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A3E26C" w14:textId="77777777" w:rsidR="00D739EE" w:rsidRPr="00D739EE" w:rsidRDefault="00D739EE" w:rsidP="00ED5C85">
      <w:pPr>
        <w:spacing w:line="360" w:lineRule="auto"/>
        <w:contextualSpacing/>
        <w:jc w:val="center"/>
        <w:rPr>
          <w:rFonts w:eastAsia="Times New Roman" w:cs="Times New Roman"/>
          <w:bCs/>
        </w:rPr>
      </w:pPr>
      <w:r w:rsidRPr="00D739EE">
        <w:rPr>
          <w:rFonts w:eastAsia="Times New Roman" w:cs="Times New Roman"/>
          <w:bCs/>
        </w:rPr>
        <w:t>ISTOTNE POSTANOWIENIA UMOWY</w:t>
      </w:r>
    </w:p>
    <w:p w14:paraId="34320CF8" w14:textId="2F126362" w:rsidR="00D739EE" w:rsidRPr="00D739EE" w:rsidRDefault="00D739EE" w:rsidP="00ED5C85">
      <w:pPr>
        <w:spacing w:line="360" w:lineRule="auto"/>
        <w:contextualSpacing/>
        <w:jc w:val="center"/>
        <w:rPr>
          <w:rFonts w:eastAsia="Times New Roman" w:cs="Times New Roman"/>
          <w:bCs/>
        </w:rPr>
      </w:pPr>
      <w:r w:rsidRPr="00D739EE">
        <w:rPr>
          <w:rFonts w:eastAsia="Times New Roman" w:cs="Times New Roman"/>
          <w:bCs/>
        </w:rPr>
        <w:t xml:space="preserve">UMOWA nr </w:t>
      </w:r>
      <w:r w:rsidR="003645F3">
        <w:rPr>
          <w:rFonts w:eastAsia="Times New Roman" w:cs="Times New Roman"/>
          <w:bCs/>
        </w:rPr>
        <w:t>………………</w:t>
      </w:r>
    </w:p>
    <w:p w14:paraId="7F2867B9" w14:textId="77777777" w:rsidR="00D739EE" w:rsidRPr="00D739EE" w:rsidRDefault="00D739EE" w:rsidP="00ED5C85">
      <w:pPr>
        <w:spacing w:line="360" w:lineRule="auto"/>
        <w:contextualSpacing/>
        <w:rPr>
          <w:rFonts w:eastAsia="Times New Roman" w:cs="Times New Roman"/>
          <w:bCs/>
        </w:rPr>
      </w:pPr>
    </w:p>
    <w:p w14:paraId="04E320C3" w14:textId="77777777" w:rsidR="003C5239" w:rsidRPr="003C5239" w:rsidRDefault="003C5239" w:rsidP="00ED5C85">
      <w:pPr>
        <w:spacing w:line="360" w:lineRule="auto"/>
        <w:contextualSpacing/>
        <w:rPr>
          <w:rFonts w:eastAsia="Times New Roman" w:cs="Times New Roman"/>
          <w:bCs/>
        </w:rPr>
      </w:pPr>
      <w:r w:rsidRPr="003C5239">
        <w:rPr>
          <w:rFonts w:eastAsia="Times New Roman" w:cs="Times New Roman"/>
          <w:bCs/>
        </w:rPr>
        <w:t>zawarta w dniu ……………………r. pomiędzy:</w:t>
      </w:r>
    </w:p>
    <w:p w14:paraId="186C971C" w14:textId="77777777" w:rsidR="003C5239" w:rsidRPr="003C5239" w:rsidRDefault="003C5239" w:rsidP="00ED5C85">
      <w:pPr>
        <w:spacing w:line="360" w:lineRule="auto"/>
        <w:contextualSpacing/>
        <w:rPr>
          <w:rFonts w:eastAsia="Times New Roman" w:cs="Times New Roman"/>
          <w:bCs/>
        </w:rPr>
      </w:pPr>
      <w:r w:rsidRPr="003C5239">
        <w:rPr>
          <w:rFonts w:eastAsia="Times New Roman" w:cs="Times New Roman"/>
          <w:bCs/>
        </w:rPr>
        <w:t>Gminą Miejską w Chodzieży ul. Ignacego Jana Paderewskiego 2, 64-800 Chodzież,</w:t>
      </w:r>
    </w:p>
    <w:p w14:paraId="18EDBE7A" w14:textId="77777777" w:rsidR="003C5239" w:rsidRPr="003C5239" w:rsidRDefault="003C5239" w:rsidP="00ED5C85">
      <w:pPr>
        <w:spacing w:line="360" w:lineRule="auto"/>
        <w:contextualSpacing/>
        <w:rPr>
          <w:rFonts w:eastAsia="Times New Roman" w:cs="Times New Roman"/>
          <w:bCs/>
        </w:rPr>
      </w:pPr>
      <w:r w:rsidRPr="003C5239">
        <w:rPr>
          <w:rFonts w:eastAsia="Times New Roman" w:cs="Times New Roman"/>
          <w:bCs/>
        </w:rPr>
        <w:t>NIP 607-00-59-823, w imieniu którego działa Miejski Ośrodek Pomocy Społecznej ul. Zygmunta Krasińskiego 14, 64-800 Chodzież</w:t>
      </w:r>
    </w:p>
    <w:p w14:paraId="1A281BFA" w14:textId="1F1619FB" w:rsidR="00D739EE" w:rsidRPr="00D739EE" w:rsidRDefault="003C5239" w:rsidP="00ED5C85">
      <w:pPr>
        <w:spacing w:line="360" w:lineRule="auto"/>
        <w:contextualSpacing/>
        <w:rPr>
          <w:rFonts w:eastAsia="Times New Roman" w:cs="Times New Roman"/>
          <w:bCs/>
        </w:rPr>
      </w:pPr>
      <w:r w:rsidRPr="003C5239">
        <w:rPr>
          <w:rFonts w:eastAsia="Times New Roman" w:cs="Times New Roman"/>
          <w:bCs/>
        </w:rPr>
        <w:t xml:space="preserve">zwany dalej „Zamawiającym”, </w:t>
      </w:r>
      <w:r w:rsidR="00D739EE" w:rsidRPr="00D739EE">
        <w:rPr>
          <w:rFonts w:eastAsia="Times New Roman" w:cs="Times New Roman"/>
          <w:bCs/>
        </w:rPr>
        <w:t>reprezentowaną przez:</w:t>
      </w:r>
    </w:p>
    <w:p w14:paraId="0FC61805" w14:textId="5AA5C1C9" w:rsidR="00D739EE" w:rsidRPr="00D739EE" w:rsidRDefault="003C5239" w:rsidP="00ED5C85">
      <w:pPr>
        <w:spacing w:line="360" w:lineRule="auto"/>
        <w:contextualSpacing/>
        <w:rPr>
          <w:rFonts w:eastAsia="Times New Roman" w:cs="Times New Roman"/>
          <w:bCs/>
        </w:rPr>
      </w:pPr>
      <w:r w:rsidRPr="003C5239">
        <w:rPr>
          <w:rFonts w:eastAsia="Times New Roman" w:cs="Times New Roman"/>
          <w:bCs/>
        </w:rPr>
        <w:t xml:space="preserve">Dyrektora Ośrodka Marzenę </w:t>
      </w:r>
      <w:proofErr w:type="spellStart"/>
      <w:r w:rsidRPr="003C5239">
        <w:rPr>
          <w:rFonts w:eastAsia="Times New Roman" w:cs="Times New Roman"/>
          <w:bCs/>
        </w:rPr>
        <w:t>Brączewską</w:t>
      </w:r>
      <w:proofErr w:type="spellEnd"/>
      <w:r w:rsidR="00D739EE" w:rsidRPr="00D739EE">
        <w:rPr>
          <w:rFonts w:eastAsia="Times New Roman" w:cs="Times New Roman"/>
          <w:bCs/>
        </w:rPr>
        <w:t>,</w:t>
      </w:r>
    </w:p>
    <w:p w14:paraId="3D943542" w14:textId="77777777" w:rsidR="00D739EE" w:rsidRPr="00D739EE" w:rsidRDefault="00D739EE" w:rsidP="00ED5C85">
      <w:pPr>
        <w:spacing w:line="360" w:lineRule="auto"/>
        <w:contextualSpacing/>
        <w:rPr>
          <w:rFonts w:eastAsia="Times New Roman" w:cs="Times New Roman"/>
          <w:bCs/>
        </w:rPr>
      </w:pPr>
    </w:p>
    <w:p w14:paraId="79CBFCB7" w14:textId="77777777" w:rsidR="00D739EE" w:rsidRPr="00D739EE" w:rsidRDefault="00D739EE" w:rsidP="00ED5C85">
      <w:pPr>
        <w:spacing w:line="360" w:lineRule="auto"/>
        <w:contextualSpacing/>
        <w:rPr>
          <w:rFonts w:eastAsia="Times New Roman" w:cs="Times New Roman"/>
          <w:bCs/>
        </w:rPr>
      </w:pPr>
      <w:r w:rsidRPr="00D739EE">
        <w:rPr>
          <w:rFonts w:eastAsia="Times New Roman" w:cs="Times New Roman"/>
          <w:bCs/>
        </w:rPr>
        <w:t>zwaną w dalszej części umowy: „Zamawiającym”,</w:t>
      </w:r>
    </w:p>
    <w:p w14:paraId="21AAED39" w14:textId="77777777" w:rsidR="00D739EE" w:rsidRPr="00D739EE" w:rsidRDefault="00D739EE" w:rsidP="00ED5C85">
      <w:pPr>
        <w:spacing w:line="360" w:lineRule="auto"/>
        <w:contextualSpacing/>
        <w:rPr>
          <w:rFonts w:eastAsia="Times New Roman" w:cs="Times New Roman"/>
          <w:bCs/>
        </w:rPr>
      </w:pPr>
    </w:p>
    <w:p w14:paraId="355B572F" w14:textId="77777777" w:rsidR="00D739EE" w:rsidRPr="00D739EE" w:rsidRDefault="00D739EE" w:rsidP="00ED5C85">
      <w:pPr>
        <w:spacing w:line="360" w:lineRule="auto"/>
        <w:contextualSpacing/>
        <w:rPr>
          <w:rFonts w:eastAsia="Times New Roman" w:cs="Times New Roman"/>
          <w:bCs/>
        </w:rPr>
      </w:pPr>
      <w:r w:rsidRPr="00D739EE">
        <w:rPr>
          <w:rFonts w:eastAsia="Times New Roman" w:cs="Times New Roman"/>
          <w:bCs/>
        </w:rPr>
        <w:t>a:</w:t>
      </w:r>
    </w:p>
    <w:p w14:paraId="0C2C77C0" w14:textId="77777777" w:rsidR="00D739EE" w:rsidRPr="00D739EE" w:rsidRDefault="00D739EE" w:rsidP="00ED5C85">
      <w:pPr>
        <w:spacing w:line="360" w:lineRule="auto"/>
        <w:contextualSpacing/>
        <w:rPr>
          <w:rFonts w:eastAsia="Times New Roman" w:cs="Times New Roman"/>
          <w:bCs/>
        </w:rPr>
      </w:pPr>
    </w:p>
    <w:p w14:paraId="20FAB3C7" w14:textId="77777777" w:rsidR="00D739EE" w:rsidRPr="00D739EE" w:rsidRDefault="00D739EE" w:rsidP="00ED5C85">
      <w:pPr>
        <w:spacing w:line="360" w:lineRule="auto"/>
        <w:contextualSpacing/>
        <w:rPr>
          <w:rFonts w:eastAsia="Times New Roman" w:cs="Times New Roman"/>
          <w:bCs/>
        </w:rPr>
      </w:pPr>
      <w:r w:rsidRPr="00D739EE">
        <w:rPr>
          <w:rFonts w:eastAsia="Times New Roman" w:cs="Times New Roman"/>
          <w:bCs/>
        </w:rPr>
        <w:t>…………………………………………………………………</w:t>
      </w:r>
    </w:p>
    <w:p w14:paraId="555A6511" w14:textId="22B1EF4A" w:rsidR="00D739EE" w:rsidRPr="00D739EE" w:rsidRDefault="00D739EE" w:rsidP="00ED5C85">
      <w:pPr>
        <w:spacing w:line="360" w:lineRule="auto"/>
        <w:contextualSpacing/>
        <w:rPr>
          <w:rFonts w:eastAsia="Times New Roman" w:cs="Times New Roman"/>
          <w:bCs/>
        </w:rPr>
      </w:pPr>
      <w:r w:rsidRPr="00D739EE">
        <w:rPr>
          <w:rFonts w:eastAsia="Times New Roman" w:cs="Times New Roman"/>
          <w:bCs/>
        </w:rPr>
        <w:t xml:space="preserve">zwanym dalej: „Wykonawcą”. </w:t>
      </w:r>
    </w:p>
    <w:p w14:paraId="07E42F85" w14:textId="77777777" w:rsidR="00D739EE" w:rsidRPr="00D739EE" w:rsidRDefault="00D739EE" w:rsidP="00ED5C85">
      <w:pPr>
        <w:spacing w:line="360" w:lineRule="auto"/>
        <w:contextualSpacing/>
        <w:rPr>
          <w:rFonts w:eastAsia="Times New Roman" w:cs="Times New Roman"/>
          <w:bCs/>
        </w:rPr>
      </w:pPr>
    </w:p>
    <w:p w14:paraId="57FFBBD6" w14:textId="77777777" w:rsidR="00D739EE" w:rsidRPr="00B052D8" w:rsidRDefault="00D739EE" w:rsidP="00ED5C85">
      <w:pPr>
        <w:spacing w:line="360" w:lineRule="auto"/>
        <w:contextualSpacing/>
        <w:jc w:val="center"/>
        <w:rPr>
          <w:rFonts w:eastAsia="Times New Roman" w:cs="Times New Roman"/>
          <w:b/>
        </w:rPr>
      </w:pPr>
      <w:r w:rsidRPr="00B052D8">
        <w:rPr>
          <w:rFonts w:eastAsia="Times New Roman" w:cs="Times New Roman"/>
          <w:b/>
        </w:rPr>
        <w:t>§ 1 Przedmiot umowy</w:t>
      </w:r>
    </w:p>
    <w:p w14:paraId="2D5D9281" w14:textId="5A24B36F" w:rsidR="003C5239" w:rsidRPr="003C5239" w:rsidRDefault="003C5239" w:rsidP="00ED5C85">
      <w:pPr>
        <w:spacing w:line="360" w:lineRule="auto"/>
        <w:contextualSpacing/>
        <w:jc w:val="both"/>
        <w:rPr>
          <w:rFonts w:eastAsia="Times New Roman" w:cs="Times New Roman"/>
          <w:bCs/>
        </w:rPr>
      </w:pPr>
      <w:r w:rsidRPr="003C5239">
        <w:rPr>
          <w:rFonts w:eastAsia="Times New Roman" w:cs="Times New Roman"/>
          <w:bCs/>
        </w:rPr>
        <w:t xml:space="preserve">Przedmiotem zamówienia jest wykonywanie usług opiekuńczych i specjalistycznych usług opiekuńczych </w:t>
      </w:r>
      <w:r w:rsidR="003645F3">
        <w:rPr>
          <w:rFonts w:eastAsia="Times New Roman" w:cs="Times New Roman"/>
          <w:bCs/>
        </w:rPr>
        <w:t xml:space="preserve">w tym dla osób z zaburzeniami psychicznymi </w:t>
      </w:r>
      <w:r w:rsidRPr="003C5239">
        <w:rPr>
          <w:rFonts w:eastAsia="Times New Roman" w:cs="Times New Roman"/>
          <w:bCs/>
        </w:rPr>
        <w:t>w miejscu zamieszkania dla osób korzystających z usług Miejskiego Ośrodka Pomocy Społecznej w Chodzieży, w tym dla następujących zadań stanowiących odrębne części zamówienia:</w:t>
      </w:r>
    </w:p>
    <w:p w14:paraId="69240DE1" w14:textId="765875DC" w:rsidR="003C5239" w:rsidRDefault="003C5239" w:rsidP="00ED5C85">
      <w:pPr>
        <w:spacing w:line="360" w:lineRule="auto"/>
        <w:contextualSpacing/>
        <w:jc w:val="both"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>Niepotrzebną część wykreślić.</w:t>
      </w:r>
    </w:p>
    <w:p w14:paraId="79CA266B" w14:textId="38C498BB" w:rsidR="003C5239" w:rsidRPr="003C5239" w:rsidRDefault="003C5239" w:rsidP="00ED5C85">
      <w:pPr>
        <w:spacing w:line="360" w:lineRule="auto"/>
        <w:contextualSpacing/>
        <w:rPr>
          <w:rFonts w:eastAsia="Times New Roman" w:cs="Times New Roman"/>
          <w:bCs/>
        </w:rPr>
      </w:pPr>
      <w:r w:rsidRPr="003C5239">
        <w:rPr>
          <w:rFonts w:eastAsia="Times New Roman" w:cs="Times New Roman"/>
          <w:bCs/>
        </w:rPr>
        <w:t>CZĘŚĆ I: - wykonywanie usług opiekuńczych,</w:t>
      </w:r>
    </w:p>
    <w:p w14:paraId="5B30C29E" w14:textId="5AE782CE" w:rsidR="003C5239" w:rsidRPr="003C5239" w:rsidRDefault="003C5239" w:rsidP="00ED5C85">
      <w:pPr>
        <w:spacing w:line="360" w:lineRule="auto"/>
        <w:contextualSpacing/>
        <w:rPr>
          <w:rFonts w:eastAsia="Times New Roman" w:cs="Times New Roman"/>
          <w:bCs/>
        </w:rPr>
      </w:pPr>
      <w:r w:rsidRPr="003C5239">
        <w:rPr>
          <w:rFonts w:eastAsia="Times New Roman" w:cs="Times New Roman"/>
          <w:bCs/>
        </w:rPr>
        <w:t>CZĘŚĆ II: - wykonywanie specjalistycznych usług opiekuńczych</w:t>
      </w:r>
      <w:r w:rsidR="003645F3">
        <w:rPr>
          <w:rFonts w:eastAsia="Times New Roman" w:cs="Times New Roman"/>
          <w:bCs/>
        </w:rPr>
        <w:t xml:space="preserve"> w tym dla osób z zaburzeniami psychicznymi</w:t>
      </w:r>
    </w:p>
    <w:p w14:paraId="78A70907" w14:textId="77777777" w:rsidR="003C5239" w:rsidRPr="003C5239" w:rsidRDefault="003C5239" w:rsidP="00ED5C85">
      <w:pPr>
        <w:spacing w:line="360" w:lineRule="auto"/>
        <w:contextualSpacing/>
        <w:rPr>
          <w:rFonts w:eastAsia="Times New Roman" w:cs="Times New Roman"/>
          <w:bCs/>
        </w:rPr>
      </w:pPr>
    </w:p>
    <w:p w14:paraId="3B124562" w14:textId="77777777" w:rsidR="003C5239" w:rsidRPr="00B052D8" w:rsidRDefault="003C5239" w:rsidP="00ED5C85">
      <w:pPr>
        <w:spacing w:line="360" w:lineRule="auto"/>
        <w:contextualSpacing/>
        <w:jc w:val="both"/>
        <w:rPr>
          <w:rFonts w:eastAsia="Times New Roman" w:cs="Times New Roman"/>
          <w:b/>
        </w:rPr>
      </w:pPr>
      <w:r w:rsidRPr="00B052D8">
        <w:rPr>
          <w:rFonts w:eastAsia="Times New Roman" w:cs="Times New Roman"/>
          <w:b/>
        </w:rPr>
        <w:t>Część I:</w:t>
      </w:r>
    </w:p>
    <w:p w14:paraId="62B53E9E" w14:textId="585445CA" w:rsidR="003C5239" w:rsidRPr="003C5239" w:rsidRDefault="003C5239" w:rsidP="00ED5C85">
      <w:pPr>
        <w:spacing w:line="360" w:lineRule="auto"/>
        <w:contextualSpacing/>
        <w:jc w:val="both"/>
        <w:rPr>
          <w:rFonts w:eastAsia="Times New Roman" w:cs="Times New Roman"/>
          <w:bCs/>
        </w:rPr>
      </w:pPr>
      <w:r w:rsidRPr="003C5239">
        <w:rPr>
          <w:rFonts w:eastAsia="Times New Roman" w:cs="Times New Roman"/>
          <w:bCs/>
        </w:rPr>
        <w:t>Usługi opiekuńcze obejmują pomoc w zaspokajaniu codziennych potrzeb życiowych, opiekę higieniczną, zaleconą przez lekarza pielęgnację oraz, w miarę możliwości, zapewnienie kontaktów z otoczeniem. Realizowane są na podstawie art. 50 ustawy o pomocy społecznej.</w:t>
      </w:r>
    </w:p>
    <w:p w14:paraId="5E302EA7" w14:textId="77777777" w:rsidR="003C5239" w:rsidRPr="003C5239" w:rsidRDefault="003C5239" w:rsidP="00ED5C85">
      <w:pPr>
        <w:spacing w:line="360" w:lineRule="auto"/>
        <w:contextualSpacing/>
        <w:rPr>
          <w:rFonts w:eastAsia="Times New Roman" w:cs="Times New Roman"/>
          <w:bCs/>
        </w:rPr>
      </w:pPr>
      <w:r w:rsidRPr="003C5239">
        <w:rPr>
          <w:rFonts w:eastAsia="Times New Roman" w:cs="Times New Roman"/>
          <w:bCs/>
        </w:rPr>
        <w:t>Zakres usług opiekuńczych obejmuje w szczególności:</w:t>
      </w:r>
    </w:p>
    <w:p w14:paraId="797AB526" w14:textId="77777777" w:rsidR="003C5239" w:rsidRPr="003C5239" w:rsidRDefault="003C5239" w:rsidP="00ED5C85">
      <w:pPr>
        <w:spacing w:line="360" w:lineRule="auto"/>
        <w:contextualSpacing/>
        <w:rPr>
          <w:rFonts w:eastAsia="Times New Roman" w:cs="Times New Roman"/>
          <w:bCs/>
        </w:rPr>
      </w:pPr>
      <w:r w:rsidRPr="003C5239">
        <w:rPr>
          <w:rFonts w:eastAsia="Times New Roman" w:cs="Times New Roman"/>
          <w:bCs/>
        </w:rPr>
        <w:t>1)</w:t>
      </w:r>
      <w:r w:rsidRPr="003C5239">
        <w:rPr>
          <w:rFonts w:eastAsia="Times New Roman" w:cs="Times New Roman"/>
          <w:bCs/>
        </w:rPr>
        <w:tab/>
        <w:t>opiekę higieniczną i pielęgnacyjną:</w:t>
      </w:r>
    </w:p>
    <w:p w14:paraId="73847600" w14:textId="77777777" w:rsidR="003C5239" w:rsidRPr="003C5239" w:rsidRDefault="003C5239" w:rsidP="00ED5C85">
      <w:pPr>
        <w:spacing w:line="360" w:lineRule="auto"/>
        <w:contextualSpacing/>
        <w:rPr>
          <w:rFonts w:eastAsia="Times New Roman" w:cs="Times New Roman"/>
          <w:bCs/>
        </w:rPr>
      </w:pPr>
      <w:r w:rsidRPr="003C5239">
        <w:rPr>
          <w:rFonts w:eastAsia="Times New Roman" w:cs="Times New Roman"/>
          <w:bCs/>
        </w:rPr>
        <w:t>a)</w:t>
      </w:r>
      <w:r w:rsidRPr="003C5239">
        <w:rPr>
          <w:rFonts w:eastAsia="Times New Roman" w:cs="Times New Roman"/>
          <w:bCs/>
        </w:rPr>
        <w:tab/>
        <w:t>przesłanie łóżka,</w:t>
      </w:r>
    </w:p>
    <w:p w14:paraId="3BAFE04D" w14:textId="77777777" w:rsidR="003C5239" w:rsidRPr="003C5239" w:rsidRDefault="003C5239" w:rsidP="00ED5C85">
      <w:pPr>
        <w:spacing w:line="360" w:lineRule="auto"/>
        <w:contextualSpacing/>
        <w:rPr>
          <w:rFonts w:eastAsia="Times New Roman" w:cs="Times New Roman"/>
          <w:bCs/>
        </w:rPr>
      </w:pPr>
      <w:r w:rsidRPr="003C5239">
        <w:rPr>
          <w:rFonts w:eastAsia="Times New Roman" w:cs="Times New Roman"/>
          <w:bCs/>
        </w:rPr>
        <w:lastRenderedPageBreak/>
        <w:t>b)</w:t>
      </w:r>
      <w:r w:rsidRPr="003C5239">
        <w:rPr>
          <w:rFonts w:eastAsia="Times New Roman" w:cs="Times New Roman"/>
          <w:bCs/>
        </w:rPr>
        <w:tab/>
        <w:t>zmiana bielizny osobistej, pościelowej,</w:t>
      </w:r>
    </w:p>
    <w:p w14:paraId="653CBF04" w14:textId="77777777" w:rsidR="003C5239" w:rsidRPr="003C5239" w:rsidRDefault="003C5239" w:rsidP="00ED5C85">
      <w:pPr>
        <w:spacing w:line="360" w:lineRule="auto"/>
        <w:contextualSpacing/>
        <w:rPr>
          <w:rFonts w:eastAsia="Times New Roman" w:cs="Times New Roman"/>
          <w:bCs/>
        </w:rPr>
      </w:pPr>
      <w:r w:rsidRPr="003C5239">
        <w:rPr>
          <w:rFonts w:eastAsia="Times New Roman" w:cs="Times New Roman"/>
          <w:bCs/>
        </w:rPr>
        <w:t>c)</w:t>
      </w:r>
      <w:r w:rsidRPr="003C5239">
        <w:rPr>
          <w:rFonts w:eastAsia="Times New Roman" w:cs="Times New Roman"/>
          <w:bCs/>
        </w:rPr>
        <w:tab/>
        <w:t>mycie i kąpanie podopiecznego – pomoc w utrzymaniu jego higieny osobistej,</w:t>
      </w:r>
    </w:p>
    <w:p w14:paraId="6678DC82" w14:textId="77777777" w:rsidR="003C5239" w:rsidRPr="003C5239" w:rsidRDefault="003C5239" w:rsidP="00ED5C85">
      <w:pPr>
        <w:spacing w:line="360" w:lineRule="auto"/>
        <w:contextualSpacing/>
        <w:rPr>
          <w:rFonts w:eastAsia="Times New Roman" w:cs="Times New Roman"/>
          <w:bCs/>
        </w:rPr>
      </w:pPr>
      <w:r w:rsidRPr="003C5239">
        <w:rPr>
          <w:rFonts w:eastAsia="Times New Roman" w:cs="Times New Roman"/>
          <w:bCs/>
        </w:rPr>
        <w:t>d)</w:t>
      </w:r>
      <w:r w:rsidRPr="003C5239">
        <w:rPr>
          <w:rFonts w:eastAsia="Times New Roman" w:cs="Times New Roman"/>
          <w:bCs/>
        </w:rPr>
        <w:tab/>
        <w:t>układanie podopiecznego w łóżku, pomoc przy zmianie pozycji leżenia,</w:t>
      </w:r>
    </w:p>
    <w:p w14:paraId="45B0622F" w14:textId="77777777" w:rsidR="003C5239" w:rsidRPr="003C5239" w:rsidRDefault="003C5239" w:rsidP="00ED5C85">
      <w:pPr>
        <w:spacing w:line="360" w:lineRule="auto"/>
        <w:contextualSpacing/>
        <w:rPr>
          <w:rFonts w:eastAsia="Times New Roman" w:cs="Times New Roman"/>
          <w:bCs/>
        </w:rPr>
      </w:pPr>
      <w:r w:rsidRPr="003C5239">
        <w:rPr>
          <w:rFonts w:eastAsia="Times New Roman" w:cs="Times New Roman"/>
          <w:bCs/>
        </w:rPr>
        <w:t>e)</w:t>
      </w:r>
      <w:r w:rsidRPr="003C5239">
        <w:rPr>
          <w:rFonts w:eastAsia="Times New Roman" w:cs="Times New Roman"/>
          <w:bCs/>
        </w:rPr>
        <w:tab/>
        <w:t xml:space="preserve">zapobieganie powstawaniu odleżyn i </w:t>
      </w:r>
      <w:proofErr w:type="spellStart"/>
      <w:r w:rsidRPr="003C5239">
        <w:rPr>
          <w:rFonts w:eastAsia="Times New Roman" w:cs="Times New Roman"/>
          <w:bCs/>
        </w:rPr>
        <w:t>odparzeń</w:t>
      </w:r>
      <w:proofErr w:type="spellEnd"/>
      <w:r w:rsidRPr="003C5239">
        <w:rPr>
          <w:rFonts w:eastAsia="Times New Roman" w:cs="Times New Roman"/>
          <w:bCs/>
        </w:rPr>
        <w:t>,</w:t>
      </w:r>
    </w:p>
    <w:p w14:paraId="1AB381B0" w14:textId="77777777" w:rsidR="003C5239" w:rsidRPr="003C5239" w:rsidRDefault="003C5239" w:rsidP="00ED5C85">
      <w:pPr>
        <w:spacing w:line="360" w:lineRule="auto"/>
        <w:contextualSpacing/>
        <w:rPr>
          <w:rFonts w:eastAsia="Times New Roman" w:cs="Times New Roman"/>
          <w:bCs/>
        </w:rPr>
      </w:pPr>
      <w:r w:rsidRPr="003C5239">
        <w:rPr>
          <w:rFonts w:eastAsia="Times New Roman" w:cs="Times New Roman"/>
          <w:bCs/>
        </w:rPr>
        <w:t>f)</w:t>
      </w:r>
      <w:r w:rsidRPr="003C5239">
        <w:rPr>
          <w:rFonts w:eastAsia="Times New Roman" w:cs="Times New Roman"/>
          <w:bCs/>
        </w:rPr>
        <w:tab/>
        <w:t>pomoc przy załatwianiu potrzeb fizjologicznych,</w:t>
      </w:r>
    </w:p>
    <w:p w14:paraId="738303E4" w14:textId="068D2FA5" w:rsidR="003C5239" w:rsidRPr="003C5239" w:rsidRDefault="003C5239" w:rsidP="00B052D8">
      <w:pPr>
        <w:spacing w:line="360" w:lineRule="auto"/>
        <w:ind w:left="705" w:hanging="705"/>
        <w:contextualSpacing/>
        <w:rPr>
          <w:rFonts w:eastAsia="Times New Roman" w:cs="Times New Roman"/>
          <w:bCs/>
        </w:rPr>
      </w:pPr>
      <w:r w:rsidRPr="003C5239">
        <w:rPr>
          <w:rFonts w:eastAsia="Times New Roman" w:cs="Times New Roman"/>
          <w:bCs/>
        </w:rPr>
        <w:t>g)</w:t>
      </w:r>
      <w:r w:rsidRPr="003C5239">
        <w:rPr>
          <w:rFonts w:eastAsia="Times New Roman" w:cs="Times New Roman"/>
          <w:bCs/>
        </w:rPr>
        <w:tab/>
        <w:t xml:space="preserve">wykonywanie czynności zaleconych przez lekarza: mierzenie temperatury, podawanie leków, </w:t>
      </w:r>
      <w:r w:rsidR="00B052D8">
        <w:rPr>
          <w:rFonts w:eastAsia="Times New Roman" w:cs="Times New Roman"/>
          <w:bCs/>
        </w:rPr>
        <w:t xml:space="preserve"> </w:t>
      </w:r>
      <w:r w:rsidRPr="003C5239">
        <w:rPr>
          <w:rFonts w:eastAsia="Times New Roman" w:cs="Times New Roman"/>
          <w:bCs/>
        </w:rPr>
        <w:t>stosowanie okładów i kompresów i itp.</w:t>
      </w:r>
    </w:p>
    <w:p w14:paraId="0439428F" w14:textId="77777777" w:rsidR="003C5239" w:rsidRPr="003C5239" w:rsidRDefault="003C5239" w:rsidP="00ED5C85">
      <w:pPr>
        <w:spacing w:line="360" w:lineRule="auto"/>
        <w:contextualSpacing/>
        <w:rPr>
          <w:rFonts w:eastAsia="Times New Roman" w:cs="Times New Roman"/>
          <w:bCs/>
        </w:rPr>
      </w:pPr>
      <w:r w:rsidRPr="003C5239">
        <w:rPr>
          <w:rFonts w:eastAsia="Times New Roman" w:cs="Times New Roman"/>
          <w:bCs/>
        </w:rPr>
        <w:t>2)</w:t>
      </w:r>
      <w:r w:rsidRPr="003C5239">
        <w:rPr>
          <w:rFonts w:eastAsia="Times New Roman" w:cs="Times New Roman"/>
          <w:bCs/>
        </w:rPr>
        <w:tab/>
        <w:t>pomoc w zaspokajaniu codziennych potrzeb życiowych:</w:t>
      </w:r>
    </w:p>
    <w:p w14:paraId="23BB1DD3" w14:textId="77777777" w:rsidR="003C5239" w:rsidRPr="003C5239" w:rsidRDefault="003C5239" w:rsidP="00ED5C85">
      <w:pPr>
        <w:spacing w:line="360" w:lineRule="auto"/>
        <w:contextualSpacing/>
        <w:rPr>
          <w:rFonts w:eastAsia="Times New Roman" w:cs="Times New Roman"/>
          <w:bCs/>
        </w:rPr>
      </w:pPr>
      <w:r w:rsidRPr="003C5239">
        <w:rPr>
          <w:rFonts w:eastAsia="Times New Roman" w:cs="Times New Roman"/>
          <w:bCs/>
        </w:rPr>
        <w:t>a)</w:t>
      </w:r>
      <w:r w:rsidRPr="003C5239">
        <w:rPr>
          <w:rFonts w:eastAsia="Times New Roman" w:cs="Times New Roman"/>
          <w:bCs/>
        </w:rPr>
        <w:tab/>
        <w:t>utrzymanie w czystości pomieszczeń, w których przebywa podopieczny,</w:t>
      </w:r>
    </w:p>
    <w:p w14:paraId="5C73F221" w14:textId="77777777" w:rsidR="003C5239" w:rsidRPr="003C5239" w:rsidRDefault="003C5239" w:rsidP="00ED5C85">
      <w:pPr>
        <w:spacing w:line="360" w:lineRule="auto"/>
        <w:contextualSpacing/>
        <w:rPr>
          <w:rFonts w:eastAsia="Times New Roman" w:cs="Times New Roman"/>
          <w:bCs/>
        </w:rPr>
      </w:pPr>
      <w:r w:rsidRPr="003C5239">
        <w:rPr>
          <w:rFonts w:eastAsia="Times New Roman" w:cs="Times New Roman"/>
          <w:bCs/>
        </w:rPr>
        <w:t>b)</w:t>
      </w:r>
      <w:r w:rsidRPr="003C5239">
        <w:rPr>
          <w:rFonts w:eastAsia="Times New Roman" w:cs="Times New Roman"/>
          <w:bCs/>
        </w:rPr>
        <w:tab/>
        <w:t>utrzymywanie w czystości sprzętu i urządzeń sanitarnych,</w:t>
      </w:r>
    </w:p>
    <w:p w14:paraId="671CCAF4" w14:textId="77777777" w:rsidR="003C5239" w:rsidRPr="003C5239" w:rsidRDefault="003C5239" w:rsidP="00ED5C85">
      <w:pPr>
        <w:spacing w:line="360" w:lineRule="auto"/>
        <w:contextualSpacing/>
        <w:rPr>
          <w:rFonts w:eastAsia="Times New Roman" w:cs="Times New Roman"/>
          <w:bCs/>
        </w:rPr>
      </w:pPr>
      <w:r w:rsidRPr="003C5239">
        <w:rPr>
          <w:rFonts w:eastAsia="Times New Roman" w:cs="Times New Roman"/>
          <w:bCs/>
        </w:rPr>
        <w:t>c)</w:t>
      </w:r>
      <w:r w:rsidRPr="003C5239">
        <w:rPr>
          <w:rFonts w:eastAsia="Times New Roman" w:cs="Times New Roman"/>
          <w:bCs/>
        </w:rPr>
        <w:tab/>
        <w:t>zakup artykułów spożywczych i przemysłowych,</w:t>
      </w:r>
    </w:p>
    <w:p w14:paraId="56A2F337" w14:textId="77777777" w:rsidR="003C5239" w:rsidRPr="003C5239" w:rsidRDefault="003C5239" w:rsidP="00ED5C85">
      <w:pPr>
        <w:spacing w:line="360" w:lineRule="auto"/>
        <w:contextualSpacing/>
        <w:rPr>
          <w:rFonts w:eastAsia="Times New Roman" w:cs="Times New Roman"/>
          <w:bCs/>
        </w:rPr>
      </w:pPr>
      <w:r w:rsidRPr="003C5239">
        <w:rPr>
          <w:rFonts w:eastAsia="Times New Roman" w:cs="Times New Roman"/>
          <w:bCs/>
        </w:rPr>
        <w:t>d)</w:t>
      </w:r>
      <w:r w:rsidRPr="003C5239">
        <w:rPr>
          <w:rFonts w:eastAsia="Times New Roman" w:cs="Times New Roman"/>
          <w:bCs/>
        </w:rPr>
        <w:tab/>
        <w:t>zakup i dostarczanie posiłków, a także przygotowanie lub pomoc w ich przygotowaniu,</w:t>
      </w:r>
    </w:p>
    <w:p w14:paraId="4459797E" w14:textId="77777777" w:rsidR="003C5239" w:rsidRPr="003C5239" w:rsidRDefault="003C5239" w:rsidP="00ED5C85">
      <w:pPr>
        <w:spacing w:line="360" w:lineRule="auto"/>
        <w:contextualSpacing/>
        <w:rPr>
          <w:rFonts w:eastAsia="Times New Roman" w:cs="Times New Roman"/>
          <w:bCs/>
        </w:rPr>
      </w:pPr>
      <w:r w:rsidRPr="003C5239">
        <w:rPr>
          <w:rFonts w:eastAsia="Times New Roman" w:cs="Times New Roman"/>
          <w:bCs/>
        </w:rPr>
        <w:t>e)</w:t>
      </w:r>
      <w:r w:rsidRPr="003C5239">
        <w:rPr>
          <w:rFonts w:eastAsia="Times New Roman" w:cs="Times New Roman"/>
          <w:bCs/>
        </w:rPr>
        <w:tab/>
        <w:t>karmienie podopiecznego,</w:t>
      </w:r>
    </w:p>
    <w:p w14:paraId="3796C1EC" w14:textId="77777777" w:rsidR="003C5239" w:rsidRPr="003C5239" w:rsidRDefault="003C5239" w:rsidP="00ED5C85">
      <w:pPr>
        <w:spacing w:line="360" w:lineRule="auto"/>
        <w:contextualSpacing/>
        <w:rPr>
          <w:rFonts w:eastAsia="Times New Roman" w:cs="Times New Roman"/>
          <w:bCs/>
        </w:rPr>
      </w:pPr>
      <w:r w:rsidRPr="003C5239">
        <w:rPr>
          <w:rFonts w:eastAsia="Times New Roman" w:cs="Times New Roman"/>
          <w:bCs/>
        </w:rPr>
        <w:t>f)</w:t>
      </w:r>
      <w:r w:rsidRPr="003C5239">
        <w:rPr>
          <w:rFonts w:eastAsia="Times New Roman" w:cs="Times New Roman"/>
          <w:bCs/>
        </w:rPr>
        <w:tab/>
        <w:t>utrzymanie w czystości bielizny osobistej i pościelowej podopiecznego,</w:t>
      </w:r>
    </w:p>
    <w:p w14:paraId="2D9A4AD6" w14:textId="77777777" w:rsidR="003C5239" w:rsidRPr="003C5239" w:rsidRDefault="003C5239" w:rsidP="00ED5C85">
      <w:pPr>
        <w:spacing w:line="360" w:lineRule="auto"/>
        <w:contextualSpacing/>
        <w:rPr>
          <w:rFonts w:eastAsia="Times New Roman" w:cs="Times New Roman"/>
          <w:bCs/>
        </w:rPr>
      </w:pPr>
      <w:r w:rsidRPr="003C5239">
        <w:rPr>
          <w:rFonts w:eastAsia="Times New Roman" w:cs="Times New Roman"/>
          <w:bCs/>
        </w:rPr>
        <w:t>g)</w:t>
      </w:r>
      <w:r w:rsidRPr="003C5239">
        <w:rPr>
          <w:rFonts w:eastAsia="Times New Roman" w:cs="Times New Roman"/>
          <w:bCs/>
        </w:rPr>
        <w:tab/>
        <w:t>chodzenie z podopiecznym na spacer,</w:t>
      </w:r>
    </w:p>
    <w:p w14:paraId="1335ADE4" w14:textId="77777777" w:rsidR="003C5239" w:rsidRPr="003C5239" w:rsidRDefault="003C5239" w:rsidP="00ED5C85">
      <w:pPr>
        <w:spacing w:line="360" w:lineRule="auto"/>
        <w:contextualSpacing/>
        <w:rPr>
          <w:rFonts w:eastAsia="Times New Roman" w:cs="Times New Roman"/>
          <w:bCs/>
        </w:rPr>
      </w:pPr>
      <w:r w:rsidRPr="003C5239">
        <w:rPr>
          <w:rFonts w:eastAsia="Times New Roman" w:cs="Times New Roman"/>
          <w:bCs/>
        </w:rPr>
        <w:t>h)</w:t>
      </w:r>
      <w:r w:rsidRPr="003C5239">
        <w:rPr>
          <w:rFonts w:eastAsia="Times New Roman" w:cs="Times New Roman"/>
          <w:bCs/>
        </w:rPr>
        <w:tab/>
        <w:t>zamawianie wizyt lekarskich, realizacja recept, spraw urzędowych,</w:t>
      </w:r>
    </w:p>
    <w:p w14:paraId="0D5CB582" w14:textId="77777777" w:rsidR="003C5239" w:rsidRPr="003C5239" w:rsidRDefault="003C5239" w:rsidP="00ED5C85">
      <w:pPr>
        <w:spacing w:line="360" w:lineRule="auto"/>
        <w:contextualSpacing/>
        <w:rPr>
          <w:rFonts w:eastAsia="Times New Roman" w:cs="Times New Roman"/>
          <w:bCs/>
        </w:rPr>
      </w:pPr>
      <w:r w:rsidRPr="003C5239">
        <w:rPr>
          <w:rFonts w:eastAsia="Times New Roman" w:cs="Times New Roman"/>
          <w:bCs/>
        </w:rPr>
        <w:t>i)</w:t>
      </w:r>
      <w:r w:rsidRPr="003C5239">
        <w:rPr>
          <w:rFonts w:eastAsia="Times New Roman" w:cs="Times New Roman"/>
          <w:bCs/>
        </w:rPr>
        <w:tab/>
        <w:t>palenie w piecu, dostarczenie węgla, wody i drewna do mieszkania podopiecznego,</w:t>
      </w:r>
    </w:p>
    <w:p w14:paraId="38AC001D" w14:textId="77777777" w:rsidR="003C5239" w:rsidRPr="003C5239" w:rsidRDefault="003C5239" w:rsidP="00ED5C85">
      <w:pPr>
        <w:spacing w:line="360" w:lineRule="auto"/>
        <w:contextualSpacing/>
        <w:rPr>
          <w:rFonts w:eastAsia="Times New Roman" w:cs="Times New Roman"/>
          <w:bCs/>
        </w:rPr>
      </w:pPr>
      <w:r w:rsidRPr="003C5239">
        <w:rPr>
          <w:rFonts w:eastAsia="Times New Roman" w:cs="Times New Roman"/>
          <w:bCs/>
        </w:rPr>
        <w:t>j)</w:t>
      </w:r>
      <w:r w:rsidRPr="003C5239">
        <w:rPr>
          <w:rFonts w:eastAsia="Times New Roman" w:cs="Times New Roman"/>
          <w:bCs/>
        </w:rPr>
        <w:tab/>
        <w:t>załatwianie innych spraw istotnych dla podopiecznego.</w:t>
      </w:r>
    </w:p>
    <w:p w14:paraId="398D21BE" w14:textId="77777777" w:rsidR="003C5239" w:rsidRPr="003C5239" w:rsidRDefault="003C5239" w:rsidP="00ED5C85">
      <w:pPr>
        <w:spacing w:line="360" w:lineRule="auto"/>
        <w:contextualSpacing/>
        <w:rPr>
          <w:rFonts w:eastAsia="Times New Roman" w:cs="Times New Roman"/>
          <w:bCs/>
        </w:rPr>
      </w:pPr>
      <w:r w:rsidRPr="003C5239">
        <w:rPr>
          <w:rFonts w:eastAsia="Times New Roman" w:cs="Times New Roman"/>
          <w:bCs/>
        </w:rPr>
        <w:t>3)</w:t>
      </w:r>
      <w:r w:rsidRPr="003C5239">
        <w:rPr>
          <w:rFonts w:eastAsia="Times New Roman" w:cs="Times New Roman"/>
          <w:bCs/>
        </w:rPr>
        <w:tab/>
        <w:t>zapewnienie kontaktu z otoczeniem;</w:t>
      </w:r>
    </w:p>
    <w:p w14:paraId="76543B41" w14:textId="77777777" w:rsidR="003C5239" w:rsidRPr="003C5239" w:rsidRDefault="003C5239" w:rsidP="00ED5C85">
      <w:pPr>
        <w:spacing w:line="360" w:lineRule="auto"/>
        <w:contextualSpacing/>
        <w:rPr>
          <w:rFonts w:eastAsia="Times New Roman" w:cs="Times New Roman"/>
          <w:bCs/>
        </w:rPr>
      </w:pPr>
      <w:r w:rsidRPr="003C5239">
        <w:rPr>
          <w:rFonts w:eastAsia="Times New Roman" w:cs="Times New Roman"/>
          <w:bCs/>
        </w:rPr>
        <w:t>4)</w:t>
      </w:r>
      <w:r w:rsidRPr="003C5239">
        <w:rPr>
          <w:rFonts w:eastAsia="Times New Roman" w:cs="Times New Roman"/>
          <w:bCs/>
        </w:rPr>
        <w:tab/>
        <w:t>inne stosownie do potrzeb osoby uprawnionej wynikające z pisemnej informacji przekazywanej przez Zamawiającego każdorazowo po wydaniu decyzji przyznającej przedmiotowe usługi.</w:t>
      </w:r>
    </w:p>
    <w:p w14:paraId="18722686" w14:textId="77777777" w:rsidR="003C5239" w:rsidRPr="003C5239" w:rsidRDefault="003C5239" w:rsidP="00ED5C85">
      <w:pPr>
        <w:spacing w:line="360" w:lineRule="auto"/>
        <w:contextualSpacing/>
        <w:rPr>
          <w:rFonts w:eastAsia="Times New Roman" w:cs="Times New Roman"/>
          <w:bCs/>
        </w:rPr>
      </w:pPr>
    </w:p>
    <w:p w14:paraId="6E3CAA89" w14:textId="5EF50049" w:rsidR="003C5239" w:rsidRDefault="003C5239" w:rsidP="00ED5C85">
      <w:pPr>
        <w:spacing w:line="360" w:lineRule="auto"/>
        <w:contextualSpacing/>
        <w:rPr>
          <w:rFonts w:eastAsia="Times New Roman" w:cs="Times New Roman"/>
          <w:bCs/>
        </w:rPr>
      </w:pPr>
      <w:r w:rsidRPr="003C5239">
        <w:rPr>
          <w:rFonts w:eastAsia="Times New Roman" w:cs="Times New Roman"/>
          <w:bCs/>
        </w:rPr>
        <w:t xml:space="preserve">Od stycznia do końca </w:t>
      </w:r>
      <w:r w:rsidR="003645F3">
        <w:rPr>
          <w:rFonts w:eastAsia="Times New Roman" w:cs="Times New Roman"/>
          <w:bCs/>
        </w:rPr>
        <w:t xml:space="preserve">października </w:t>
      </w:r>
      <w:r w:rsidRPr="003C5239">
        <w:rPr>
          <w:rFonts w:eastAsia="Times New Roman" w:cs="Times New Roman"/>
          <w:bCs/>
        </w:rPr>
        <w:t>202</w:t>
      </w:r>
      <w:r w:rsidR="003645F3">
        <w:rPr>
          <w:rFonts w:eastAsia="Times New Roman" w:cs="Times New Roman"/>
          <w:bCs/>
        </w:rPr>
        <w:t>2</w:t>
      </w:r>
      <w:r w:rsidRPr="003C5239">
        <w:rPr>
          <w:rFonts w:eastAsia="Times New Roman" w:cs="Times New Roman"/>
          <w:bCs/>
        </w:rPr>
        <w:t xml:space="preserve"> r. usługi opiekuńcze  wykonano w ilości </w:t>
      </w:r>
      <w:r w:rsidR="003645F3">
        <w:rPr>
          <w:rFonts w:eastAsia="Times New Roman" w:cs="Times New Roman"/>
          <w:bCs/>
        </w:rPr>
        <w:t>7 429</w:t>
      </w:r>
      <w:r w:rsidRPr="003C5239">
        <w:rPr>
          <w:rFonts w:eastAsia="Times New Roman" w:cs="Times New Roman"/>
          <w:bCs/>
        </w:rPr>
        <w:t xml:space="preserve"> godzin.</w:t>
      </w:r>
    </w:p>
    <w:p w14:paraId="511D136C" w14:textId="77777777" w:rsidR="003645F3" w:rsidRPr="003C5239" w:rsidRDefault="003645F3" w:rsidP="00ED5C85">
      <w:pPr>
        <w:spacing w:line="360" w:lineRule="auto"/>
        <w:contextualSpacing/>
        <w:rPr>
          <w:rFonts w:eastAsia="Times New Roman" w:cs="Times New Roman"/>
          <w:bCs/>
        </w:rPr>
      </w:pPr>
    </w:p>
    <w:p w14:paraId="76BE6146" w14:textId="77777777" w:rsidR="003C5239" w:rsidRPr="00B052D8" w:rsidRDefault="003C5239" w:rsidP="00ED5C85">
      <w:pPr>
        <w:spacing w:line="360" w:lineRule="auto"/>
        <w:contextualSpacing/>
        <w:rPr>
          <w:rFonts w:eastAsia="Times New Roman" w:cs="Times New Roman"/>
          <w:b/>
        </w:rPr>
      </w:pPr>
      <w:r w:rsidRPr="00B052D8">
        <w:rPr>
          <w:rFonts w:eastAsia="Times New Roman" w:cs="Times New Roman"/>
          <w:b/>
        </w:rPr>
        <w:t>Część II:</w:t>
      </w:r>
    </w:p>
    <w:p w14:paraId="79A1703A" w14:textId="77777777" w:rsidR="00ED5C85" w:rsidRDefault="003C5239" w:rsidP="00ED5C85">
      <w:pPr>
        <w:spacing w:line="360" w:lineRule="auto"/>
        <w:contextualSpacing/>
        <w:rPr>
          <w:rFonts w:eastAsia="Times New Roman" w:cs="Times New Roman"/>
          <w:bCs/>
        </w:rPr>
      </w:pPr>
      <w:r w:rsidRPr="003C5239">
        <w:rPr>
          <w:rFonts w:eastAsia="Times New Roman" w:cs="Times New Roman"/>
          <w:bCs/>
        </w:rPr>
        <w:t xml:space="preserve">Specjalistyczne usługi opiekuńcze realizowane są na podstawie art. 50 ustawy o pomocy społecznej oraz rozporządzenia Ministra Polityki Społecznej z dnia 22 września 2005r. w sprawie specjalistycznych usług opiekuńczych ( Dz.U. z 2005r. nr 189 </w:t>
      </w:r>
      <w:proofErr w:type="spellStart"/>
      <w:r w:rsidRPr="003C5239">
        <w:rPr>
          <w:rFonts w:eastAsia="Times New Roman" w:cs="Times New Roman"/>
          <w:bCs/>
        </w:rPr>
        <w:t>poz</w:t>
      </w:r>
      <w:proofErr w:type="spellEnd"/>
      <w:r w:rsidRPr="003C5239">
        <w:rPr>
          <w:rFonts w:eastAsia="Times New Roman" w:cs="Times New Roman"/>
          <w:bCs/>
        </w:rPr>
        <w:t xml:space="preserve"> 1598 z </w:t>
      </w:r>
      <w:proofErr w:type="spellStart"/>
      <w:r w:rsidRPr="003C5239">
        <w:rPr>
          <w:rFonts w:eastAsia="Times New Roman" w:cs="Times New Roman"/>
          <w:bCs/>
        </w:rPr>
        <w:t>póź</w:t>
      </w:r>
      <w:proofErr w:type="spellEnd"/>
      <w:r w:rsidRPr="003C5239">
        <w:rPr>
          <w:rFonts w:eastAsia="Times New Roman" w:cs="Times New Roman"/>
          <w:bCs/>
        </w:rPr>
        <w:t xml:space="preserve">. zm.) </w:t>
      </w:r>
    </w:p>
    <w:p w14:paraId="6781E543" w14:textId="77777777" w:rsidR="00ED5C85" w:rsidRDefault="00ED5C85" w:rsidP="00ED5C85">
      <w:pPr>
        <w:spacing w:line="360" w:lineRule="auto"/>
        <w:contextualSpacing/>
        <w:rPr>
          <w:rFonts w:eastAsia="Times New Roman" w:cs="Times New Roman"/>
          <w:bCs/>
        </w:rPr>
      </w:pPr>
    </w:p>
    <w:p w14:paraId="493660F6" w14:textId="77777777" w:rsidR="00ED5C85" w:rsidRDefault="00ED5C85" w:rsidP="00ED5C85">
      <w:pPr>
        <w:spacing w:line="360" w:lineRule="auto"/>
        <w:ind w:firstLine="720"/>
        <w:contextualSpacing/>
        <w:jc w:val="both"/>
        <w:rPr>
          <w:lang w:eastAsia="en-US"/>
        </w:rPr>
      </w:pPr>
      <w:r>
        <w:rPr>
          <w:lang w:eastAsia="en-US"/>
        </w:rPr>
        <w:t xml:space="preserve">Przedmiotem zamówienia jest wykonywanie specjalistycznych usług opiekuńczych jako zadanie własne gminy oraz specjalistycznych usług opiekuńczych dla osób z zaburzeniami psychicznymi jako zadanie zlecone gminie dla osób korzystających z usług Miejskiego Ośrodka Pomocy Społecznej w Chodzieży. Usługi będące przedmiotem zamówienia obejmują specjalistyczne </w:t>
      </w:r>
      <w:r>
        <w:rPr>
          <w:lang w:eastAsia="en-US"/>
        </w:rPr>
        <w:lastRenderedPageBreak/>
        <w:t>usługi opiekuńcze w tym dla osób z zaburzeniami psychicznymi.</w:t>
      </w:r>
    </w:p>
    <w:p w14:paraId="46329855" w14:textId="77777777" w:rsidR="00ED5C85" w:rsidRDefault="00ED5C85" w:rsidP="00ED5C85">
      <w:pPr>
        <w:spacing w:line="360" w:lineRule="auto"/>
        <w:contextualSpacing/>
        <w:jc w:val="both"/>
        <w:rPr>
          <w:lang w:eastAsia="en-US"/>
        </w:rPr>
      </w:pPr>
      <w:r>
        <w:rPr>
          <w:lang w:eastAsia="en-US"/>
        </w:rPr>
        <w:t>Ustala się następujące rodzaje specjalistycznych usług dostosowanych do szczególnych potrzeb osób wymagających pomocy w formie specjalistycznych usług, wynikających z rodzaju ich schorzenia lub niepełnosprawności, świadczone przez osoby ze specjalistycznym przygotowaniem zawodowym:</w:t>
      </w:r>
    </w:p>
    <w:p w14:paraId="1E0ABBFD" w14:textId="77777777" w:rsidR="00ED5C85" w:rsidRDefault="00ED5C85" w:rsidP="00ED5C85">
      <w:pPr>
        <w:pStyle w:val="Akapitzlist"/>
        <w:numPr>
          <w:ilvl w:val="0"/>
          <w:numId w:val="44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Uczenie i rozwijanie umiejętności niezbędnych do samodzielnego życia, w tym zwłaszcza:</w:t>
      </w:r>
    </w:p>
    <w:p w14:paraId="1CDA9AD9" w14:textId="77777777" w:rsidR="00ED5C85" w:rsidRDefault="00ED5C85" w:rsidP="00B052D8">
      <w:pPr>
        <w:spacing w:line="360" w:lineRule="auto"/>
        <w:ind w:left="708"/>
        <w:contextualSpacing/>
        <w:jc w:val="both"/>
      </w:pPr>
      <w:r>
        <w:t>a)  k</w:t>
      </w:r>
      <w:r w:rsidRPr="00335030">
        <w:t xml:space="preserve">ształtowanie umiejętności zaspokajania podstawowych potrzeb życiowych i umiejętności </w:t>
      </w:r>
      <w:r>
        <w:t xml:space="preserve">  </w:t>
      </w:r>
      <w:r w:rsidRPr="00335030">
        <w:t>społecznego funkcjonowania, motywowanie do aktywności, leczenia i rehabilitacji, prowadzenie treningów umiejętności samoobsługi i umiejętności społecznych oraz wspierania, także w formie asystowania w codziennych czynnościach życiowych.</w:t>
      </w:r>
    </w:p>
    <w:p w14:paraId="09734AAE" w14:textId="5D8B3C3F" w:rsidR="00ED5C85" w:rsidRDefault="00ED5C85" w:rsidP="00B052D8">
      <w:pPr>
        <w:spacing w:line="360" w:lineRule="auto"/>
        <w:ind w:left="708"/>
        <w:contextualSpacing/>
        <w:jc w:val="both"/>
      </w:pPr>
      <w:r>
        <w:t xml:space="preserve">- samoobsługa, zwłaszcza wykonywanie czynności gospodarczych i porządkowych, w </w:t>
      </w:r>
      <w:r w:rsidR="00B052D8">
        <w:t xml:space="preserve">  </w:t>
      </w:r>
      <w:r>
        <w:t>tym umiejętność utrzymania i prowadzenia domu,</w:t>
      </w:r>
    </w:p>
    <w:p w14:paraId="2704B281" w14:textId="77777777" w:rsidR="00ED5C85" w:rsidRDefault="00ED5C85" w:rsidP="00B052D8">
      <w:pPr>
        <w:spacing w:line="360" w:lineRule="auto"/>
        <w:ind w:left="708"/>
        <w:contextualSpacing/>
        <w:jc w:val="both"/>
      </w:pPr>
      <w:r>
        <w:t>- dbałość o higienę i wygląd,</w:t>
      </w:r>
    </w:p>
    <w:p w14:paraId="7A40C8AA" w14:textId="77777777" w:rsidR="00ED5C85" w:rsidRDefault="00ED5C85" w:rsidP="00B052D8">
      <w:pPr>
        <w:spacing w:line="360" w:lineRule="auto"/>
        <w:ind w:left="708"/>
        <w:contextualSpacing/>
        <w:jc w:val="both"/>
      </w:pPr>
      <w:r>
        <w:t>- utrzymywanie kontaktów z domownikami, rówieśnikami, w miejscu nauki i pracy oraz ze społecznością lokalną,</w:t>
      </w:r>
    </w:p>
    <w:p w14:paraId="225F1EBE" w14:textId="77777777" w:rsidR="00ED5C85" w:rsidRDefault="00ED5C85" w:rsidP="00ED5C85">
      <w:pPr>
        <w:spacing w:line="360" w:lineRule="auto"/>
        <w:ind w:left="720"/>
        <w:contextualSpacing/>
        <w:jc w:val="both"/>
      </w:pPr>
      <w:r>
        <w:t>- wspólne organizowanie i spędzanie czasu wolnego,</w:t>
      </w:r>
    </w:p>
    <w:p w14:paraId="362B119A" w14:textId="77777777" w:rsidR="00ED5C85" w:rsidRDefault="00ED5C85" w:rsidP="00ED5C85">
      <w:pPr>
        <w:spacing w:line="360" w:lineRule="auto"/>
        <w:ind w:left="720"/>
        <w:contextualSpacing/>
        <w:jc w:val="both"/>
      </w:pPr>
      <w:r>
        <w:t>- korzystanie z usług różnych instytucji,</w:t>
      </w:r>
    </w:p>
    <w:p w14:paraId="2D4F0BBA" w14:textId="77777777" w:rsidR="00ED5C85" w:rsidRDefault="00ED5C85" w:rsidP="00ED5C85">
      <w:pPr>
        <w:spacing w:line="360" w:lineRule="auto"/>
        <w:contextualSpacing/>
        <w:jc w:val="both"/>
      </w:pPr>
      <w:r>
        <w:t xml:space="preserve">     </w:t>
      </w:r>
      <w:r>
        <w:tab/>
        <w:t>b)  i</w:t>
      </w:r>
      <w:r w:rsidRPr="00335030">
        <w:t>nterwencje i pomoc w życiu w rodzinie</w:t>
      </w:r>
      <w:r>
        <w:t>, w tym:</w:t>
      </w:r>
    </w:p>
    <w:p w14:paraId="4C819CAF" w14:textId="4FB470B2" w:rsidR="00ED5C85" w:rsidRDefault="00ED5C85" w:rsidP="00B052D8">
      <w:pPr>
        <w:spacing w:line="360" w:lineRule="auto"/>
        <w:ind w:left="720"/>
        <w:contextualSpacing/>
        <w:jc w:val="both"/>
      </w:pPr>
      <w:r>
        <w:t xml:space="preserve">- pomoc w radzeniu sobie w sytuacjach kryzysowych – poradnictwo specjalistyczne,              </w:t>
      </w:r>
      <w:r w:rsidR="00B052D8">
        <w:t xml:space="preserve"> </w:t>
      </w:r>
      <w:r>
        <w:t xml:space="preserve">interwencje kryzysowe, wsparcie psychologiczne, rozmowy terapeutyczne, </w:t>
      </w:r>
    </w:p>
    <w:p w14:paraId="2364D5AB" w14:textId="77777777" w:rsidR="00ED5C85" w:rsidRDefault="00ED5C85" w:rsidP="00ED5C85">
      <w:pPr>
        <w:spacing w:line="360" w:lineRule="auto"/>
        <w:ind w:left="720"/>
        <w:contextualSpacing/>
        <w:jc w:val="both"/>
      </w:pPr>
      <w:r>
        <w:t>- ułatwienie dostępu do edukacji i kultury,</w:t>
      </w:r>
    </w:p>
    <w:p w14:paraId="6E65D0C4" w14:textId="77777777" w:rsidR="00ED5C85" w:rsidRDefault="00ED5C85" w:rsidP="00ED5C85">
      <w:pPr>
        <w:spacing w:line="360" w:lineRule="auto"/>
        <w:ind w:left="720"/>
        <w:contextualSpacing/>
        <w:jc w:val="both"/>
      </w:pPr>
      <w:r>
        <w:t>- doradztwo, koordynacja działań innych służb na rzecz rodziny, której członkiem jest osoba uzyskująca pomoc w formie specjalistycznych usług,</w:t>
      </w:r>
    </w:p>
    <w:p w14:paraId="5306F2A0" w14:textId="77777777" w:rsidR="00ED5C85" w:rsidRDefault="00ED5C85" w:rsidP="00ED5C85">
      <w:pPr>
        <w:spacing w:line="360" w:lineRule="auto"/>
        <w:ind w:left="720"/>
        <w:contextualSpacing/>
        <w:jc w:val="both"/>
      </w:pPr>
      <w:r>
        <w:t>- kształtowanie pozytywnych relacji osoby wspieranej z osobami bliskimi,</w:t>
      </w:r>
    </w:p>
    <w:p w14:paraId="4C96D50B" w14:textId="77777777" w:rsidR="00ED5C85" w:rsidRPr="00335030" w:rsidRDefault="00ED5C85" w:rsidP="00ED5C85">
      <w:pPr>
        <w:spacing w:line="360" w:lineRule="auto"/>
        <w:ind w:left="720"/>
        <w:contextualSpacing/>
        <w:jc w:val="both"/>
      </w:pPr>
      <w:r>
        <w:t xml:space="preserve">- współpraca z rodziną – kształtowanie odpowiednich postaw wobec osoby chorującej, niepełnosprawnej, </w:t>
      </w:r>
    </w:p>
    <w:p w14:paraId="5177D692" w14:textId="1F35BF9A" w:rsidR="00ED5C85" w:rsidRDefault="00ED5C85" w:rsidP="00ED5C85">
      <w:pPr>
        <w:spacing w:line="360" w:lineRule="auto"/>
        <w:contextualSpacing/>
        <w:jc w:val="both"/>
      </w:pPr>
      <w:r>
        <w:t xml:space="preserve">    </w:t>
      </w:r>
      <w:r>
        <w:tab/>
      </w:r>
      <w:r>
        <w:t xml:space="preserve"> c)   p</w:t>
      </w:r>
      <w:r w:rsidRPr="00335030">
        <w:t>omoc w załatwianiu spraw urzędowych</w:t>
      </w:r>
      <w:r>
        <w:t>, w tym:</w:t>
      </w:r>
    </w:p>
    <w:p w14:paraId="7D6F7521" w14:textId="77777777" w:rsidR="00ED5C85" w:rsidRDefault="00ED5C85" w:rsidP="00ED5C85">
      <w:pPr>
        <w:spacing w:line="360" w:lineRule="auto"/>
        <w:contextualSpacing/>
        <w:jc w:val="both"/>
      </w:pPr>
      <w:r>
        <w:t xml:space="preserve"> </w:t>
      </w:r>
      <w:r>
        <w:tab/>
        <w:t>- w uzyskaniu świadczeń socjalnych, emerytalno-rentowych,</w:t>
      </w:r>
    </w:p>
    <w:p w14:paraId="37ED67E1" w14:textId="77777777" w:rsidR="00ED5C85" w:rsidRPr="00335030" w:rsidRDefault="00ED5C85" w:rsidP="00ED5C85">
      <w:pPr>
        <w:spacing w:line="360" w:lineRule="auto"/>
        <w:contextualSpacing/>
        <w:jc w:val="both"/>
      </w:pPr>
      <w:r>
        <w:tab/>
        <w:t>- w wypełnianiu dokumentów urzędowych,</w:t>
      </w:r>
    </w:p>
    <w:p w14:paraId="29B6E401" w14:textId="6C0448FD" w:rsidR="00ED5C85" w:rsidRDefault="00ED5C85" w:rsidP="00ED5C85">
      <w:pPr>
        <w:spacing w:line="360" w:lineRule="auto"/>
        <w:contextualSpacing/>
        <w:jc w:val="both"/>
      </w:pPr>
      <w:r>
        <w:t xml:space="preserve">    </w:t>
      </w:r>
      <w:r>
        <w:tab/>
      </w:r>
      <w:r>
        <w:t xml:space="preserve"> d)   w</w:t>
      </w:r>
      <w:r w:rsidRPr="00335030">
        <w:t>spieranie i pomoc w uzyskaniu zatrudnienia</w:t>
      </w:r>
      <w:r>
        <w:t>, w tym zwłaszcza:</w:t>
      </w:r>
    </w:p>
    <w:p w14:paraId="6855B5DB" w14:textId="77777777" w:rsidR="00ED5C85" w:rsidRDefault="00ED5C85" w:rsidP="00ED5C85">
      <w:pPr>
        <w:spacing w:line="360" w:lineRule="auto"/>
        <w:ind w:left="720"/>
        <w:contextualSpacing/>
        <w:jc w:val="both"/>
      </w:pPr>
      <w:r>
        <w:t>- w szukaniu informacji o pracy, pomoc w znalezieniu zatrudnienia lub alternatywnego zajęcia, w szczególności uczestnictwo w zajęciach warsztatów terapii zajęciowej, zakładach aktywności zawodowej, środowiskowych domach samopomocy, centrach i klubach integracji społecznej, klubach pracy,</w:t>
      </w:r>
    </w:p>
    <w:p w14:paraId="3B2E74F1" w14:textId="77777777" w:rsidR="00ED5C85" w:rsidRDefault="00ED5C85" w:rsidP="00ED5C85">
      <w:pPr>
        <w:spacing w:line="360" w:lineRule="auto"/>
        <w:ind w:firstLine="708"/>
        <w:contextualSpacing/>
        <w:jc w:val="both"/>
      </w:pPr>
      <w:r>
        <w:t>- w kompletowaniu dokumentów potrzebnych do zatrudnienia,</w:t>
      </w:r>
    </w:p>
    <w:p w14:paraId="004907FD" w14:textId="7C100240" w:rsidR="00ED5C85" w:rsidRDefault="00ED5C85" w:rsidP="00AD7B79">
      <w:pPr>
        <w:spacing w:line="360" w:lineRule="auto"/>
        <w:contextualSpacing/>
        <w:jc w:val="both"/>
      </w:pPr>
      <w:r>
        <w:lastRenderedPageBreak/>
        <w:t xml:space="preserve">- w przygotowaniu do rozmowy z pracodawcą, wspieranie i asystowanie w kontaktach z </w:t>
      </w:r>
      <w:r>
        <w:t xml:space="preserve">   </w:t>
      </w:r>
      <w:r>
        <w:t>pracodawcą,</w:t>
      </w:r>
    </w:p>
    <w:p w14:paraId="75F1E48B" w14:textId="77777777" w:rsidR="00AD7B79" w:rsidRDefault="00ED5C85" w:rsidP="00AD7B79">
      <w:pPr>
        <w:spacing w:line="360" w:lineRule="auto"/>
        <w:contextualSpacing/>
        <w:jc w:val="both"/>
      </w:pPr>
      <w:r>
        <w:t>- w rozwiązywaniu problemów psychicznych wynikających z pracy lub jej braku</w:t>
      </w:r>
    </w:p>
    <w:p w14:paraId="5AD2C0B5" w14:textId="26F090DB" w:rsidR="00ED5C85" w:rsidRDefault="00ED5C85" w:rsidP="00AD7B79">
      <w:pPr>
        <w:spacing w:line="360" w:lineRule="auto"/>
        <w:contextualSpacing/>
        <w:jc w:val="both"/>
      </w:pPr>
      <w:r>
        <w:t>e</w:t>
      </w:r>
      <w:r w:rsidRPr="00CF40CA">
        <w:t xml:space="preserve">) </w:t>
      </w:r>
      <w:r>
        <w:t xml:space="preserve">  p</w:t>
      </w:r>
      <w:r w:rsidRPr="00CF40CA">
        <w:t>omoc w gospodarowaniu pieniędzmi</w:t>
      </w:r>
      <w:r>
        <w:t>, w tym:</w:t>
      </w:r>
    </w:p>
    <w:p w14:paraId="6237CE69" w14:textId="5BD9912B" w:rsidR="00ED5C85" w:rsidRDefault="00ED5C85" w:rsidP="00AD7B79">
      <w:pPr>
        <w:spacing w:line="360" w:lineRule="auto"/>
        <w:ind w:left="708"/>
        <w:contextualSpacing/>
        <w:jc w:val="both"/>
      </w:pPr>
      <w:r>
        <w:t>- nauka planowania budżetu, asystowanie przy ponoszeniu wydatków,</w:t>
      </w:r>
    </w:p>
    <w:p w14:paraId="11F68DEE" w14:textId="44A31562" w:rsidR="00ED5C85" w:rsidRDefault="00ED5C85" w:rsidP="00AD7B79">
      <w:pPr>
        <w:spacing w:line="360" w:lineRule="auto"/>
        <w:ind w:left="708"/>
        <w:contextualSpacing/>
        <w:jc w:val="both"/>
      </w:pPr>
      <w:r>
        <w:t>- pomoc w uzyskaniu ulg w opłatach,</w:t>
      </w:r>
    </w:p>
    <w:p w14:paraId="3AAF99A2" w14:textId="3F78269F" w:rsidR="00ED5C85" w:rsidRDefault="00ED5C85" w:rsidP="00AD7B79">
      <w:pPr>
        <w:spacing w:line="360" w:lineRule="auto"/>
        <w:ind w:left="708"/>
        <w:contextualSpacing/>
        <w:jc w:val="both"/>
      </w:pPr>
      <w:r>
        <w:t>-</w:t>
      </w:r>
      <w:r w:rsidR="00B052D8">
        <w:t xml:space="preserve"> </w:t>
      </w:r>
      <w:r>
        <w:t xml:space="preserve">zwiększanie umiejętności gospodarowania własnym budżetem oraz </w:t>
      </w:r>
      <w:r>
        <w:br/>
        <w:t xml:space="preserve">            usamodzielnianie   finansowe.</w:t>
      </w:r>
    </w:p>
    <w:p w14:paraId="363294B8" w14:textId="77777777" w:rsidR="00AD7B79" w:rsidRDefault="00ED5C85" w:rsidP="00AD7B79">
      <w:pPr>
        <w:spacing w:line="360" w:lineRule="auto"/>
        <w:contextualSpacing/>
        <w:jc w:val="both"/>
      </w:pPr>
      <w:r>
        <w:t>2)  Pielęgnacja  - jako wspieranie procesu leczenia, w tym:</w:t>
      </w:r>
    </w:p>
    <w:p w14:paraId="5B182360" w14:textId="26F8E9EB" w:rsidR="00ED5C85" w:rsidRDefault="00ED5C85" w:rsidP="00AD7B79">
      <w:pPr>
        <w:spacing w:line="360" w:lineRule="auto"/>
        <w:ind w:left="708"/>
        <w:contextualSpacing/>
        <w:jc w:val="both"/>
      </w:pPr>
      <w:r>
        <w:t>a) pomoc w dostępie do świadczeń zdrowotnych,</w:t>
      </w:r>
    </w:p>
    <w:p w14:paraId="4811F5A9" w14:textId="73A52E79" w:rsidR="00ED5C85" w:rsidRDefault="00ED5C85" w:rsidP="00AD7B79">
      <w:pPr>
        <w:spacing w:line="360" w:lineRule="auto"/>
        <w:ind w:left="708"/>
        <w:contextualSpacing/>
        <w:jc w:val="both"/>
      </w:pPr>
      <w:r>
        <w:t>b) uzgadnianie i pilnowanie terminów wizyt lekarskich, badań diagnostycznych,</w:t>
      </w:r>
    </w:p>
    <w:p w14:paraId="740A41C9" w14:textId="1DF6A56E" w:rsidR="00ED5C85" w:rsidRDefault="00AD7B79" w:rsidP="00AD7B79">
      <w:pPr>
        <w:spacing w:line="360" w:lineRule="auto"/>
        <w:contextualSpacing/>
        <w:jc w:val="both"/>
      </w:pPr>
      <w:r>
        <w:t xml:space="preserve">           </w:t>
      </w:r>
      <w:r w:rsidR="00ED5C85">
        <w:t xml:space="preserve"> </w:t>
      </w:r>
      <w:r w:rsidR="00ED5C85">
        <w:t>c) pomoc w wykupywaniu lub zamawianiu leków w aptece,</w:t>
      </w:r>
    </w:p>
    <w:p w14:paraId="488AC3B7" w14:textId="20091C6F" w:rsidR="00ED5C85" w:rsidRDefault="00ED5C85" w:rsidP="00AD7B79">
      <w:pPr>
        <w:spacing w:line="360" w:lineRule="auto"/>
        <w:ind w:left="708"/>
        <w:contextualSpacing/>
        <w:jc w:val="both"/>
      </w:pPr>
      <w:r>
        <w:t xml:space="preserve">d) pilnowanie przyjmowania leków oraz obserwowanie ewentualnych skutków ubocznych </w:t>
      </w:r>
      <w:r w:rsidR="00AD7B79">
        <w:t xml:space="preserve">  </w:t>
      </w:r>
    </w:p>
    <w:p w14:paraId="750F2C85" w14:textId="498C7958" w:rsidR="00AD7B79" w:rsidRDefault="00AD7B79" w:rsidP="00AD7B79">
      <w:pPr>
        <w:spacing w:line="360" w:lineRule="auto"/>
        <w:ind w:left="708"/>
        <w:contextualSpacing/>
        <w:jc w:val="both"/>
      </w:pPr>
      <w:r>
        <w:t xml:space="preserve">          ich stosowania,</w:t>
      </w:r>
    </w:p>
    <w:p w14:paraId="2D17F8E4" w14:textId="05935476" w:rsidR="00AD7B79" w:rsidRDefault="00AD7B79" w:rsidP="00AD7B79">
      <w:pPr>
        <w:spacing w:line="360" w:lineRule="auto"/>
        <w:ind w:left="708"/>
        <w:contextualSpacing/>
        <w:jc w:val="both"/>
      </w:pPr>
      <w:r>
        <w:t xml:space="preserve"> </w:t>
      </w:r>
      <w:r>
        <w:t xml:space="preserve">e) w szczególnie uzasadnionych przypadkach zmiana opatrunków, pomoc w użyciu          </w:t>
      </w:r>
      <w:r>
        <w:t xml:space="preserve"> </w:t>
      </w:r>
      <w:r>
        <w:t>środków pomocniczych i materiałów medycznych, przedmiotów ortopedycznych, a także w utrzymaniu higieny,</w:t>
      </w:r>
    </w:p>
    <w:p w14:paraId="56C3A790" w14:textId="061F584A" w:rsidR="00ED5C85" w:rsidRDefault="00ED5C85" w:rsidP="00ED5C85">
      <w:pPr>
        <w:spacing w:line="360" w:lineRule="auto"/>
        <w:contextualSpacing/>
        <w:jc w:val="both"/>
      </w:pPr>
      <w:r>
        <w:t xml:space="preserve">    </w:t>
      </w:r>
      <w:r w:rsidR="00AD7B79">
        <w:t xml:space="preserve">         </w:t>
      </w:r>
      <w:r>
        <w:t>f) pomoc w dotarciu do placówek służby zdrowia,</w:t>
      </w:r>
    </w:p>
    <w:p w14:paraId="2B002EE2" w14:textId="2785E6E2" w:rsidR="00ED5C85" w:rsidRDefault="00ED5C85" w:rsidP="00ED5C85">
      <w:pPr>
        <w:spacing w:line="360" w:lineRule="auto"/>
        <w:contextualSpacing/>
        <w:jc w:val="both"/>
      </w:pPr>
      <w:r>
        <w:t xml:space="preserve">    </w:t>
      </w:r>
      <w:r w:rsidR="00AD7B79">
        <w:t xml:space="preserve">         </w:t>
      </w:r>
      <w:r>
        <w:t>g) pomoc w dotarciu do placówek rehabilitacyjnych.</w:t>
      </w:r>
    </w:p>
    <w:p w14:paraId="41135956" w14:textId="77777777" w:rsidR="00ED5C85" w:rsidRDefault="00ED5C85" w:rsidP="00AD7B79">
      <w:pPr>
        <w:spacing w:line="360" w:lineRule="auto"/>
        <w:contextualSpacing/>
        <w:jc w:val="both"/>
      </w:pPr>
      <w:r>
        <w:t xml:space="preserve">3) Rehabilitacja fizyczna i usprawnianie zaburzonych funkcji organizmu w zakresie nieobjętym przepisami ustawy z dnia 27 sierpnia 20004 r. o świadczeniach opieki zdrowotnej finansowanych ze środków publicznych (Dz. U. Nr 210, poz. 2135, z </w:t>
      </w:r>
      <w:proofErr w:type="spellStart"/>
      <w:r>
        <w:t>późn</w:t>
      </w:r>
      <w:proofErr w:type="spellEnd"/>
      <w:r>
        <w:t>. zm.):</w:t>
      </w:r>
    </w:p>
    <w:p w14:paraId="1E570BCA" w14:textId="1469C8F1" w:rsidR="00ED5C85" w:rsidRDefault="00ED5C85" w:rsidP="00AD7B79">
      <w:pPr>
        <w:spacing w:line="360" w:lineRule="auto"/>
        <w:ind w:left="708"/>
        <w:contextualSpacing/>
        <w:jc w:val="both"/>
      </w:pPr>
      <w:r>
        <w:t xml:space="preserve"> </w:t>
      </w:r>
      <w:r>
        <w:t xml:space="preserve">a) zgodnie z zalecaniami lekarskimi lub specjalisty z zakresu rehabilitacji ruchowej lub </w:t>
      </w:r>
      <w:r w:rsidR="00AD7B79">
        <w:t xml:space="preserve">   </w:t>
      </w:r>
      <w:r>
        <w:t>fizjoterapii,</w:t>
      </w:r>
    </w:p>
    <w:p w14:paraId="0C6C0C2B" w14:textId="21F4780E" w:rsidR="00ED5C85" w:rsidRDefault="00ED5C85" w:rsidP="00AD7B79">
      <w:pPr>
        <w:spacing w:line="360" w:lineRule="auto"/>
        <w:ind w:left="708"/>
        <w:contextualSpacing/>
        <w:jc w:val="both"/>
      </w:pPr>
      <w:r>
        <w:t xml:space="preserve"> </w:t>
      </w:r>
      <w:r>
        <w:t xml:space="preserve">b) współpraca ze specjalistami w zakresie wspierania psychologiczno-pedagogicznego i </w:t>
      </w:r>
      <w:r w:rsidR="00AD7B79">
        <w:t xml:space="preserve">    </w:t>
      </w:r>
      <w:r>
        <w:t>edukacyjno-terapeutycznego zmierzającego do wielostronnej aktywizacji osoby korzystającej ze specjalistycznych usług.</w:t>
      </w:r>
    </w:p>
    <w:p w14:paraId="281B818C" w14:textId="77777777" w:rsidR="00ED5C85" w:rsidRDefault="00ED5C85" w:rsidP="00ED5C85">
      <w:pPr>
        <w:spacing w:line="360" w:lineRule="auto"/>
        <w:contextualSpacing/>
        <w:jc w:val="both"/>
      </w:pPr>
      <w:r>
        <w:t>4) Pomoc mieszkaniowa, w tym:</w:t>
      </w:r>
    </w:p>
    <w:p w14:paraId="4245ACFA" w14:textId="737BDF12" w:rsidR="00ED5C85" w:rsidRDefault="00B052D8" w:rsidP="00ED5C85">
      <w:pPr>
        <w:spacing w:line="360" w:lineRule="auto"/>
        <w:contextualSpacing/>
        <w:jc w:val="both"/>
      </w:pPr>
      <w:r>
        <w:t xml:space="preserve">    </w:t>
      </w:r>
      <w:r w:rsidR="00AD7B79">
        <w:t xml:space="preserve">        </w:t>
      </w:r>
      <w:r w:rsidR="00ED5C85">
        <w:t>a) w uzyskaniu mieszkania, negocjowaniu i wnoszeniu opłat,</w:t>
      </w:r>
    </w:p>
    <w:p w14:paraId="0609D9DA" w14:textId="65261F97" w:rsidR="00ED5C85" w:rsidRDefault="00B052D8" w:rsidP="00ED5C85">
      <w:pPr>
        <w:spacing w:line="360" w:lineRule="auto"/>
        <w:contextualSpacing/>
        <w:jc w:val="both"/>
      </w:pPr>
      <w:r>
        <w:t xml:space="preserve">    </w:t>
      </w:r>
      <w:r w:rsidR="00AD7B79">
        <w:t xml:space="preserve">        </w:t>
      </w:r>
      <w:r w:rsidR="00ED5C85">
        <w:t>b) w organizacji drobnych remontów, adaptacji, napraw, likwidacji barier architektonicznych,</w:t>
      </w:r>
    </w:p>
    <w:p w14:paraId="42F72A4E" w14:textId="6206EC28" w:rsidR="00ED5C85" w:rsidRDefault="00B052D8" w:rsidP="00AD7B79">
      <w:pPr>
        <w:spacing w:line="360" w:lineRule="auto"/>
        <w:ind w:left="708"/>
        <w:contextualSpacing/>
        <w:jc w:val="both"/>
      </w:pPr>
      <w:r>
        <w:t xml:space="preserve"> </w:t>
      </w:r>
      <w:r w:rsidR="00ED5C85">
        <w:t xml:space="preserve">c) kształtowanie właściwych relacji osoby uzyskującej pomoc z sąsiadami i gospodarzem </w:t>
      </w:r>
      <w:r w:rsidR="00AD7B79">
        <w:t xml:space="preserve">   </w:t>
      </w:r>
      <w:r w:rsidR="00ED5C85">
        <w:t>domu.</w:t>
      </w:r>
    </w:p>
    <w:p w14:paraId="5EF3C76C" w14:textId="01F1A681" w:rsidR="00ED5C85" w:rsidRPr="00B052D8" w:rsidRDefault="00ED5C85" w:rsidP="00B052D8">
      <w:pPr>
        <w:spacing w:line="360" w:lineRule="auto"/>
        <w:contextualSpacing/>
        <w:jc w:val="both"/>
      </w:pPr>
      <w:r>
        <w:t xml:space="preserve">5) </w:t>
      </w:r>
      <w:r w:rsidR="00B052D8">
        <w:t xml:space="preserve"> </w:t>
      </w:r>
      <w:r>
        <w:t xml:space="preserve">Zapewnienie dzieciom i młodzieży z zaburzeniami psychicznymi dostępu do zajęć rehabilitacyjnych i rewalidacyjno-wychowawczych, w wyjątkowych przypadkach, jeżeli nie mają możliwości uzyskania dostępu do zajęć, o których mowa w art. 7 ustawy z dnia 19 sierpnia 1994 r. o </w:t>
      </w:r>
      <w:r>
        <w:lastRenderedPageBreak/>
        <w:t xml:space="preserve">ochronie zdrowia psychicznego (Dz. U. Nr 111, poz. 535, z </w:t>
      </w:r>
      <w:proofErr w:type="spellStart"/>
      <w:r>
        <w:t>późn</w:t>
      </w:r>
      <w:proofErr w:type="spellEnd"/>
      <w:r>
        <w:t>. zm.</w:t>
      </w:r>
    </w:p>
    <w:p w14:paraId="00A6A582" w14:textId="6C1C1D6C" w:rsidR="003C5239" w:rsidRPr="003C5239" w:rsidRDefault="00B052D8" w:rsidP="00ED5C85">
      <w:pPr>
        <w:spacing w:line="360" w:lineRule="auto"/>
        <w:contextualSpacing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 xml:space="preserve">Usługi realizowane będą </w:t>
      </w:r>
      <w:r w:rsidR="003C5239" w:rsidRPr="003C5239">
        <w:rPr>
          <w:rFonts w:eastAsia="Times New Roman" w:cs="Times New Roman"/>
          <w:bCs/>
        </w:rPr>
        <w:t>w formie następujących zajęć:</w:t>
      </w:r>
    </w:p>
    <w:p w14:paraId="14280F12" w14:textId="77777777" w:rsidR="003C5239" w:rsidRPr="003C5239" w:rsidRDefault="003C5239" w:rsidP="00ED5C85">
      <w:pPr>
        <w:spacing w:line="360" w:lineRule="auto"/>
        <w:contextualSpacing/>
        <w:rPr>
          <w:rFonts w:eastAsia="Times New Roman" w:cs="Times New Roman"/>
          <w:bCs/>
        </w:rPr>
      </w:pPr>
      <w:r w:rsidRPr="003C5239">
        <w:rPr>
          <w:rFonts w:eastAsia="Times New Roman" w:cs="Times New Roman"/>
          <w:bCs/>
        </w:rPr>
        <w:t>1.</w:t>
      </w:r>
      <w:r w:rsidRPr="003C5239">
        <w:rPr>
          <w:rFonts w:eastAsia="Times New Roman" w:cs="Times New Roman"/>
          <w:bCs/>
        </w:rPr>
        <w:tab/>
        <w:t>Rehabilitacja ruchowa,</w:t>
      </w:r>
    </w:p>
    <w:p w14:paraId="5FD6EAC6" w14:textId="77777777" w:rsidR="003C5239" w:rsidRPr="003C5239" w:rsidRDefault="003C5239" w:rsidP="00ED5C85">
      <w:pPr>
        <w:spacing w:line="360" w:lineRule="auto"/>
        <w:contextualSpacing/>
        <w:rPr>
          <w:rFonts w:eastAsia="Times New Roman" w:cs="Times New Roman"/>
          <w:bCs/>
        </w:rPr>
      </w:pPr>
      <w:r w:rsidRPr="003C5239">
        <w:rPr>
          <w:rFonts w:eastAsia="Times New Roman" w:cs="Times New Roman"/>
          <w:bCs/>
        </w:rPr>
        <w:t>2.</w:t>
      </w:r>
      <w:r w:rsidRPr="003C5239">
        <w:rPr>
          <w:rFonts w:eastAsia="Times New Roman" w:cs="Times New Roman"/>
          <w:bCs/>
        </w:rPr>
        <w:tab/>
        <w:t>Zajęcia z pedagogiem,</w:t>
      </w:r>
    </w:p>
    <w:p w14:paraId="52F98CFA" w14:textId="77777777" w:rsidR="003C5239" w:rsidRPr="003C5239" w:rsidRDefault="003C5239" w:rsidP="00ED5C85">
      <w:pPr>
        <w:spacing w:line="360" w:lineRule="auto"/>
        <w:contextualSpacing/>
        <w:rPr>
          <w:rFonts w:eastAsia="Times New Roman" w:cs="Times New Roman"/>
          <w:bCs/>
        </w:rPr>
      </w:pPr>
      <w:r w:rsidRPr="003C5239">
        <w:rPr>
          <w:rFonts w:eastAsia="Times New Roman" w:cs="Times New Roman"/>
          <w:bCs/>
        </w:rPr>
        <w:t>3.</w:t>
      </w:r>
      <w:r w:rsidRPr="003C5239">
        <w:rPr>
          <w:rFonts w:eastAsia="Times New Roman" w:cs="Times New Roman"/>
          <w:bCs/>
        </w:rPr>
        <w:tab/>
        <w:t>Terapia ręki,</w:t>
      </w:r>
    </w:p>
    <w:p w14:paraId="4AA2294A" w14:textId="77777777" w:rsidR="003C5239" w:rsidRPr="003C5239" w:rsidRDefault="003C5239" w:rsidP="00ED5C85">
      <w:pPr>
        <w:spacing w:line="360" w:lineRule="auto"/>
        <w:contextualSpacing/>
        <w:rPr>
          <w:rFonts w:eastAsia="Times New Roman" w:cs="Times New Roman"/>
          <w:bCs/>
        </w:rPr>
      </w:pPr>
      <w:r w:rsidRPr="003C5239">
        <w:rPr>
          <w:rFonts w:eastAsia="Times New Roman" w:cs="Times New Roman"/>
          <w:bCs/>
        </w:rPr>
        <w:t>4.</w:t>
      </w:r>
      <w:r w:rsidRPr="003C5239">
        <w:rPr>
          <w:rFonts w:eastAsia="Times New Roman" w:cs="Times New Roman"/>
          <w:bCs/>
        </w:rPr>
        <w:tab/>
        <w:t>Gimnastyka mózgu,</w:t>
      </w:r>
    </w:p>
    <w:p w14:paraId="4A16C6E3" w14:textId="77777777" w:rsidR="003C5239" w:rsidRPr="003C5239" w:rsidRDefault="003C5239" w:rsidP="00ED5C85">
      <w:pPr>
        <w:spacing w:line="360" w:lineRule="auto"/>
        <w:contextualSpacing/>
        <w:rPr>
          <w:rFonts w:eastAsia="Times New Roman" w:cs="Times New Roman"/>
          <w:bCs/>
        </w:rPr>
      </w:pPr>
      <w:r w:rsidRPr="003C5239">
        <w:rPr>
          <w:rFonts w:eastAsia="Times New Roman" w:cs="Times New Roman"/>
          <w:bCs/>
        </w:rPr>
        <w:t>5.</w:t>
      </w:r>
      <w:r w:rsidRPr="003C5239">
        <w:rPr>
          <w:rFonts w:eastAsia="Times New Roman" w:cs="Times New Roman"/>
          <w:bCs/>
        </w:rPr>
        <w:tab/>
        <w:t>Integracja sensoryczna,</w:t>
      </w:r>
    </w:p>
    <w:p w14:paraId="66D8C57C" w14:textId="77777777" w:rsidR="003C5239" w:rsidRPr="003C5239" w:rsidRDefault="003C5239" w:rsidP="00ED5C85">
      <w:pPr>
        <w:spacing w:line="360" w:lineRule="auto"/>
        <w:contextualSpacing/>
        <w:rPr>
          <w:rFonts w:eastAsia="Times New Roman" w:cs="Times New Roman"/>
          <w:bCs/>
        </w:rPr>
      </w:pPr>
      <w:r w:rsidRPr="003C5239">
        <w:rPr>
          <w:rFonts w:eastAsia="Times New Roman" w:cs="Times New Roman"/>
          <w:bCs/>
        </w:rPr>
        <w:t>6.</w:t>
      </w:r>
      <w:r w:rsidRPr="003C5239">
        <w:rPr>
          <w:rFonts w:eastAsia="Times New Roman" w:cs="Times New Roman"/>
          <w:bCs/>
        </w:rPr>
        <w:tab/>
        <w:t>Neurologopedia,</w:t>
      </w:r>
    </w:p>
    <w:p w14:paraId="63662C90" w14:textId="54D6F39F" w:rsidR="00D739EE" w:rsidRDefault="003C5239" w:rsidP="00ED5C85">
      <w:pPr>
        <w:spacing w:line="360" w:lineRule="auto"/>
        <w:contextualSpacing/>
        <w:rPr>
          <w:rFonts w:eastAsia="Times New Roman" w:cs="Times New Roman"/>
          <w:bCs/>
        </w:rPr>
      </w:pPr>
      <w:r w:rsidRPr="003C5239">
        <w:rPr>
          <w:rFonts w:eastAsia="Times New Roman" w:cs="Times New Roman"/>
          <w:bCs/>
        </w:rPr>
        <w:t>7.</w:t>
      </w:r>
      <w:r w:rsidRPr="003C5239">
        <w:rPr>
          <w:rFonts w:eastAsia="Times New Roman" w:cs="Times New Roman"/>
          <w:bCs/>
        </w:rPr>
        <w:tab/>
        <w:t>Wspomaganie komunikacji z otoczeniem.</w:t>
      </w:r>
    </w:p>
    <w:p w14:paraId="554D1066" w14:textId="2399F7E7" w:rsidR="00ED5C85" w:rsidRPr="00D739EE" w:rsidRDefault="00ED5C85" w:rsidP="00ED5C85">
      <w:pPr>
        <w:spacing w:line="360" w:lineRule="auto"/>
        <w:ind w:left="705" w:hanging="705"/>
        <w:contextualSpacing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 xml:space="preserve">8. </w:t>
      </w:r>
      <w:r>
        <w:rPr>
          <w:rFonts w:eastAsia="Times New Roman" w:cs="Times New Roman"/>
          <w:bCs/>
        </w:rPr>
        <w:tab/>
        <w:t>Inne usługi wpisujące się w Rozporządzenie Ministra polityki Społecznej z dnia 22 września 2005 r. w sprawie specjalistycznych usług opiekuńczych.</w:t>
      </w:r>
    </w:p>
    <w:p w14:paraId="7719EDCC" w14:textId="77777777" w:rsidR="003C5239" w:rsidRDefault="003C5239" w:rsidP="00ED5C85">
      <w:pPr>
        <w:spacing w:line="360" w:lineRule="auto"/>
        <w:contextualSpacing/>
        <w:rPr>
          <w:rFonts w:eastAsia="Times New Roman" w:cs="Times New Roman"/>
          <w:bCs/>
        </w:rPr>
      </w:pPr>
    </w:p>
    <w:p w14:paraId="61C86A99" w14:textId="182FA6AD" w:rsidR="00D739EE" w:rsidRPr="00D739EE" w:rsidRDefault="00810D20" w:rsidP="00ED5C85">
      <w:pPr>
        <w:spacing w:line="360" w:lineRule="auto"/>
        <w:contextualSpacing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 xml:space="preserve">Wszystkie podane </w:t>
      </w:r>
      <w:r w:rsidR="00D739EE" w:rsidRPr="00D739EE">
        <w:rPr>
          <w:rFonts w:eastAsia="Times New Roman" w:cs="Times New Roman"/>
          <w:bCs/>
        </w:rPr>
        <w:t>zadania będą realizowane w ramach bieżących potrzeb i możliwości finansowych Zamawiającego.</w:t>
      </w:r>
    </w:p>
    <w:p w14:paraId="1F151C93" w14:textId="77777777" w:rsidR="00D739EE" w:rsidRPr="00D739EE" w:rsidRDefault="00D739EE" w:rsidP="00ED5C85">
      <w:pPr>
        <w:spacing w:line="360" w:lineRule="auto"/>
        <w:contextualSpacing/>
        <w:rPr>
          <w:rFonts w:eastAsia="Times New Roman" w:cs="Times New Roman"/>
          <w:bCs/>
        </w:rPr>
      </w:pPr>
    </w:p>
    <w:p w14:paraId="793B9369" w14:textId="4BAC44DC" w:rsidR="00D739EE" w:rsidRPr="00D739EE" w:rsidRDefault="00D739EE" w:rsidP="00ED5C85">
      <w:pPr>
        <w:spacing w:line="360" w:lineRule="auto"/>
        <w:contextualSpacing/>
        <w:rPr>
          <w:rFonts w:eastAsia="Times New Roman" w:cs="Times New Roman"/>
          <w:bCs/>
        </w:rPr>
      </w:pPr>
      <w:r w:rsidRPr="00D739EE">
        <w:rPr>
          <w:rFonts w:eastAsia="Times New Roman" w:cs="Times New Roman"/>
          <w:bCs/>
        </w:rPr>
        <w:t>Zamawiający zastrzega sobie, że ilość godzin zegarowych wskazanych w SWZ jest ilością szacunkową, służącą jedynie do skalkulowania ceny jednostkowej oferty, a faktyczna ilość godzin będzie wynikała z bieżących potrzeb i możliwości finansowych Zamawiającego.</w:t>
      </w:r>
    </w:p>
    <w:p w14:paraId="7D931E53" w14:textId="77777777" w:rsidR="00D739EE" w:rsidRPr="00D739EE" w:rsidRDefault="00D739EE" w:rsidP="00ED5C85">
      <w:pPr>
        <w:spacing w:line="360" w:lineRule="auto"/>
        <w:contextualSpacing/>
        <w:rPr>
          <w:rFonts w:eastAsia="Times New Roman" w:cs="Times New Roman"/>
          <w:bCs/>
        </w:rPr>
      </w:pPr>
    </w:p>
    <w:p w14:paraId="0FFF5336" w14:textId="77777777" w:rsidR="00D739EE" w:rsidRPr="00D739EE" w:rsidRDefault="00D739EE" w:rsidP="00ED5C85">
      <w:pPr>
        <w:spacing w:line="360" w:lineRule="auto"/>
        <w:contextualSpacing/>
        <w:rPr>
          <w:rFonts w:eastAsia="Times New Roman" w:cs="Times New Roman"/>
          <w:bCs/>
        </w:rPr>
      </w:pPr>
      <w:r w:rsidRPr="00D739EE">
        <w:rPr>
          <w:rFonts w:eastAsia="Times New Roman" w:cs="Times New Roman"/>
          <w:bCs/>
        </w:rPr>
        <w:t>Rehabilitacja fizyczna i usprawnianie zaburzonych funkcji organizmu w zakresie nieobjętym przepisami ustawy z dnia 27 sierpnia 2004 r. o świadczeniach opieki zdrowotnej finansowanych ze środków publicznych (</w:t>
      </w:r>
      <w:proofErr w:type="spellStart"/>
      <w:r w:rsidRPr="00D739EE">
        <w:rPr>
          <w:rFonts w:eastAsia="Times New Roman" w:cs="Times New Roman"/>
          <w:bCs/>
        </w:rPr>
        <w:t>t.j</w:t>
      </w:r>
      <w:proofErr w:type="spellEnd"/>
      <w:r w:rsidRPr="00D739EE">
        <w:rPr>
          <w:rFonts w:eastAsia="Times New Roman" w:cs="Times New Roman"/>
          <w:bCs/>
        </w:rPr>
        <w:t xml:space="preserve">. Dz. U. z 2020 r. poz. 1398, 1492, 1493, 1578 z </w:t>
      </w:r>
      <w:proofErr w:type="spellStart"/>
      <w:r w:rsidRPr="00D739EE">
        <w:rPr>
          <w:rFonts w:eastAsia="Times New Roman" w:cs="Times New Roman"/>
          <w:bCs/>
        </w:rPr>
        <w:t>późn</w:t>
      </w:r>
      <w:proofErr w:type="spellEnd"/>
      <w:r w:rsidRPr="00D739EE">
        <w:rPr>
          <w:rFonts w:eastAsia="Times New Roman" w:cs="Times New Roman"/>
          <w:bCs/>
        </w:rPr>
        <w:t>. zm.) będą prowadzone:</w:t>
      </w:r>
    </w:p>
    <w:p w14:paraId="5127F83C" w14:textId="77777777" w:rsidR="00D739EE" w:rsidRPr="00D739EE" w:rsidRDefault="00D739EE" w:rsidP="00ED5C85">
      <w:pPr>
        <w:spacing w:line="360" w:lineRule="auto"/>
        <w:contextualSpacing/>
        <w:rPr>
          <w:rFonts w:eastAsia="Times New Roman" w:cs="Times New Roman"/>
          <w:bCs/>
        </w:rPr>
      </w:pPr>
      <w:r w:rsidRPr="00D739EE">
        <w:rPr>
          <w:rFonts w:eastAsia="Times New Roman" w:cs="Times New Roman"/>
          <w:bCs/>
        </w:rPr>
        <w:t>zgodnie z zaleceniami lekarskimi lub specjalisty z zakresu rehabilitacji ruchowej lub fizjoterapii,</w:t>
      </w:r>
    </w:p>
    <w:p w14:paraId="056B09CA" w14:textId="77777777" w:rsidR="00D739EE" w:rsidRPr="00D739EE" w:rsidRDefault="00D739EE" w:rsidP="00ED5C85">
      <w:pPr>
        <w:spacing w:line="360" w:lineRule="auto"/>
        <w:contextualSpacing/>
        <w:rPr>
          <w:rFonts w:eastAsia="Times New Roman" w:cs="Times New Roman"/>
          <w:bCs/>
        </w:rPr>
      </w:pPr>
      <w:r w:rsidRPr="00D739EE">
        <w:rPr>
          <w:rFonts w:eastAsia="Times New Roman" w:cs="Times New Roman"/>
          <w:bCs/>
        </w:rPr>
        <w:t>wspólnie ze specjalistami w zakresie wspierania psychologiczno-pedagogicznego i edukacyjno-terapeutycznego zmierzającego do wielostronnej aktywizacji osoby korzystającej ze specjalistycznych usług;</w:t>
      </w:r>
    </w:p>
    <w:p w14:paraId="766344C0" w14:textId="77777777" w:rsidR="00D739EE" w:rsidRPr="00D739EE" w:rsidRDefault="00D739EE" w:rsidP="00ED5C85">
      <w:pPr>
        <w:spacing w:line="360" w:lineRule="auto"/>
        <w:contextualSpacing/>
        <w:rPr>
          <w:rFonts w:eastAsia="Times New Roman" w:cs="Times New Roman"/>
          <w:bCs/>
        </w:rPr>
      </w:pPr>
    </w:p>
    <w:p w14:paraId="595166B2" w14:textId="77777777" w:rsidR="00D739EE" w:rsidRPr="00D739EE" w:rsidRDefault="00D739EE" w:rsidP="00ED5C85">
      <w:pPr>
        <w:spacing w:line="360" w:lineRule="auto"/>
        <w:contextualSpacing/>
        <w:rPr>
          <w:rFonts w:eastAsia="Times New Roman" w:cs="Times New Roman"/>
          <w:bCs/>
        </w:rPr>
      </w:pPr>
      <w:r w:rsidRPr="00D739EE">
        <w:rPr>
          <w:rFonts w:eastAsia="Times New Roman" w:cs="Times New Roman"/>
          <w:bCs/>
        </w:rPr>
        <w:t>Realizacja zamówienie wymaga Wykonawcy, który dysponuje zapleczem personalnym, spełniającym następujące wymagania:</w:t>
      </w:r>
    </w:p>
    <w:p w14:paraId="22DD98B4" w14:textId="77777777" w:rsidR="00D739EE" w:rsidRPr="00D739EE" w:rsidRDefault="00D739EE" w:rsidP="00ED5C85">
      <w:pPr>
        <w:spacing w:line="360" w:lineRule="auto"/>
        <w:contextualSpacing/>
        <w:rPr>
          <w:rFonts w:eastAsia="Times New Roman" w:cs="Times New Roman"/>
          <w:bCs/>
        </w:rPr>
      </w:pPr>
      <w:r w:rsidRPr="00D739EE">
        <w:rPr>
          <w:rFonts w:eastAsia="Times New Roman" w:cs="Times New Roman"/>
          <w:bCs/>
        </w:rPr>
        <w:t>Zajęcia z pedagogiem muszą być prowadzone przez osobę posiadającą wykształcenie i doświadczenie zgodne z Rozporządzeniem Ministra Edukacji Narodowej z dnia 1 sierpnia 2017 r. w sprawie szczegółowych kwalifikacji wymaganych od nauczycieli (</w:t>
      </w:r>
      <w:proofErr w:type="spellStart"/>
      <w:r w:rsidRPr="00D739EE">
        <w:rPr>
          <w:rFonts w:eastAsia="Times New Roman" w:cs="Times New Roman"/>
          <w:bCs/>
        </w:rPr>
        <w:t>t.j</w:t>
      </w:r>
      <w:proofErr w:type="spellEnd"/>
      <w:r w:rsidRPr="00D739EE">
        <w:rPr>
          <w:rFonts w:eastAsia="Times New Roman" w:cs="Times New Roman"/>
          <w:bCs/>
        </w:rPr>
        <w:t>. Dz.U. z 2020 r., poz. 1289)</w:t>
      </w:r>
    </w:p>
    <w:p w14:paraId="2A37E34B" w14:textId="77777777" w:rsidR="00D739EE" w:rsidRPr="00D739EE" w:rsidRDefault="00D739EE" w:rsidP="00ED5C85">
      <w:pPr>
        <w:spacing w:line="360" w:lineRule="auto"/>
        <w:contextualSpacing/>
        <w:rPr>
          <w:rFonts w:eastAsia="Times New Roman" w:cs="Times New Roman"/>
          <w:bCs/>
        </w:rPr>
      </w:pPr>
      <w:r w:rsidRPr="00D739EE">
        <w:rPr>
          <w:rFonts w:eastAsia="Times New Roman" w:cs="Times New Roman"/>
          <w:bCs/>
        </w:rPr>
        <w:t xml:space="preserve">Zajęcia z rehabilitacji ruchowej muszą być prowadzoną przez fizjoterapeutów oraz absolwentów </w:t>
      </w:r>
      <w:r w:rsidRPr="00D739EE">
        <w:rPr>
          <w:rFonts w:eastAsia="Times New Roman" w:cs="Times New Roman"/>
          <w:bCs/>
        </w:rPr>
        <w:lastRenderedPageBreak/>
        <w:t>szkół wyższych ze specjalnością rehabilitacja lub gimnastyka lecznicza lub przez techników fizjoterapii (zgodnie z Rozporządzeniem Ministra Edukacji Narodowej z dnia 12 marca 2009 r, i Ustawą z 18 stycznia 1996 r. o kulturze fizycznej (</w:t>
      </w:r>
      <w:proofErr w:type="spellStart"/>
      <w:r w:rsidRPr="00D739EE">
        <w:rPr>
          <w:rFonts w:eastAsia="Times New Roman" w:cs="Times New Roman"/>
          <w:bCs/>
        </w:rPr>
        <w:t>t.j</w:t>
      </w:r>
      <w:proofErr w:type="spellEnd"/>
      <w:r w:rsidRPr="00D739EE">
        <w:rPr>
          <w:rFonts w:eastAsia="Times New Roman" w:cs="Times New Roman"/>
          <w:bCs/>
        </w:rPr>
        <w:t>. Dz. U. z 2007 r., Nr 226, poz. 1675 ze zm.) oraz stosownie do treści rozporządzenia Ministra Zdrowia z dnia 6 listopada 2013 r.  w sprawie świadczeń gwarantowanych z zakresu rehabilitacji leczniczej (</w:t>
      </w:r>
      <w:proofErr w:type="spellStart"/>
      <w:r w:rsidRPr="00D739EE">
        <w:rPr>
          <w:rFonts w:eastAsia="Times New Roman" w:cs="Times New Roman"/>
          <w:bCs/>
        </w:rPr>
        <w:t>t.j</w:t>
      </w:r>
      <w:proofErr w:type="spellEnd"/>
      <w:r w:rsidRPr="00D739EE">
        <w:rPr>
          <w:rFonts w:eastAsia="Times New Roman" w:cs="Times New Roman"/>
          <w:bCs/>
        </w:rPr>
        <w:t xml:space="preserve">. Dz.U. z 2018 r., poz. 465 z późn.zm.) </w:t>
      </w:r>
    </w:p>
    <w:p w14:paraId="3D178D09" w14:textId="77777777" w:rsidR="00D739EE" w:rsidRPr="00D739EE" w:rsidRDefault="00D739EE" w:rsidP="00ED5C85">
      <w:pPr>
        <w:spacing w:line="360" w:lineRule="auto"/>
        <w:contextualSpacing/>
        <w:rPr>
          <w:rFonts w:eastAsia="Times New Roman" w:cs="Times New Roman"/>
          <w:bCs/>
        </w:rPr>
      </w:pPr>
      <w:r w:rsidRPr="00D739EE">
        <w:rPr>
          <w:rFonts w:eastAsia="Times New Roman" w:cs="Times New Roman"/>
          <w:bCs/>
        </w:rPr>
        <w:t>Zajęcia z neurologopedii muszą być prowadzone przez logopedę, jednak musi być on w trakcie studiów podyplomowych z zakresu neurologopedii lub mieć te studia ukończone (</w:t>
      </w:r>
      <w:proofErr w:type="spellStart"/>
      <w:r w:rsidRPr="00D739EE">
        <w:rPr>
          <w:rFonts w:eastAsia="Times New Roman" w:cs="Times New Roman"/>
          <w:bCs/>
        </w:rPr>
        <w:t>neurologopeda</w:t>
      </w:r>
      <w:proofErr w:type="spellEnd"/>
      <w:r w:rsidRPr="00D739EE">
        <w:rPr>
          <w:rFonts w:eastAsia="Times New Roman" w:cs="Times New Roman"/>
          <w:bCs/>
        </w:rPr>
        <w:t xml:space="preserve"> poszerza swoje kompetencje w zakresie funkcjonowania i wpływu ośrodkowego układu nerwowego na funkcjonowanie organizmu) -(zgodnie z Rozporządzeniem Ministra Edukacji Narodowej z dnia 12 marca 2009 r.,  Rozporządzenie Ministra zdrowia z dnia 6 listopada 2013 r. w sprawie świadczeń gwarantowanych z zakresu rehabilitacji leczniczej (</w:t>
      </w:r>
      <w:proofErr w:type="spellStart"/>
      <w:r w:rsidRPr="00D739EE">
        <w:rPr>
          <w:rFonts w:eastAsia="Times New Roman" w:cs="Times New Roman"/>
          <w:bCs/>
        </w:rPr>
        <w:t>t.j</w:t>
      </w:r>
      <w:proofErr w:type="spellEnd"/>
      <w:r w:rsidRPr="00D739EE">
        <w:rPr>
          <w:rFonts w:eastAsia="Times New Roman" w:cs="Times New Roman"/>
          <w:bCs/>
        </w:rPr>
        <w:t>. Dz.U. z 2018 r., poz. 465 z późn.zm.).</w:t>
      </w:r>
    </w:p>
    <w:p w14:paraId="4B8A7579" w14:textId="77777777" w:rsidR="00D739EE" w:rsidRPr="00D739EE" w:rsidRDefault="00D739EE" w:rsidP="00ED5C85">
      <w:pPr>
        <w:spacing w:line="360" w:lineRule="auto"/>
        <w:contextualSpacing/>
        <w:rPr>
          <w:rFonts w:eastAsia="Times New Roman" w:cs="Times New Roman"/>
          <w:bCs/>
        </w:rPr>
      </w:pPr>
      <w:r w:rsidRPr="00D739EE">
        <w:rPr>
          <w:rFonts w:eastAsia="Times New Roman" w:cs="Times New Roman"/>
          <w:bCs/>
        </w:rPr>
        <w:t xml:space="preserve">Zajęcia z integracji sensorycznej muszą być prowadzone przez osoby wykwalifikowane </w:t>
      </w:r>
    </w:p>
    <w:p w14:paraId="19C98FAE" w14:textId="77777777" w:rsidR="00D739EE" w:rsidRPr="00D739EE" w:rsidRDefault="00D739EE" w:rsidP="00ED5C85">
      <w:pPr>
        <w:spacing w:line="360" w:lineRule="auto"/>
        <w:contextualSpacing/>
        <w:rPr>
          <w:rFonts w:eastAsia="Times New Roman" w:cs="Times New Roman"/>
          <w:bCs/>
        </w:rPr>
      </w:pPr>
      <w:r w:rsidRPr="00D739EE">
        <w:rPr>
          <w:rFonts w:eastAsia="Times New Roman" w:cs="Times New Roman"/>
          <w:bCs/>
        </w:rPr>
        <w:t xml:space="preserve">(terapeuta zajęciowy, fizjoterapeuta i logopeda, lekarz, psycholog, pedagog, pedagog specjalny) posiadające ukończony kurs kwalifikacyjny I </w:t>
      </w:r>
      <w:proofErr w:type="spellStart"/>
      <w:r w:rsidRPr="00D739EE">
        <w:rPr>
          <w:rFonts w:eastAsia="Times New Roman" w:cs="Times New Roman"/>
          <w:bCs/>
        </w:rPr>
        <w:t>i</w:t>
      </w:r>
      <w:proofErr w:type="spellEnd"/>
      <w:r w:rsidRPr="00D739EE">
        <w:rPr>
          <w:rFonts w:eastAsia="Times New Roman" w:cs="Times New Roman"/>
          <w:bCs/>
        </w:rPr>
        <w:t xml:space="preserve"> II stopnia (zgodnie z Rozporządzeniem Ministra Edukacji Narodowej z dnia 1 sierpnia 2017 r. w sprawie szczegółowych kwalifikacji wymaganych od nauczycieli (Dz.U. z 2017 r., poz.1575) oraz stosownie do treści rozporządzenia Ministra Zdrowia z dnia 6 listopada 2013 r.  w sprawie świadczeń gwarantowanych z zakresu rehabilitacji leczniczej (</w:t>
      </w:r>
      <w:proofErr w:type="spellStart"/>
      <w:r w:rsidRPr="00D739EE">
        <w:rPr>
          <w:rFonts w:eastAsia="Times New Roman" w:cs="Times New Roman"/>
          <w:bCs/>
        </w:rPr>
        <w:t>t.j</w:t>
      </w:r>
      <w:proofErr w:type="spellEnd"/>
      <w:r w:rsidRPr="00D739EE">
        <w:rPr>
          <w:rFonts w:eastAsia="Times New Roman" w:cs="Times New Roman"/>
          <w:bCs/>
        </w:rPr>
        <w:t>. Dz.U. z 2018 r., poz. 465 z późn.zm.).</w:t>
      </w:r>
    </w:p>
    <w:p w14:paraId="6499CF30" w14:textId="77777777" w:rsidR="00D739EE" w:rsidRPr="00D739EE" w:rsidRDefault="00D739EE" w:rsidP="00ED5C85">
      <w:pPr>
        <w:spacing w:line="360" w:lineRule="auto"/>
        <w:contextualSpacing/>
        <w:rPr>
          <w:rFonts w:eastAsia="Times New Roman" w:cs="Times New Roman"/>
          <w:bCs/>
        </w:rPr>
      </w:pPr>
      <w:r w:rsidRPr="00D739EE">
        <w:rPr>
          <w:rFonts w:eastAsia="Times New Roman" w:cs="Times New Roman"/>
          <w:bCs/>
        </w:rPr>
        <w:t>Zajęcia z terapii ręki muszą być prowadzone przez osoby które ukończyły specjalistyczne szkolenie z zakresu terapii ręki oraz szkolenie uzupełniające  II stopnia, które daje uprawnienia do pracy z dziećmi z głębszą niepełnosprawnością (np. dziecięce porażenie mózgowe) zgodnie z Rozporządzeniem Ministra Edukacji Narodowej z dnia 1 sierpnia 2017 r. w sprawie szczegółowych kwalifikacji wymaganych od nauczycieli (Dz.U. z 2017 r., poz.1575)</w:t>
      </w:r>
    </w:p>
    <w:p w14:paraId="7BAE617D" w14:textId="77777777" w:rsidR="00D739EE" w:rsidRPr="00D739EE" w:rsidRDefault="00D739EE" w:rsidP="00ED5C85">
      <w:pPr>
        <w:spacing w:line="360" w:lineRule="auto"/>
        <w:contextualSpacing/>
        <w:rPr>
          <w:rFonts w:eastAsia="Times New Roman" w:cs="Times New Roman"/>
          <w:bCs/>
        </w:rPr>
      </w:pPr>
      <w:r w:rsidRPr="00D739EE">
        <w:rPr>
          <w:rFonts w:eastAsia="Times New Roman" w:cs="Times New Roman"/>
          <w:bCs/>
        </w:rPr>
        <w:t>Gimnastyka mózgu musi być prowadzona przez osoby posiadające odpowiednie szkolenie, ukończony kurs kwalifikacyjny (gimnastyka mózgu/ kinezjologia edukacyjna), zgodnie z Rozporządzeniem Ministra Edukacji Narodowej z dnia 12 marca 2009 r.).</w:t>
      </w:r>
    </w:p>
    <w:p w14:paraId="6BDEFEAE" w14:textId="77777777" w:rsidR="00D739EE" w:rsidRPr="00D739EE" w:rsidRDefault="00D739EE" w:rsidP="00ED5C85">
      <w:pPr>
        <w:spacing w:line="360" w:lineRule="auto"/>
        <w:contextualSpacing/>
        <w:rPr>
          <w:rFonts w:eastAsia="Times New Roman" w:cs="Times New Roman"/>
          <w:bCs/>
        </w:rPr>
      </w:pPr>
    </w:p>
    <w:p w14:paraId="64DD463B" w14:textId="77777777" w:rsidR="00D739EE" w:rsidRPr="00D739EE" w:rsidRDefault="00D739EE" w:rsidP="00ED5C85">
      <w:pPr>
        <w:spacing w:line="360" w:lineRule="auto"/>
        <w:contextualSpacing/>
        <w:rPr>
          <w:rFonts w:eastAsia="Times New Roman" w:cs="Times New Roman"/>
          <w:bCs/>
        </w:rPr>
      </w:pPr>
      <w:r w:rsidRPr="00D739EE">
        <w:rPr>
          <w:rFonts w:eastAsia="Times New Roman" w:cs="Times New Roman"/>
          <w:bCs/>
        </w:rPr>
        <w:t>Zajęcia ze wspomagania komunikacji z otoczeniem muszą być prowadzone przez osoby wykwalifikowane tj. terapeuta zajęciowy, fizjoterapeuta i logopeda, lekarz, psycholog, pedagog, pedagog specjalny posiadające ukończone kursy w zakresie ACC - komunikacja wspomagająca i alternatywna / treningu kompetencji społecznych.</w:t>
      </w:r>
    </w:p>
    <w:p w14:paraId="525B3E7B" w14:textId="7CB85635" w:rsidR="003C5239" w:rsidRDefault="00AD7B79" w:rsidP="00ED5C85">
      <w:pPr>
        <w:spacing w:line="360" w:lineRule="auto"/>
        <w:contextualSpacing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br/>
      </w:r>
    </w:p>
    <w:p w14:paraId="0C645D26" w14:textId="3AAE78C0" w:rsidR="00D739EE" w:rsidRPr="00D739EE" w:rsidRDefault="00D739EE" w:rsidP="00ED5C85">
      <w:pPr>
        <w:spacing w:line="360" w:lineRule="auto"/>
        <w:contextualSpacing/>
        <w:rPr>
          <w:rFonts w:eastAsia="Times New Roman" w:cs="Times New Roman"/>
          <w:bCs/>
        </w:rPr>
      </w:pPr>
      <w:r w:rsidRPr="00D739EE">
        <w:rPr>
          <w:rFonts w:eastAsia="Times New Roman" w:cs="Times New Roman"/>
          <w:bCs/>
        </w:rPr>
        <w:lastRenderedPageBreak/>
        <w:t>Wspólny Słownik Zamówień (CPV):</w:t>
      </w:r>
    </w:p>
    <w:p w14:paraId="0156284A" w14:textId="77777777" w:rsidR="00D739EE" w:rsidRPr="00D739EE" w:rsidRDefault="00D739EE" w:rsidP="00ED5C85">
      <w:pPr>
        <w:spacing w:line="360" w:lineRule="auto"/>
        <w:contextualSpacing/>
        <w:rPr>
          <w:rFonts w:eastAsia="Times New Roman" w:cs="Times New Roman"/>
          <w:bCs/>
        </w:rPr>
      </w:pPr>
      <w:r w:rsidRPr="00D739EE">
        <w:rPr>
          <w:rFonts w:eastAsia="Times New Roman" w:cs="Times New Roman"/>
          <w:bCs/>
        </w:rPr>
        <w:t>85.00.00.00-9 Usługi w zakresie zdrowia i opieki społecznej</w:t>
      </w:r>
    </w:p>
    <w:p w14:paraId="61545C2C" w14:textId="77777777" w:rsidR="00D739EE" w:rsidRPr="00D739EE" w:rsidRDefault="00D739EE" w:rsidP="00ED5C85">
      <w:pPr>
        <w:spacing w:line="360" w:lineRule="auto"/>
        <w:contextualSpacing/>
        <w:rPr>
          <w:rFonts w:eastAsia="Times New Roman" w:cs="Times New Roman"/>
          <w:bCs/>
        </w:rPr>
      </w:pPr>
    </w:p>
    <w:p w14:paraId="7C60F426" w14:textId="77777777" w:rsidR="00D739EE" w:rsidRPr="00D739EE" w:rsidRDefault="00D739EE" w:rsidP="00ED5C85">
      <w:pPr>
        <w:spacing w:line="360" w:lineRule="auto"/>
        <w:contextualSpacing/>
        <w:jc w:val="center"/>
        <w:rPr>
          <w:rFonts w:eastAsia="Times New Roman" w:cs="Times New Roman"/>
          <w:bCs/>
        </w:rPr>
      </w:pPr>
      <w:r w:rsidRPr="00D739EE">
        <w:rPr>
          <w:rFonts w:eastAsia="Times New Roman" w:cs="Times New Roman"/>
          <w:bCs/>
        </w:rPr>
        <w:t>§ 2 Termin obowiązywania umowy</w:t>
      </w:r>
    </w:p>
    <w:p w14:paraId="2E835E40" w14:textId="30266EA0" w:rsidR="00D739EE" w:rsidRPr="00D739EE" w:rsidRDefault="00D739EE" w:rsidP="00ED5C85">
      <w:pPr>
        <w:spacing w:line="360" w:lineRule="auto"/>
        <w:contextualSpacing/>
        <w:rPr>
          <w:rFonts w:eastAsia="Times New Roman" w:cs="Times New Roman"/>
          <w:bCs/>
        </w:rPr>
      </w:pPr>
      <w:r w:rsidRPr="00D739EE">
        <w:rPr>
          <w:rFonts w:eastAsia="Times New Roman" w:cs="Times New Roman"/>
          <w:bCs/>
        </w:rPr>
        <w:t>Umowa obowiązywać będzie od dnia 0</w:t>
      </w:r>
      <w:r w:rsidR="003C5239">
        <w:rPr>
          <w:rFonts w:eastAsia="Times New Roman" w:cs="Times New Roman"/>
          <w:bCs/>
        </w:rPr>
        <w:t>1</w:t>
      </w:r>
      <w:r w:rsidRPr="00D739EE">
        <w:rPr>
          <w:rFonts w:eastAsia="Times New Roman" w:cs="Times New Roman"/>
          <w:bCs/>
        </w:rPr>
        <w:t>.01.202</w:t>
      </w:r>
      <w:r w:rsidR="003645F3">
        <w:rPr>
          <w:rFonts w:eastAsia="Times New Roman" w:cs="Times New Roman"/>
          <w:bCs/>
        </w:rPr>
        <w:t>3</w:t>
      </w:r>
      <w:r w:rsidRPr="00D739EE">
        <w:rPr>
          <w:rFonts w:eastAsia="Times New Roman" w:cs="Times New Roman"/>
          <w:bCs/>
        </w:rPr>
        <w:t xml:space="preserve"> r. do dnia 31.12.202</w:t>
      </w:r>
      <w:r w:rsidR="003645F3">
        <w:rPr>
          <w:rFonts w:eastAsia="Times New Roman" w:cs="Times New Roman"/>
          <w:bCs/>
        </w:rPr>
        <w:t>3</w:t>
      </w:r>
      <w:r w:rsidRPr="00D739EE">
        <w:rPr>
          <w:rFonts w:eastAsia="Times New Roman" w:cs="Times New Roman"/>
          <w:bCs/>
        </w:rPr>
        <w:t xml:space="preserve"> roku.</w:t>
      </w:r>
    </w:p>
    <w:p w14:paraId="00C38E40" w14:textId="77777777" w:rsidR="00D739EE" w:rsidRPr="00D739EE" w:rsidRDefault="00D739EE" w:rsidP="00ED5C85">
      <w:pPr>
        <w:spacing w:line="360" w:lineRule="auto"/>
        <w:contextualSpacing/>
        <w:rPr>
          <w:rFonts w:eastAsia="Times New Roman" w:cs="Times New Roman"/>
          <w:bCs/>
        </w:rPr>
      </w:pPr>
    </w:p>
    <w:p w14:paraId="6934EE49" w14:textId="77777777" w:rsidR="00D739EE" w:rsidRPr="00D739EE" w:rsidRDefault="00D739EE" w:rsidP="00ED5C85">
      <w:pPr>
        <w:spacing w:line="360" w:lineRule="auto"/>
        <w:contextualSpacing/>
        <w:jc w:val="center"/>
        <w:rPr>
          <w:rFonts w:eastAsia="Times New Roman" w:cs="Times New Roman"/>
          <w:bCs/>
        </w:rPr>
      </w:pPr>
      <w:r w:rsidRPr="00D739EE">
        <w:rPr>
          <w:rFonts w:eastAsia="Times New Roman" w:cs="Times New Roman"/>
          <w:bCs/>
        </w:rPr>
        <w:t>§ 3 Wynagrodzenie Wykonawcy</w:t>
      </w:r>
    </w:p>
    <w:p w14:paraId="2EA659D6" w14:textId="77777777" w:rsidR="00D739EE" w:rsidRPr="00D739EE" w:rsidRDefault="00D739EE" w:rsidP="00ED5C85">
      <w:pPr>
        <w:spacing w:line="360" w:lineRule="auto"/>
        <w:contextualSpacing/>
        <w:rPr>
          <w:rFonts w:eastAsia="Times New Roman" w:cs="Times New Roman"/>
          <w:bCs/>
        </w:rPr>
      </w:pPr>
      <w:r w:rsidRPr="00D739EE">
        <w:rPr>
          <w:rFonts w:eastAsia="Times New Roman" w:cs="Times New Roman"/>
          <w:bCs/>
        </w:rPr>
        <w:t>Wynagrodzenie Wykonawcy za całość prac wyszczególnionych w § 1 stanowić będzie iloczyn faktycznie zrealizowanych godzin zajęć:</w:t>
      </w:r>
    </w:p>
    <w:p w14:paraId="22C1BC58" w14:textId="612DB6D8" w:rsidR="003774FF" w:rsidRDefault="003774FF" w:rsidP="00ED5C85">
      <w:pPr>
        <w:spacing w:line="360" w:lineRule="auto"/>
        <w:contextualSpacing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>Część I:</w:t>
      </w:r>
    </w:p>
    <w:p w14:paraId="656CE88D" w14:textId="636B5576" w:rsidR="003774FF" w:rsidRDefault="003774FF" w:rsidP="00ED5C85">
      <w:pPr>
        <w:spacing w:line="360" w:lineRule="auto"/>
        <w:contextualSpacing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>- usługi opiekuńcze 1 godzina zegarowa ……………………… zł brutto</w:t>
      </w:r>
    </w:p>
    <w:p w14:paraId="74E5E110" w14:textId="44CC0020" w:rsidR="003774FF" w:rsidRDefault="003774FF" w:rsidP="00ED5C85">
      <w:pPr>
        <w:spacing w:line="360" w:lineRule="auto"/>
        <w:contextualSpacing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>Część II:</w:t>
      </w:r>
    </w:p>
    <w:p w14:paraId="3ED13A96" w14:textId="7D634C23" w:rsidR="00D739EE" w:rsidRPr="00D739EE" w:rsidRDefault="00D739EE" w:rsidP="00ED5C85">
      <w:pPr>
        <w:spacing w:line="360" w:lineRule="auto"/>
        <w:contextualSpacing/>
        <w:rPr>
          <w:rFonts w:eastAsia="Times New Roman" w:cs="Times New Roman"/>
          <w:bCs/>
        </w:rPr>
      </w:pPr>
      <w:r w:rsidRPr="00D739EE">
        <w:rPr>
          <w:rFonts w:eastAsia="Times New Roman" w:cs="Times New Roman"/>
          <w:bCs/>
        </w:rPr>
        <w:t>- rehabilitacja ruchowa 1 godzina zegarowa …………………… zł brutto</w:t>
      </w:r>
    </w:p>
    <w:p w14:paraId="7BC17025" w14:textId="77777777" w:rsidR="00D739EE" w:rsidRPr="00D739EE" w:rsidRDefault="00D739EE" w:rsidP="00ED5C85">
      <w:pPr>
        <w:spacing w:line="360" w:lineRule="auto"/>
        <w:contextualSpacing/>
        <w:rPr>
          <w:rFonts w:eastAsia="Times New Roman" w:cs="Times New Roman"/>
          <w:bCs/>
        </w:rPr>
      </w:pPr>
      <w:r w:rsidRPr="00D739EE">
        <w:rPr>
          <w:rFonts w:eastAsia="Times New Roman" w:cs="Times New Roman"/>
          <w:bCs/>
        </w:rPr>
        <w:t>- neurologopedia 1 godzina zegarowa …………………………… zł brutto</w:t>
      </w:r>
    </w:p>
    <w:p w14:paraId="46F82B9C" w14:textId="77777777" w:rsidR="00D739EE" w:rsidRPr="00D739EE" w:rsidRDefault="00D739EE" w:rsidP="00ED5C85">
      <w:pPr>
        <w:spacing w:line="360" w:lineRule="auto"/>
        <w:contextualSpacing/>
        <w:rPr>
          <w:rFonts w:eastAsia="Times New Roman" w:cs="Times New Roman"/>
          <w:bCs/>
        </w:rPr>
      </w:pPr>
      <w:r w:rsidRPr="00D739EE">
        <w:rPr>
          <w:rFonts w:eastAsia="Times New Roman" w:cs="Times New Roman"/>
          <w:bCs/>
        </w:rPr>
        <w:t>- integrację sensoryczną 1 godzina zegarowa …………………… zł brutto</w:t>
      </w:r>
    </w:p>
    <w:p w14:paraId="39ADD65D" w14:textId="77777777" w:rsidR="00D739EE" w:rsidRPr="00D739EE" w:rsidRDefault="00D739EE" w:rsidP="00ED5C85">
      <w:pPr>
        <w:spacing w:line="360" w:lineRule="auto"/>
        <w:contextualSpacing/>
        <w:rPr>
          <w:rFonts w:eastAsia="Times New Roman" w:cs="Times New Roman"/>
          <w:bCs/>
        </w:rPr>
      </w:pPr>
      <w:r w:rsidRPr="00D739EE">
        <w:rPr>
          <w:rFonts w:eastAsia="Times New Roman" w:cs="Times New Roman"/>
          <w:bCs/>
        </w:rPr>
        <w:t>- zajęcia z pedagogiem 1 godzina zegarowa …………………… zł brutto</w:t>
      </w:r>
    </w:p>
    <w:p w14:paraId="5D058DB1" w14:textId="77777777" w:rsidR="00D739EE" w:rsidRPr="00D739EE" w:rsidRDefault="00D739EE" w:rsidP="00ED5C85">
      <w:pPr>
        <w:spacing w:line="360" w:lineRule="auto"/>
        <w:contextualSpacing/>
        <w:rPr>
          <w:rFonts w:eastAsia="Times New Roman" w:cs="Times New Roman"/>
          <w:bCs/>
        </w:rPr>
      </w:pPr>
      <w:r w:rsidRPr="00D739EE">
        <w:rPr>
          <w:rFonts w:eastAsia="Times New Roman" w:cs="Times New Roman"/>
          <w:bCs/>
        </w:rPr>
        <w:t>- terapię ręki 1 godzina zegarowa…………………… zł brutto</w:t>
      </w:r>
    </w:p>
    <w:p w14:paraId="3919AC52" w14:textId="77777777" w:rsidR="00D739EE" w:rsidRPr="00D739EE" w:rsidRDefault="00D739EE" w:rsidP="00ED5C85">
      <w:pPr>
        <w:spacing w:line="360" w:lineRule="auto"/>
        <w:contextualSpacing/>
        <w:rPr>
          <w:rFonts w:eastAsia="Times New Roman" w:cs="Times New Roman"/>
          <w:bCs/>
        </w:rPr>
      </w:pPr>
      <w:r w:rsidRPr="00D739EE">
        <w:rPr>
          <w:rFonts w:eastAsia="Times New Roman" w:cs="Times New Roman"/>
          <w:bCs/>
        </w:rPr>
        <w:t>- gimnastykę mózgu 1 godzina zegarowa …………………… zł brutto</w:t>
      </w:r>
    </w:p>
    <w:p w14:paraId="28F4AAA5" w14:textId="25C70BAF" w:rsidR="00D739EE" w:rsidRDefault="00D739EE" w:rsidP="00ED5C85">
      <w:pPr>
        <w:spacing w:line="360" w:lineRule="auto"/>
        <w:contextualSpacing/>
        <w:rPr>
          <w:rFonts w:eastAsia="Times New Roman" w:cs="Times New Roman"/>
          <w:bCs/>
        </w:rPr>
      </w:pPr>
      <w:r w:rsidRPr="00D739EE">
        <w:rPr>
          <w:rFonts w:eastAsia="Times New Roman" w:cs="Times New Roman"/>
          <w:bCs/>
        </w:rPr>
        <w:t>- wspomaganie komunikacji z otoczeniem  ……………………… zł brutto</w:t>
      </w:r>
    </w:p>
    <w:p w14:paraId="342E3249" w14:textId="396D00DE" w:rsidR="00ED5C85" w:rsidRPr="00D739EE" w:rsidRDefault="00ED5C85" w:rsidP="00ED5C85">
      <w:pPr>
        <w:spacing w:line="360" w:lineRule="auto"/>
        <w:contextualSpacing/>
        <w:rPr>
          <w:rFonts w:eastAsia="Times New Roman" w:cs="Times New Roman"/>
          <w:bCs/>
        </w:rPr>
      </w:pPr>
      <w:bookmarkStart w:id="0" w:name="_Hlk120087077"/>
      <w:r>
        <w:rPr>
          <w:rFonts w:eastAsia="Times New Roman" w:cs="Times New Roman"/>
          <w:bCs/>
        </w:rPr>
        <w:t>- inne usługi wpisujące się w Rozporządzenie Ministra Polityki Społecznej z dnia 22 września 2005 r.   w sprawie specjalistycznych usług opiekuńczych ……………………. zł brutto.</w:t>
      </w:r>
    </w:p>
    <w:bookmarkEnd w:id="0"/>
    <w:p w14:paraId="3619EF0E" w14:textId="626DA077" w:rsidR="003774FF" w:rsidRDefault="003774FF" w:rsidP="00ED5C85">
      <w:pPr>
        <w:widowControl/>
        <w:suppressAutoHyphens w:val="0"/>
        <w:autoSpaceDN/>
        <w:spacing w:after="200" w:line="360" w:lineRule="auto"/>
        <w:contextualSpacing/>
        <w:rPr>
          <w:rFonts w:eastAsia="Times New Roman" w:cs="Times New Roman"/>
          <w:bCs/>
        </w:rPr>
      </w:pPr>
    </w:p>
    <w:p w14:paraId="284D8D37" w14:textId="27BA6DFB" w:rsidR="00D739EE" w:rsidRPr="00D739EE" w:rsidRDefault="00D739EE" w:rsidP="00ED5C85">
      <w:pPr>
        <w:spacing w:line="360" w:lineRule="auto"/>
        <w:contextualSpacing/>
        <w:jc w:val="center"/>
        <w:rPr>
          <w:rFonts w:eastAsia="Times New Roman" w:cs="Times New Roman"/>
          <w:bCs/>
        </w:rPr>
      </w:pPr>
      <w:r w:rsidRPr="00D739EE">
        <w:rPr>
          <w:rFonts w:eastAsia="Times New Roman" w:cs="Times New Roman"/>
          <w:bCs/>
        </w:rPr>
        <w:t>§ 4 Czynności odbiorowe</w:t>
      </w:r>
    </w:p>
    <w:p w14:paraId="422F2F8D" w14:textId="78C4C02A" w:rsidR="00D739EE" w:rsidRPr="00D739EE" w:rsidRDefault="00D739EE" w:rsidP="00ED5C85">
      <w:pPr>
        <w:spacing w:line="360" w:lineRule="auto"/>
        <w:contextualSpacing/>
        <w:rPr>
          <w:rFonts w:eastAsia="Times New Roman" w:cs="Times New Roman"/>
          <w:bCs/>
        </w:rPr>
      </w:pPr>
      <w:r w:rsidRPr="00D739EE">
        <w:rPr>
          <w:rFonts w:eastAsia="Times New Roman" w:cs="Times New Roman"/>
          <w:bCs/>
        </w:rPr>
        <w:t>Rozliczenie za wykonane usługi odbywać się będzie częściowymi fakturami miesięcznymi wynikającymi z faktycznie wykonanych  prac.</w:t>
      </w:r>
    </w:p>
    <w:p w14:paraId="27401362" w14:textId="77777777" w:rsidR="00D739EE" w:rsidRPr="00D739EE" w:rsidRDefault="00D739EE" w:rsidP="00ED5C85">
      <w:pPr>
        <w:spacing w:line="360" w:lineRule="auto"/>
        <w:contextualSpacing/>
        <w:rPr>
          <w:rFonts w:eastAsia="Times New Roman" w:cs="Times New Roman"/>
          <w:bCs/>
        </w:rPr>
      </w:pPr>
      <w:r w:rsidRPr="00D739EE">
        <w:rPr>
          <w:rFonts w:eastAsia="Times New Roman" w:cs="Times New Roman"/>
          <w:bCs/>
        </w:rPr>
        <w:t>Faktura wystawiana będzie na koniec miesiąca kalendarzowego i będzie obejmować faktyczne wykonane zadania.</w:t>
      </w:r>
    </w:p>
    <w:p w14:paraId="6034644D" w14:textId="77777777" w:rsidR="00D739EE" w:rsidRPr="00D739EE" w:rsidRDefault="00D739EE" w:rsidP="00ED5C85">
      <w:pPr>
        <w:spacing w:line="360" w:lineRule="auto"/>
        <w:contextualSpacing/>
        <w:rPr>
          <w:rFonts w:eastAsia="Times New Roman" w:cs="Times New Roman"/>
          <w:bCs/>
        </w:rPr>
      </w:pPr>
      <w:r w:rsidRPr="00D739EE">
        <w:rPr>
          <w:rFonts w:eastAsia="Times New Roman" w:cs="Times New Roman"/>
          <w:bCs/>
        </w:rPr>
        <w:t>Zamawiający ureguluje należność Wykonawcy przelewem w terminie ……. dni po otrzymaniu faktury na konto wskazane przez Wykonawcę.</w:t>
      </w:r>
    </w:p>
    <w:p w14:paraId="17938FB2" w14:textId="77777777" w:rsidR="003774FF" w:rsidRDefault="003774FF" w:rsidP="00ED5C85">
      <w:pPr>
        <w:spacing w:line="360" w:lineRule="auto"/>
        <w:contextualSpacing/>
        <w:rPr>
          <w:rFonts w:eastAsia="Times New Roman" w:cs="Times New Roman"/>
          <w:bCs/>
        </w:rPr>
      </w:pPr>
    </w:p>
    <w:p w14:paraId="54F8C5AC" w14:textId="1BF4C0C2" w:rsidR="00D739EE" w:rsidRPr="00D739EE" w:rsidRDefault="00D739EE" w:rsidP="00ED5C85">
      <w:pPr>
        <w:spacing w:line="360" w:lineRule="auto"/>
        <w:contextualSpacing/>
        <w:rPr>
          <w:rFonts w:eastAsia="Times New Roman" w:cs="Times New Roman"/>
          <w:bCs/>
        </w:rPr>
      </w:pPr>
      <w:r w:rsidRPr="00D739EE">
        <w:rPr>
          <w:rFonts w:eastAsia="Times New Roman" w:cs="Times New Roman"/>
          <w:bCs/>
        </w:rPr>
        <w:t>Wykonawca zobowiązuje się do oddelegowania następującej ilości osób do realizacji przedmiotu zamówienia:</w:t>
      </w:r>
    </w:p>
    <w:p w14:paraId="30D73506" w14:textId="549141A0" w:rsidR="003774FF" w:rsidRDefault="003774FF" w:rsidP="00ED5C85">
      <w:pPr>
        <w:spacing w:line="360" w:lineRule="auto"/>
        <w:contextualSpacing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>Część I:</w:t>
      </w:r>
    </w:p>
    <w:p w14:paraId="4008EA13" w14:textId="46D0335A" w:rsidR="003774FF" w:rsidRDefault="003774FF" w:rsidP="00ED5C85">
      <w:pPr>
        <w:spacing w:line="360" w:lineRule="auto"/>
        <w:contextualSpacing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>-usługi opiekuńcze ……………………… osób</w:t>
      </w:r>
    </w:p>
    <w:p w14:paraId="3AEBC4EF" w14:textId="7C632ACA" w:rsidR="003774FF" w:rsidRDefault="003774FF" w:rsidP="00ED5C85">
      <w:pPr>
        <w:spacing w:line="360" w:lineRule="auto"/>
        <w:contextualSpacing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lastRenderedPageBreak/>
        <w:t>Część II:</w:t>
      </w:r>
    </w:p>
    <w:p w14:paraId="66C4404F" w14:textId="4B19E179" w:rsidR="00D739EE" w:rsidRPr="00D739EE" w:rsidRDefault="00D739EE" w:rsidP="00ED5C85">
      <w:pPr>
        <w:spacing w:line="360" w:lineRule="auto"/>
        <w:contextualSpacing/>
        <w:rPr>
          <w:rFonts w:eastAsia="Times New Roman" w:cs="Times New Roman"/>
          <w:bCs/>
        </w:rPr>
      </w:pPr>
      <w:r w:rsidRPr="00D739EE">
        <w:rPr>
          <w:rFonts w:eastAsia="Times New Roman" w:cs="Times New Roman"/>
          <w:bCs/>
        </w:rPr>
        <w:t>- rehabilitacja ruchowa …………………… osób</w:t>
      </w:r>
    </w:p>
    <w:p w14:paraId="11E3F4F6" w14:textId="77777777" w:rsidR="00D739EE" w:rsidRPr="00D739EE" w:rsidRDefault="00D739EE" w:rsidP="00ED5C85">
      <w:pPr>
        <w:spacing w:line="360" w:lineRule="auto"/>
        <w:contextualSpacing/>
        <w:rPr>
          <w:rFonts w:eastAsia="Times New Roman" w:cs="Times New Roman"/>
          <w:bCs/>
        </w:rPr>
      </w:pPr>
      <w:r w:rsidRPr="00D739EE">
        <w:rPr>
          <w:rFonts w:eastAsia="Times New Roman" w:cs="Times New Roman"/>
          <w:bCs/>
        </w:rPr>
        <w:t>- neurologopedia …………………………… osób</w:t>
      </w:r>
    </w:p>
    <w:p w14:paraId="7139482C" w14:textId="77777777" w:rsidR="00D739EE" w:rsidRPr="00D739EE" w:rsidRDefault="00D739EE" w:rsidP="00ED5C85">
      <w:pPr>
        <w:spacing w:line="360" w:lineRule="auto"/>
        <w:contextualSpacing/>
        <w:rPr>
          <w:rFonts w:eastAsia="Times New Roman" w:cs="Times New Roman"/>
          <w:bCs/>
        </w:rPr>
      </w:pPr>
      <w:r w:rsidRPr="00D739EE">
        <w:rPr>
          <w:rFonts w:eastAsia="Times New Roman" w:cs="Times New Roman"/>
          <w:bCs/>
        </w:rPr>
        <w:t>- integrację sensoryczną …………………… osób</w:t>
      </w:r>
    </w:p>
    <w:p w14:paraId="3D92B2C6" w14:textId="77777777" w:rsidR="00D739EE" w:rsidRPr="00D739EE" w:rsidRDefault="00D739EE" w:rsidP="00ED5C85">
      <w:pPr>
        <w:spacing w:line="360" w:lineRule="auto"/>
        <w:contextualSpacing/>
        <w:rPr>
          <w:rFonts w:eastAsia="Times New Roman" w:cs="Times New Roman"/>
          <w:bCs/>
        </w:rPr>
      </w:pPr>
      <w:r w:rsidRPr="00D739EE">
        <w:rPr>
          <w:rFonts w:eastAsia="Times New Roman" w:cs="Times New Roman"/>
          <w:bCs/>
        </w:rPr>
        <w:t>- zajęcia z pedagogiem …………………… osób</w:t>
      </w:r>
    </w:p>
    <w:p w14:paraId="3FE13A42" w14:textId="77777777" w:rsidR="00D739EE" w:rsidRPr="00D739EE" w:rsidRDefault="00D739EE" w:rsidP="00ED5C85">
      <w:pPr>
        <w:spacing w:line="360" w:lineRule="auto"/>
        <w:contextualSpacing/>
        <w:rPr>
          <w:rFonts w:eastAsia="Times New Roman" w:cs="Times New Roman"/>
          <w:bCs/>
        </w:rPr>
      </w:pPr>
      <w:r w:rsidRPr="00D739EE">
        <w:rPr>
          <w:rFonts w:eastAsia="Times New Roman" w:cs="Times New Roman"/>
          <w:bCs/>
        </w:rPr>
        <w:t>- terapię ręki …………………… osób</w:t>
      </w:r>
    </w:p>
    <w:p w14:paraId="3E84D822" w14:textId="77777777" w:rsidR="00D739EE" w:rsidRPr="00D739EE" w:rsidRDefault="00D739EE" w:rsidP="00ED5C85">
      <w:pPr>
        <w:spacing w:line="360" w:lineRule="auto"/>
        <w:contextualSpacing/>
        <w:rPr>
          <w:rFonts w:eastAsia="Times New Roman" w:cs="Times New Roman"/>
          <w:bCs/>
        </w:rPr>
      </w:pPr>
      <w:r w:rsidRPr="00D739EE">
        <w:rPr>
          <w:rFonts w:eastAsia="Times New Roman" w:cs="Times New Roman"/>
          <w:bCs/>
        </w:rPr>
        <w:t>- gimnastykę mózgu ………………… osób</w:t>
      </w:r>
    </w:p>
    <w:p w14:paraId="0964683F" w14:textId="6AA32BAE" w:rsidR="00D739EE" w:rsidRDefault="00D739EE" w:rsidP="00ED5C85">
      <w:pPr>
        <w:spacing w:line="360" w:lineRule="auto"/>
        <w:contextualSpacing/>
        <w:rPr>
          <w:rFonts w:eastAsia="Times New Roman" w:cs="Times New Roman"/>
          <w:bCs/>
        </w:rPr>
      </w:pPr>
      <w:r w:rsidRPr="00D739EE">
        <w:rPr>
          <w:rFonts w:eastAsia="Times New Roman" w:cs="Times New Roman"/>
          <w:bCs/>
        </w:rPr>
        <w:t xml:space="preserve">- wspomagania komunikacji z otoczeniem …………………. </w:t>
      </w:r>
      <w:r w:rsidR="00ED5C85" w:rsidRPr="00D739EE">
        <w:rPr>
          <w:rFonts w:eastAsia="Times New Roman" w:cs="Times New Roman"/>
          <w:bCs/>
        </w:rPr>
        <w:t>O</w:t>
      </w:r>
      <w:r w:rsidRPr="00D739EE">
        <w:rPr>
          <w:rFonts w:eastAsia="Times New Roman" w:cs="Times New Roman"/>
          <w:bCs/>
        </w:rPr>
        <w:t>sób</w:t>
      </w:r>
    </w:p>
    <w:p w14:paraId="5B955421" w14:textId="57047E49" w:rsidR="00ED5C85" w:rsidRPr="00D739EE" w:rsidRDefault="00ED5C85" w:rsidP="00ED5C85">
      <w:pPr>
        <w:spacing w:line="360" w:lineRule="auto"/>
        <w:contextualSpacing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 xml:space="preserve">- inne usługi wpisujące się w Rozporządzenie Ministra Polityki Społecznej z dnia 22 września 2005 r.   w sprawie specjalistycznych usług opiekuńczych ……………………. </w:t>
      </w:r>
      <w:r>
        <w:rPr>
          <w:rFonts w:eastAsia="Times New Roman" w:cs="Times New Roman"/>
          <w:bCs/>
        </w:rPr>
        <w:t>osób</w:t>
      </w:r>
    </w:p>
    <w:p w14:paraId="68772BA7" w14:textId="77777777" w:rsidR="001970EC" w:rsidRDefault="001970EC" w:rsidP="00ED5C85">
      <w:pPr>
        <w:spacing w:line="360" w:lineRule="auto"/>
        <w:contextualSpacing/>
        <w:rPr>
          <w:rFonts w:eastAsia="Times New Roman" w:cs="Times New Roman"/>
          <w:bCs/>
        </w:rPr>
      </w:pPr>
    </w:p>
    <w:p w14:paraId="0CA8B505" w14:textId="3BFB0472" w:rsidR="001970EC" w:rsidRPr="004C6867" w:rsidRDefault="001970EC" w:rsidP="00ED5C85">
      <w:pPr>
        <w:spacing w:line="360" w:lineRule="auto"/>
        <w:contextualSpacing/>
        <w:rPr>
          <w:rFonts w:eastAsia="Times New Roman" w:cs="Times New Roman"/>
          <w:bCs/>
        </w:rPr>
      </w:pPr>
      <w:r w:rsidRPr="004C6867">
        <w:rPr>
          <w:rFonts w:eastAsia="Times New Roman" w:cs="Times New Roman"/>
          <w:bCs/>
        </w:rPr>
        <w:t xml:space="preserve">Zamawiający wraz z Wykonawcą określi zasady współpracy w zakresie </w:t>
      </w:r>
      <w:r w:rsidR="00CD1D58" w:rsidRPr="004C6867">
        <w:rPr>
          <w:rFonts w:eastAsia="Times New Roman" w:cs="Times New Roman"/>
          <w:bCs/>
        </w:rPr>
        <w:t xml:space="preserve">przepływu informacji i dokumentacji niezbędnej do </w:t>
      </w:r>
      <w:r w:rsidRPr="004C6867">
        <w:rPr>
          <w:rFonts w:eastAsia="Times New Roman" w:cs="Times New Roman"/>
          <w:bCs/>
        </w:rPr>
        <w:t xml:space="preserve">obsługi </w:t>
      </w:r>
      <w:r w:rsidR="00CD1D58" w:rsidRPr="004C6867">
        <w:rPr>
          <w:rFonts w:eastAsia="Times New Roman" w:cs="Times New Roman"/>
          <w:bCs/>
        </w:rPr>
        <w:t xml:space="preserve">i </w:t>
      </w:r>
      <w:r w:rsidRPr="004C6867">
        <w:rPr>
          <w:rFonts w:eastAsia="Times New Roman" w:cs="Times New Roman"/>
          <w:bCs/>
        </w:rPr>
        <w:t xml:space="preserve">realizacji zadania. </w:t>
      </w:r>
    </w:p>
    <w:p w14:paraId="6BFFEED5" w14:textId="77777777" w:rsidR="00D739EE" w:rsidRPr="00D739EE" w:rsidRDefault="00D739EE" w:rsidP="00ED5C85">
      <w:pPr>
        <w:spacing w:line="360" w:lineRule="auto"/>
        <w:contextualSpacing/>
        <w:rPr>
          <w:rFonts w:eastAsia="Times New Roman" w:cs="Times New Roman"/>
          <w:bCs/>
        </w:rPr>
      </w:pPr>
    </w:p>
    <w:p w14:paraId="547A5930" w14:textId="77777777" w:rsidR="00D739EE" w:rsidRPr="00D739EE" w:rsidRDefault="00D739EE" w:rsidP="00ED5C85">
      <w:pPr>
        <w:spacing w:line="360" w:lineRule="auto"/>
        <w:contextualSpacing/>
        <w:jc w:val="center"/>
        <w:rPr>
          <w:rFonts w:eastAsia="Times New Roman" w:cs="Times New Roman"/>
          <w:bCs/>
        </w:rPr>
      </w:pPr>
      <w:r w:rsidRPr="00D739EE">
        <w:rPr>
          <w:rFonts w:eastAsia="Times New Roman" w:cs="Times New Roman"/>
          <w:bCs/>
        </w:rPr>
        <w:t>§ 5 Zmiany umowy</w:t>
      </w:r>
    </w:p>
    <w:p w14:paraId="74BC715B" w14:textId="77777777" w:rsidR="00D739EE" w:rsidRPr="00D739EE" w:rsidRDefault="00D739EE" w:rsidP="00ED5C85">
      <w:pPr>
        <w:spacing w:line="360" w:lineRule="auto"/>
        <w:contextualSpacing/>
        <w:rPr>
          <w:rFonts w:eastAsia="Times New Roman" w:cs="Times New Roman"/>
          <w:bCs/>
        </w:rPr>
      </w:pPr>
      <w:r w:rsidRPr="00D739EE">
        <w:rPr>
          <w:rFonts w:eastAsia="Times New Roman" w:cs="Times New Roman"/>
          <w:bCs/>
        </w:rPr>
        <w:t>Zmiany i uzupełnienia umowy wymagają dla swej ważności aneksu w formie pisemnej.</w:t>
      </w:r>
    </w:p>
    <w:p w14:paraId="7C55B7FA" w14:textId="77777777" w:rsidR="00D739EE" w:rsidRPr="00D739EE" w:rsidRDefault="00D739EE" w:rsidP="00ED5C85">
      <w:pPr>
        <w:spacing w:line="360" w:lineRule="auto"/>
        <w:contextualSpacing/>
        <w:rPr>
          <w:rFonts w:eastAsia="Times New Roman" w:cs="Times New Roman"/>
          <w:bCs/>
        </w:rPr>
      </w:pPr>
      <w:r w:rsidRPr="00D739EE">
        <w:rPr>
          <w:rFonts w:eastAsia="Times New Roman" w:cs="Times New Roman"/>
          <w:bCs/>
        </w:rPr>
        <w:t>Dopuszczalna jest zmiana umowy w następujących przypadkach:</w:t>
      </w:r>
    </w:p>
    <w:p w14:paraId="7F7FDED6" w14:textId="77777777" w:rsidR="00D739EE" w:rsidRPr="00D739EE" w:rsidRDefault="00D739EE" w:rsidP="00ED5C85">
      <w:pPr>
        <w:spacing w:line="360" w:lineRule="auto"/>
        <w:contextualSpacing/>
        <w:rPr>
          <w:rFonts w:eastAsia="Times New Roman" w:cs="Times New Roman"/>
          <w:bCs/>
        </w:rPr>
      </w:pPr>
      <w:r w:rsidRPr="00D739EE">
        <w:rPr>
          <w:rFonts w:eastAsia="Times New Roman" w:cs="Times New Roman"/>
          <w:bCs/>
        </w:rPr>
        <w:t>w przypadku zmiany danych Wykonawcy bez zmian samego Wykonawcy (np. zmiana siedziby, adresu, nazwy) oraz w przypadku zmiany siedziby Zamawiającego,</w:t>
      </w:r>
    </w:p>
    <w:p w14:paraId="6794C308" w14:textId="77777777" w:rsidR="00D739EE" w:rsidRPr="00D739EE" w:rsidRDefault="00D739EE" w:rsidP="00ED5C85">
      <w:pPr>
        <w:spacing w:line="360" w:lineRule="auto"/>
        <w:contextualSpacing/>
        <w:rPr>
          <w:rFonts w:eastAsia="Times New Roman" w:cs="Times New Roman"/>
          <w:bCs/>
        </w:rPr>
      </w:pPr>
      <w:r w:rsidRPr="00D739EE">
        <w:rPr>
          <w:rFonts w:eastAsia="Times New Roman" w:cs="Times New Roman"/>
          <w:bCs/>
        </w:rPr>
        <w:t>w przypadku zmiany wynagrodzenia Wykonawcy w przypadku zmiany powszechnie obowiązujących przepisów w zakresie wysokości stawki podatku od towarów i usług na przedmiot świadczenia,</w:t>
      </w:r>
    </w:p>
    <w:p w14:paraId="510AFD85" w14:textId="77777777" w:rsidR="00D739EE" w:rsidRPr="00D739EE" w:rsidRDefault="00D739EE" w:rsidP="00ED5C85">
      <w:pPr>
        <w:spacing w:line="360" w:lineRule="auto"/>
        <w:contextualSpacing/>
        <w:rPr>
          <w:rFonts w:eastAsia="Times New Roman" w:cs="Times New Roman"/>
          <w:bCs/>
        </w:rPr>
      </w:pPr>
      <w:r w:rsidRPr="00D739EE">
        <w:rPr>
          <w:rFonts w:eastAsia="Times New Roman" w:cs="Times New Roman"/>
          <w:bCs/>
        </w:rPr>
        <w:t>w przypadku zmiany rachunku bankowego wykonawcy, na który następować ma zapłata wynagrodzenie za wykonanie przedmiotu niniejszego zamówienia,</w:t>
      </w:r>
    </w:p>
    <w:p w14:paraId="2DACBB92" w14:textId="77777777" w:rsidR="00D739EE" w:rsidRPr="00D739EE" w:rsidRDefault="00D739EE" w:rsidP="00ED5C85">
      <w:pPr>
        <w:spacing w:line="360" w:lineRule="auto"/>
        <w:contextualSpacing/>
        <w:rPr>
          <w:rFonts w:eastAsia="Times New Roman" w:cs="Times New Roman"/>
          <w:bCs/>
        </w:rPr>
      </w:pPr>
      <w:r w:rsidRPr="00D739EE">
        <w:rPr>
          <w:rFonts w:eastAsia="Times New Roman" w:cs="Times New Roman"/>
          <w:bCs/>
        </w:rPr>
        <w:t>w przypadku zmiany obowiązujących przepisów, jeżeli konieczne będzie dostosowanie postanowień umowy do nowego stanu prawnego,</w:t>
      </w:r>
    </w:p>
    <w:p w14:paraId="56A4AB3A" w14:textId="77777777" w:rsidR="00D739EE" w:rsidRPr="00D739EE" w:rsidRDefault="00D739EE" w:rsidP="00ED5C85">
      <w:pPr>
        <w:spacing w:line="360" w:lineRule="auto"/>
        <w:contextualSpacing/>
        <w:rPr>
          <w:rFonts w:eastAsia="Times New Roman" w:cs="Times New Roman"/>
          <w:bCs/>
        </w:rPr>
      </w:pPr>
      <w:r w:rsidRPr="00D739EE">
        <w:rPr>
          <w:rFonts w:eastAsia="Times New Roman" w:cs="Times New Roman"/>
          <w:bCs/>
        </w:rPr>
        <w:t>w przypadku zmiany terminu realizacji zamówień, gdy ze względów organizacyjnych lub ze względu na działanie siły wyższej (klęski żywiołowe, strajk itp.) nie było możliwe do przystąpienia realizacji przedmiotu zamówienia,</w:t>
      </w:r>
    </w:p>
    <w:p w14:paraId="0649AC16" w14:textId="77777777" w:rsidR="00D739EE" w:rsidRPr="00D739EE" w:rsidRDefault="00D739EE" w:rsidP="00ED5C85">
      <w:pPr>
        <w:spacing w:line="360" w:lineRule="auto"/>
        <w:contextualSpacing/>
        <w:rPr>
          <w:rFonts w:eastAsia="Times New Roman" w:cs="Times New Roman"/>
          <w:bCs/>
        </w:rPr>
      </w:pPr>
      <w:r w:rsidRPr="00D739EE">
        <w:rPr>
          <w:rFonts w:eastAsia="Times New Roman" w:cs="Times New Roman"/>
          <w:bCs/>
        </w:rPr>
        <w:t>dopuszczalna jest zmiana umowy w przypadku działania osób trzecich lub organów władzy publicznej, które spowodują przerwanie lub czasowe zawieszenie realizacji zamówienia.</w:t>
      </w:r>
    </w:p>
    <w:p w14:paraId="535B7D91" w14:textId="77777777" w:rsidR="00D739EE" w:rsidRPr="00D739EE" w:rsidRDefault="00D739EE" w:rsidP="00ED5C85">
      <w:pPr>
        <w:spacing w:line="360" w:lineRule="auto"/>
        <w:contextualSpacing/>
        <w:rPr>
          <w:rFonts w:eastAsia="Times New Roman" w:cs="Times New Roman"/>
          <w:bCs/>
        </w:rPr>
      </w:pPr>
      <w:r w:rsidRPr="00D739EE">
        <w:rPr>
          <w:rFonts w:eastAsia="Times New Roman" w:cs="Times New Roman"/>
          <w:bCs/>
        </w:rPr>
        <w:t>Zmiana postanowień umowy oraz wprowadzenie nowych postanowień do umowy niekorzystnych dla Zamawiającego jest niedopuszczalne, chyba że konieczność wprowadzenia takich zmian wynikać będzie z okoliczności, których nie można było przewidzieć w chwili zawarcia umowy,</w:t>
      </w:r>
    </w:p>
    <w:p w14:paraId="77ECF8A4" w14:textId="77777777" w:rsidR="00D739EE" w:rsidRPr="00D739EE" w:rsidRDefault="00D739EE" w:rsidP="00ED5C85">
      <w:pPr>
        <w:spacing w:line="360" w:lineRule="auto"/>
        <w:contextualSpacing/>
        <w:rPr>
          <w:rFonts w:eastAsia="Times New Roman" w:cs="Times New Roman"/>
          <w:bCs/>
        </w:rPr>
      </w:pPr>
      <w:r w:rsidRPr="00D739EE">
        <w:rPr>
          <w:rFonts w:eastAsia="Times New Roman" w:cs="Times New Roman"/>
          <w:bCs/>
        </w:rPr>
        <w:lastRenderedPageBreak/>
        <w:t>W razie wystąpienia istotnej zmiany okoliczności powodującej, że wykonanie zadania nie leży w interesie publicznym, czego nie można było przewidzieć w chwili zawarcia umowy, Zamawiający i Wykonawca może odstąpić od umowy w terminie 30 dni od dnia powzięcia wiadomości o powyższych okolicznościach,</w:t>
      </w:r>
    </w:p>
    <w:p w14:paraId="590BAB08" w14:textId="77777777" w:rsidR="00D739EE" w:rsidRPr="00D739EE" w:rsidRDefault="00D739EE" w:rsidP="00ED5C85">
      <w:pPr>
        <w:spacing w:line="360" w:lineRule="auto"/>
        <w:contextualSpacing/>
        <w:rPr>
          <w:rFonts w:eastAsia="Times New Roman" w:cs="Times New Roman"/>
          <w:bCs/>
        </w:rPr>
      </w:pPr>
      <w:r w:rsidRPr="00D739EE">
        <w:rPr>
          <w:rFonts w:eastAsia="Times New Roman" w:cs="Times New Roman"/>
          <w:bCs/>
        </w:rPr>
        <w:t>W przypadku, o którym mowa w § 6 pkt.</w:t>
      </w:r>
    </w:p>
    <w:p w14:paraId="2FAD2AB3" w14:textId="77777777" w:rsidR="00D739EE" w:rsidRPr="00D739EE" w:rsidRDefault="00D739EE" w:rsidP="00ED5C85">
      <w:pPr>
        <w:spacing w:line="360" w:lineRule="auto"/>
        <w:contextualSpacing/>
        <w:rPr>
          <w:rFonts w:eastAsia="Times New Roman" w:cs="Times New Roman"/>
          <w:bCs/>
        </w:rPr>
      </w:pPr>
    </w:p>
    <w:p w14:paraId="214BD1DF" w14:textId="77777777" w:rsidR="00D739EE" w:rsidRPr="00D739EE" w:rsidRDefault="00D739EE" w:rsidP="00ED5C85">
      <w:pPr>
        <w:spacing w:line="360" w:lineRule="auto"/>
        <w:contextualSpacing/>
        <w:jc w:val="center"/>
        <w:rPr>
          <w:rFonts w:eastAsia="Times New Roman" w:cs="Times New Roman"/>
          <w:bCs/>
        </w:rPr>
      </w:pPr>
      <w:r w:rsidRPr="00D739EE">
        <w:rPr>
          <w:rFonts w:eastAsia="Times New Roman" w:cs="Times New Roman"/>
          <w:bCs/>
        </w:rPr>
        <w:t>§ 6 Kary umowne</w:t>
      </w:r>
    </w:p>
    <w:p w14:paraId="74BF1E5E" w14:textId="6535D2C6" w:rsidR="00D739EE" w:rsidRPr="00D739EE" w:rsidRDefault="004C6867" w:rsidP="00ED5C85">
      <w:pPr>
        <w:spacing w:line="360" w:lineRule="auto"/>
        <w:contextualSpacing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 xml:space="preserve">1. </w:t>
      </w:r>
      <w:r w:rsidR="00D739EE" w:rsidRPr="00D739EE">
        <w:rPr>
          <w:rFonts w:eastAsia="Times New Roman" w:cs="Times New Roman"/>
          <w:bCs/>
        </w:rPr>
        <w:t>Wykonawca zapłaci Zamawiającemu karę umowną z tytułu odstąpienia od umowy w wysokości 10% wynagrodzenia.</w:t>
      </w:r>
    </w:p>
    <w:p w14:paraId="62FCEB7D" w14:textId="7087BE37" w:rsidR="00D739EE" w:rsidRPr="00D739EE" w:rsidRDefault="004C6867" w:rsidP="00ED5C85">
      <w:pPr>
        <w:spacing w:line="360" w:lineRule="auto"/>
        <w:contextualSpacing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 xml:space="preserve">2. </w:t>
      </w:r>
      <w:r w:rsidR="00D739EE" w:rsidRPr="00D739EE">
        <w:rPr>
          <w:rFonts w:eastAsia="Times New Roman" w:cs="Times New Roman"/>
          <w:bCs/>
        </w:rPr>
        <w:t>Zastrzeżenie kary umownej nie wyłącza możliwości dochodzenia odszkodowania na zasadach ogólnych.</w:t>
      </w:r>
    </w:p>
    <w:p w14:paraId="1BE3179E" w14:textId="172DF325" w:rsidR="00D739EE" w:rsidRPr="00D739EE" w:rsidRDefault="004C6867" w:rsidP="00ED5C85">
      <w:pPr>
        <w:spacing w:line="360" w:lineRule="auto"/>
        <w:contextualSpacing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 xml:space="preserve">3. </w:t>
      </w:r>
      <w:r w:rsidR="00D739EE" w:rsidRPr="00D739EE">
        <w:rPr>
          <w:rFonts w:eastAsia="Times New Roman" w:cs="Times New Roman"/>
          <w:bCs/>
        </w:rPr>
        <w:t>Zamawiający zastrzega sobie prawo do rozwiązania umowy ze skutkiem natychmiastowym w przypadku nieprzestrzegania przez Wykonawcę jej postanowień.</w:t>
      </w:r>
    </w:p>
    <w:p w14:paraId="720DCFE1" w14:textId="77777777" w:rsidR="00D739EE" w:rsidRPr="00D739EE" w:rsidRDefault="00D739EE" w:rsidP="00ED5C85">
      <w:pPr>
        <w:spacing w:line="360" w:lineRule="auto"/>
        <w:contextualSpacing/>
        <w:rPr>
          <w:rFonts w:eastAsia="Times New Roman" w:cs="Times New Roman"/>
          <w:bCs/>
        </w:rPr>
      </w:pPr>
    </w:p>
    <w:p w14:paraId="16ECCF85" w14:textId="77777777" w:rsidR="00D739EE" w:rsidRPr="00D739EE" w:rsidRDefault="00D739EE" w:rsidP="00ED5C85">
      <w:pPr>
        <w:spacing w:line="360" w:lineRule="auto"/>
        <w:contextualSpacing/>
        <w:jc w:val="center"/>
        <w:rPr>
          <w:rFonts w:eastAsia="Times New Roman" w:cs="Times New Roman"/>
          <w:bCs/>
        </w:rPr>
      </w:pPr>
      <w:r w:rsidRPr="00D739EE">
        <w:rPr>
          <w:rFonts w:eastAsia="Times New Roman" w:cs="Times New Roman"/>
          <w:bCs/>
        </w:rPr>
        <w:t>§ 7 Postanowienia końcowe</w:t>
      </w:r>
    </w:p>
    <w:p w14:paraId="15E1E0A2" w14:textId="1E18E50A" w:rsidR="00D739EE" w:rsidRPr="00D739EE" w:rsidRDefault="004C6867" w:rsidP="00ED5C85">
      <w:pPr>
        <w:spacing w:line="360" w:lineRule="auto"/>
        <w:contextualSpacing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 xml:space="preserve">1. </w:t>
      </w:r>
      <w:r w:rsidR="00D739EE" w:rsidRPr="00D739EE">
        <w:rPr>
          <w:rFonts w:eastAsia="Times New Roman" w:cs="Times New Roman"/>
          <w:bCs/>
        </w:rPr>
        <w:t>W sprawach nieuregulowanych niniejsza umową zastosowanie mają przepisu Kodeksu Cywilnego i Prawa Zamówień Publicznych.</w:t>
      </w:r>
    </w:p>
    <w:p w14:paraId="15736CFD" w14:textId="75D2B6EF" w:rsidR="00D739EE" w:rsidRDefault="004C6867" w:rsidP="00ED5C85">
      <w:pPr>
        <w:spacing w:line="360" w:lineRule="auto"/>
        <w:contextualSpacing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 xml:space="preserve">2. </w:t>
      </w:r>
      <w:r w:rsidR="00D739EE" w:rsidRPr="00D739EE">
        <w:rPr>
          <w:rFonts w:eastAsia="Times New Roman" w:cs="Times New Roman"/>
          <w:bCs/>
        </w:rPr>
        <w:t>Umowa została sporządzona w 2 jednobrzmiących egzemplarzach po 1 dla Wykonawcy i dla Zamawiającego.</w:t>
      </w:r>
    </w:p>
    <w:p w14:paraId="41050AB4" w14:textId="14DC6BD5" w:rsidR="004C6867" w:rsidRDefault="004C6867" w:rsidP="00ED5C85">
      <w:pPr>
        <w:spacing w:line="360" w:lineRule="auto"/>
        <w:contextualSpacing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>3. Adres do korespondencji Zamawiającego w sprawie realizacji przedmiotu zamówienia:</w:t>
      </w:r>
    </w:p>
    <w:p w14:paraId="4F7FB512" w14:textId="7B83CA06" w:rsidR="004C6867" w:rsidRPr="00D739EE" w:rsidRDefault="004C6867" w:rsidP="00ED5C85">
      <w:pPr>
        <w:spacing w:line="360" w:lineRule="auto"/>
        <w:contextualSpacing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>4. Adres do korespondencji Wykonawcy w sprawie realizacji przedmiotu zamówienia:</w:t>
      </w:r>
    </w:p>
    <w:p w14:paraId="0828D9FD" w14:textId="6716862E" w:rsidR="00D739EE" w:rsidRPr="00D739EE" w:rsidRDefault="004C6867" w:rsidP="00ED5C85">
      <w:pPr>
        <w:spacing w:line="360" w:lineRule="auto"/>
        <w:contextualSpacing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 xml:space="preserve">5. </w:t>
      </w:r>
      <w:r w:rsidR="00D739EE" w:rsidRPr="00D739EE">
        <w:rPr>
          <w:rFonts w:eastAsia="Times New Roman" w:cs="Times New Roman"/>
          <w:bCs/>
        </w:rPr>
        <w:t>Cesja wierzytelności wynikająca z niniejszej umowy może zostać dokonana za zgodą Zamawiającego.</w:t>
      </w:r>
    </w:p>
    <w:p w14:paraId="223F7B9B" w14:textId="597DA1BD" w:rsidR="00D739EE" w:rsidRPr="00D739EE" w:rsidRDefault="004C6867" w:rsidP="00ED5C85">
      <w:pPr>
        <w:spacing w:line="360" w:lineRule="auto"/>
        <w:contextualSpacing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 xml:space="preserve">6. </w:t>
      </w:r>
      <w:r w:rsidR="00D739EE" w:rsidRPr="00D739EE">
        <w:rPr>
          <w:rFonts w:eastAsia="Times New Roman" w:cs="Times New Roman"/>
          <w:bCs/>
        </w:rPr>
        <w:t>Termin wypowiedzenia umowy Strony ustalają na 30 dni.</w:t>
      </w:r>
    </w:p>
    <w:p w14:paraId="7875A1BA" w14:textId="04253500" w:rsidR="00D739EE" w:rsidRPr="00D739EE" w:rsidRDefault="004C6867" w:rsidP="00ED5C85">
      <w:pPr>
        <w:spacing w:line="360" w:lineRule="auto"/>
        <w:contextualSpacing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 xml:space="preserve">7. </w:t>
      </w:r>
      <w:r w:rsidR="00D739EE" w:rsidRPr="00D739EE">
        <w:rPr>
          <w:rFonts w:eastAsia="Times New Roman" w:cs="Times New Roman"/>
          <w:bCs/>
        </w:rPr>
        <w:t>Odstąpienie od umowy nastąpić może, na skutek niewykonania postanowień umowy, braku możliwości wykonania umowy.</w:t>
      </w:r>
    </w:p>
    <w:p w14:paraId="53CA5428" w14:textId="29A69AC0" w:rsidR="00D739EE" w:rsidRPr="00D739EE" w:rsidRDefault="004C6867" w:rsidP="00ED5C85">
      <w:pPr>
        <w:spacing w:line="360" w:lineRule="auto"/>
        <w:contextualSpacing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 xml:space="preserve">8. </w:t>
      </w:r>
      <w:r w:rsidR="00D739EE" w:rsidRPr="00D739EE">
        <w:rPr>
          <w:rFonts w:eastAsia="Times New Roman" w:cs="Times New Roman"/>
          <w:bCs/>
        </w:rPr>
        <w:t>Kara umowna może zostać nałożona z tytułu szkody z powodu niewykonania lub nienależytego wykonania umowy.</w:t>
      </w:r>
    </w:p>
    <w:p w14:paraId="140B587A" w14:textId="723C90CC" w:rsidR="00D739EE" w:rsidRDefault="004C6867" w:rsidP="00ED5C85">
      <w:pPr>
        <w:spacing w:line="360" w:lineRule="auto"/>
        <w:contextualSpacing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>9. Wykaz osób odpowiedzialnych za nadzór nad realizacją przedmiotu zamówienia:</w:t>
      </w:r>
    </w:p>
    <w:p w14:paraId="188BD7D3" w14:textId="0F3C6467" w:rsidR="004C6867" w:rsidRDefault="004C6867" w:rsidP="00ED5C85">
      <w:pPr>
        <w:spacing w:line="360" w:lineRule="auto"/>
        <w:contextualSpacing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>- ze strony Zamawiającego:</w:t>
      </w:r>
    </w:p>
    <w:p w14:paraId="1AE47A7E" w14:textId="308ACBE0" w:rsidR="004C6867" w:rsidRDefault="004C6867" w:rsidP="00ED5C85">
      <w:pPr>
        <w:spacing w:line="360" w:lineRule="auto"/>
        <w:contextualSpacing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>- ze strony Wykonawcy:</w:t>
      </w:r>
    </w:p>
    <w:p w14:paraId="124E00E9" w14:textId="77777777" w:rsidR="00D739EE" w:rsidRPr="00D739EE" w:rsidRDefault="00D739EE" w:rsidP="00ED5C85">
      <w:pPr>
        <w:spacing w:line="360" w:lineRule="auto"/>
        <w:contextualSpacing/>
        <w:rPr>
          <w:rFonts w:eastAsia="Times New Roman" w:cs="Times New Roman"/>
          <w:bCs/>
        </w:rPr>
      </w:pPr>
    </w:p>
    <w:p w14:paraId="5585B426" w14:textId="77777777" w:rsidR="00D739EE" w:rsidRPr="00D739EE" w:rsidRDefault="00D739EE" w:rsidP="00ED5C85">
      <w:pPr>
        <w:spacing w:line="360" w:lineRule="auto"/>
        <w:contextualSpacing/>
        <w:rPr>
          <w:rFonts w:eastAsia="Times New Roman" w:cs="Times New Roman"/>
          <w:bCs/>
        </w:rPr>
      </w:pPr>
      <w:r w:rsidRPr="00D739EE">
        <w:rPr>
          <w:rFonts w:eastAsia="Times New Roman" w:cs="Times New Roman"/>
          <w:bCs/>
        </w:rPr>
        <w:t>Zamawiający</w:t>
      </w:r>
      <w:r w:rsidRPr="00D739EE">
        <w:rPr>
          <w:rFonts w:eastAsia="Times New Roman" w:cs="Times New Roman"/>
          <w:bCs/>
        </w:rPr>
        <w:tab/>
      </w:r>
      <w:r w:rsidRPr="00D739EE">
        <w:rPr>
          <w:rFonts w:eastAsia="Times New Roman" w:cs="Times New Roman"/>
          <w:bCs/>
        </w:rPr>
        <w:tab/>
      </w:r>
      <w:r w:rsidRPr="00D739EE">
        <w:rPr>
          <w:rFonts w:eastAsia="Times New Roman" w:cs="Times New Roman"/>
          <w:bCs/>
        </w:rPr>
        <w:tab/>
      </w:r>
      <w:r w:rsidRPr="00D739EE">
        <w:rPr>
          <w:rFonts w:eastAsia="Times New Roman" w:cs="Times New Roman"/>
          <w:bCs/>
        </w:rPr>
        <w:tab/>
      </w:r>
      <w:r w:rsidRPr="00D739EE">
        <w:rPr>
          <w:rFonts w:eastAsia="Times New Roman" w:cs="Times New Roman"/>
          <w:bCs/>
        </w:rPr>
        <w:tab/>
      </w:r>
      <w:r w:rsidRPr="00D739EE">
        <w:rPr>
          <w:rFonts w:eastAsia="Times New Roman" w:cs="Times New Roman"/>
          <w:bCs/>
        </w:rPr>
        <w:tab/>
      </w:r>
      <w:r w:rsidRPr="00D739EE">
        <w:rPr>
          <w:rFonts w:eastAsia="Times New Roman" w:cs="Times New Roman"/>
          <w:bCs/>
        </w:rPr>
        <w:tab/>
      </w:r>
      <w:r w:rsidRPr="00D739EE">
        <w:rPr>
          <w:rFonts w:eastAsia="Times New Roman" w:cs="Times New Roman"/>
          <w:bCs/>
        </w:rPr>
        <w:tab/>
      </w:r>
      <w:r w:rsidRPr="00D739EE">
        <w:rPr>
          <w:rFonts w:eastAsia="Times New Roman" w:cs="Times New Roman"/>
          <w:bCs/>
        </w:rPr>
        <w:tab/>
      </w:r>
      <w:r w:rsidRPr="00D739EE">
        <w:rPr>
          <w:rFonts w:eastAsia="Times New Roman" w:cs="Times New Roman"/>
          <w:bCs/>
        </w:rPr>
        <w:tab/>
        <w:t>Wykonawca</w:t>
      </w:r>
    </w:p>
    <w:p w14:paraId="03A8425D" w14:textId="236FC9F8" w:rsidR="003464F4" w:rsidRPr="00D739EE" w:rsidRDefault="003464F4" w:rsidP="00ED5C85">
      <w:pPr>
        <w:spacing w:line="360" w:lineRule="auto"/>
        <w:contextualSpacing/>
      </w:pPr>
    </w:p>
    <w:sectPr w:rsidR="003464F4" w:rsidRPr="00D739EE" w:rsidSect="001B5B6A">
      <w:headerReference w:type="default" r:id="rId8"/>
      <w:footerReference w:type="default" r:id="rId9"/>
      <w:pgSz w:w="11906" w:h="16838"/>
      <w:pgMar w:top="1417" w:right="1417" w:bottom="1417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BAD3D2" w14:textId="77777777" w:rsidR="00F1474B" w:rsidRDefault="00F1474B" w:rsidP="00046307">
      <w:r>
        <w:separator/>
      </w:r>
    </w:p>
  </w:endnote>
  <w:endnote w:type="continuationSeparator" w:id="0">
    <w:p w14:paraId="76C31032" w14:textId="77777777" w:rsidR="00F1474B" w:rsidRDefault="00F1474B" w:rsidP="000463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45296230"/>
      <w:docPartObj>
        <w:docPartGallery w:val="Page Numbers (Bottom of Page)"/>
        <w:docPartUnique/>
      </w:docPartObj>
    </w:sdtPr>
    <w:sdtContent>
      <w:p w14:paraId="60750C7D" w14:textId="4D3660C8" w:rsidR="00B052D8" w:rsidRDefault="00B052D8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3764322" w14:textId="77777777" w:rsidR="00B052D8" w:rsidRDefault="00B052D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9CCEE8" w14:textId="77777777" w:rsidR="00F1474B" w:rsidRDefault="00F1474B" w:rsidP="00046307">
      <w:r>
        <w:separator/>
      </w:r>
    </w:p>
  </w:footnote>
  <w:footnote w:type="continuationSeparator" w:id="0">
    <w:p w14:paraId="3D52B4EA" w14:textId="77777777" w:rsidR="00F1474B" w:rsidRDefault="00F1474B" w:rsidP="000463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FB8D25" w14:textId="77053020" w:rsidR="00EA746D" w:rsidRPr="00E977B8" w:rsidRDefault="00EA746D" w:rsidP="00E977B8">
    <w:pPr>
      <w:pStyle w:val="Nagwek"/>
      <w:jc w:val="right"/>
      <w:rPr>
        <w:sz w:val="22"/>
        <w:szCs w:val="22"/>
      </w:rPr>
    </w:pPr>
    <w:bookmarkStart w:id="1" w:name="_Hlk63890693"/>
    <w:bookmarkStart w:id="2" w:name="_Hlk63890694"/>
    <w:bookmarkStart w:id="3" w:name="_Hlk63890798"/>
    <w:bookmarkStart w:id="4" w:name="_Hlk63890799"/>
    <w:r w:rsidRPr="00E977B8">
      <w:rPr>
        <w:sz w:val="22"/>
        <w:szCs w:val="22"/>
      </w:rPr>
      <w:t xml:space="preserve">Załącznik nr </w:t>
    </w:r>
    <w:r w:rsidR="00F2396E">
      <w:rPr>
        <w:sz w:val="22"/>
        <w:szCs w:val="22"/>
      </w:rPr>
      <w:t>5</w:t>
    </w:r>
    <w:r w:rsidRPr="00E977B8">
      <w:rPr>
        <w:sz w:val="22"/>
        <w:szCs w:val="22"/>
      </w:rPr>
      <w:t xml:space="preserve"> do SWZ</w:t>
    </w:r>
    <w:bookmarkEnd w:id="1"/>
    <w:bookmarkEnd w:id="2"/>
    <w:bookmarkEnd w:id="3"/>
    <w:bookmarkEnd w:id="4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E"/>
    <w:multiLevelType w:val="multi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F"/>
    <w:multiLevelType w:val="multilevel"/>
    <w:tmpl w:val="0000000F"/>
    <w:name w:val="WW8Num1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11"/>
    <w:multiLevelType w:val="multilevel"/>
    <w:tmpl w:val="00000011"/>
    <w:name w:val="WW8Num23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Garamond" w:hAnsi="Garamond" w:cs="Garamond"/>
      </w:rPr>
    </w:lvl>
    <w:lvl w:ilvl="1"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5" w15:restartNumberingAfterBreak="0">
    <w:nsid w:val="00000012"/>
    <w:multiLevelType w:val="multilevel"/>
    <w:tmpl w:val="00000012"/>
    <w:name w:val="WW8Num1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13"/>
    <w:multiLevelType w:val="multilevel"/>
    <w:tmpl w:val="00000013"/>
    <w:name w:val="WW8Num57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%3)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)"/>
      <w:lvlJc w:val="left"/>
      <w:pPr>
        <w:tabs>
          <w:tab w:val="num" w:pos="0"/>
        </w:tabs>
        <w:ind w:left="0" w:firstLine="0"/>
      </w:pPr>
    </w:lvl>
    <w:lvl w:ilvl="4">
      <w:start w:val="24"/>
      <w:numFmt w:val="upperRoman"/>
      <w:suff w:val="nothing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suff w:val="nothing"/>
      <w:lvlText w:val="%6."/>
      <w:lvlJc w:val="righ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suff w:val="nothing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suff w:val="nothing"/>
      <w:lvlText w:val="%9."/>
      <w:lvlJc w:val="right"/>
      <w:pPr>
        <w:tabs>
          <w:tab w:val="num" w:pos="0"/>
        </w:tabs>
        <w:ind w:left="0" w:firstLine="0"/>
      </w:pPr>
    </w:lvl>
  </w:abstractNum>
  <w:abstractNum w:abstractNumId="7" w15:restartNumberingAfterBreak="0">
    <w:nsid w:val="00000014"/>
    <w:multiLevelType w:val="multilevel"/>
    <w:tmpl w:val="00000014"/>
    <w:name w:val="WW8Num2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00000015"/>
    <w:multiLevelType w:val="multilevel"/>
    <w:tmpl w:val="00000015"/>
    <w:name w:val="WW8Num21"/>
    <w:lvl w:ilvl="0">
      <w:start w:val="6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0000016"/>
    <w:multiLevelType w:val="multilevel"/>
    <w:tmpl w:val="00000016"/>
    <w:name w:val="WW8Num22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00000027"/>
    <w:multiLevelType w:val="multilevel"/>
    <w:tmpl w:val="00000027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00000036"/>
    <w:multiLevelType w:val="multilevel"/>
    <w:tmpl w:val="00000036"/>
    <w:lvl w:ilvl="0">
      <w:start w:val="1"/>
      <w:numFmt w:val="decimal"/>
      <w:lvlText w:val="%1."/>
      <w:lvlJc w:val="left"/>
      <w:pPr>
        <w:tabs>
          <w:tab w:val="num" w:pos="0"/>
        </w:tabs>
        <w:ind w:left="7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0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22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6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2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540" w:hanging="180"/>
      </w:pPr>
    </w:lvl>
  </w:abstractNum>
  <w:abstractNum w:abstractNumId="12" w15:restartNumberingAfterBreak="0">
    <w:nsid w:val="00000037"/>
    <w:multiLevelType w:val="multilevel"/>
    <w:tmpl w:val="00000037"/>
    <w:lvl w:ilvl="0">
      <w:start w:val="1"/>
      <w:numFmt w:val="lowerLetter"/>
      <w:lvlText w:val="%1)"/>
      <w:lvlJc w:val="left"/>
      <w:pPr>
        <w:tabs>
          <w:tab w:val="num" w:pos="0"/>
        </w:tabs>
        <w:ind w:left="114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66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6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6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906" w:hanging="180"/>
      </w:pPr>
    </w:lvl>
  </w:abstractNum>
  <w:abstractNum w:abstractNumId="13" w15:restartNumberingAfterBreak="0">
    <w:nsid w:val="00000039"/>
    <w:multiLevelType w:val="multilevel"/>
    <w:tmpl w:val="00000039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840" w:hanging="180"/>
      </w:pPr>
    </w:lvl>
  </w:abstractNum>
  <w:abstractNum w:abstractNumId="14" w15:restartNumberingAfterBreak="0">
    <w:nsid w:val="0000003B"/>
    <w:multiLevelType w:val="multilevel"/>
    <w:tmpl w:val="0000003B"/>
    <w:lvl w:ilvl="0">
      <w:start w:val="1"/>
      <w:numFmt w:val="lowerLetter"/>
      <w:lvlText w:val="%1)"/>
      <w:lvlJc w:val="left"/>
      <w:pPr>
        <w:tabs>
          <w:tab w:val="num" w:pos="-294"/>
        </w:tabs>
        <w:ind w:left="786" w:hanging="360"/>
      </w:pPr>
      <w:rPr>
        <w:rFonts w:ascii="Times New Roman" w:eastAsia="Verdana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-294"/>
        </w:tabs>
        <w:ind w:left="1506" w:hanging="360"/>
      </w:pPr>
    </w:lvl>
    <w:lvl w:ilvl="2">
      <w:start w:val="1"/>
      <w:numFmt w:val="lowerRoman"/>
      <w:lvlText w:val="%3."/>
      <w:lvlJc w:val="left"/>
      <w:pPr>
        <w:tabs>
          <w:tab w:val="num" w:pos="-294"/>
        </w:tabs>
        <w:ind w:left="2226" w:hanging="180"/>
      </w:pPr>
    </w:lvl>
    <w:lvl w:ilvl="3">
      <w:start w:val="1"/>
      <w:numFmt w:val="decimal"/>
      <w:lvlText w:val="%4."/>
      <w:lvlJc w:val="left"/>
      <w:pPr>
        <w:tabs>
          <w:tab w:val="num" w:pos="-294"/>
        </w:tabs>
        <w:ind w:left="2946" w:hanging="360"/>
      </w:pPr>
    </w:lvl>
    <w:lvl w:ilvl="4">
      <w:start w:val="1"/>
      <w:numFmt w:val="lowerLetter"/>
      <w:lvlText w:val="%5."/>
      <w:lvlJc w:val="left"/>
      <w:pPr>
        <w:tabs>
          <w:tab w:val="num" w:pos="-294"/>
        </w:tabs>
        <w:ind w:left="3666" w:hanging="360"/>
      </w:pPr>
    </w:lvl>
    <w:lvl w:ilvl="5">
      <w:start w:val="1"/>
      <w:numFmt w:val="lowerRoman"/>
      <w:lvlText w:val="%6."/>
      <w:lvlJc w:val="left"/>
      <w:pPr>
        <w:tabs>
          <w:tab w:val="num" w:pos="-294"/>
        </w:tabs>
        <w:ind w:left="4386" w:hanging="180"/>
      </w:pPr>
    </w:lvl>
    <w:lvl w:ilvl="6">
      <w:start w:val="1"/>
      <w:numFmt w:val="decimal"/>
      <w:lvlText w:val="%7."/>
      <w:lvlJc w:val="left"/>
      <w:pPr>
        <w:tabs>
          <w:tab w:val="num" w:pos="-294"/>
        </w:tabs>
        <w:ind w:left="5106" w:hanging="360"/>
      </w:pPr>
    </w:lvl>
    <w:lvl w:ilvl="7">
      <w:start w:val="1"/>
      <w:numFmt w:val="lowerLetter"/>
      <w:lvlText w:val="%8."/>
      <w:lvlJc w:val="left"/>
      <w:pPr>
        <w:tabs>
          <w:tab w:val="num" w:pos="-294"/>
        </w:tabs>
        <w:ind w:left="5826" w:hanging="360"/>
      </w:pPr>
    </w:lvl>
    <w:lvl w:ilvl="8">
      <w:start w:val="1"/>
      <w:numFmt w:val="lowerRoman"/>
      <w:lvlText w:val="%9."/>
      <w:lvlJc w:val="left"/>
      <w:pPr>
        <w:tabs>
          <w:tab w:val="num" w:pos="-294"/>
        </w:tabs>
        <w:ind w:left="6546" w:hanging="180"/>
      </w:pPr>
    </w:lvl>
  </w:abstractNum>
  <w:abstractNum w:abstractNumId="15" w15:restartNumberingAfterBreak="0">
    <w:nsid w:val="0000003E"/>
    <w:multiLevelType w:val="multilevel"/>
    <w:tmpl w:val="0000003E"/>
    <w:lvl w:ilvl="0">
      <w:start w:val="1"/>
      <w:numFmt w:val="lowerLetter"/>
      <w:lvlText w:val="%1)"/>
      <w:lvlJc w:val="left"/>
      <w:pPr>
        <w:tabs>
          <w:tab w:val="num" w:pos="0"/>
        </w:tabs>
        <w:ind w:left="1125" w:hanging="360"/>
      </w:pPr>
      <w:rPr>
        <w:rFonts w:ascii="Times New Roman" w:eastAsia="Verdana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45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256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8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05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72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4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65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885" w:hanging="180"/>
      </w:pPr>
    </w:lvl>
  </w:abstractNum>
  <w:abstractNum w:abstractNumId="16" w15:restartNumberingAfterBreak="0">
    <w:nsid w:val="001C61D3"/>
    <w:multiLevelType w:val="hybridMultilevel"/>
    <w:tmpl w:val="961E9E6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0EB7154"/>
    <w:multiLevelType w:val="multilevel"/>
    <w:tmpl w:val="82AA5D12"/>
    <w:name w:val="WW8Num83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644"/>
        </w:tabs>
        <w:ind w:left="644" w:hanging="360"/>
      </w:pPr>
      <w:rPr>
        <w:rFonts w:hint="default"/>
        <w:b w:val="0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8" w15:restartNumberingAfterBreak="0">
    <w:nsid w:val="01193AAE"/>
    <w:multiLevelType w:val="multilevel"/>
    <w:tmpl w:val="BF4A3604"/>
    <w:styleLink w:val="WW8Num15"/>
    <w:lvl w:ilvl="0">
      <w:start w:val="5"/>
      <w:numFmt w:val="decimal"/>
      <w:lvlText w:val="%1)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19" w15:restartNumberingAfterBreak="0">
    <w:nsid w:val="03D8265F"/>
    <w:multiLevelType w:val="multilevel"/>
    <w:tmpl w:val="7AAA5DF6"/>
    <w:styleLink w:val="WW8Num22"/>
    <w:lvl w:ilvl="0">
      <w:start w:val="3"/>
      <w:numFmt w:val="decimal"/>
      <w:lvlText w:val="%1)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2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63D0682"/>
    <w:multiLevelType w:val="multilevel"/>
    <w:tmpl w:val="D660C58E"/>
    <w:styleLink w:val="WW8Num18"/>
    <w:lvl w:ilvl="0">
      <w:start w:val="8"/>
      <w:numFmt w:val="decimal"/>
      <w:lvlText w:val="%1)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22" w15:restartNumberingAfterBreak="0">
    <w:nsid w:val="08F07DAE"/>
    <w:multiLevelType w:val="multilevel"/>
    <w:tmpl w:val="0E1833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3" w15:restartNumberingAfterBreak="0">
    <w:nsid w:val="0F3358C7"/>
    <w:multiLevelType w:val="multilevel"/>
    <w:tmpl w:val="A3F0E21A"/>
    <w:styleLink w:val="WW8Num23"/>
    <w:lvl w:ilvl="0">
      <w:start w:val="4"/>
      <w:numFmt w:val="decimal"/>
      <w:lvlText w:val="%1)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24" w15:restartNumberingAfterBreak="0">
    <w:nsid w:val="0F7E08AE"/>
    <w:multiLevelType w:val="multilevel"/>
    <w:tmpl w:val="56764C1A"/>
    <w:styleLink w:val="WW8Num21"/>
    <w:lvl w:ilvl="0">
      <w:start w:val="2"/>
      <w:numFmt w:val="decimal"/>
      <w:lvlText w:val="%1)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25" w15:restartNumberingAfterBreak="0">
    <w:nsid w:val="11621AE2"/>
    <w:multiLevelType w:val="multilevel"/>
    <w:tmpl w:val="30A6A936"/>
    <w:styleLink w:val="WW8Num17"/>
    <w:lvl w:ilvl="0">
      <w:start w:val="7"/>
      <w:numFmt w:val="decimal"/>
      <w:lvlText w:val="%1)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26" w15:restartNumberingAfterBreak="0">
    <w:nsid w:val="189B221A"/>
    <w:multiLevelType w:val="multilevel"/>
    <w:tmpl w:val="E98AFAC0"/>
    <w:lvl w:ilvl="0">
      <w:start w:val="1"/>
      <w:numFmt w:val="decimal"/>
      <w:lvlText w:val="%1."/>
      <w:lvlJc w:val="left"/>
      <w:rPr>
        <w:b w:val="0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  <w:rPr>
        <w:rFonts w:eastAsia="Times New Roman" w:cs="Times New Roman"/>
      </w:rPr>
    </w:lvl>
    <w:lvl w:ilvl="3">
      <w:start w:val="1"/>
      <w:numFmt w:val="decimal"/>
      <w:lvlText w:val="%1.%2.%3.%4."/>
      <w:lvlJc w:val="left"/>
      <w:rPr>
        <w:b w:val="0"/>
      </w:rPr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27" w15:restartNumberingAfterBreak="0">
    <w:nsid w:val="1CD3722E"/>
    <w:multiLevelType w:val="multilevel"/>
    <w:tmpl w:val="53649572"/>
    <w:styleLink w:val="WW8Num13"/>
    <w:lvl w:ilvl="0">
      <w:start w:val="3"/>
      <w:numFmt w:val="decimal"/>
      <w:lvlText w:val="%1)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28" w15:restartNumberingAfterBreak="0">
    <w:nsid w:val="2DB06A42"/>
    <w:multiLevelType w:val="multilevel"/>
    <w:tmpl w:val="99BC4158"/>
    <w:name w:val="WW8Num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  <w:b w:val="0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9" w15:restartNumberingAfterBreak="0">
    <w:nsid w:val="2DF134B4"/>
    <w:multiLevelType w:val="multilevel"/>
    <w:tmpl w:val="750CB91E"/>
    <w:name w:val="WW8Num22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30" w15:restartNumberingAfterBreak="0">
    <w:nsid w:val="3D6919F2"/>
    <w:multiLevelType w:val="hybridMultilevel"/>
    <w:tmpl w:val="942E31BA"/>
    <w:lvl w:ilvl="0" w:tplc="D3668AFE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40D57292"/>
    <w:multiLevelType w:val="hybridMultilevel"/>
    <w:tmpl w:val="94CE19C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5034C15"/>
    <w:multiLevelType w:val="multilevel"/>
    <w:tmpl w:val="315609D8"/>
    <w:styleLink w:val="WW8Num16"/>
    <w:lvl w:ilvl="0">
      <w:start w:val="6"/>
      <w:numFmt w:val="decimal"/>
      <w:lvlText w:val="%1)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33" w15:restartNumberingAfterBreak="0">
    <w:nsid w:val="4632248B"/>
    <w:multiLevelType w:val="multilevel"/>
    <w:tmpl w:val="E98AFAC0"/>
    <w:styleLink w:val="WWNum4"/>
    <w:lvl w:ilvl="0">
      <w:start w:val="1"/>
      <w:numFmt w:val="decimal"/>
      <w:lvlText w:val="%1."/>
      <w:lvlJc w:val="left"/>
      <w:rPr>
        <w:b w:val="0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  <w:rPr>
        <w:rFonts w:eastAsia="Times New Roman" w:cs="Times New Roman"/>
      </w:rPr>
    </w:lvl>
    <w:lvl w:ilvl="3">
      <w:start w:val="1"/>
      <w:numFmt w:val="decimal"/>
      <w:lvlText w:val="%1.%2.%3.%4."/>
      <w:lvlJc w:val="left"/>
      <w:rPr>
        <w:b w:val="0"/>
      </w:rPr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34" w15:restartNumberingAfterBreak="0">
    <w:nsid w:val="49EE6772"/>
    <w:multiLevelType w:val="multilevel"/>
    <w:tmpl w:val="8340B6B6"/>
    <w:styleLink w:val="WW8Num19"/>
    <w:lvl w:ilvl="0">
      <w:start w:val="9"/>
      <w:numFmt w:val="decimal"/>
      <w:lvlText w:val="%1)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35" w15:restartNumberingAfterBreak="0">
    <w:nsid w:val="53F0539C"/>
    <w:multiLevelType w:val="hybridMultilevel"/>
    <w:tmpl w:val="90CC4A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610666D"/>
    <w:multiLevelType w:val="hybridMultilevel"/>
    <w:tmpl w:val="02246496"/>
    <w:lvl w:ilvl="0" w:tplc="3D6CD4A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7" w15:restartNumberingAfterBreak="0">
    <w:nsid w:val="58364F9C"/>
    <w:multiLevelType w:val="hybridMultilevel"/>
    <w:tmpl w:val="36EA3DFE"/>
    <w:lvl w:ilvl="0" w:tplc="387EBFD0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8" w15:restartNumberingAfterBreak="0">
    <w:nsid w:val="58B02B49"/>
    <w:multiLevelType w:val="multilevel"/>
    <w:tmpl w:val="B7805AC8"/>
    <w:styleLink w:val="WW8Num14"/>
    <w:lvl w:ilvl="0">
      <w:start w:val="4"/>
      <w:numFmt w:val="decimal"/>
      <w:lvlText w:val="%1)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39" w15:restartNumberingAfterBreak="0">
    <w:nsid w:val="5F4E0080"/>
    <w:multiLevelType w:val="multilevel"/>
    <w:tmpl w:val="C6C06840"/>
    <w:name w:val="WW8Num2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0" w15:restartNumberingAfterBreak="0">
    <w:nsid w:val="64172217"/>
    <w:multiLevelType w:val="multilevel"/>
    <w:tmpl w:val="20AE0E36"/>
    <w:styleLink w:val="WWNum13"/>
    <w:lvl w:ilvl="0">
      <w:start w:val="1"/>
      <w:numFmt w:val="lowerLetter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41" w15:restartNumberingAfterBreak="0">
    <w:nsid w:val="68D926C4"/>
    <w:multiLevelType w:val="multilevel"/>
    <w:tmpl w:val="DF707F92"/>
    <w:styleLink w:val="WW8Num10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42" w15:restartNumberingAfterBreak="0">
    <w:nsid w:val="7D8233BD"/>
    <w:multiLevelType w:val="multilevel"/>
    <w:tmpl w:val="1CDECA58"/>
    <w:styleLink w:val="WW8Num20"/>
    <w:lvl w:ilvl="0">
      <w:start w:val="1"/>
      <w:numFmt w:val="decimal"/>
      <w:lvlText w:val="%1)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num w:numId="1" w16cid:durableId="57331972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34898852">
    <w:abstractNumId w:val="41"/>
  </w:num>
  <w:num w:numId="3" w16cid:durableId="2076315823">
    <w:abstractNumId w:val="27"/>
  </w:num>
  <w:num w:numId="4" w16cid:durableId="1590384782">
    <w:abstractNumId w:val="38"/>
  </w:num>
  <w:num w:numId="5" w16cid:durableId="575283006">
    <w:abstractNumId w:val="18"/>
  </w:num>
  <w:num w:numId="6" w16cid:durableId="841318345">
    <w:abstractNumId w:val="32"/>
  </w:num>
  <w:num w:numId="7" w16cid:durableId="1822960599">
    <w:abstractNumId w:val="25"/>
  </w:num>
  <w:num w:numId="8" w16cid:durableId="861477687">
    <w:abstractNumId w:val="21"/>
  </w:num>
  <w:num w:numId="9" w16cid:durableId="1405372931">
    <w:abstractNumId w:val="34"/>
  </w:num>
  <w:num w:numId="10" w16cid:durableId="944384464">
    <w:abstractNumId w:val="42"/>
  </w:num>
  <w:num w:numId="11" w16cid:durableId="401370623">
    <w:abstractNumId w:val="24"/>
  </w:num>
  <w:num w:numId="12" w16cid:durableId="1377730536">
    <w:abstractNumId w:val="19"/>
  </w:num>
  <w:num w:numId="13" w16cid:durableId="474419833">
    <w:abstractNumId w:val="23"/>
  </w:num>
  <w:num w:numId="14" w16cid:durableId="2071270168">
    <w:abstractNumId w:val="0"/>
  </w:num>
  <w:num w:numId="15" w16cid:durableId="1949971498">
    <w:abstractNumId w:val="6"/>
  </w:num>
  <w:num w:numId="16" w16cid:durableId="134181494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589041709">
    <w:abstractNumId w:val="10"/>
  </w:num>
  <w:num w:numId="18" w16cid:durableId="1464033418">
    <w:abstractNumId w:val="11"/>
  </w:num>
  <w:num w:numId="19" w16cid:durableId="15886642">
    <w:abstractNumId w:val="12"/>
  </w:num>
  <w:num w:numId="20" w16cid:durableId="1982005497">
    <w:abstractNumId w:val="13"/>
  </w:num>
  <w:num w:numId="21" w16cid:durableId="1167549047">
    <w:abstractNumId w:val="4"/>
  </w:num>
  <w:num w:numId="22" w16cid:durableId="758982436">
    <w:abstractNumId w:val="14"/>
  </w:num>
  <w:num w:numId="23" w16cid:durableId="1555317287">
    <w:abstractNumId w:val="15"/>
  </w:num>
  <w:num w:numId="24" w16cid:durableId="451823283">
    <w:abstractNumId w:val="1"/>
  </w:num>
  <w:num w:numId="25" w16cid:durableId="1010252844">
    <w:abstractNumId w:val="2"/>
  </w:num>
  <w:num w:numId="26" w16cid:durableId="1881816771">
    <w:abstractNumId w:val="3"/>
  </w:num>
  <w:num w:numId="27" w16cid:durableId="1310358725">
    <w:abstractNumId w:val="5"/>
  </w:num>
  <w:num w:numId="28" w16cid:durableId="158691803">
    <w:abstractNumId w:val="7"/>
  </w:num>
  <w:num w:numId="29" w16cid:durableId="1523978640">
    <w:abstractNumId w:val="8"/>
  </w:num>
  <w:num w:numId="30" w16cid:durableId="909312212">
    <w:abstractNumId w:val="9"/>
  </w:num>
  <w:num w:numId="31" w16cid:durableId="1112360297">
    <w:abstractNumId w:val="35"/>
  </w:num>
  <w:num w:numId="32" w16cid:durableId="554199001">
    <w:abstractNumId w:val="33"/>
  </w:num>
  <w:num w:numId="33" w16cid:durableId="1688676467">
    <w:abstractNumId w:val="40"/>
  </w:num>
  <w:num w:numId="34" w16cid:durableId="91901827">
    <w:abstractNumId w:val="33"/>
    <w:lvlOverride w:ilvl="0">
      <w:startOverride w:val="1"/>
      <w:lvl w:ilvl="0">
        <w:start w:val="1"/>
        <w:numFmt w:val="decimal"/>
        <w:lvlText w:val=""/>
        <w:lvlJc w:val="left"/>
      </w:lvl>
    </w:lvlOverride>
    <w:lvlOverride w:ilvl="1">
      <w:startOverride w:val="1"/>
      <w:lvl w:ilvl="1">
        <w:start w:val="1"/>
        <w:numFmt w:val="decimal"/>
        <w:lvlText w:val="%2."/>
        <w:lvlJc w:val="left"/>
        <w:rPr>
          <w:b w:val="0"/>
        </w:rPr>
      </w:lvl>
    </w:lvlOverride>
  </w:num>
  <w:num w:numId="35" w16cid:durableId="1346713462">
    <w:abstractNumId w:val="40"/>
    <w:lvlOverride w:ilvl="0">
      <w:startOverride w:val="1"/>
    </w:lvlOverride>
  </w:num>
  <w:num w:numId="36" w16cid:durableId="897548156">
    <w:abstractNumId w:val="26"/>
  </w:num>
  <w:num w:numId="37" w16cid:durableId="147669341">
    <w:abstractNumId w:val="30"/>
  </w:num>
  <w:num w:numId="38" w16cid:durableId="920531730">
    <w:abstractNumId w:val="37"/>
  </w:num>
  <w:num w:numId="39" w16cid:durableId="397019876">
    <w:abstractNumId w:val="36"/>
  </w:num>
  <w:num w:numId="40" w16cid:durableId="1982222693">
    <w:abstractNumId w:val="39"/>
  </w:num>
  <w:num w:numId="41" w16cid:durableId="1379358101">
    <w:abstractNumId w:val="29"/>
  </w:num>
  <w:num w:numId="42" w16cid:durableId="1780836788">
    <w:abstractNumId w:val="22"/>
  </w:num>
  <w:num w:numId="43" w16cid:durableId="1609510453">
    <w:abstractNumId w:val="40"/>
  </w:num>
  <w:num w:numId="44" w16cid:durableId="666249820">
    <w:abstractNumId w:val="31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0767"/>
    <w:rsid w:val="00026B75"/>
    <w:rsid w:val="000312DE"/>
    <w:rsid w:val="00046307"/>
    <w:rsid w:val="00054AB5"/>
    <w:rsid w:val="0005533D"/>
    <w:rsid w:val="00056586"/>
    <w:rsid w:val="000825F5"/>
    <w:rsid w:val="000946E1"/>
    <w:rsid w:val="000A0019"/>
    <w:rsid w:val="000A3B1D"/>
    <w:rsid w:val="000C21B1"/>
    <w:rsid w:val="000C2A0F"/>
    <w:rsid w:val="000D024F"/>
    <w:rsid w:val="000E65A5"/>
    <w:rsid w:val="001008AD"/>
    <w:rsid w:val="001053CE"/>
    <w:rsid w:val="0011026A"/>
    <w:rsid w:val="00111A87"/>
    <w:rsid w:val="00132B7D"/>
    <w:rsid w:val="00146126"/>
    <w:rsid w:val="00146921"/>
    <w:rsid w:val="00153834"/>
    <w:rsid w:val="001575D8"/>
    <w:rsid w:val="0016142B"/>
    <w:rsid w:val="00177C76"/>
    <w:rsid w:val="00190E94"/>
    <w:rsid w:val="00192597"/>
    <w:rsid w:val="001970EC"/>
    <w:rsid w:val="001B5B6A"/>
    <w:rsid w:val="001C7981"/>
    <w:rsid w:val="001E4A7D"/>
    <w:rsid w:val="001F2D4C"/>
    <w:rsid w:val="002113DE"/>
    <w:rsid w:val="00223093"/>
    <w:rsid w:val="00224FDA"/>
    <w:rsid w:val="00230635"/>
    <w:rsid w:val="00245465"/>
    <w:rsid w:val="002476DE"/>
    <w:rsid w:val="0027794E"/>
    <w:rsid w:val="00282DA9"/>
    <w:rsid w:val="002837B1"/>
    <w:rsid w:val="002A19C9"/>
    <w:rsid w:val="002B15AF"/>
    <w:rsid w:val="002C0F0A"/>
    <w:rsid w:val="002D0541"/>
    <w:rsid w:val="002D0A0D"/>
    <w:rsid w:val="002D6CB2"/>
    <w:rsid w:val="002E3BBC"/>
    <w:rsid w:val="003054C2"/>
    <w:rsid w:val="003204A2"/>
    <w:rsid w:val="003442DC"/>
    <w:rsid w:val="003464F4"/>
    <w:rsid w:val="003645F3"/>
    <w:rsid w:val="003774FF"/>
    <w:rsid w:val="0038776C"/>
    <w:rsid w:val="003970B1"/>
    <w:rsid w:val="003977A7"/>
    <w:rsid w:val="003B2D11"/>
    <w:rsid w:val="003C5239"/>
    <w:rsid w:val="003C5E5E"/>
    <w:rsid w:val="003D0D9B"/>
    <w:rsid w:val="003E0B5A"/>
    <w:rsid w:val="003F0C45"/>
    <w:rsid w:val="0041043B"/>
    <w:rsid w:val="00440635"/>
    <w:rsid w:val="00443426"/>
    <w:rsid w:val="0045025C"/>
    <w:rsid w:val="00454919"/>
    <w:rsid w:val="00457151"/>
    <w:rsid w:val="0045740A"/>
    <w:rsid w:val="00462F4D"/>
    <w:rsid w:val="004778BF"/>
    <w:rsid w:val="00491D3A"/>
    <w:rsid w:val="0049238B"/>
    <w:rsid w:val="00493441"/>
    <w:rsid w:val="004961EB"/>
    <w:rsid w:val="004A7CD3"/>
    <w:rsid w:val="004B54BC"/>
    <w:rsid w:val="004C6867"/>
    <w:rsid w:val="004E03B2"/>
    <w:rsid w:val="004E1111"/>
    <w:rsid w:val="004F4212"/>
    <w:rsid w:val="004F7B0A"/>
    <w:rsid w:val="00503DFC"/>
    <w:rsid w:val="00503E10"/>
    <w:rsid w:val="00507FAC"/>
    <w:rsid w:val="0052459F"/>
    <w:rsid w:val="005264DB"/>
    <w:rsid w:val="00527E1D"/>
    <w:rsid w:val="005322FC"/>
    <w:rsid w:val="005443C6"/>
    <w:rsid w:val="00561A67"/>
    <w:rsid w:val="00565FE7"/>
    <w:rsid w:val="00575D48"/>
    <w:rsid w:val="0057639C"/>
    <w:rsid w:val="00576602"/>
    <w:rsid w:val="005877A8"/>
    <w:rsid w:val="005A43C3"/>
    <w:rsid w:val="005A4D9A"/>
    <w:rsid w:val="005B64F3"/>
    <w:rsid w:val="005D532B"/>
    <w:rsid w:val="00604987"/>
    <w:rsid w:val="00616BDC"/>
    <w:rsid w:val="006246A4"/>
    <w:rsid w:val="00627C94"/>
    <w:rsid w:val="00634ADA"/>
    <w:rsid w:val="00637259"/>
    <w:rsid w:val="00637FF4"/>
    <w:rsid w:val="00641746"/>
    <w:rsid w:val="00645547"/>
    <w:rsid w:val="00645FF5"/>
    <w:rsid w:val="00657A06"/>
    <w:rsid w:val="00671F03"/>
    <w:rsid w:val="0067296C"/>
    <w:rsid w:val="006736F1"/>
    <w:rsid w:val="00673C31"/>
    <w:rsid w:val="00673EF6"/>
    <w:rsid w:val="0068271E"/>
    <w:rsid w:val="006912C4"/>
    <w:rsid w:val="006C53AE"/>
    <w:rsid w:val="006C7021"/>
    <w:rsid w:val="006D25FA"/>
    <w:rsid w:val="006E4810"/>
    <w:rsid w:val="006E7CE9"/>
    <w:rsid w:val="006F5211"/>
    <w:rsid w:val="00705E02"/>
    <w:rsid w:val="007215E7"/>
    <w:rsid w:val="0073008E"/>
    <w:rsid w:val="00733455"/>
    <w:rsid w:val="0073638F"/>
    <w:rsid w:val="00746592"/>
    <w:rsid w:val="007657BC"/>
    <w:rsid w:val="007672EF"/>
    <w:rsid w:val="00782824"/>
    <w:rsid w:val="007A14C1"/>
    <w:rsid w:val="007A7322"/>
    <w:rsid w:val="007E2BF8"/>
    <w:rsid w:val="007F1F8D"/>
    <w:rsid w:val="007F71F0"/>
    <w:rsid w:val="008044E0"/>
    <w:rsid w:val="00810D20"/>
    <w:rsid w:val="00813E04"/>
    <w:rsid w:val="0083747C"/>
    <w:rsid w:val="008511C0"/>
    <w:rsid w:val="00863767"/>
    <w:rsid w:val="00863BA7"/>
    <w:rsid w:val="0087605F"/>
    <w:rsid w:val="00886C91"/>
    <w:rsid w:val="00896EC5"/>
    <w:rsid w:val="008A080C"/>
    <w:rsid w:val="008B0CBE"/>
    <w:rsid w:val="008D707E"/>
    <w:rsid w:val="008E438F"/>
    <w:rsid w:val="008E551B"/>
    <w:rsid w:val="008F1AD1"/>
    <w:rsid w:val="008F5A3E"/>
    <w:rsid w:val="009065D0"/>
    <w:rsid w:val="00907686"/>
    <w:rsid w:val="009119A7"/>
    <w:rsid w:val="00914F2E"/>
    <w:rsid w:val="00915115"/>
    <w:rsid w:val="00931BD6"/>
    <w:rsid w:val="00951012"/>
    <w:rsid w:val="00953CAB"/>
    <w:rsid w:val="00954AA7"/>
    <w:rsid w:val="00957D37"/>
    <w:rsid w:val="009614C8"/>
    <w:rsid w:val="00975D95"/>
    <w:rsid w:val="00980584"/>
    <w:rsid w:val="009939A6"/>
    <w:rsid w:val="009944B9"/>
    <w:rsid w:val="009A52D2"/>
    <w:rsid w:val="009A6221"/>
    <w:rsid w:val="009B42AE"/>
    <w:rsid w:val="009C5B10"/>
    <w:rsid w:val="009D7DF5"/>
    <w:rsid w:val="009E5D67"/>
    <w:rsid w:val="009E77C1"/>
    <w:rsid w:val="009F04C8"/>
    <w:rsid w:val="009F064E"/>
    <w:rsid w:val="009F3977"/>
    <w:rsid w:val="00A1348D"/>
    <w:rsid w:val="00A14074"/>
    <w:rsid w:val="00A154EE"/>
    <w:rsid w:val="00A346C3"/>
    <w:rsid w:val="00A46119"/>
    <w:rsid w:val="00A51B5C"/>
    <w:rsid w:val="00A54F34"/>
    <w:rsid w:val="00A56C81"/>
    <w:rsid w:val="00A607C2"/>
    <w:rsid w:val="00A85BAA"/>
    <w:rsid w:val="00A879FF"/>
    <w:rsid w:val="00A96A01"/>
    <w:rsid w:val="00AA0E85"/>
    <w:rsid w:val="00AA3165"/>
    <w:rsid w:val="00AA543E"/>
    <w:rsid w:val="00AB3ED0"/>
    <w:rsid w:val="00AB5603"/>
    <w:rsid w:val="00AD031E"/>
    <w:rsid w:val="00AD7B79"/>
    <w:rsid w:val="00AE6908"/>
    <w:rsid w:val="00AF26AE"/>
    <w:rsid w:val="00B052D8"/>
    <w:rsid w:val="00B15E0D"/>
    <w:rsid w:val="00B27D9D"/>
    <w:rsid w:val="00B35D8F"/>
    <w:rsid w:val="00B46EDA"/>
    <w:rsid w:val="00B67DFE"/>
    <w:rsid w:val="00B8626A"/>
    <w:rsid w:val="00B87B12"/>
    <w:rsid w:val="00B93B2E"/>
    <w:rsid w:val="00BB6D52"/>
    <w:rsid w:val="00BC64D0"/>
    <w:rsid w:val="00BD0767"/>
    <w:rsid w:val="00BD456A"/>
    <w:rsid w:val="00BE46EC"/>
    <w:rsid w:val="00BF76F9"/>
    <w:rsid w:val="00C0170C"/>
    <w:rsid w:val="00C16E78"/>
    <w:rsid w:val="00C27820"/>
    <w:rsid w:val="00C334A1"/>
    <w:rsid w:val="00C47496"/>
    <w:rsid w:val="00C67718"/>
    <w:rsid w:val="00C701AC"/>
    <w:rsid w:val="00C822EB"/>
    <w:rsid w:val="00C939A6"/>
    <w:rsid w:val="00CC122F"/>
    <w:rsid w:val="00CC1B3B"/>
    <w:rsid w:val="00CC7150"/>
    <w:rsid w:val="00CD18DC"/>
    <w:rsid w:val="00CD1D58"/>
    <w:rsid w:val="00CD606A"/>
    <w:rsid w:val="00CD77BD"/>
    <w:rsid w:val="00CF4D46"/>
    <w:rsid w:val="00CF52CA"/>
    <w:rsid w:val="00D063AE"/>
    <w:rsid w:val="00D1283F"/>
    <w:rsid w:val="00D20EB9"/>
    <w:rsid w:val="00D31079"/>
    <w:rsid w:val="00D3245C"/>
    <w:rsid w:val="00D32633"/>
    <w:rsid w:val="00D444BC"/>
    <w:rsid w:val="00D46789"/>
    <w:rsid w:val="00D472EF"/>
    <w:rsid w:val="00D478BC"/>
    <w:rsid w:val="00D56459"/>
    <w:rsid w:val="00D60F5C"/>
    <w:rsid w:val="00D656C0"/>
    <w:rsid w:val="00D6723B"/>
    <w:rsid w:val="00D739EE"/>
    <w:rsid w:val="00D764E4"/>
    <w:rsid w:val="00D80BA6"/>
    <w:rsid w:val="00D915DE"/>
    <w:rsid w:val="00D94B07"/>
    <w:rsid w:val="00DB0880"/>
    <w:rsid w:val="00DB6767"/>
    <w:rsid w:val="00DC09AA"/>
    <w:rsid w:val="00DC47E7"/>
    <w:rsid w:val="00DD5D5F"/>
    <w:rsid w:val="00DD6565"/>
    <w:rsid w:val="00DF0465"/>
    <w:rsid w:val="00E00ECF"/>
    <w:rsid w:val="00E056F1"/>
    <w:rsid w:val="00E2250B"/>
    <w:rsid w:val="00E374DD"/>
    <w:rsid w:val="00E432CB"/>
    <w:rsid w:val="00E46424"/>
    <w:rsid w:val="00E57767"/>
    <w:rsid w:val="00E64F47"/>
    <w:rsid w:val="00E656F9"/>
    <w:rsid w:val="00E977B8"/>
    <w:rsid w:val="00EA746D"/>
    <w:rsid w:val="00ED5C85"/>
    <w:rsid w:val="00EE17BC"/>
    <w:rsid w:val="00EF0A73"/>
    <w:rsid w:val="00EF2C6B"/>
    <w:rsid w:val="00EF4D36"/>
    <w:rsid w:val="00F04E7D"/>
    <w:rsid w:val="00F1474B"/>
    <w:rsid w:val="00F15CEB"/>
    <w:rsid w:val="00F21467"/>
    <w:rsid w:val="00F2396E"/>
    <w:rsid w:val="00F2712E"/>
    <w:rsid w:val="00F469D7"/>
    <w:rsid w:val="00F62E84"/>
    <w:rsid w:val="00F70670"/>
    <w:rsid w:val="00F740FA"/>
    <w:rsid w:val="00F85576"/>
    <w:rsid w:val="00F93634"/>
    <w:rsid w:val="00FA6580"/>
    <w:rsid w:val="00FC3B85"/>
    <w:rsid w:val="00FD4BD3"/>
    <w:rsid w:val="00FD7511"/>
    <w:rsid w:val="00FF4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C6C2D"/>
  <w15:docId w15:val="{A1D2763E-B376-4C1C-B16D-420525E55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6EC5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kern w:val="3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nhideWhenUsed/>
    <w:qFormat/>
    <w:rsid w:val="00A879F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322F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5">
    <w:name w:val="heading 5"/>
    <w:basedOn w:val="Standard"/>
    <w:next w:val="Standard"/>
    <w:link w:val="Nagwek5Znak"/>
    <w:unhideWhenUsed/>
    <w:qFormat/>
    <w:rsid w:val="00896EC5"/>
    <w:pPr>
      <w:keepNext/>
      <w:outlineLvl w:val="4"/>
    </w:pPr>
    <w:rPr>
      <w:rFonts w:eastAsia="Times New Roman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basedOn w:val="Domylnaczcionkaakapitu"/>
    <w:link w:val="Nagwek5"/>
    <w:semiHidden/>
    <w:rsid w:val="00896EC5"/>
    <w:rPr>
      <w:rFonts w:ascii="Times New Roman" w:eastAsia="Times New Roman" w:hAnsi="Times New Roman" w:cs="Tahoma"/>
      <w:b/>
      <w:bCs/>
      <w:kern w:val="3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896EC5"/>
    <w:pPr>
      <w:widowControl/>
      <w:suppressAutoHyphens w:val="0"/>
      <w:autoSpaceDN/>
      <w:spacing w:after="120" w:line="276" w:lineRule="auto"/>
    </w:pPr>
    <w:rPr>
      <w:rFonts w:ascii="Calibri" w:eastAsia="Calibri" w:hAnsi="Calibri" w:cs="Times New Roman"/>
      <w:kern w:val="0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96EC5"/>
    <w:rPr>
      <w:rFonts w:ascii="Calibri" w:eastAsia="Calibri" w:hAnsi="Calibri" w:cs="Times New Roman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896EC5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896EC5"/>
    <w:rPr>
      <w:rFonts w:ascii="Times New Roman" w:eastAsia="Lucida Sans Unicode" w:hAnsi="Times New Roman" w:cs="Tahoma"/>
      <w:kern w:val="3"/>
      <w:sz w:val="24"/>
      <w:szCs w:val="24"/>
      <w:lang w:eastAsia="pl-PL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semiHidden/>
    <w:unhideWhenUsed/>
    <w:rsid w:val="00896EC5"/>
    <w:pPr>
      <w:widowControl/>
      <w:suppressAutoHyphens w:val="0"/>
      <w:autoSpaceDN/>
      <w:spacing w:after="200" w:line="276" w:lineRule="auto"/>
      <w:ind w:left="360" w:firstLine="360"/>
    </w:pPr>
    <w:rPr>
      <w:rFonts w:ascii="Calibri" w:eastAsia="Calibri" w:hAnsi="Calibri" w:cs="Times New Roman"/>
      <w:kern w:val="0"/>
      <w:sz w:val="22"/>
      <w:szCs w:val="22"/>
      <w:lang w:eastAsia="en-US"/>
    </w:r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semiHidden/>
    <w:rsid w:val="00896EC5"/>
    <w:rPr>
      <w:rFonts w:ascii="Calibri" w:eastAsia="Calibri" w:hAnsi="Calibri" w:cs="Times New Roman"/>
      <w:kern w:val="3"/>
      <w:sz w:val="24"/>
      <w:szCs w:val="24"/>
      <w:lang w:eastAsia="pl-PL"/>
    </w:rPr>
  </w:style>
  <w:style w:type="paragraph" w:styleId="Bezodstpw">
    <w:name w:val="No Spacing"/>
    <w:uiPriority w:val="1"/>
    <w:qFormat/>
    <w:rsid w:val="00896EC5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kern w:val="3"/>
      <w:sz w:val="24"/>
      <w:szCs w:val="24"/>
      <w:lang w:eastAsia="pl-PL"/>
    </w:rPr>
  </w:style>
  <w:style w:type="paragraph" w:styleId="Akapitzlist">
    <w:name w:val="List Paragraph"/>
    <w:aliases w:val="normalny tekst"/>
    <w:basedOn w:val="Normalny"/>
    <w:link w:val="AkapitzlistZnak"/>
    <w:uiPriority w:val="34"/>
    <w:qFormat/>
    <w:rsid w:val="00896EC5"/>
    <w:pPr>
      <w:widowControl/>
      <w:suppressAutoHyphens w:val="0"/>
      <w:autoSpaceDN/>
      <w:spacing w:after="200" w:line="276" w:lineRule="auto"/>
      <w:ind w:left="720"/>
      <w:contextualSpacing/>
    </w:pPr>
    <w:rPr>
      <w:rFonts w:ascii="Calibri" w:eastAsia="Calibri" w:hAnsi="Calibri" w:cs="Times New Roman"/>
      <w:kern w:val="0"/>
      <w:sz w:val="22"/>
      <w:szCs w:val="22"/>
      <w:lang w:eastAsia="en-US"/>
    </w:rPr>
  </w:style>
  <w:style w:type="paragraph" w:customStyle="1" w:styleId="Standard">
    <w:name w:val="Standard"/>
    <w:rsid w:val="00896EC5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kern w:val="3"/>
      <w:sz w:val="24"/>
      <w:szCs w:val="24"/>
      <w:lang w:eastAsia="pl-PL"/>
    </w:rPr>
  </w:style>
  <w:style w:type="paragraph" w:customStyle="1" w:styleId="Textbody">
    <w:name w:val="Text body"/>
    <w:basedOn w:val="Standard"/>
    <w:rsid w:val="00896EC5"/>
    <w:pPr>
      <w:spacing w:after="120"/>
    </w:pPr>
  </w:style>
  <w:style w:type="paragraph" w:styleId="Nagwek">
    <w:name w:val="header"/>
    <w:basedOn w:val="Standard"/>
    <w:next w:val="Textbody"/>
    <w:link w:val="NagwekZnak"/>
    <w:unhideWhenUsed/>
    <w:rsid w:val="00896EC5"/>
    <w:pPr>
      <w:keepNext/>
      <w:spacing w:before="240" w:after="120"/>
    </w:pPr>
    <w:rPr>
      <w:rFonts w:ascii="Arial" w:hAnsi="Arial"/>
      <w:sz w:val="28"/>
      <w:szCs w:val="28"/>
    </w:rPr>
  </w:style>
  <w:style w:type="character" w:customStyle="1" w:styleId="NagwekZnak">
    <w:name w:val="Nagłówek Znak"/>
    <w:basedOn w:val="Domylnaczcionkaakapitu"/>
    <w:link w:val="Nagwek"/>
    <w:rsid w:val="00896EC5"/>
    <w:rPr>
      <w:rFonts w:ascii="Arial" w:eastAsia="Lucida Sans Unicode" w:hAnsi="Arial" w:cs="Tahoma"/>
      <w:kern w:val="3"/>
      <w:sz w:val="28"/>
      <w:szCs w:val="28"/>
      <w:lang w:eastAsia="pl-PL"/>
    </w:rPr>
  </w:style>
  <w:style w:type="paragraph" w:styleId="Tekstpodstawowy2">
    <w:name w:val="Body Text 2"/>
    <w:basedOn w:val="Standard"/>
    <w:link w:val="Tekstpodstawowy2Znak"/>
    <w:unhideWhenUsed/>
    <w:rsid w:val="00896EC5"/>
  </w:style>
  <w:style w:type="character" w:customStyle="1" w:styleId="Tekstpodstawowy2Znak">
    <w:name w:val="Tekst podstawowy 2 Znak"/>
    <w:basedOn w:val="Domylnaczcionkaakapitu"/>
    <w:link w:val="Tekstpodstawowy2"/>
    <w:rsid w:val="00896EC5"/>
    <w:rPr>
      <w:rFonts w:ascii="Times New Roman" w:eastAsia="Lucida Sans Unicode" w:hAnsi="Times New Roman" w:cs="Tahoma"/>
      <w:kern w:val="3"/>
      <w:sz w:val="24"/>
      <w:szCs w:val="24"/>
      <w:lang w:eastAsia="pl-PL"/>
    </w:rPr>
  </w:style>
  <w:style w:type="numbering" w:customStyle="1" w:styleId="WW8Num10">
    <w:name w:val="WW8Num10"/>
    <w:rsid w:val="00896EC5"/>
    <w:pPr>
      <w:numPr>
        <w:numId w:val="2"/>
      </w:numPr>
    </w:pPr>
  </w:style>
  <w:style w:type="numbering" w:customStyle="1" w:styleId="WW8Num13">
    <w:name w:val="WW8Num13"/>
    <w:rsid w:val="00896EC5"/>
    <w:pPr>
      <w:numPr>
        <w:numId w:val="3"/>
      </w:numPr>
    </w:pPr>
  </w:style>
  <w:style w:type="numbering" w:customStyle="1" w:styleId="WW8Num14">
    <w:name w:val="WW8Num14"/>
    <w:rsid w:val="00896EC5"/>
    <w:pPr>
      <w:numPr>
        <w:numId w:val="4"/>
      </w:numPr>
    </w:pPr>
  </w:style>
  <w:style w:type="numbering" w:customStyle="1" w:styleId="WW8Num15">
    <w:name w:val="WW8Num15"/>
    <w:rsid w:val="00896EC5"/>
    <w:pPr>
      <w:numPr>
        <w:numId w:val="5"/>
      </w:numPr>
    </w:pPr>
  </w:style>
  <w:style w:type="numbering" w:customStyle="1" w:styleId="WW8Num16">
    <w:name w:val="WW8Num16"/>
    <w:rsid w:val="00896EC5"/>
    <w:pPr>
      <w:numPr>
        <w:numId w:val="6"/>
      </w:numPr>
    </w:pPr>
  </w:style>
  <w:style w:type="numbering" w:customStyle="1" w:styleId="WW8Num17">
    <w:name w:val="WW8Num17"/>
    <w:rsid w:val="00896EC5"/>
    <w:pPr>
      <w:numPr>
        <w:numId w:val="7"/>
      </w:numPr>
    </w:pPr>
  </w:style>
  <w:style w:type="numbering" w:customStyle="1" w:styleId="WW8Num18">
    <w:name w:val="WW8Num18"/>
    <w:rsid w:val="00896EC5"/>
    <w:pPr>
      <w:numPr>
        <w:numId w:val="8"/>
      </w:numPr>
    </w:pPr>
  </w:style>
  <w:style w:type="numbering" w:customStyle="1" w:styleId="WW8Num19">
    <w:name w:val="WW8Num19"/>
    <w:rsid w:val="00896EC5"/>
    <w:pPr>
      <w:numPr>
        <w:numId w:val="9"/>
      </w:numPr>
    </w:pPr>
  </w:style>
  <w:style w:type="numbering" w:customStyle="1" w:styleId="WW8Num20">
    <w:name w:val="WW8Num20"/>
    <w:rsid w:val="00896EC5"/>
    <w:pPr>
      <w:numPr>
        <w:numId w:val="10"/>
      </w:numPr>
    </w:pPr>
  </w:style>
  <w:style w:type="numbering" w:customStyle="1" w:styleId="WW8Num21">
    <w:name w:val="WW8Num21"/>
    <w:rsid w:val="00896EC5"/>
    <w:pPr>
      <w:numPr>
        <w:numId w:val="11"/>
      </w:numPr>
    </w:pPr>
  </w:style>
  <w:style w:type="numbering" w:customStyle="1" w:styleId="WW8Num22">
    <w:name w:val="WW8Num22"/>
    <w:rsid w:val="00896EC5"/>
    <w:pPr>
      <w:numPr>
        <w:numId w:val="12"/>
      </w:numPr>
    </w:pPr>
  </w:style>
  <w:style w:type="numbering" w:customStyle="1" w:styleId="WW8Num23">
    <w:name w:val="WW8Num23"/>
    <w:rsid w:val="00896EC5"/>
    <w:pPr>
      <w:numPr>
        <w:numId w:val="13"/>
      </w:numPr>
    </w:pPr>
  </w:style>
  <w:style w:type="paragraph" w:styleId="Stopka">
    <w:name w:val="footer"/>
    <w:basedOn w:val="Normalny"/>
    <w:link w:val="StopkaZnak"/>
    <w:uiPriority w:val="99"/>
    <w:unhideWhenUsed/>
    <w:rsid w:val="0004630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46307"/>
    <w:rPr>
      <w:rFonts w:ascii="Times New Roman" w:eastAsia="Lucida Sans Unicode" w:hAnsi="Times New Roman" w:cs="Tahoma"/>
      <w:kern w:val="3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A080C"/>
    <w:rPr>
      <w:rFonts w:ascii="Tahoma" w:hAnsi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A080C"/>
    <w:rPr>
      <w:rFonts w:ascii="Tahoma" w:eastAsia="Lucida Sans Unicode" w:hAnsi="Tahoma" w:cs="Tahoma"/>
      <w:kern w:val="3"/>
      <w:sz w:val="16"/>
      <w:szCs w:val="16"/>
      <w:lang w:eastAsia="pl-PL"/>
    </w:rPr>
  </w:style>
  <w:style w:type="paragraph" w:styleId="NormalnyWeb">
    <w:name w:val="Normal (Web)"/>
    <w:basedOn w:val="Normalny"/>
    <w:unhideWhenUsed/>
    <w:rsid w:val="000E65A5"/>
    <w:pPr>
      <w:widowControl/>
      <w:suppressAutoHyphens w:val="0"/>
      <w:autoSpaceDN/>
      <w:spacing w:before="100" w:beforeAutospacing="1" w:line="360" w:lineRule="auto"/>
      <w:jc w:val="both"/>
    </w:pPr>
    <w:rPr>
      <w:rFonts w:eastAsia="Times New Roman" w:cs="Times New Roman"/>
      <w:color w:val="000000"/>
      <w:kern w:val="0"/>
    </w:rPr>
  </w:style>
  <w:style w:type="paragraph" w:customStyle="1" w:styleId="western">
    <w:name w:val="western"/>
    <w:basedOn w:val="Normalny"/>
    <w:rsid w:val="000E65A5"/>
    <w:pPr>
      <w:widowControl/>
      <w:suppressAutoHyphens w:val="0"/>
      <w:autoSpaceDN/>
      <w:spacing w:before="100" w:beforeAutospacing="1" w:line="360" w:lineRule="auto"/>
      <w:jc w:val="both"/>
    </w:pPr>
    <w:rPr>
      <w:rFonts w:eastAsia="Times New Roman" w:cs="Times New Roman"/>
      <w:b/>
      <w:bCs/>
      <w:color w:val="000000"/>
      <w:kern w:val="0"/>
    </w:rPr>
  </w:style>
  <w:style w:type="table" w:styleId="Tabela-Siatka">
    <w:name w:val="Table Grid"/>
    <w:basedOn w:val="Standardowy"/>
    <w:uiPriority w:val="59"/>
    <w:rsid w:val="009E5D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mylnie">
    <w:name w:val="Domyślnie"/>
    <w:rsid w:val="001C7981"/>
    <w:pPr>
      <w:widowControl w:val="0"/>
      <w:tabs>
        <w:tab w:val="left" w:pos="708"/>
      </w:tabs>
      <w:suppressAutoHyphens/>
      <w:spacing w:line="100" w:lineRule="atLeast"/>
    </w:pPr>
    <w:rPr>
      <w:rFonts w:ascii="Times New Roman" w:eastAsia="Lucida Sans Unicode" w:hAnsi="Times New Roman" w:cs="Tahoma"/>
      <w:color w:val="00000A"/>
      <w:sz w:val="24"/>
      <w:szCs w:val="24"/>
      <w:lang w:eastAsia="pl-PL"/>
    </w:rPr>
  </w:style>
  <w:style w:type="paragraph" w:customStyle="1" w:styleId="Wcicietekstu">
    <w:name w:val="Wcięcie tekstu"/>
    <w:basedOn w:val="Domylnie"/>
    <w:rsid w:val="001C7981"/>
    <w:pPr>
      <w:ind w:left="283" w:firstLine="360"/>
      <w:jc w:val="both"/>
    </w:pPr>
  </w:style>
  <w:style w:type="character" w:customStyle="1" w:styleId="Domylnaczcionkaakapitu1">
    <w:name w:val="Domyślna czcionka akapitu1"/>
    <w:rsid w:val="001C7981"/>
  </w:style>
  <w:style w:type="character" w:customStyle="1" w:styleId="Nagwek2Znak">
    <w:name w:val="Nagłówek 2 Znak"/>
    <w:basedOn w:val="Domylnaczcionkaakapitu"/>
    <w:link w:val="Nagwek2"/>
    <w:uiPriority w:val="9"/>
    <w:semiHidden/>
    <w:rsid w:val="00A879FF"/>
    <w:rPr>
      <w:rFonts w:asciiTheme="majorHAnsi" w:eastAsiaTheme="majorEastAsia" w:hAnsiTheme="majorHAnsi" w:cstheme="majorBidi"/>
      <w:b/>
      <w:bCs/>
      <w:color w:val="4F81BD" w:themeColor="accent1"/>
      <w:kern w:val="3"/>
      <w:sz w:val="26"/>
      <w:szCs w:val="26"/>
      <w:lang w:eastAsia="pl-PL"/>
    </w:rPr>
  </w:style>
  <w:style w:type="character" w:customStyle="1" w:styleId="alb">
    <w:name w:val="a_lb"/>
    <w:basedOn w:val="Domylnaczcionkaakapitu"/>
    <w:rsid w:val="008B0CBE"/>
  </w:style>
  <w:style w:type="character" w:customStyle="1" w:styleId="fn-ref">
    <w:name w:val="fn-ref"/>
    <w:basedOn w:val="Domylnaczcionkaakapitu"/>
    <w:rsid w:val="008B0CBE"/>
  </w:style>
  <w:style w:type="character" w:styleId="Hipercze">
    <w:name w:val="Hyperlink"/>
    <w:basedOn w:val="Domylnaczcionkaakapitu"/>
    <w:uiPriority w:val="99"/>
    <w:unhideWhenUsed/>
    <w:rsid w:val="008B0CBE"/>
    <w:rPr>
      <w:color w:val="0000FF"/>
      <w:u w:val="single"/>
    </w:rPr>
  </w:style>
  <w:style w:type="paragraph" w:styleId="Tytu">
    <w:name w:val="Title"/>
    <w:basedOn w:val="Normalny"/>
    <w:link w:val="TytuZnak"/>
    <w:qFormat/>
    <w:rsid w:val="009F04C8"/>
    <w:pPr>
      <w:widowControl/>
      <w:suppressAutoHyphens w:val="0"/>
      <w:autoSpaceDN/>
      <w:jc w:val="center"/>
    </w:pPr>
    <w:rPr>
      <w:rFonts w:ascii="Arial" w:eastAsia="Times New Roman" w:hAnsi="Arial" w:cs="Times New Roman"/>
      <w:b/>
      <w:kern w:val="0"/>
      <w:sz w:val="28"/>
      <w:szCs w:val="20"/>
    </w:rPr>
  </w:style>
  <w:style w:type="character" w:customStyle="1" w:styleId="TytuZnak">
    <w:name w:val="Tytuł Znak"/>
    <w:basedOn w:val="Domylnaczcionkaakapitu"/>
    <w:link w:val="Tytu"/>
    <w:rsid w:val="009F04C8"/>
    <w:rPr>
      <w:rFonts w:ascii="Arial" w:eastAsia="Times New Roman" w:hAnsi="Arial" w:cs="Times New Roman"/>
      <w:b/>
      <w:sz w:val="28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5322FC"/>
    <w:rPr>
      <w:rFonts w:asciiTheme="majorHAnsi" w:eastAsiaTheme="majorEastAsia" w:hAnsiTheme="majorHAnsi" w:cstheme="majorBidi"/>
      <w:b/>
      <w:bCs/>
      <w:color w:val="4F81BD" w:themeColor="accent1"/>
      <w:kern w:val="3"/>
      <w:sz w:val="24"/>
      <w:szCs w:val="24"/>
      <w:lang w:eastAsia="pl-PL"/>
    </w:rPr>
  </w:style>
  <w:style w:type="paragraph" w:customStyle="1" w:styleId="tre">
    <w:name w:val="treść"/>
    <w:basedOn w:val="Normalny"/>
    <w:qFormat/>
    <w:rsid w:val="005322FC"/>
    <w:pPr>
      <w:widowControl/>
      <w:suppressAutoHyphens w:val="0"/>
      <w:autoSpaceDN/>
      <w:spacing w:before="120" w:after="120" w:line="360" w:lineRule="auto"/>
      <w:ind w:left="708"/>
      <w:jc w:val="both"/>
    </w:pPr>
    <w:rPr>
      <w:rFonts w:ascii="Arial Narrow" w:eastAsiaTheme="minorHAnsi" w:hAnsi="Arial Narrow" w:cstheme="minorBidi"/>
      <w:kern w:val="0"/>
      <w:szCs w:val="22"/>
      <w:lang w:eastAsia="en-US"/>
    </w:rPr>
  </w:style>
  <w:style w:type="character" w:styleId="Uwydatnienie">
    <w:name w:val="Emphasis"/>
    <w:basedOn w:val="Domylnaczcionkaakapitu"/>
    <w:uiPriority w:val="20"/>
    <w:qFormat/>
    <w:rsid w:val="008F5A3E"/>
    <w:rPr>
      <w:i/>
      <w:iCs/>
    </w:rPr>
  </w:style>
  <w:style w:type="paragraph" w:customStyle="1" w:styleId="text-justify">
    <w:name w:val="text-justify"/>
    <w:basedOn w:val="Normalny"/>
    <w:rsid w:val="008F5A3E"/>
    <w:pPr>
      <w:widowControl/>
      <w:suppressAutoHyphens w:val="0"/>
      <w:autoSpaceDN/>
      <w:spacing w:before="100" w:beforeAutospacing="1" w:after="100" w:afterAutospacing="1"/>
    </w:pPr>
    <w:rPr>
      <w:rFonts w:eastAsia="Times New Roman" w:cs="Times New Roman"/>
      <w:kern w:val="0"/>
    </w:rPr>
  </w:style>
  <w:style w:type="character" w:customStyle="1" w:styleId="alb-s">
    <w:name w:val="a_lb-s"/>
    <w:basedOn w:val="Domylnaczcionkaakapitu"/>
    <w:rsid w:val="008F5A3E"/>
  </w:style>
  <w:style w:type="paragraph" w:customStyle="1" w:styleId="Tekstpodstawowy21">
    <w:name w:val="Tekst podstawowy 21"/>
    <w:basedOn w:val="Standard"/>
    <w:rsid w:val="007672EF"/>
    <w:pPr>
      <w:autoSpaceDN/>
    </w:pPr>
    <w:rPr>
      <w:rFonts w:cs="Times New Roman"/>
      <w:kern w:val="1"/>
      <w:lang w:val="x-none" w:eastAsia="zh-CN"/>
    </w:rPr>
  </w:style>
  <w:style w:type="numbering" w:customStyle="1" w:styleId="WWNum4">
    <w:name w:val="WWNum4"/>
    <w:basedOn w:val="Bezlisty"/>
    <w:rsid w:val="00576602"/>
    <w:pPr>
      <w:numPr>
        <w:numId w:val="32"/>
      </w:numPr>
    </w:pPr>
  </w:style>
  <w:style w:type="numbering" w:customStyle="1" w:styleId="WWNum13">
    <w:name w:val="WWNum13"/>
    <w:basedOn w:val="Bezlisty"/>
    <w:rsid w:val="00576602"/>
    <w:pPr>
      <w:numPr>
        <w:numId w:val="33"/>
      </w:numPr>
    </w:pPr>
  </w:style>
  <w:style w:type="character" w:customStyle="1" w:styleId="AkapitzlistZnak">
    <w:name w:val="Akapit z listą Znak"/>
    <w:aliases w:val="normalny tekst Znak"/>
    <w:link w:val="Akapitzlist"/>
    <w:uiPriority w:val="34"/>
    <w:locked/>
    <w:rsid w:val="00D80BA6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62E8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62E8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62E84"/>
    <w:rPr>
      <w:rFonts w:ascii="Times New Roman" w:eastAsia="Lucida Sans Unicode" w:hAnsi="Times New Roman" w:cs="Tahoma"/>
      <w:kern w:val="3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62E8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62E84"/>
    <w:rPr>
      <w:rFonts w:ascii="Times New Roman" w:eastAsia="Lucida Sans Unicode" w:hAnsi="Times New Roman" w:cs="Tahoma"/>
      <w:b/>
      <w:bCs/>
      <w:kern w:val="3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37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96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0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5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56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55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539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25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3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12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57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02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3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71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46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1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00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1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29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1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78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97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5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55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0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98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25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24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33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55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47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7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081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90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60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79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09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3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4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5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6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50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9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60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819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890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55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233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063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79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82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536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154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6834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5209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838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96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93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5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75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52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10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665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657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73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475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84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19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81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8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2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937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44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066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073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390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48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193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025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583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02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14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371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058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172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627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447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611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22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57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7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809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54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463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882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068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293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411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044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1242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559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634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89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414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11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079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18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41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4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40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34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46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42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346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282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16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602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41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80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35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88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32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504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23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012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131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442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062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1079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4652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1729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882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32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1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4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2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7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FA40B2-91CD-4505-BB39-4F43180B74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9</Pages>
  <Words>2527</Words>
  <Characters>15167</Characters>
  <Application>Microsoft Office Word</Application>
  <DocSecurity>0</DocSecurity>
  <Lines>126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Miejski w Rogoźnie</Company>
  <LinksUpToDate>false</LinksUpToDate>
  <CharactersWithSpaces>17659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pandrzejczak</dc:creator>
  <cp:keywords/>
  <dc:description/>
  <cp:lastModifiedBy>Anna ag. Gost</cp:lastModifiedBy>
  <cp:revision>3</cp:revision>
  <cp:lastPrinted>2021-02-15T13:39:00Z</cp:lastPrinted>
  <dcterms:created xsi:type="dcterms:W3CDTF">2022-11-18T09:21:00Z</dcterms:created>
  <dcterms:modified xsi:type="dcterms:W3CDTF">2022-11-23T08:32:00Z</dcterms:modified>
</cp:coreProperties>
</file>