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9F22360" w14:textId="57BED1BC" w:rsidR="00B90CB7" w:rsidRDefault="00AE45D2" w:rsidP="00F95DE8">
      <w:pPr>
        <w:spacing w:after="0" w:line="240" w:lineRule="auto"/>
        <w:ind w:firstLine="708"/>
        <w:jc w:val="center"/>
        <w:rPr>
          <w:rFonts w:ascii="Times New Roman" w:eastAsia="Calibri" w:hAnsi="Times New Roman" w:cs="Times New Roman"/>
          <w:b/>
          <w:bCs/>
          <w:sz w:val="32"/>
          <w:szCs w:val="32"/>
          <w:lang w:eastAsia="pl-PL"/>
        </w:rPr>
      </w:pPr>
      <w:r>
        <w:rPr>
          <w:b/>
          <w:noProof/>
          <w:sz w:val="28"/>
          <w:szCs w:val="28"/>
          <w:lang w:eastAsia="pl-PL"/>
        </w:rPr>
        <w:drawing>
          <wp:anchor distT="0" distB="0" distL="114300" distR="114300" simplePos="0" relativeHeight="251658240" behindDoc="0" locked="0" layoutInCell="1" allowOverlap="1" wp14:anchorId="63FC8DE8" wp14:editId="7A6241B7">
            <wp:simplePos x="0" y="0"/>
            <wp:positionH relativeFrom="column">
              <wp:posOffset>-147320</wp:posOffset>
            </wp:positionH>
            <wp:positionV relativeFrom="paragraph">
              <wp:posOffset>-243840</wp:posOffset>
            </wp:positionV>
            <wp:extent cx="701898" cy="1245419"/>
            <wp:effectExtent l="0" t="0" r="3175" b="0"/>
            <wp:wrapNone/>
            <wp:docPr id="3" name="Obraz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Obraz 3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01898" cy="124541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AE45D2">
        <w:rPr>
          <w:rFonts w:ascii="Times New Roman" w:eastAsia="Calibri" w:hAnsi="Times New Roman" w:cs="Times New Roman"/>
          <w:b/>
          <w:bCs/>
          <w:sz w:val="32"/>
          <w:szCs w:val="32"/>
          <w:lang w:eastAsia="pl-PL"/>
        </w:rPr>
        <w:t xml:space="preserve">Regulamin </w:t>
      </w:r>
      <w:r w:rsidR="00F95DE8">
        <w:rPr>
          <w:rFonts w:ascii="Times New Roman" w:eastAsia="Calibri" w:hAnsi="Times New Roman" w:cs="Times New Roman"/>
          <w:b/>
          <w:bCs/>
          <w:sz w:val="32"/>
          <w:szCs w:val="32"/>
          <w:lang w:eastAsia="pl-PL"/>
        </w:rPr>
        <w:t>„Konkursu na kiszkę i babkę ziemniaczaną”</w:t>
      </w:r>
      <w:r w:rsidRPr="00AE45D2">
        <w:rPr>
          <w:rFonts w:ascii="Times New Roman" w:eastAsia="Calibri" w:hAnsi="Times New Roman" w:cs="Times New Roman"/>
          <w:b/>
          <w:bCs/>
          <w:sz w:val="32"/>
          <w:szCs w:val="32"/>
          <w:lang w:eastAsia="pl-PL"/>
        </w:rPr>
        <w:br/>
      </w:r>
      <w:bookmarkStart w:id="0" w:name="_Hlk109202792"/>
      <w:r w:rsidR="00F95DE8">
        <w:rPr>
          <w:rFonts w:ascii="Times New Roman" w:eastAsia="Calibri" w:hAnsi="Times New Roman" w:cs="Times New Roman"/>
          <w:b/>
          <w:bCs/>
          <w:sz w:val="32"/>
          <w:szCs w:val="32"/>
          <w:lang w:eastAsia="pl-PL"/>
        </w:rPr>
        <w:t xml:space="preserve">           podczas </w:t>
      </w:r>
      <w:r w:rsidR="009B32B7">
        <w:rPr>
          <w:rFonts w:ascii="Times New Roman" w:eastAsia="Calibri" w:hAnsi="Times New Roman" w:cs="Times New Roman"/>
          <w:b/>
          <w:bCs/>
          <w:sz w:val="32"/>
          <w:szCs w:val="32"/>
          <w:lang w:eastAsia="pl-PL"/>
        </w:rPr>
        <w:t>przedsięwzięcia pn.</w:t>
      </w:r>
      <w:r w:rsidR="00F95DE8">
        <w:rPr>
          <w:rFonts w:ascii="Times New Roman" w:eastAsia="Calibri" w:hAnsi="Times New Roman" w:cs="Times New Roman"/>
          <w:b/>
          <w:bCs/>
          <w:sz w:val="32"/>
          <w:szCs w:val="32"/>
          <w:lang w:eastAsia="pl-PL"/>
        </w:rPr>
        <w:t xml:space="preserve"> </w:t>
      </w:r>
      <w:r w:rsidRPr="00AE45D2">
        <w:rPr>
          <w:rFonts w:ascii="Times New Roman" w:eastAsia="Calibri" w:hAnsi="Times New Roman" w:cs="Times New Roman"/>
          <w:b/>
          <w:bCs/>
          <w:sz w:val="32"/>
          <w:szCs w:val="32"/>
          <w:lang w:eastAsia="pl-PL"/>
        </w:rPr>
        <w:t xml:space="preserve">„Światowe Mistrzostwa </w:t>
      </w:r>
      <w:r w:rsidR="009B32B7">
        <w:rPr>
          <w:rFonts w:ascii="Times New Roman" w:eastAsia="Calibri" w:hAnsi="Times New Roman" w:cs="Times New Roman"/>
          <w:b/>
          <w:bCs/>
          <w:sz w:val="32"/>
          <w:szCs w:val="32"/>
          <w:lang w:eastAsia="pl-PL"/>
        </w:rPr>
        <w:br/>
      </w:r>
      <w:r w:rsidRPr="00AE45D2">
        <w:rPr>
          <w:rFonts w:ascii="Times New Roman" w:eastAsia="Calibri" w:hAnsi="Times New Roman" w:cs="Times New Roman"/>
          <w:b/>
          <w:bCs/>
          <w:sz w:val="32"/>
          <w:szCs w:val="32"/>
          <w:lang w:eastAsia="pl-PL"/>
        </w:rPr>
        <w:t>w Pieczeniu Babki i Kiszki Ziemniaczanej”</w:t>
      </w:r>
      <w:bookmarkEnd w:id="0"/>
    </w:p>
    <w:p w14:paraId="4E80FE73" w14:textId="567B64CC" w:rsidR="00F63B2B" w:rsidRPr="00AE45D2" w:rsidRDefault="00F63B2B" w:rsidP="00F95DE8">
      <w:pPr>
        <w:spacing w:after="0" w:line="240" w:lineRule="auto"/>
        <w:ind w:firstLine="708"/>
        <w:jc w:val="center"/>
        <w:rPr>
          <w:rFonts w:ascii="Times New Roman" w:eastAsia="Calibri" w:hAnsi="Times New Roman" w:cs="Times New Roman"/>
          <w:b/>
          <w:bCs/>
          <w:sz w:val="32"/>
          <w:szCs w:val="32"/>
          <w:lang w:eastAsia="pl-PL"/>
        </w:rPr>
      </w:pPr>
      <w:r>
        <w:rPr>
          <w:rFonts w:ascii="Times New Roman" w:eastAsia="Calibri" w:hAnsi="Times New Roman" w:cs="Times New Roman"/>
          <w:b/>
          <w:bCs/>
          <w:sz w:val="32"/>
          <w:szCs w:val="32"/>
          <w:lang w:eastAsia="pl-PL"/>
        </w:rPr>
        <w:t>(Kategoria indywidualna)</w:t>
      </w:r>
    </w:p>
    <w:p w14:paraId="43FFE456" w14:textId="77777777" w:rsidR="00AE45D2" w:rsidRPr="00AE45D2" w:rsidRDefault="00AE45D2" w:rsidP="00AE45D2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lang w:eastAsia="pl-PL"/>
        </w:rPr>
      </w:pPr>
    </w:p>
    <w:p w14:paraId="4AE781A5" w14:textId="6F28FBE6" w:rsidR="00AE45D2" w:rsidRPr="00B41038" w:rsidRDefault="00AE45D2" w:rsidP="00AE45D2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  <w:lang w:eastAsia="pl-PL"/>
        </w:rPr>
      </w:pPr>
      <w:r w:rsidRPr="00B41038">
        <w:rPr>
          <w:rFonts w:ascii="Times New Roman" w:eastAsia="Calibri" w:hAnsi="Times New Roman" w:cs="Times New Roman"/>
          <w:b/>
          <w:bCs/>
          <w:sz w:val="24"/>
          <w:szCs w:val="24"/>
          <w:lang w:eastAsia="pl-PL"/>
        </w:rPr>
        <w:t>§</w:t>
      </w:r>
      <w:r w:rsidR="00B41038" w:rsidRPr="00B41038">
        <w:rPr>
          <w:rFonts w:ascii="Times New Roman" w:eastAsia="Calibri" w:hAnsi="Times New Roman" w:cs="Times New Roman"/>
          <w:b/>
          <w:bCs/>
          <w:sz w:val="24"/>
          <w:szCs w:val="24"/>
          <w:lang w:eastAsia="pl-PL"/>
        </w:rPr>
        <w:t xml:space="preserve"> </w:t>
      </w:r>
      <w:r w:rsidRPr="00B41038">
        <w:rPr>
          <w:rFonts w:ascii="Times New Roman" w:eastAsia="Calibri" w:hAnsi="Times New Roman" w:cs="Times New Roman"/>
          <w:b/>
          <w:bCs/>
          <w:sz w:val="24"/>
          <w:szCs w:val="24"/>
          <w:lang w:eastAsia="pl-PL"/>
        </w:rPr>
        <w:t>1</w:t>
      </w:r>
      <w:r w:rsidR="00B41038" w:rsidRPr="00B41038">
        <w:rPr>
          <w:rFonts w:ascii="Times New Roman" w:eastAsia="Calibri" w:hAnsi="Times New Roman" w:cs="Times New Roman"/>
          <w:b/>
          <w:bCs/>
          <w:sz w:val="24"/>
          <w:szCs w:val="24"/>
          <w:lang w:eastAsia="pl-PL"/>
        </w:rPr>
        <w:t>.</w:t>
      </w:r>
    </w:p>
    <w:p w14:paraId="53144E76" w14:textId="4FCE614B" w:rsidR="00A360A4" w:rsidRPr="00B41038" w:rsidRDefault="00A360A4" w:rsidP="00AE45D2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  <w:lang w:eastAsia="pl-PL"/>
        </w:rPr>
      </w:pPr>
      <w:r w:rsidRPr="00B41038">
        <w:rPr>
          <w:rFonts w:ascii="Times New Roman" w:eastAsia="Calibri" w:hAnsi="Times New Roman" w:cs="Times New Roman"/>
          <w:b/>
          <w:bCs/>
          <w:sz w:val="24"/>
          <w:szCs w:val="24"/>
          <w:lang w:eastAsia="pl-PL"/>
        </w:rPr>
        <w:t>Organiz</w:t>
      </w:r>
      <w:r w:rsidR="00B41038" w:rsidRPr="00B41038">
        <w:rPr>
          <w:rFonts w:ascii="Times New Roman" w:eastAsia="Calibri" w:hAnsi="Times New Roman" w:cs="Times New Roman"/>
          <w:b/>
          <w:bCs/>
          <w:sz w:val="24"/>
          <w:szCs w:val="24"/>
          <w:lang w:eastAsia="pl-PL"/>
        </w:rPr>
        <w:t>acja</w:t>
      </w:r>
      <w:r w:rsidR="00856D63" w:rsidRPr="00B41038">
        <w:rPr>
          <w:rFonts w:ascii="Times New Roman" w:eastAsia="Calibri" w:hAnsi="Times New Roman" w:cs="Times New Roman"/>
          <w:b/>
          <w:bCs/>
          <w:sz w:val="24"/>
          <w:szCs w:val="24"/>
          <w:lang w:eastAsia="pl-PL"/>
        </w:rPr>
        <w:t xml:space="preserve"> i cele</w:t>
      </w:r>
    </w:p>
    <w:p w14:paraId="218C6A6A" w14:textId="77777777" w:rsidR="00A360A4" w:rsidRPr="00B41038" w:rsidRDefault="00A360A4" w:rsidP="00AE45D2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  <w:lang w:eastAsia="pl-PL"/>
        </w:rPr>
      </w:pPr>
    </w:p>
    <w:p w14:paraId="6625A727" w14:textId="77777777" w:rsidR="00A360A4" w:rsidRPr="00B41038" w:rsidRDefault="00A360A4" w:rsidP="005D1AA8">
      <w:pPr>
        <w:numPr>
          <w:ilvl w:val="0"/>
          <w:numId w:val="11"/>
        </w:numPr>
        <w:spacing w:after="0" w:line="240" w:lineRule="auto"/>
        <w:ind w:hanging="294"/>
        <w:jc w:val="both"/>
        <w:rPr>
          <w:rFonts w:ascii="Times New Roman" w:eastAsia="Calibri" w:hAnsi="Times New Roman" w:cs="Times New Roman"/>
          <w:b/>
          <w:bCs/>
          <w:sz w:val="24"/>
          <w:szCs w:val="24"/>
          <w:lang w:eastAsia="pl-PL"/>
        </w:rPr>
      </w:pPr>
      <w:r w:rsidRPr="00B41038">
        <w:rPr>
          <w:rFonts w:ascii="Times New Roman" w:eastAsia="Calibri" w:hAnsi="Times New Roman" w:cs="Times New Roman"/>
          <w:sz w:val="24"/>
          <w:szCs w:val="24"/>
          <w:lang w:eastAsia="pl-PL"/>
        </w:rPr>
        <w:t>Organizatorem konkursu jest Powiat Białostocki - Starostwo Powiatowe w Białymstoku.</w:t>
      </w:r>
    </w:p>
    <w:p w14:paraId="04903046" w14:textId="77777777" w:rsidR="00A360A4" w:rsidRPr="00B41038" w:rsidRDefault="00A360A4" w:rsidP="005D1AA8">
      <w:pPr>
        <w:numPr>
          <w:ilvl w:val="0"/>
          <w:numId w:val="11"/>
        </w:numPr>
        <w:spacing w:after="0" w:line="240" w:lineRule="auto"/>
        <w:ind w:hanging="294"/>
        <w:jc w:val="both"/>
        <w:rPr>
          <w:rFonts w:ascii="Times New Roman" w:eastAsia="Calibri" w:hAnsi="Times New Roman" w:cs="Times New Roman"/>
          <w:sz w:val="24"/>
          <w:szCs w:val="24"/>
          <w:lang w:eastAsia="pl-PL"/>
        </w:rPr>
      </w:pPr>
      <w:r w:rsidRPr="00B41038">
        <w:rPr>
          <w:rFonts w:ascii="Times New Roman" w:eastAsia="Calibri" w:hAnsi="Times New Roman" w:cs="Times New Roman"/>
          <w:sz w:val="24"/>
          <w:szCs w:val="24"/>
          <w:lang w:eastAsia="pl-PL"/>
        </w:rPr>
        <w:t xml:space="preserve">Informacji na temat Konkursu udziela: </w:t>
      </w:r>
      <w:r w:rsidRPr="00B41038">
        <w:rPr>
          <w:rFonts w:ascii="Times New Roman" w:eastAsia="Times New Roman" w:hAnsi="Times New Roman" w:cs="Times New Roman"/>
          <w:sz w:val="24"/>
          <w:szCs w:val="24"/>
          <w:lang w:eastAsia="pl-PL"/>
        </w:rPr>
        <w:t>Wydział Kultury, Sportu, Turystyki i Promocji</w:t>
      </w:r>
    </w:p>
    <w:p w14:paraId="75A3C961" w14:textId="77777777" w:rsidR="003E573F" w:rsidRDefault="00A360A4" w:rsidP="003E573F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41038">
        <w:rPr>
          <w:rFonts w:ascii="Times New Roman" w:eastAsia="Times New Roman" w:hAnsi="Times New Roman" w:cs="Times New Roman"/>
          <w:sz w:val="24"/>
          <w:szCs w:val="24"/>
          <w:lang w:eastAsia="pl-PL"/>
        </w:rPr>
        <w:t>Starostwa Powiatowego w Białymstoku, tel.: 85 740-39-96.</w:t>
      </w:r>
    </w:p>
    <w:p w14:paraId="08BA5D01" w14:textId="77777777" w:rsidR="003E573F" w:rsidRPr="003E573F" w:rsidRDefault="00645235" w:rsidP="003E573F">
      <w:pPr>
        <w:pStyle w:val="Akapitzlist"/>
        <w:numPr>
          <w:ilvl w:val="0"/>
          <w:numId w:val="20"/>
        </w:numPr>
        <w:spacing w:after="0" w:line="240" w:lineRule="auto"/>
        <w:ind w:left="709" w:hanging="283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E573F">
        <w:rPr>
          <w:rFonts w:ascii="Times New Roman" w:eastAsia="Calibri" w:hAnsi="Times New Roman" w:cs="Times New Roman"/>
          <w:sz w:val="24"/>
          <w:szCs w:val="24"/>
          <w:lang w:eastAsia="pl-PL"/>
        </w:rPr>
        <w:t>Celem konkursu jest p</w:t>
      </w:r>
      <w:r w:rsidR="00856D63" w:rsidRPr="003E573F">
        <w:rPr>
          <w:rFonts w:ascii="Times New Roman" w:eastAsia="Calibri" w:hAnsi="Times New Roman" w:cs="Times New Roman"/>
          <w:sz w:val="24"/>
          <w:szCs w:val="24"/>
          <w:lang w:eastAsia="pl-PL"/>
        </w:rPr>
        <w:t>romocja i kultywowanie dziedzictwa kulinarnego i kulturalnego powiatu białostockiego oraz województwa podlaskiego.</w:t>
      </w:r>
    </w:p>
    <w:p w14:paraId="281B0CA2" w14:textId="77777777" w:rsidR="003E573F" w:rsidRPr="003E573F" w:rsidRDefault="00B41038" w:rsidP="003E573F">
      <w:pPr>
        <w:pStyle w:val="Akapitzlist"/>
        <w:numPr>
          <w:ilvl w:val="0"/>
          <w:numId w:val="20"/>
        </w:numPr>
        <w:spacing w:after="0" w:line="240" w:lineRule="auto"/>
        <w:ind w:left="709" w:hanging="283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E573F">
        <w:rPr>
          <w:rFonts w:ascii="Times New Roman" w:eastAsia="Calibri" w:hAnsi="Times New Roman" w:cs="Times New Roman"/>
          <w:color w:val="000000" w:themeColor="text1"/>
          <w:sz w:val="24"/>
          <w:szCs w:val="24"/>
          <w:lang w:eastAsia="pl-PL"/>
        </w:rPr>
        <w:t>Konkurs organizowany jest w ramach przedsięwzięcia pn. „Światowe Mistrzostwa w Pieczeniu Babki i Kiszki Ziemniaczanej”.</w:t>
      </w:r>
    </w:p>
    <w:p w14:paraId="2F3F993B" w14:textId="77777777" w:rsidR="003E573F" w:rsidRPr="003E573F" w:rsidRDefault="003E573F" w:rsidP="003E573F">
      <w:pPr>
        <w:pStyle w:val="Akapitzlist"/>
        <w:numPr>
          <w:ilvl w:val="0"/>
          <w:numId w:val="20"/>
        </w:numPr>
        <w:spacing w:after="0" w:line="240" w:lineRule="auto"/>
        <w:ind w:left="709" w:hanging="283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E573F">
        <w:rPr>
          <w:rFonts w:ascii="Times New Roman" w:eastAsia="Calibri" w:hAnsi="Times New Roman" w:cs="Times New Roman"/>
          <w:color w:val="000000" w:themeColor="text1"/>
          <w:sz w:val="24"/>
          <w:szCs w:val="24"/>
          <w:lang w:eastAsia="pl-PL"/>
        </w:rPr>
        <w:t>Konkurs organizowany jest w związku z realizacją zadań w dziedzinie kultury i sztuki.</w:t>
      </w:r>
    </w:p>
    <w:p w14:paraId="7E07D603" w14:textId="77777777" w:rsidR="003E573F" w:rsidRPr="003E573F" w:rsidRDefault="00B41038" w:rsidP="003E573F">
      <w:pPr>
        <w:pStyle w:val="Akapitzlist"/>
        <w:numPr>
          <w:ilvl w:val="0"/>
          <w:numId w:val="20"/>
        </w:numPr>
        <w:spacing w:after="0" w:line="240" w:lineRule="auto"/>
        <w:ind w:left="709" w:hanging="283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E573F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Termin i miejsce konkursu: 13 sierpnia 2022 r. na Placu Tadeusza Kościuszki w Supraślu.</w:t>
      </w:r>
    </w:p>
    <w:p w14:paraId="22D2C9FD" w14:textId="150F10E5" w:rsidR="00B41038" w:rsidRPr="003E573F" w:rsidRDefault="00B41038" w:rsidP="003E573F">
      <w:pPr>
        <w:pStyle w:val="Akapitzlist"/>
        <w:numPr>
          <w:ilvl w:val="0"/>
          <w:numId w:val="20"/>
        </w:numPr>
        <w:spacing w:after="0" w:line="240" w:lineRule="auto"/>
        <w:ind w:left="709" w:hanging="283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E573F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Udział w Konkursie jest dobrowolny.</w:t>
      </w:r>
    </w:p>
    <w:p w14:paraId="5BC81E6D" w14:textId="2D26BD0D" w:rsidR="00856D63" w:rsidRPr="00F02E20" w:rsidRDefault="00856D63" w:rsidP="00B41038">
      <w:pPr>
        <w:spacing w:after="0" w:line="240" w:lineRule="auto"/>
        <w:ind w:left="709"/>
        <w:rPr>
          <w:rFonts w:ascii="Times New Roman" w:eastAsia="Calibri" w:hAnsi="Times New Roman" w:cs="Times New Roman"/>
          <w:b/>
          <w:bCs/>
          <w:color w:val="000000" w:themeColor="text1"/>
          <w:sz w:val="14"/>
          <w:szCs w:val="14"/>
          <w:lang w:eastAsia="pl-PL"/>
        </w:rPr>
      </w:pPr>
    </w:p>
    <w:p w14:paraId="3AD5134C" w14:textId="77777777" w:rsidR="00A360A4" w:rsidRPr="00F02E20" w:rsidRDefault="00A360A4" w:rsidP="00A360A4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"/>
          <w:szCs w:val="2"/>
          <w:lang w:eastAsia="pl-PL"/>
        </w:rPr>
      </w:pPr>
    </w:p>
    <w:p w14:paraId="73A88E2D" w14:textId="613CCABC" w:rsidR="00A360A4" w:rsidRPr="00B41038" w:rsidRDefault="00A360A4" w:rsidP="00A360A4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  <w:lang w:eastAsia="pl-PL"/>
        </w:rPr>
      </w:pPr>
      <w:r w:rsidRPr="00B41038">
        <w:rPr>
          <w:rFonts w:ascii="Times New Roman" w:eastAsia="Calibri" w:hAnsi="Times New Roman" w:cs="Times New Roman"/>
          <w:b/>
          <w:bCs/>
          <w:sz w:val="24"/>
          <w:szCs w:val="24"/>
          <w:lang w:eastAsia="pl-PL"/>
        </w:rPr>
        <w:t>§</w:t>
      </w:r>
      <w:r w:rsidR="00B41038">
        <w:rPr>
          <w:rFonts w:ascii="Times New Roman" w:eastAsia="Calibri" w:hAnsi="Times New Roman" w:cs="Times New Roman"/>
          <w:b/>
          <w:bCs/>
          <w:sz w:val="24"/>
          <w:szCs w:val="24"/>
          <w:lang w:eastAsia="pl-PL"/>
        </w:rPr>
        <w:t xml:space="preserve"> </w:t>
      </w:r>
      <w:r w:rsidRPr="00B41038">
        <w:rPr>
          <w:rFonts w:ascii="Times New Roman" w:eastAsia="Calibri" w:hAnsi="Times New Roman" w:cs="Times New Roman"/>
          <w:b/>
          <w:bCs/>
          <w:sz w:val="24"/>
          <w:szCs w:val="24"/>
          <w:lang w:eastAsia="pl-PL"/>
        </w:rPr>
        <w:t>2</w:t>
      </w:r>
      <w:r w:rsidR="00B41038">
        <w:rPr>
          <w:rFonts w:ascii="Times New Roman" w:eastAsia="Calibri" w:hAnsi="Times New Roman" w:cs="Times New Roman"/>
          <w:b/>
          <w:bCs/>
          <w:sz w:val="24"/>
          <w:szCs w:val="24"/>
          <w:lang w:eastAsia="pl-PL"/>
        </w:rPr>
        <w:t>.</w:t>
      </w:r>
    </w:p>
    <w:p w14:paraId="2E657EF1" w14:textId="263B2230" w:rsidR="00AE45D2" w:rsidRPr="00B41038" w:rsidRDefault="00B41038" w:rsidP="00AE45D2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  <w:lang w:eastAsia="pl-PL"/>
        </w:rPr>
      </w:pPr>
      <w:r>
        <w:rPr>
          <w:rFonts w:ascii="Times New Roman" w:eastAsia="Calibri" w:hAnsi="Times New Roman" w:cs="Times New Roman"/>
          <w:b/>
          <w:bCs/>
          <w:sz w:val="24"/>
          <w:szCs w:val="24"/>
          <w:lang w:eastAsia="pl-PL"/>
        </w:rPr>
        <w:t>Warunki uczestnictwa</w:t>
      </w:r>
    </w:p>
    <w:p w14:paraId="06C3C1E4" w14:textId="77777777" w:rsidR="00AE45D2" w:rsidRPr="00B41038" w:rsidRDefault="00AE45D2" w:rsidP="00AE45D2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  <w:lang w:eastAsia="pl-PL"/>
        </w:rPr>
      </w:pPr>
    </w:p>
    <w:p w14:paraId="7D4FD873" w14:textId="2BED9D9E" w:rsidR="007725B2" w:rsidRPr="007725B2" w:rsidRDefault="00E602C6" w:rsidP="007725B2">
      <w:pPr>
        <w:pStyle w:val="Akapitzlist"/>
        <w:numPr>
          <w:ilvl w:val="0"/>
          <w:numId w:val="16"/>
        </w:numPr>
        <w:spacing w:after="0" w:line="240" w:lineRule="auto"/>
        <w:jc w:val="both"/>
        <w:rPr>
          <w:rFonts w:ascii="Times New Roman" w:eastAsia="Calibri" w:hAnsi="Times New Roman" w:cs="Times New Roman"/>
          <w:color w:val="FF0000"/>
          <w:sz w:val="24"/>
          <w:szCs w:val="24"/>
          <w:lang w:eastAsia="pl-PL"/>
        </w:rPr>
      </w:pPr>
      <w:r w:rsidRPr="00E602C6">
        <w:rPr>
          <w:rFonts w:ascii="Times New Roman" w:eastAsia="Calibri" w:hAnsi="Times New Roman" w:cs="Times New Roman"/>
          <w:sz w:val="24"/>
          <w:szCs w:val="24"/>
          <w:lang w:eastAsia="pl-PL"/>
        </w:rPr>
        <w:t>Warunkiem uczestnictwa w konkursie jest złożenie</w:t>
      </w:r>
      <w:r>
        <w:rPr>
          <w:rFonts w:ascii="Times New Roman" w:eastAsia="Calibri" w:hAnsi="Times New Roman" w:cs="Times New Roman"/>
          <w:sz w:val="24"/>
          <w:szCs w:val="24"/>
          <w:lang w:eastAsia="pl-PL"/>
        </w:rPr>
        <w:t xml:space="preserve"> wypełnionego</w:t>
      </w:r>
      <w:r w:rsidRPr="00E602C6">
        <w:rPr>
          <w:rFonts w:ascii="Times New Roman" w:eastAsia="Calibri" w:hAnsi="Times New Roman" w:cs="Times New Roman"/>
          <w:sz w:val="24"/>
          <w:szCs w:val="24"/>
          <w:lang w:eastAsia="pl-PL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  <w:lang w:eastAsia="pl-PL"/>
        </w:rPr>
        <w:t>formularza zgłoszeniowego</w:t>
      </w:r>
      <w:r w:rsidRPr="00E602C6">
        <w:rPr>
          <w:rFonts w:ascii="Times New Roman" w:eastAsia="Calibri" w:hAnsi="Times New Roman" w:cs="Times New Roman"/>
          <w:sz w:val="24"/>
          <w:szCs w:val="24"/>
          <w:lang w:eastAsia="pl-PL"/>
        </w:rPr>
        <w:t xml:space="preserve"> w terminie do</w:t>
      </w:r>
      <w:r>
        <w:rPr>
          <w:rFonts w:ascii="Times New Roman" w:eastAsia="Calibri" w:hAnsi="Times New Roman" w:cs="Times New Roman"/>
          <w:sz w:val="24"/>
          <w:szCs w:val="24"/>
          <w:lang w:eastAsia="pl-PL"/>
        </w:rPr>
        <w:t xml:space="preserve"> dnia</w:t>
      </w:r>
      <w:r w:rsidRPr="00E602C6">
        <w:rPr>
          <w:rFonts w:ascii="Times New Roman" w:eastAsia="Calibri" w:hAnsi="Times New Roman" w:cs="Times New Roman"/>
          <w:sz w:val="24"/>
          <w:szCs w:val="24"/>
          <w:lang w:eastAsia="pl-PL"/>
        </w:rPr>
        <w:t xml:space="preserve"> </w:t>
      </w:r>
      <w:r w:rsidR="003465BA">
        <w:rPr>
          <w:rFonts w:ascii="Times New Roman" w:eastAsia="Calibri" w:hAnsi="Times New Roman" w:cs="Times New Roman"/>
          <w:color w:val="000000" w:themeColor="text1"/>
          <w:sz w:val="24"/>
          <w:szCs w:val="24"/>
          <w:lang w:eastAsia="pl-PL"/>
        </w:rPr>
        <w:t>9</w:t>
      </w:r>
      <w:r w:rsidRPr="00E602C6">
        <w:rPr>
          <w:rFonts w:ascii="Times New Roman" w:eastAsia="Calibri" w:hAnsi="Times New Roman" w:cs="Times New Roman"/>
          <w:color w:val="000000" w:themeColor="text1"/>
          <w:sz w:val="24"/>
          <w:szCs w:val="24"/>
          <w:lang w:eastAsia="pl-PL"/>
        </w:rPr>
        <w:t xml:space="preserve"> sierpnia 2022 r. </w:t>
      </w:r>
      <w:r w:rsidR="004A1294">
        <w:rPr>
          <w:rFonts w:ascii="Times New Roman" w:eastAsia="Calibri" w:hAnsi="Times New Roman" w:cs="Times New Roman"/>
          <w:color w:val="000000" w:themeColor="text1"/>
          <w:sz w:val="24"/>
          <w:szCs w:val="24"/>
          <w:lang w:eastAsia="pl-PL"/>
        </w:rPr>
        <w:t>i zakwalifikowanie przez Organizatora.</w:t>
      </w:r>
    </w:p>
    <w:p w14:paraId="3C94B6DD" w14:textId="297B6148" w:rsidR="00E602C6" w:rsidRPr="007725B2" w:rsidRDefault="00E23506" w:rsidP="007725B2">
      <w:pPr>
        <w:pStyle w:val="Akapitzlist"/>
        <w:numPr>
          <w:ilvl w:val="0"/>
          <w:numId w:val="16"/>
        </w:numPr>
        <w:spacing w:after="0" w:line="240" w:lineRule="auto"/>
        <w:jc w:val="both"/>
        <w:rPr>
          <w:rFonts w:ascii="Times New Roman" w:eastAsia="Calibri" w:hAnsi="Times New Roman" w:cs="Times New Roman"/>
          <w:color w:val="FF0000"/>
          <w:sz w:val="24"/>
          <w:szCs w:val="24"/>
          <w:lang w:eastAsia="pl-PL"/>
        </w:rPr>
      </w:pPr>
      <w:r w:rsidRPr="007725B2">
        <w:rPr>
          <w:rFonts w:ascii="Times New Roman" w:eastAsia="Calibri" w:hAnsi="Times New Roman" w:cs="Times New Roman"/>
          <w:color w:val="000000" w:themeColor="text1"/>
          <w:sz w:val="24"/>
          <w:szCs w:val="24"/>
          <w:lang w:eastAsia="pl-PL"/>
        </w:rPr>
        <w:t xml:space="preserve">Nadesłanie formularza zgłoszeniowego jest jednoznaczne z przyjęciem warunków niniejszego regulaminu. </w:t>
      </w:r>
    </w:p>
    <w:p w14:paraId="1E367D43" w14:textId="77777777" w:rsidR="007725B2" w:rsidRDefault="00E602C6" w:rsidP="007725B2">
      <w:pPr>
        <w:pStyle w:val="Akapitzlist"/>
        <w:numPr>
          <w:ilvl w:val="0"/>
          <w:numId w:val="16"/>
        </w:num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pl-PL"/>
        </w:rPr>
      </w:pPr>
      <w:r>
        <w:rPr>
          <w:rFonts w:ascii="Times New Roman" w:eastAsia="Calibri" w:hAnsi="Times New Roman" w:cs="Times New Roman"/>
          <w:sz w:val="24"/>
          <w:szCs w:val="24"/>
          <w:lang w:eastAsia="pl-PL"/>
        </w:rPr>
        <w:t>Formularz zgłoszeniowy</w:t>
      </w:r>
      <w:r w:rsidRPr="00B41038">
        <w:rPr>
          <w:rFonts w:ascii="Times New Roman" w:eastAsia="Calibri" w:hAnsi="Times New Roman" w:cs="Times New Roman"/>
          <w:sz w:val="24"/>
          <w:szCs w:val="24"/>
          <w:lang w:eastAsia="pl-PL"/>
        </w:rPr>
        <w:t xml:space="preserve"> należy przesłać e-mailem na adres: </w:t>
      </w:r>
      <w:hyperlink r:id="rId9" w:history="1">
        <w:r w:rsidRPr="00B41038">
          <w:rPr>
            <w:rStyle w:val="Hipercze"/>
            <w:rFonts w:ascii="Times New Roman" w:eastAsia="Calibri" w:hAnsi="Times New Roman" w:cs="Times New Roman"/>
            <w:sz w:val="24"/>
            <w:szCs w:val="24"/>
            <w:lang w:eastAsia="pl-PL"/>
          </w:rPr>
          <w:t>m.korolczuk@st.bialystok.wrotapodlasia.pl</w:t>
        </w:r>
      </w:hyperlink>
      <w:r w:rsidRPr="00B41038">
        <w:rPr>
          <w:rFonts w:ascii="Times New Roman" w:eastAsia="Calibri" w:hAnsi="Times New Roman" w:cs="Times New Roman"/>
          <w:sz w:val="24"/>
          <w:szCs w:val="24"/>
          <w:lang w:eastAsia="pl-PL"/>
        </w:rPr>
        <w:t xml:space="preserve"> lub złożyć w Starostwie Powiatowym w  Białymstoku, ul. Borsucza 2, 15-569 Białystok.</w:t>
      </w:r>
    </w:p>
    <w:p w14:paraId="26903158" w14:textId="77777777" w:rsidR="007725B2" w:rsidRDefault="00DB4B74" w:rsidP="007725B2">
      <w:pPr>
        <w:pStyle w:val="Akapitzlist"/>
        <w:numPr>
          <w:ilvl w:val="0"/>
          <w:numId w:val="16"/>
        </w:num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pl-PL"/>
        </w:rPr>
      </w:pPr>
      <w:r w:rsidRPr="007725B2">
        <w:rPr>
          <w:rFonts w:ascii="Times New Roman" w:eastAsia="Calibri" w:hAnsi="Times New Roman" w:cs="Times New Roman"/>
          <w:sz w:val="24"/>
          <w:szCs w:val="24"/>
          <w:lang w:eastAsia="pl-PL"/>
        </w:rPr>
        <w:t>Uczestnik konkursu ponosi koszty związane z przygotowaniem dostarczeniem produktu na konkurs.</w:t>
      </w:r>
    </w:p>
    <w:p w14:paraId="08BAA730" w14:textId="3C04FDFA" w:rsidR="00DB4B74" w:rsidRPr="007725B2" w:rsidRDefault="00FE5A52" w:rsidP="007725B2">
      <w:pPr>
        <w:pStyle w:val="Akapitzlist"/>
        <w:numPr>
          <w:ilvl w:val="0"/>
          <w:numId w:val="16"/>
        </w:num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pl-PL"/>
        </w:rPr>
      </w:pPr>
      <w:r w:rsidRPr="007725B2">
        <w:rPr>
          <w:rFonts w:ascii="Times New Roman" w:eastAsia="Calibri" w:hAnsi="Times New Roman" w:cs="Times New Roman"/>
          <w:color w:val="000000" w:themeColor="text1"/>
          <w:sz w:val="24"/>
          <w:szCs w:val="24"/>
          <w:lang w:eastAsia="pl-PL"/>
        </w:rPr>
        <w:t xml:space="preserve">Do celów konkursowych uczestnicy dostarczają </w:t>
      </w:r>
      <w:r w:rsidR="00DB6639" w:rsidRPr="007725B2">
        <w:rPr>
          <w:rFonts w:ascii="Times New Roman" w:eastAsia="Calibri" w:hAnsi="Times New Roman" w:cs="Times New Roman"/>
          <w:color w:val="000000" w:themeColor="text1"/>
          <w:sz w:val="24"/>
          <w:szCs w:val="24"/>
          <w:lang w:eastAsia="pl-PL"/>
        </w:rPr>
        <w:t xml:space="preserve">odpowiednią </w:t>
      </w:r>
      <w:r w:rsidRPr="007725B2">
        <w:rPr>
          <w:rFonts w:ascii="Times New Roman" w:eastAsia="Calibri" w:hAnsi="Times New Roman" w:cs="Times New Roman"/>
          <w:color w:val="000000" w:themeColor="text1"/>
          <w:sz w:val="24"/>
          <w:szCs w:val="24"/>
          <w:lang w:eastAsia="pl-PL"/>
        </w:rPr>
        <w:t xml:space="preserve">ilość wyrobu niezbędną do przeprowadzenia degustacji. </w:t>
      </w:r>
    </w:p>
    <w:p w14:paraId="035B21D5" w14:textId="77777777" w:rsidR="00856D63" w:rsidRPr="00F02E20" w:rsidRDefault="00856D63" w:rsidP="00AE45D2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"/>
          <w:szCs w:val="2"/>
          <w:lang w:eastAsia="pl-PL"/>
        </w:rPr>
      </w:pPr>
    </w:p>
    <w:p w14:paraId="7D290C3D" w14:textId="37269AD8" w:rsidR="00AE45D2" w:rsidRPr="00B41038" w:rsidRDefault="00856D63" w:rsidP="00AE45D2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  <w:lang w:eastAsia="pl-PL"/>
        </w:rPr>
      </w:pPr>
      <w:r w:rsidRPr="00B41038">
        <w:rPr>
          <w:rFonts w:ascii="Times New Roman" w:eastAsia="Calibri" w:hAnsi="Times New Roman" w:cs="Times New Roman"/>
          <w:b/>
          <w:bCs/>
          <w:sz w:val="24"/>
          <w:szCs w:val="24"/>
          <w:lang w:eastAsia="pl-PL"/>
        </w:rPr>
        <w:t xml:space="preserve">§ </w:t>
      </w:r>
      <w:r w:rsidR="00E602C6">
        <w:rPr>
          <w:rFonts w:ascii="Times New Roman" w:eastAsia="Calibri" w:hAnsi="Times New Roman" w:cs="Times New Roman"/>
          <w:b/>
          <w:bCs/>
          <w:sz w:val="24"/>
          <w:szCs w:val="24"/>
          <w:lang w:eastAsia="pl-PL"/>
        </w:rPr>
        <w:t>3.</w:t>
      </w:r>
    </w:p>
    <w:p w14:paraId="2AC76FE1" w14:textId="0028959E" w:rsidR="00AE45D2" w:rsidRPr="00B41038" w:rsidRDefault="008C3382" w:rsidP="00AE45D2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  <w:lang w:eastAsia="pl-PL"/>
        </w:rPr>
      </w:pPr>
      <w:r w:rsidRPr="00B41038">
        <w:rPr>
          <w:rFonts w:ascii="Times New Roman" w:eastAsia="Calibri" w:hAnsi="Times New Roman" w:cs="Times New Roman"/>
          <w:b/>
          <w:bCs/>
          <w:sz w:val="24"/>
          <w:szCs w:val="24"/>
          <w:lang w:eastAsia="pl-PL"/>
        </w:rPr>
        <w:t>Przebieg konkursu</w:t>
      </w:r>
    </w:p>
    <w:p w14:paraId="401BDDD6" w14:textId="77777777" w:rsidR="00AE45D2" w:rsidRPr="00B41038" w:rsidRDefault="00AE45D2" w:rsidP="00AE45D2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  <w:lang w:eastAsia="pl-PL"/>
        </w:rPr>
      </w:pPr>
    </w:p>
    <w:p w14:paraId="081A1F15" w14:textId="48255504" w:rsidR="00AE45D2" w:rsidRPr="00B41038" w:rsidRDefault="00927029" w:rsidP="00AE45D2">
      <w:pPr>
        <w:numPr>
          <w:ilvl w:val="0"/>
          <w:numId w:val="5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4103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Konkurs zostanie przeprowadzony w dniu 13 sierpnia 2022 r. w Supraślu podczas „Światowych </w:t>
      </w:r>
      <w:r w:rsidR="008D07C9" w:rsidRPr="00B41038">
        <w:rPr>
          <w:rFonts w:ascii="Times New Roman" w:eastAsia="Times New Roman" w:hAnsi="Times New Roman" w:cs="Times New Roman"/>
          <w:sz w:val="24"/>
          <w:szCs w:val="24"/>
          <w:lang w:eastAsia="pl-PL"/>
        </w:rPr>
        <w:t>M</w:t>
      </w:r>
      <w:r w:rsidRPr="00B4103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istrzostw w Pieczeniu </w:t>
      </w:r>
      <w:r w:rsidR="008D07C9" w:rsidRPr="00B41038">
        <w:rPr>
          <w:rFonts w:ascii="Times New Roman" w:eastAsia="Times New Roman" w:hAnsi="Times New Roman" w:cs="Times New Roman"/>
          <w:sz w:val="24"/>
          <w:szCs w:val="24"/>
          <w:lang w:eastAsia="pl-PL"/>
        </w:rPr>
        <w:t>B</w:t>
      </w:r>
      <w:r w:rsidRPr="00B4103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abki i </w:t>
      </w:r>
      <w:r w:rsidR="008D07C9" w:rsidRPr="00B4103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Kiszki Ziemniaczanej”. </w:t>
      </w:r>
    </w:p>
    <w:p w14:paraId="5B3B54D1" w14:textId="169CFD2D" w:rsidR="008D07C9" w:rsidRPr="00B41038" w:rsidRDefault="008D07C9" w:rsidP="00AE45D2">
      <w:pPr>
        <w:numPr>
          <w:ilvl w:val="0"/>
          <w:numId w:val="5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4103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Konkurs będzie polegał na przygotowaniu </w:t>
      </w:r>
      <w:r w:rsidR="006F68B4" w:rsidRPr="00B4103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i dostarczeniu </w:t>
      </w:r>
      <w:r w:rsidR="00057BE6">
        <w:rPr>
          <w:rFonts w:ascii="Times New Roman" w:eastAsia="Times New Roman" w:hAnsi="Times New Roman" w:cs="Times New Roman"/>
          <w:sz w:val="24"/>
          <w:szCs w:val="24"/>
          <w:lang w:eastAsia="pl-PL"/>
        </w:rPr>
        <w:t>kiszki/babki ziemniaczanej</w:t>
      </w:r>
      <w:r w:rsidR="006F68B4" w:rsidRPr="00B4103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B4103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do Organizatora konkursu (namiot Powiatu Białostockiego). </w:t>
      </w:r>
    </w:p>
    <w:p w14:paraId="47D850EB" w14:textId="43B182F1" w:rsidR="006A19B3" w:rsidRPr="00B41038" w:rsidRDefault="006F68B4" w:rsidP="006A19B3">
      <w:pPr>
        <w:numPr>
          <w:ilvl w:val="0"/>
          <w:numId w:val="5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4103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Rozstrzygnięcie konkursu i wręczenie nagród przewidziane jest w dniu konkursu po  podsumowaniu przez Komisję wyników. </w:t>
      </w:r>
    </w:p>
    <w:p w14:paraId="1A5C763D" w14:textId="76BB1DA9" w:rsidR="00AE45D2" w:rsidRDefault="006A19B3" w:rsidP="006A19B3">
      <w:pPr>
        <w:numPr>
          <w:ilvl w:val="0"/>
          <w:numId w:val="5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  <w:r w:rsidRPr="00B4103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Uczestnicy konkursu zobowiązują się do przestrzegania zasad higieny podczas przygotowywania wyrobu oraz aktualnie obowiązujących zasad bezpieczeństwa, w związku z sytuacją epidemiologiczną panującą w kraju zgodnie z wytycznymi Ministerstwa Zdrowia.</w:t>
      </w:r>
    </w:p>
    <w:p w14:paraId="4BD75C53" w14:textId="77777777" w:rsidR="00F40459" w:rsidRPr="00F40459" w:rsidRDefault="00F40459" w:rsidP="00F40459">
      <w:pPr>
        <w:numPr>
          <w:ilvl w:val="0"/>
          <w:numId w:val="5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  <w:r w:rsidRPr="00F4045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Organizatorzy przygotowują tacki degustacyjne z próbek wszystkich wyrobów i chorągiewki z kodami, którymi zostaną oznaczone próbki wyrobów.</w:t>
      </w:r>
    </w:p>
    <w:p w14:paraId="036DCBAB" w14:textId="380F86E6" w:rsidR="00F40459" w:rsidRPr="00F40459" w:rsidRDefault="00F40459" w:rsidP="00F40459">
      <w:pPr>
        <w:numPr>
          <w:ilvl w:val="0"/>
          <w:numId w:val="5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  <w:r w:rsidRPr="00F4045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Rozstrzygnięcie konkursu i wręczenie nagród przewidziane jest w dniu konkursu po  podsumowaniu przez Komisję wyników. </w:t>
      </w:r>
    </w:p>
    <w:p w14:paraId="1438B6F2" w14:textId="77777777" w:rsidR="00AF4814" w:rsidRPr="00B41038" w:rsidRDefault="00AF4814" w:rsidP="00AE45D2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  <w:lang w:eastAsia="pl-PL"/>
        </w:rPr>
      </w:pPr>
    </w:p>
    <w:p w14:paraId="6830B376" w14:textId="35168CAD" w:rsidR="00AE45D2" w:rsidRPr="00B41038" w:rsidRDefault="00AE45D2" w:rsidP="00AE45D2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  <w:lang w:eastAsia="pl-PL"/>
        </w:rPr>
      </w:pPr>
      <w:r w:rsidRPr="00B41038">
        <w:rPr>
          <w:rFonts w:ascii="Times New Roman" w:eastAsia="Calibri" w:hAnsi="Times New Roman" w:cs="Times New Roman"/>
          <w:b/>
          <w:bCs/>
          <w:sz w:val="24"/>
          <w:szCs w:val="24"/>
          <w:lang w:eastAsia="pl-PL"/>
        </w:rPr>
        <w:t xml:space="preserve">§ </w:t>
      </w:r>
      <w:r w:rsidR="00E602C6">
        <w:rPr>
          <w:rFonts w:ascii="Times New Roman" w:eastAsia="Calibri" w:hAnsi="Times New Roman" w:cs="Times New Roman"/>
          <w:b/>
          <w:bCs/>
          <w:sz w:val="24"/>
          <w:szCs w:val="24"/>
          <w:lang w:eastAsia="pl-PL"/>
        </w:rPr>
        <w:t>4.</w:t>
      </w:r>
    </w:p>
    <w:p w14:paraId="4B181C1E" w14:textId="7B65ACCB" w:rsidR="00AF4814" w:rsidRPr="00B41038" w:rsidRDefault="00E602C6" w:rsidP="00AE45D2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  <w:lang w:eastAsia="pl-PL"/>
        </w:rPr>
      </w:pPr>
      <w:r>
        <w:rPr>
          <w:rFonts w:ascii="Times New Roman" w:eastAsia="Calibri" w:hAnsi="Times New Roman" w:cs="Times New Roman"/>
          <w:b/>
          <w:bCs/>
          <w:sz w:val="24"/>
          <w:szCs w:val="24"/>
          <w:lang w:eastAsia="pl-PL"/>
        </w:rPr>
        <w:t>Sposób wyłaniania Laureatów i wyniki</w:t>
      </w:r>
    </w:p>
    <w:p w14:paraId="5949F200" w14:textId="0898A85C" w:rsidR="008F2176" w:rsidRPr="00B41038" w:rsidRDefault="008F2176" w:rsidP="00E602C6">
      <w:pPr>
        <w:pStyle w:val="Akapitzlist"/>
        <w:numPr>
          <w:ilvl w:val="0"/>
          <w:numId w:val="4"/>
        </w:num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pl-PL"/>
        </w:rPr>
      </w:pPr>
      <w:r w:rsidRPr="00B41038">
        <w:rPr>
          <w:rFonts w:ascii="Times New Roman" w:eastAsia="Calibri" w:hAnsi="Times New Roman" w:cs="Times New Roman"/>
          <w:sz w:val="24"/>
          <w:szCs w:val="24"/>
          <w:lang w:eastAsia="pl-PL"/>
        </w:rPr>
        <w:t>Nad oceną wyrobu będzie czuwała powołana przez Organizatora Komisja</w:t>
      </w:r>
      <w:r w:rsidR="00E602C6">
        <w:rPr>
          <w:rFonts w:ascii="Times New Roman" w:eastAsia="Calibri" w:hAnsi="Times New Roman" w:cs="Times New Roman"/>
          <w:sz w:val="24"/>
          <w:szCs w:val="24"/>
          <w:lang w:eastAsia="pl-PL"/>
        </w:rPr>
        <w:t xml:space="preserve"> konkursowa</w:t>
      </w:r>
      <w:r w:rsidRPr="00B41038">
        <w:rPr>
          <w:rFonts w:ascii="Times New Roman" w:eastAsia="Calibri" w:hAnsi="Times New Roman" w:cs="Times New Roman"/>
          <w:sz w:val="24"/>
          <w:szCs w:val="24"/>
          <w:lang w:eastAsia="pl-PL"/>
        </w:rPr>
        <w:t>.</w:t>
      </w:r>
    </w:p>
    <w:p w14:paraId="497E2960" w14:textId="77777777" w:rsidR="002D5ED0" w:rsidRDefault="008F2176" w:rsidP="002D5ED0">
      <w:pPr>
        <w:pStyle w:val="Akapitzlist"/>
        <w:numPr>
          <w:ilvl w:val="0"/>
          <w:numId w:val="4"/>
        </w:num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pl-PL"/>
        </w:rPr>
      </w:pPr>
      <w:r w:rsidRPr="00B41038">
        <w:rPr>
          <w:rFonts w:ascii="Times New Roman" w:eastAsia="Calibri" w:hAnsi="Times New Roman" w:cs="Times New Roman"/>
          <w:sz w:val="24"/>
          <w:szCs w:val="24"/>
          <w:lang w:eastAsia="pl-PL"/>
        </w:rPr>
        <w:t>Komisja będzie brała pod uwagę m.in. smak, zapach, estetykę wyrobu</w:t>
      </w:r>
      <w:r w:rsidR="00DB6639" w:rsidRPr="00B41038">
        <w:rPr>
          <w:rFonts w:ascii="Times New Roman" w:eastAsia="Calibri" w:hAnsi="Times New Roman" w:cs="Times New Roman"/>
          <w:sz w:val="24"/>
          <w:szCs w:val="24"/>
          <w:lang w:eastAsia="pl-PL"/>
        </w:rPr>
        <w:t>.</w:t>
      </w:r>
    </w:p>
    <w:p w14:paraId="5334BF6A" w14:textId="77777777" w:rsidR="007D1BA0" w:rsidRPr="007D1BA0" w:rsidRDefault="007D1BA0" w:rsidP="007D1BA0">
      <w:pPr>
        <w:pStyle w:val="Akapitzlist"/>
        <w:numPr>
          <w:ilvl w:val="0"/>
          <w:numId w:val="4"/>
        </w:numPr>
        <w:rPr>
          <w:rFonts w:ascii="Times New Roman" w:eastAsia="Calibri" w:hAnsi="Times New Roman" w:cs="Times New Roman"/>
          <w:sz w:val="24"/>
          <w:szCs w:val="24"/>
          <w:lang w:eastAsia="pl-PL"/>
        </w:rPr>
      </w:pPr>
      <w:r w:rsidRPr="007D1BA0">
        <w:rPr>
          <w:rFonts w:ascii="Times New Roman" w:eastAsia="Calibri" w:hAnsi="Times New Roman" w:cs="Times New Roman"/>
          <w:sz w:val="24"/>
          <w:szCs w:val="24"/>
          <w:lang w:eastAsia="pl-PL"/>
        </w:rPr>
        <w:t xml:space="preserve">Zwycięzcy konkursu zostaną nagrodzeni. Przewiduje się przyznanie nagród za zajęcie I, II, III miejsca. Organizator ma prawo przyznać wyróżnienia. </w:t>
      </w:r>
    </w:p>
    <w:p w14:paraId="4BD184E1" w14:textId="09DE4181" w:rsidR="00BF7D14" w:rsidRPr="002D5ED0" w:rsidRDefault="00BF7D14" w:rsidP="002D5ED0">
      <w:pPr>
        <w:pStyle w:val="Akapitzlist"/>
        <w:numPr>
          <w:ilvl w:val="0"/>
          <w:numId w:val="4"/>
        </w:num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pl-PL"/>
        </w:rPr>
      </w:pPr>
      <w:r w:rsidRPr="002D5ED0">
        <w:rPr>
          <w:rFonts w:ascii="Times New Roman" w:eastAsia="Calibri" w:hAnsi="Times New Roman" w:cs="Times New Roman"/>
          <w:sz w:val="24"/>
          <w:szCs w:val="24"/>
          <w:lang w:eastAsia="pl-PL"/>
        </w:rPr>
        <w:t>Informacja o zwycięzcach konkursu zostanie zamieszczona na portalach internetowych Powiatu Białostockiego.</w:t>
      </w:r>
    </w:p>
    <w:p w14:paraId="5EE924EA" w14:textId="59322BC0" w:rsidR="00AE45D2" w:rsidRPr="00B41038" w:rsidRDefault="00BF7D14" w:rsidP="00BF7D14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pl-PL"/>
        </w:rPr>
      </w:pPr>
      <w:r w:rsidRPr="00B41038">
        <w:rPr>
          <w:rFonts w:ascii="Times New Roman" w:eastAsia="Calibri" w:hAnsi="Times New Roman" w:cs="Times New Roman"/>
          <w:sz w:val="24"/>
          <w:szCs w:val="24"/>
          <w:lang w:eastAsia="pl-PL"/>
        </w:rPr>
        <w:t xml:space="preserve"> </w:t>
      </w:r>
    </w:p>
    <w:p w14:paraId="313A17F3" w14:textId="2E68E9CE" w:rsidR="00AE45D2" w:rsidRPr="00B41038" w:rsidRDefault="00AE45D2" w:rsidP="00BF7D14">
      <w:pPr>
        <w:suppressAutoHyphens/>
        <w:spacing w:after="0" w:line="240" w:lineRule="auto"/>
        <w:ind w:left="72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B41038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§ </w:t>
      </w:r>
      <w:r w:rsidR="002D5ED0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5.</w:t>
      </w:r>
    </w:p>
    <w:p w14:paraId="1CB5912F" w14:textId="77777777" w:rsidR="00AE45D2" w:rsidRPr="00B41038" w:rsidRDefault="00AE45D2" w:rsidP="002661CB">
      <w:pPr>
        <w:suppressAutoHyphens/>
        <w:spacing w:after="0" w:line="240" w:lineRule="auto"/>
        <w:ind w:left="72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B41038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Postanowienia końcowe</w:t>
      </w:r>
    </w:p>
    <w:p w14:paraId="7C8F6B9F" w14:textId="77777777" w:rsidR="00AE45D2" w:rsidRPr="00B41038" w:rsidRDefault="00AE45D2" w:rsidP="00AE45D2">
      <w:pPr>
        <w:suppressAutoHyphens/>
        <w:spacing w:after="0" w:line="240" w:lineRule="auto"/>
        <w:ind w:left="72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</w:p>
    <w:p w14:paraId="16193127" w14:textId="6B7DC058" w:rsidR="00BD187C" w:rsidRPr="00B41038" w:rsidRDefault="00BD187C" w:rsidP="00AE45D2">
      <w:pPr>
        <w:numPr>
          <w:ilvl w:val="0"/>
          <w:numId w:val="6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41038">
        <w:rPr>
          <w:rFonts w:ascii="Times New Roman" w:eastAsia="Times New Roman" w:hAnsi="Times New Roman" w:cs="Times New Roman"/>
          <w:sz w:val="24"/>
          <w:szCs w:val="24"/>
          <w:lang w:eastAsia="pl-PL"/>
        </w:rPr>
        <w:t>Zgłoszenie do konkursu jest jednoznaczne z przyjęciem warunków niniejszego regulaminu.</w:t>
      </w:r>
    </w:p>
    <w:p w14:paraId="5248DC04" w14:textId="3CE0378F" w:rsidR="00BD187C" w:rsidRDefault="00BD187C" w:rsidP="00AE45D2">
      <w:pPr>
        <w:numPr>
          <w:ilvl w:val="0"/>
          <w:numId w:val="6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  <w:r w:rsidRPr="002D5ED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Uczestnicy konkursu wyrażają zgodę na wykorzystanie danych osobowych i wizerunku w materiałach promocyjnych.</w:t>
      </w:r>
    </w:p>
    <w:p w14:paraId="18C7CB81" w14:textId="77777777" w:rsidR="002D5ED0" w:rsidRPr="002D5ED0" w:rsidRDefault="002D5ED0" w:rsidP="002D5ED0">
      <w:pPr>
        <w:pStyle w:val="Akapitzlist"/>
        <w:numPr>
          <w:ilvl w:val="0"/>
          <w:numId w:val="6"/>
        </w:numPr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  <w:r w:rsidRPr="002D5ED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Organizator zastrzega sobie prawo do opublikowania imion, nazwisk, zdjęć oraz informacji</w:t>
      </w:r>
      <w:r w:rsidRPr="002D5ED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br/>
        <w:t xml:space="preserve">o zwycięzcach i uczestnikach konkursu w mediach i właściwych stronach internetowych w celach promocyjnych. </w:t>
      </w:r>
    </w:p>
    <w:p w14:paraId="43D6DC3E" w14:textId="77777777" w:rsidR="002D5ED0" w:rsidRPr="002D5ED0" w:rsidRDefault="002D5ED0" w:rsidP="002D5ED0">
      <w:pPr>
        <w:pStyle w:val="Akapitzlist"/>
        <w:numPr>
          <w:ilvl w:val="0"/>
          <w:numId w:val="6"/>
        </w:numPr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  <w:r w:rsidRPr="002D5ED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Organizator Konkursu zastrzega sobie prawo do zamieszczania informacji o zgłoszonych wyrobach konkursowych w swoich materiałach i kampaniach promocyjnych.</w:t>
      </w:r>
    </w:p>
    <w:p w14:paraId="24CC2233" w14:textId="77777777" w:rsidR="002D5ED0" w:rsidRPr="002D5ED0" w:rsidRDefault="002D5ED0" w:rsidP="002D5ED0">
      <w:pPr>
        <w:pStyle w:val="Akapitzlist"/>
        <w:numPr>
          <w:ilvl w:val="0"/>
          <w:numId w:val="6"/>
        </w:numPr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  <w:r w:rsidRPr="002D5ED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Poprzez przystąpienie do Konkursu Uczestnicy wyrażają zgodę na warunki zawarte w regulaminie oraz zobowiązują się uszanować wszelkie postanowienia Komisji konkursowej.</w:t>
      </w:r>
    </w:p>
    <w:p w14:paraId="4648B2AD" w14:textId="016A8A22" w:rsidR="002D5ED0" w:rsidRDefault="002D5ED0" w:rsidP="002D5ED0">
      <w:pPr>
        <w:pStyle w:val="Akapitzlist"/>
        <w:numPr>
          <w:ilvl w:val="0"/>
          <w:numId w:val="6"/>
        </w:numPr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  <w:r w:rsidRPr="002D5ED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W sytuacjach nieobjętych regulaminem, rozstrzygają Organizatorzy.</w:t>
      </w:r>
    </w:p>
    <w:p w14:paraId="6F41E116" w14:textId="7CC71E5D" w:rsidR="000B7D5C" w:rsidRPr="002D5ED0" w:rsidRDefault="000B7D5C" w:rsidP="002D5ED0">
      <w:pPr>
        <w:pStyle w:val="Akapitzlist"/>
        <w:numPr>
          <w:ilvl w:val="0"/>
          <w:numId w:val="6"/>
        </w:numPr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  <w:r w:rsidRPr="000B7D5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Organizator zastrzega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 sobie</w:t>
      </w:r>
      <w:r w:rsidRPr="000B7D5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 prawo do wprowadzania zmian w niniejszym regulaminie.</w:t>
      </w:r>
    </w:p>
    <w:p w14:paraId="6DFB80DE" w14:textId="77777777" w:rsidR="002D5ED0" w:rsidRPr="002D5ED0" w:rsidRDefault="002D5ED0" w:rsidP="002D5ED0">
      <w:pPr>
        <w:pStyle w:val="Akapitzlist"/>
        <w:numPr>
          <w:ilvl w:val="0"/>
          <w:numId w:val="6"/>
        </w:numPr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  <w:r w:rsidRPr="002D5ED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Regulamin dostępny jest w siedzibie Organizatora, jak również na stronie internetowej www.powiatbialostocki.pl.</w:t>
      </w:r>
    </w:p>
    <w:p w14:paraId="1580EDB0" w14:textId="77777777" w:rsidR="00AE45D2" w:rsidRPr="00AE45D2" w:rsidRDefault="00AE45D2" w:rsidP="002D5ED0">
      <w:pPr>
        <w:suppressAutoHyphens/>
        <w:spacing w:after="0" w:line="240" w:lineRule="auto"/>
        <w:jc w:val="both"/>
        <w:rPr>
          <w:rFonts w:ascii="Georgia" w:eastAsia="Times New Roman" w:hAnsi="Georgia" w:cs="Georgia"/>
          <w:lang w:eastAsia="pl-PL"/>
        </w:rPr>
      </w:pPr>
    </w:p>
    <w:p w14:paraId="1DD02A44" w14:textId="77777777" w:rsidR="00AE45D2" w:rsidRPr="00AE45D2" w:rsidRDefault="00AE45D2" w:rsidP="00AE45D2">
      <w:pPr>
        <w:suppressAutoHyphens/>
        <w:spacing w:after="0" w:line="240" w:lineRule="auto"/>
        <w:ind w:left="720"/>
        <w:jc w:val="both"/>
        <w:rPr>
          <w:rFonts w:ascii="Georgia" w:eastAsia="Times New Roman" w:hAnsi="Georgia" w:cs="Georgia"/>
          <w:lang w:eastAsia="pl-PL"/>
        </w:rPr>
      </w:pPr>
    </w:p>
    <w:p w14:paraId="55F23191" w14:textId="77777777" w:rsidR="00AE45D2" w:rsidRPr="00AE45D2" w:rsidRDefault="00AE45D2" w:rsidP="00AE45D2">
      <w:pPr>
        <w:suppressAutoHyphens/>
        <w:spacing w:after="0" w:line="240" w:lineRule="auto"/>
        <w:ind w:left="360"/>
        <w:jc w:val="both"/>
        <w:rPr>
          <w:rFonts w:ascii="Georgia" w:eastAsia="Times New Roman" w:hAnsi="Georgia" w:cs="Georgia"/>
          <w:lang w:eastAsia="pl-PL"/>
        </w:rPr>
      </w:pPr>
    </w:p>
    <w:p w14:paraId="476470BA" w14:textId="77777777" w:rsidR="00AE45D2" w:rsidRPr="00AE45D2" w:rsidRDefault="00AE45D2" w:rsidP="00AE45D2">
      <w:pPr>
        <w:rPr>
          <w:rFonts w:ascii="Calibri" w:eastAsia="Calibri" w:hAnsi="Calibri" w:cs="Times New Roman"/>
        </w:rPr>
      </w:pPr>
    </w:p>
    <w:p w14:paraId="73455C5E" w14:textId="77777777" w:rsidR="00AE45D2" w:rsidRPr="00AE45D2" w:rsidRDefault="00AE45D2" w:rsidP="00AE45D2">
      <w:pPr>
        <w:tabs>
          <w:tab w:val="left" w:pos="5700"/>
        </w:tabs>
        <w:jc w:val="right"/>
        <w:rPr>
          <w:rFonts w:ascii="Georgia" w:eastAsia="Calibri" w:hAnsi="Georgia" w:cs="Times New Roman"/>
        </w:rPr>
      </w:pPr>
    </w:p>
    <w:p w14:paraId="46F58952" w14:textId="77777777" w:rsidR="00AE45D2" w:rsidRPr="00AE45D2" w:rsidRDefault="00AE45D2" w:rsidP="00AE45D2">
      <w:pPr>
        <w:rPr>
          <w:rFonts w:ascii="Georgia" w:eastAsia="Calibri" w:hAnsi="Georgia" w:cs="Times New Roman"/>
        </w:rPr>
      </w:pPr>
    </w:p>
    <w:p w14:paraId="54A1DC30" w14:textId="77777777" w:rsidR="00AE45D2" w:rsidRPr="00AE45D2" w:rsidRDefault="00AE45D2" w:rsidP="00AE45D2">
      <w:pPr>
        <w:tabs>
          <w:tab w:val="left" w:pos="5700"/>
        </w:tabs>
        <w:jc w:val="right"/>
        <w:rPr>
          <w:rFonts w:ascii="Georgia" w:eastAsia="Calibri" w:hAnsi="Georgia" w:cs="Times New Roman"/>
        </w:rPr>
      </w:pPr>
    </w:p>
    <w:p w14:paraId="60890FA0" w14:textId="77777777" w:rsidR="00AE45D2" w:rsidRPr="00AE45D2" w:rsidRDefault="00AE45D2" w:rsidP="00AE45D2">
      <w:pPr>
        <w:tabs>
          <w:tab w:val="left" w:pos="1558"/>
          <w:tab w:val="left" w:pos="5700"/>
        </w:tabs>
        <w:rPr>
          <w:rFonts w:ascii="Georgia" w:eastAsia="Calibri" w:hAnsi="Georgia" w:cs="Times New Roman"/>
        </w:rPr>
      </w:pPr>
      <w:r w:rsidRPr="00AE45D2">
        <w:rPr>
          <w:rFonts w:ascii="Georgia" w:eastAsia="Calibri" w:hAnsi="Georgia" w:cs="Times New Roman"/>
        </w:rPr>
        <w:tab/>
      </w:r>
    </w:p>
    <w:p w14:paraId="2B6BC0BB" w14:textId="77777777" w:rsidR="00523AC7" w:rsidRPr="0008788F" w:rsidRDefault="00AE45D2" w:rsidP="00523AC7">
      <w:pPr>
        <w:shd w:val="clear" w:color="auto" w:fill="FFFFFF"/>
        <w:ind w:left="22"/>
        <w:jc w:val="center"/>
        <w:rPr>
          <w:rFonts w:ascii="Times New Roman" w:eastAsia="Times New Roman" w:hAnsi="Times New Roman" w:cs="Times New Roman"/>
          <w:b/>
          <w:sz w:val="18"/>
          <w:szCs w:val="18"/>
          <w:lang w:eastAsia="pl-PL"/>
        </w:rPr>
      </w:pPr>
      <w:r w:rsidRPr="00AE45D2">
        <w:rPr>
          <w:rFonts w:ascii="Georgia" w:eastAsia="Calibri" w:hAnsi="Georgia" w:cs="Times New Roman"/>
        </w:rPr>
        <w:br w:type="page"/>
      </w:r>
      <w:r w:rsidR="00523AC7">
        <w:rPr>
          <w:rFonts w:ascii="Times New Roman" w:eastAsia="Times New Roman" w:hAnsi="Times New Roman" w:cs="Times New Roman"/>
          <w:b/>
          <w:sz w:val="18"/>
          <w:szCs w:val="18"/>
          <w:lang w:eastAsia="pl-PL"/>
        </w:rPr>
        <w:lastRenderedPageBreak/>
        <w:br/>
      </w:r>
      <w:r w:rsidR="00523AC7" w:rsidRPr="0008788F">
        <w:rPr>
          <w:rFonts w:ascii="Times New Roman" w:eastAsia="Times New Roman" w:hAnsi="Times New Roman" w:cs="Times New Roman"/>
          <w:b/>
          <w:sz w:val="18"/>
          <w:szCs w:val="18"/>
          <w:lang w:eastAsia="pl-PL"/>
        </w:rPr>
        <w:t>K L A U Z U L A  I N F O R M A C Y J N A</w:t>
      </w:r>
    </w:p>
    <w:p w14:paraId="5FCD97D4" w14:textId="77777777" w:rsidR="00523AC7" w:rsidRPr="0008788F" w:rsidRDefault="00523AC7" w:rsidP="00523AC7">
      <w:pPr>
        <w:shd w:val="clear" w:color="auto" w:fill="FFFFFF"/>
        <w:spacing w:after="0" w:line="240" w:lineRule="auto"/>
        <w:ind w:left="22"/>
        <w:jc w:val="both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</w:p>
    <w:p w14:paraId="6D468E4F" w14:textId="77777777" w:rsidR="00523AC7" w:rsidRPr="0008788F" w:rsidRDefault="00523AC7" w:rsidP="00523AC7">
      <w:pPr>
        <w:shd w:val="clear" w:color="auto" w:fill="FFFFFF"/>
        <w:spacing w:after="0" w:line="240" w:lineRule="auto"/>
        <w:ind w:left="22"/>
        <w:jc w:val="both"/>
        <w:rPr>
          <w:rFonts w:ascii="Times New Roman" w:eastAsia="Times New Roman" w:hAnsi="Times New Roman" w:cs="Times New Roman"/>
          <w:b/>
          <w:sz w:val="18"/>
          <w:szCs w:val="18"/>
          <w:lang w:eastAsia="pl-PL"/>
        </w:rPr>
      </w:pPr>
      <w:r w:rsidRPr="0008788F">
        <w:rPr>
          <w:rFonts w:ascii="Times New Roman" w:eastAsia="Times New Roman" w:hAnsi="Times New Roman" w:cs="Times New Roman"/>
          <w:b/>
          <w:sz w:val="18"/>
          <w:szCs w:val="18"/>
          <w:lang w:eastAsia="pl-PL"/>
        </w:rPr>
        <w:t>I. ADMINISTRATOR DANYCH OSOBOWYCH</w:t>
      </w:r>
    </w:p>
    <w:p w14:paraId="46CE54ED" w14:textId="77777777" w:rsidR="00523AC7" w:rsidRPr="0008788F" w:rsidRDefault="00523AC7" w:rsidP="00523AC7">
      <w:pPr>
        <w:shd w:val="clear" w:color="auto" w:fill="FFFFFF"/>
        <w:spacing w:after="0" w:line="240" w:lineRule="auto"/>
        <w:ind w:left="22"/>
        <w:jc w:val="both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  <w:r w:rsidRPr="0008788F">
        <w:rPr>
          <w:rFonts w:ascii="Times New Roman" w:eastAsia="Times New Roman" w:hAnsi="Times New Roman" w:cs="Times New Roman"/>
          <w:sz w:val="18"/>
          <w:szCs w:val="18"/>
          <w:lang w:eastAsia="pl-PL"/>
        </w:rPr>
        <w:t>Administratorem Państwa danych osobowych jest Starosta Powiatu Białostockiego, ul. Borsucza 2, 15-569 Białystok, kontakt z Administratorem możliwy jest w następujący sposób:</w:t>
      </w:r>
    </w:p>
    <w:p w14:paraId="749CD50C" w14:textId="77777777" w:rsidR="00523AC7" w:rsidRPr="0008788F" w:rsidRDefault="00523AC7" w:rsidP="00523AC7">
      <w:pPr>
        <w:shd w:val="clear" w:color="auto" w:fill="FFFFFF"/>
        <w:spacing w:after="0" w:line="240" w:lineRule="auto"/>
        <w:ind w:left="22"/>
        <w:jc w:val="both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  <w:r w:rsidRPr="0008788F">
        <w:rPr>
          <w:rFonts w:ascii="Times New Roman" w:eastAsia="Times New Roman" w:hAnsi="Times New Roman" w:cs="Times New Roman"/>
          <w:sz w:val="18"/>
          <w:szCs w:val="18"/>
          <w:lang w:eastAsia="pl-PL"/>
        </w:rPr>
        <w:t>1) listownie na adres: ul. Borsucza 2, 15-569 Białystok</w:t>
      </w:r>
    </w:p>
    <w:p w14:paraId="3FA61C1B" w14:textId="77777777" w:rsidR="00523AC7" w:rsidRPr="0008788F" w:rsidRDefault="00523AC7" w:rsidP="00523AC7">
      <w:pPr>
        <w:shd w:val="clear" w:color="auto" w:fill="FFFFFF"/>
        <w:spacing w:after="0" w:line="240" w:lineRule="auto"/>
        <w:ind w:left="22"/>
        <w:jc w:val="both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  <w:r w:rsidRPr="0008788F">
        <w:rPr>
          <w:rFonts w:ascii="Times New Roman" w:eastAsia="Times New Roman" w:hAnsi="Times New Roman" w:cs="Times New Roman"/>
          <w:sz w:val="18"/>
          <w:szCs w:val="18"/>
          <w:lang w:eastAsia="pl-PL"/>
        </w:rPr>
        <w:t>2) poprzez e-mail: starostwo@st.bialystok.wrotapodlasia.pl</w:t>
      </w:r>
    </w:p>
    <w:p w14:paraId="6290FD44" w14:textId="77777777" w:rsidR="00523AC7" w:rsidRPr="0008788F" w:rsidRDefault="00523AC7" w:rsidP="00523AC7">
      <w:pPr>
        <w:shd w:val="clear" w:color="auto" w:fill="FFFFFF"/>
        <w:spacing w:after="0" w:line="240" w:lineRule="auto"/>
        <w:ind w:left="22"/>
        <w:jc w:val="both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  <w:r w:rsidRPr="0008788F">
        <w:rPr>
          <w:rFonts w:ascii="Times New Roman" w:eastAsia="Times New Roman" w:hAnsi="Times New Roman" w:cs="Times New Roman"/>
          <w:sz w:val="18"/>
          <w:szCs w:val="18"/>
          <w:lang w:eastAsia="pl-PL"/>
        </w:rPr>
        <w:t>2) telefonicznie: 85 740-39-51</w:t>
      </w:r>
    </w:p>
    <w:p w14:paraId="6F510227" w14:textId="77777777" w:rsidR="00523AC7" w:rsidRPr="0008788F" w:rsidRDefault="00523AC7" w:rsidP="00523AC7">
      <w:pPr>
        <w:shd w:val="clear" w:color="auto" w:fill="FFFFFF"/>
        <w:spacing w:after="0" w:line="240" w:lineRule="auto"/>
        <w:ind w:left="22"/>
        <w:jc w:val="both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</w:p>
    <w:p w14:paraId="11CC73F4" w14:textId="77777777" w:rsidR="00523AC7" w:rsidRPr="0008788F" w:rsidRDefault="00523AC7" w:rsidP="00523AC7">
      <w:pPr>
        <w:shd w:val="clear" w:color="auto" w:fill="FFFFFF"/>
        <w:spacing w:after="0" w:line="240" w:lineRule="auto"/>
        <w:ind w:left="22"/>
        <w:jc w:val="both"/>
        <w:rPr>
          <w:rFonts w:ascii="Times New Roman" w:eastAsia="Times New Roman" w:hAnsi="Times New Roman" w:cs="Times New Roman"/>
          <w:b/>
          <w:sz w:val="18"/>
          <w:szCs w:val="18"/>
          <w:lang w:eastAsia="pl-PL"/>
        </w:rPr>
      </w:pPr>
      <w:r w:rsidRPr="0008788F">
        <w:rPr>
          <w:rFonts w:ascii="Times New Roman" w:eastAsia="Times New Roman" w:hAnsi="Times New Roman" w:cs="Times New Roman"/>
          <w:b/>
          <w:sz w:val="18"/>
          <w:szCs w:val="18"/>
          <w:lang w:eastAsia="pl-PL"/>
        </w:rPr>
        <w:t>II. INSPEKTOR OCHRONY DANYCH</w:t>
      </w:r>
    </w:p>
    <w:p w14:paraId="6B890CC3" w14:textId="77777777" w:rsidR="00523AC7" w:rsidRPr="0008788F" w:rsidRDefault="00523AC7" w:rsidP="00523AC7">
      <w:pPr>
        <w:shd w:val="clear" w:color="auto" w:fill="FFFFFF"/>
        <w:spacing w:after="0" w:line="240" w:lineRule="auto"/>
        <w:ind w:left="22"/>
        <w:jc w:val="both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  <w:r w:rsidRPr="0008788F">
        <w:rPr>
          <w:rFonts w:ascii="Times New Roman" w:eastAsia="Times New Roman" w:hAnsi="Times New Roman" w:cs="Times New Roman"/>
          <w:sz w:val="18"/>
          <w:szCs w:val="18"/>
          <w:lang w:eastAsia="pl-PL"/>
        </w:rPr>
        <w:t>Administrator wyznaczył Inspektora Ochrony Danych, z którym może się Pani/Pan skontaktować w sprawach związanych z ochroną danych osobowych, w następujący sposób:</w:t>
      </w:r>
    </w:p>
    <w:p w14:paraId="03BB8CBB" w14:textId="77777777" w:rsidR="00523AC7" w:rsidRPr="0008788F" w:rsidRDefault="00523AC7" w:rsidP="00523AC7">
      <w:pPr>
        <w:shd w:val="clear" w:color="auto" w:fill="FFFFFF"/>
        <w:spacing w:after="0" w:line="240" w:lineRule="auto"/>
        <w:ind w:left="22"/>
        <w:jc w:val="both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  <w:r w:rsidRPr="0008788F">
        <w:rPr>
          <w:rFonts w:ascii="Times New Roman" w:eastAsia="Times New Roman" w:hAnsi="Times New Roman" w:cs="Times New Roman"/>
          <w:sz w:val="18"/>
          <w:szCs w:val="18"/>
          <w:lang w:eastAsia="pl-PL"/>
        </w:rPr>
        <w:t>1) listownie na adres: ul. Borsucza 2, 15-569 Białystok</w:t>
      </w:r>
    </w:p>
    <w:p w14:paraId="4D128706" w14:textId="77777777" w:rsidR="00523AC7" w:rsidRPr="0008788F" w:rsidRDefault="00523AC7" w:rsidP="00523AC7">
      <w:pPr>
        <w:shd w:val="clear" w:color="auto" w:fill="FFFFFF"/>
        <w:spacing w:after="0" w:line="240" w:lineRule="auto"/>
        <w:ind w:left="22"/>
        <w:jc w:val="both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  <w:r w:rsidRPr="0008788F">
        <w:rPr>
          <w:rFonts w:ascii="Times New Roman" w:eastAsia="Times New Roman" w:hAnsi="Times New Roman" w:cs="Times New Roman"/>
          <w:sz w:val="18"/>
          <w:szCs w:val="18"/>
          <w:lang w:eastAsia="pl-PL"/>
        </w:rPr>
        <w:t>2) poprzez e-mail: m.falkowski@st.bialystok.wrotapodlasia.pl</w:t>
      </w:r>
    </w:p>
    <w:p w14:paraId="5AD2C7A5" w14:textId="77777777" w:rsidR="00523AC7" w:rsidRPr="0008788F" w:rsidRDefault="00523AC7" w:rsidP="00523AC7">
      <w:pPr>
        <w:shd w:val="clear" w:color="auto" w:fill="FFFFFF"/>
        <w:spacing w:after="0" w:line="240" w:lineRule="auto"/>
        <w:ind w:left="22"/>
        <w:jc w:val="both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  <w:r w:rsidRPr="0008788F">
        <w:rPr>
          <w:rFonts w:ascii="Times New Roman" w:eastAsia="Times New Roman" w:hAnsi="Times New Roman" w:cs="Times New Roman"/>
          <w:sz w:val="18"/>
          <w:szCs w:val="18"/>
          <w:lang w:eastAsia="pl-PL"/>
        </w:rPr>
        <w:t>3) telefonicznie: 85 740-39-97</w:t>
      </w:r>
    </w:p>
    <w:p w14:paraId="6341F64E" w14:textId="77777777" w:rsidR="00523AC7" w:rsidRPr="0008788F" w:rsidRDefault="00523AC7" w:rsidP="00523AC7">
      <w:pPr>
        <w:shd w:val="clear" w:color="auto" w:fill="FFFFFF"/>
        <w:spacing w:after="0" w:line="240" w:lineRule="auto"/>
        <w:ind w:left="22"/>
        <w:jc w:val="both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</w:p>
    <w:p w14:paraId="749307B8" w14:textId="77777777" w:rsidR="00523AC7" w:rsidRPr="00FF3736" w:rsidRDefault="00523AC7" w:rsidP="00523AC7">
      <w:pPr>
        <w:shd w:val="clear" w:color="auto" w:fill="FFFFFF"/>
        <w:spacing w:after="0" w:line="240" w:lineRule="auto"/>
        <w:ind w:left="22"/>
        <w:jc w:val="both"/>
        <w:rPr>
          <w:rFonts w:ascii="Times New Roman" w:eastAsia="Times New Roman" w:hAnsi="Times New Roman" w:cs="Times New Roman"/>
          <w:b/>
          <w:color w:val="000000" w:themeColor="text1"/>
          <w:sz w:val="18"/>
          <w:szCs w:val="18"/>
          <w:lang w:eastAsia="pl-PL"/>
        </w:rPr>
      </w:pPr>
      <w:r w:rsidRPr="00FF3736">
        <w:rPr>
          <w:rFonts w:ascii="Times New Roman" w:eastAsia="Times New Roman" w:hAnsi="Times New Roman" w:cs="Times New Roman"/>
          <w:b/>
          <w:color w:val="000000" w:themeColor="text1"/>
          <w:sz w:val="18"/>
          <w:szCs w:val="18"/>
          <w:lang w:eastAsia="pl-PL"/>
        </w:rPr>
        <w:t>III. CELE PRZETWARZANIA DANYCH OSOBOWYCH I PODSTAWA PRAWNA</w:t>
      </w:r>
    </w:p>
    <w:p w14:paraId="479C0193" w14:textId="77777777" w:rsidR="00523AC7" w:rsidRPr="0008788F" w:rsidRDefault="00523AC7" w:rsidP="00523AC7">
      <w:pPr>
        <w:shd w:val="clear" w:color="auto" w:fill="FFFFFF"/>
        <w:spacing w:after="0" w:line="240" w:lineRule="auto"/>
        <w:ind w:left="22"/>
        <w:jc w:val="both"/>
        <w:rPr>
          <w:rFonts w:ascii="Times New Roman" w:eastAsia="Times New Roman" w:hAnsi="Times New Roman" w:cs="Times New Roman"/>
          <w:color w:val="FF0000"/>
          <w:sz w:val="18"/>
          <w:szCs w:val="18"/>
          <w:lang w:eastAsia="pl-PL"/>
        </w:rPr>
      </w:pPr>
      <w:r w:rsidRPr="00FF3736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pl-PL"/>
        </w:rPr>
        <w:t xml:space="preserve">Państwa dane osobowe będą przetwarzane w celu przeprowadzenia </w:t>
      </w:r>
      <w:r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pl-PL"/>
        </w:rPr>
        <w:t>przedsięwzięcia</w:t>
      </w:r>
      <w:r w:rsidRPr="00FF3736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pl-PL"/>
        </w:rPr>
        <w:t xml:space="preserve"> pn. „Światowe Mistrzostwa w Pieczeniu Babki i Kiszki Ziemniaczanej”</w:t>
      </w:r>
      <w:r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pl-PL"/>
        </w:rPr>
        <w:t xml:space="preserve">, </w:t>
      </w:r>
      <w:r w:rsidRPr="00FF3736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pl-PL"/>
        </w:rPr>
        <w:t>w tym konkursów w trakcie jego trwania.</w:t>
      </w:r>
    </w:p>
    <w:p w14:paraId="46F53540" w14:textId="77777777" w:rsidR="00523AC7" w:rsidRPr="0008788F" w:rsidRDefault="00523AC7" w:rsidP="00523AC7">
      <w:pPr>
        <w:shd w:val="clear" w:color="auto" w:fill="FFFFFF"/>
        <w:spacing w:after="0" w:line="240" w:lineRule="auto"/>
        <w:ind w:left="22"/>
        <w:jc w:val="both"/>
        <w:rPr>
          <w:rFonts w:ascii="Times New Roman" w:eastAsia="Times New Roman" w:hAnsi="Times New Roman" w:cs="Times New Roman"/>
          <w:b/>
          <w:color w:val="000000" w:themeColor="text1"/>
          <w:sz w:val="18"/>
          <w:szCs w:val="18"/>
          <w:lang w:eastAsia="pl-PL"/>
        </w:rPr>
      </w:pPr>
      <w:r w:rsidRPr="0008788F">
        <w:rPr>
          <w:rFonts w:ascii="Times New Roman" w:eastAsia="Times New Roman" w:hAnsi="Times New Roman" w:cs="Times New Roman"/>
          <w:b/>
          <w:color w:val="000000" w:themeColor="text1"/>
          <w:sz w:val="18"/>
          <w:szCs w:val="18"/>
          <w:lang w:eastAsia="pl-PL"/>
        </w:rPr>
        <w:t>Na podstawie:</w:t>
      </w:r>
    </w:p>
    <w:p w14:paraId="4808B1B7" w14:textId="77777777" w:rsidR="00523AC7" w:rsidRPr="0008788F" w:rsidRDefault="00523AC7" w:rsidP="00523AC7">
      <w:pPr>
        <w:shd w:val="clear" w:color="auto" w:fill="FFFFFF"/>
        <w:spacing w:after="0" w:line="240" w:lineRule="auto"/>
        <w:ind w:left="22"/>
        <w:jc w:val="both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  <w:r w:rsidRPr="0008788F">
        <w:rPr>
          <w:rFonts w:ascii="Times New Roman" w:eastAsia="Times New Roman" w:hAnsi="Times New Roman" w:cs="Times New Roman"/>
          <w:sz w:val="18"/>
          <w:szCs w:val="18"/>
          <w:lang w:eastAsia="pl-PL"/>
        </w:rPr>
        <w:t>1. art. 6 ust. 1 lit. c ogólnego Rozporządzenia Parlamentu Europejskiego i Rady (UE) 2016/679 z dnia 27 kwietnia 2016 r. w sprawie ochrony osób fizycznych w związku z przetwarzaniem danych osobowych i w sprawie swobodnego przepływu takich danych oraz uchylenia dyrektywy 95/46/WE, dalej RODO;</w:t>
      </w:r>
    </w:p>
    <w:p w14:paraId="10968EAD" w14:textId="77777777" w:rsidR="00523AC7" w:rsidRPr="0008788F" w:rsidRDefault="00523AC7" w:rsidP="00523AC7">
      <w:pPr>
        <w:shd w:val="clear" w:color="auto" w:fill="FFFFFF"/>
        <w:spacing w:after="0" w:line="240" w:lineRule="auto"/>
        <w:ind w:left="22"/>
        <w:jc w:val="both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  <w:r w:rsidRPr="0008788F">
        <w:rPr>
          <w:rFonts w:ascii="Times New Roman" w:eastAsia="Times New Roman" w:hAnsi="Times New Roman" w:cs="Times New Roman"/>
          <w:sz w:val="18"/>
          <w:szCs w:val="18"/>
          <w:lang w:eastAsia="pl-PL"/>
        </w:rPr>
        <w:t>2. Ustawą z dnia 5 czerwca 1998 r. o samorządzie powiatowym art. 4 ust 1. pkt 21 (promocja powiatu).</w:t>
      </w:r>
    </w:p>
    <w:p w14:paraId="7AEC4A7A" w14:textId="77777777" w:rsidR="00523AC7" w:rsidRPr="0008788F" w:rsidRDefault="00523AC7" w:rsidP="00523AC7">
      <w:pPr>
        <w:shd w:val="clear" w:color="auto" w:fill="FFFFFF"/>
        <w:spacing w:after="0" w:line="240" w:lineRule="auto"/>
        <w:ind w:left="22"/>
        <w:jc w:val="both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</w:p>
    <w:p w14:paraId="55F21D09" w14:textId="77777777" w:rsidR="00523AC7" w:rsidRPr="0008788F" w:rsidRDefault="00523AC7" w:rsidP="00523AC7">
      <w:pPr>
        <w:shd w:val="clear" w:color="auto" w:fill="FFFFFF"/>
        <w:spacing w:after="0" w:line="240" w:lineRule="auto"/>
        <w:ind w:left="22"/>
        <w:jc w:val="both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  <w:r w:rsidRPr="0008788F">
        <w:rPr>
          <w:rFonts w:ascii="Times New Roman" w:eastAsia="Times New Roman" w:hAnsi="Times New Roman" w:cs="Times New Roman"/>
          <w:sz w:val="18"/>
          <w:szCs w:val="18"/>
          <w:lang w:eastAsia="pl-PL"/>
        </w:rPr>
        <w:t>Następnie Państwa dane osobowe będą przechowywane w celu wypełnienia obowiązku archiwizacji dokumentów wynikającego z ustawy z dnia 14 lipca 1983 r. o narodowym archiwum i archiwach (Dz.U 2020 r. poz. 164 ze zm.).</w:t>
      </w:r>
    </w:p>
    <w:p w14:paraId="4450BFB5" w14:textId="77777777" w:rsidR="00523AC7" w:rsidRPr="0008788F" w:rsidRDefault="00523AC7" w:rsidP="00523AC7">
      <w:pPr>
        <w:shd w:val="clear" w:color="auto" w:fill="FFFFFF"/>
        <w:spacing w:after="0" w:line="240" w:lineRule="auto"/>
        <w:ind w:left="22"/>
        <w:jc w:val="both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</w:p>
    <w:p w14:paraId="68D749A2" w14:textId="77777777" w:rsidR="00523AC7" w:rsidRPr="0008788F" w:rsidRDefault="00523AC7" w:rsidP="00523AC7">
      <w:pPr>
        <w:shd w:val="clear" w:color="auto" w:fill="FFFFFF"/>
        <w:spacing w:after="0" w:line="240" w:lineRule="auto"/>
        <w:ind w:left="22"/>
        <w:jc w:val="both"/>
        <w:rPr>
          <w:rFonts w:ascii="Times New Roman" w:eastAsia="Times New Roman" w:hAnsi="Times New Roman" w:cs="Times New Roman"/>
          <w:b/>
          <w:sz w:val="18"/>
          <w:szCs w:val="18"/>
          <w:lang w:eastAsia="pl-PL"/>
        </w:rPr>
      </w:pPr>
      <w:r w:rsidRPr="0008788F">
        <w:rPr>
          <w:rFonts w:ascii="Times New Roman" w:eastAsia="Times New Roman" w:hAnsi="Times New Roman" w:cs="Times New Roman"/>
          <w:b/>
          <w:sz w:val="18"/>
          <w:szCs w:val="18"/>
          <w:lang w:eastAsia="pl-PL"/>
        </w:rPr>
        <w:t>IV. OKRES PRZECHOWYWANIA DANYCH OSOBOWYCH</w:t>
      </w:r>
    </w:p>
    <w:p w14:paraId="2630C59D" w14:textId="77777777" w:rsidR="00523AC7" w:rsidRPr="0008788F" w:rsidRDefault="00523AC7" w:rsidP="00523AC7">
      <w:pPr>
        <w:shd w:val="clear" w:color="auto" w:fill="FFFFFF"/>
        <w:spacing w:after="0" w:line="240" w:lineRule="auto"/>
        <w:ind w:left="22"/>
        <w:jc w:val="both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  <w:r w:rsidRPr="0008788F">
        <w:rPr>
          <w:rFonts w:ascii="Times New Roman" w:eastAsia="Times New Roman" w:hAnsi="Times New Roman" w:cs="Times New Roman"/>
          <w:sz w:val="18"/>
          <w:szCs w:val="18"/>
          <w:lang w:eastAsia="pl-PL"/>
        </w:rPr>
        <w:t>Dane osobowe od momentu pozyskania będą przechowywane przez okres wynikający z kategorii archiwalnej dokumentacji, określonej w jednolitym rzeczowym wykazie akt dla organów powiatu i starostw powiatowych.</w:t>
      </w:r>
    </w:p>
    <w:p w14:paraId="3819D1E1" w14:textId="77777777" w:rsidR="00523AC7" w:rsidRPr="0008788F" w:rsidRDefault="00523AC7" w:rsidP="00523AC7">
      <w:pPr>
        <w:shd w:val="clear" w:color="auto" w:fill="FFFFFF"/>
        <w:spacing w:after="0" w:line="240" w:lineRule="auto"/>
        <w:ind w:left="22"/>
        <w:jc w:val="both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</w:p>
    <w:p w14:paraId="51958745" w14:textId="77777777" w:rsidR="00523AC7" w:rsidRPr="0008788F" w:rsidRDefault="00523AC7" w:rsidP="00523AC7">
      <w:pPr>
        <w:shd w:val="clear" w:color="auto" w:fill="FFFFFF"/>
        <w:spacing w:after="0" w:line="240" w:lineRule="auto"/>
        <w:ind w:left="22"/>
        <w:jc w:val="both"/>
        <w:rPr>
          <w:rFonts w:ascii="Times New Roman" w:eastAsia="Times New Roman" w:hAnsi="Times New Roman" w:cs="Times New Roman"/>
          <w:b/>
          <w:sz w:val="18"/>
          <w:szCs w:val="18"/>
          <w:lang w:eastAsia="pl-PL"/>
        </w:rPr>
      </w:pPr>
      <w:r w:rsidRPr="0008788F">
        <w:rPr>
          <w:rFonts w:ascii="Times New Roman" w:eastAsia="Times New Roman" w:hAnsi="Times New Roman" w:cs="Times New Roman"/>
          <w:b/>
          <w:sz w:val="18"/>
          <w:szCs w:val="18"/>
          <w:lang w:eastAsia="pl-PL"/>
        </w:rPr>
        <w:t>V. ODBIORCY DANYCH OSOBOWYCH</w:t>
      </w:r>
    </w:p>
    <w:p w14:paraId="7073366F" w14:textId="77777777" w:rsidR="00523AC7" w:rsidRPr="0008788F" w:rsidRDefault="00523AC7" w:rsidP="00523AC7">
      <w:pPr>
        <w:shd w:val="clear" w:color="auto" w:fill="FFFFFF"/>
        <w:spacing w:after="0" w:line="240" w:lineRule="auto"/>
        <w:ind w:left="22"/>
        <w:jc w:val="both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  <w:r w:rsidRPr="0008788F">
        <w:rPr>
          <w:rFonts w:ascii="Times New Roman" w:eastAsia="Times New Roman" w:hAnsi="Times New Roman" w:cs="Times New Roman"/>
          <w:sz w:val="18"/>
          <w:szCs w:val="18"/>
          <w:lang w:eastAsia="pl-PL"/>
        </w:rPr>
        <w:t>Dane osobowe nie będą udostępniane podmiotom innym, niż upoważnione na podstawie przepisów prawa.</w:t>
      </w:r>
    </w:p>
    <w:p w14:paraId="0EFC2E66" w14:textId="77777777" w:rsidR="00523AC7" w:rsidRPr="0008788F" w:rsidRDefault="00523AC7" w:rsidP="00523AC7">
      <w:pPr>
        <w:shd w:val="clear" w:color="auto" w:fill="FFFFFF"/>
        <w:spacing w:after="0" w:line="240" w:lineRule="auto"/>
        <w:ind w:left="22"/>
        <w:jc w:val="both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</w:p>
    <w:p w14:paraId="7B8CAC15" w14:textId="77777777" w:rsidR="00523AC7" w:rsidRPr="0008788F" w:rsidRDefault="00523AC7" w:rsidP="00523AC7">
      <w:pPr>
        <w:shd w:val="clear" w:color="auto" w:fill="FFFFFF"/>
        <w:spacing w:after="0" w:line="240" w:lineRule="auto"/>
        <w:ind w:left="22"/>
        <w:jc w:val="both"/>
        <w:rPr>
          <w:rFonts w:ascii="Times New Roman" w:eastAsia="Times New Roman" w:hAnsi="Times New Roman" w:cs="Times New Roman"/>
          <w:b/>
          <w:sz w:val="18"/>
          <w:szCs w:val="18"/>
          <w:lang w:eastAsia="pl-PL"/>
        </w:rPr>
      </w:pPr>
      <w:r w:rsidRPr="0008788F">
        <w:rPr>
          <w:rFonts w:ascii="Times New Roman" w:eastAsia="Times New Roman" w:hAnsi="Times New Roman" w:cs="Times New Roman"/>
          <w:b/>
          <w:sz w:val="18"/>
          <w:szCs w:val="18"/>
          <w:lang w:eastAsia="pl-PL"/>
        </w:rPr>
        <w:t>VI. PRZYSŁUGUJĄCE PAŃSTWU UPRAWNIENIA</w:t>
      </w:r>
    </w:p>
    <w:p w14:paraId="5EB2A833" w14:textId="77777777" w:rsidR="00523AC7" w:rsidRPr="0008788F" w:rsidRDefault="00523AC7" w:rsidP="00523AC7">
      <w:pPr>
        <w:shd w:val="clear" w:color="auto" w:fill="FFFFFF"/>
        <w:spacing w:after="0" w:line="240" w:lineRule="auto"/>
        <w:ind w:left="22"/>
        <w:jc w:val="both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  <w:r w:rsidRPr="0008788F">
        <w:rPr>
          <w:rFonts w:ascii="Times New Roman" w:eastAsia="Times New Roman" w:hAnsi="Times New Roman" w:cs="Times New Roman"/>
          <w:sz w:val="18"/>
          <w:szCs w:val="18"/>
          <w:lang w:eastAsia="pl-PL"/>
        </w:rPr>
        <w:t>- prawo dostępu do swoich danych osobowych oraz otrzymania ich kopii;</w:t>
      </w:r>
    </w:p>
    <w:p w14:paraId="06EB8F10" w14:textId="77777777" w:rsidR="00523AC7" w:rsidRPr="0008788F" w:rsidRDefault="00523AC7" w:rsidP="00523AC7">
      <w:pPr>
        <w:shd w:val="clear" w:color="auto" w:fill="FFFFFF"/>
        <w:spacing w:after="0" w:line="240" w:lineRule="auto"/>
        <w:ind w:left="22"/>
        <w:jc w:val="both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  <w:r w:rsidRPr="0008788F">
        <w:rPr>
          <w:rFonts w:ascii="Times New Roman" w:eastAsia="Times New Roman" w:hAnsi="Times New Roman" w:cs="Times New Roman"/>
          <w:sz w:val="18"/>
          <w:szCs w:val="18"/>
          <w:lang w:eastAsia="pl-PL"/>
        </w:rPr>
        <w:t>- prawo do sprostowania (poprawiania)  swoich danych;</w:t>
      </w:r>
    </w:p>
    <w:p w14:paraId="15DC06D2" w14:textId="77777777" w:rsidR="00523AC7" w:rsidRPr="0008788F" w:rsidRDefault="00523AC7" w:rsidP="00523AC7">
      <w:pPr>
        <w:shd w:val="clear" w:color="auto" w:fill="FFFFFF"/>
        <w:spacing w:after="0" w:line="240" w:lineRule="auto"/>
        <w:ind w:left="22"/>
        <w:jc w:val="both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  <w:r w:rsidRPr="0008788F">
        <w:rPr>
          <w:rFonts w:ascii="Times New Roman" w:eastAsia="Times New Roman" w:hAnsi="Times New Roman" w:cs="Times New Roman"/>
          <w:sz w:val="18"/>
          <w:szCs w:val="18"/>
          <w:lang w:eastAsia="pl-PL"/>
        </w:rPr>
        <w:t>- prawo do ograniczenia przetwarzania danych, przy czym przepisy odrębne mogą wyłączyć możliwość skorzystania z tego prawa;</w:t>
      </w:r>
    </w:p>
    <w:p w14:paraId="34FE6DFF" w14:textId="77777777" w:rsidR="00523AC7" w:rsidRPr="0008788F" w:rsidRDefault="00523AC7" w:rsidP="00523AC7">
      <w:pPr>
        <w:shd w:val="clear" w:color="auto" w:fill="FFFFFF"/>
        <w:spacing w:after="0" w:line="240" w:lineRule="auto"/>
        <w:ind w:left="22"/>
        <w:jc w:val="both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  <w:r w:rsidRPr="0008788F">
        <w:rPr>
          <w:rFonts w:ascii="Times New Roman" w:eastAsia="Times New Roman" w:hAnsi="Times New Roman" w:cs="Times New Roman"/>
          <w:sz w:val="18"/>
          <w:szCs w:val="18"/>
          <w:lang w:eastAsia="pl-PL"/>
        </w:rPr>
        <w:t>- prawo do cofnięcia wyrażonej zgody w dowolnym momencie, przy czym cofnięcie zgody pozostaje bez wpływu na zgodność z prawem przetwarzania, którego dokonano na podstawie zgody przed jej cofnięciem;</w:t>
      </w:r>
    </w:p>
    <w:p w14:paraId="1FCEA2F6" w14:textId="77777777" w:rsidR="00523AC7" w:rsidRPr="0008788F" w:rsidRDefault="00523AC7" w:rsidP="00523AC7">
      <w:pPr>
        <w:shd w:val="clear" w:color="auto" w:fill="FFFFFF"/>
        <w:spacing w:after="0" w:line="240" w:lineRule="auto"/>
        <w:ind w:left="22"/>
        <w:jc w:val="both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  <w:r w:rsidRPr="0008788F">
        <w:rPr>
          <w:rFonts w:ascii="Times New Roman" w:eastAsia="Times New Roman" w:hAnsi="Times New Roman" w:cs="Times New Roman"/>
          <w:sz w:val="18"/>
          <w:szCs w:val="18"/>
          <w:lang w:eastAsia="pl-PL"/>
        </w:rPr>
        <w:t>- prawo do wniesienia skargi do Prezesa UODO.</w:t>
      </w:r>
    </w:p>
    <w:p w14:paraId="554E6A3E" w14:textId="77777777" w:rsidR="00523AC7" w:rsidRPr="0008788F" w:rsidRDefault="00523AC7" w:rsidP="00523AC7">
      <w:pPr>
        <w:shd w:val="clear" w:color="auto" w:fill="FFFFFF"/>
        <w:spacing w:after="0" w:line="240" w:lineRule="auto"/>
        <w:ind w:left="22"/>
        <w:jc w:val="both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</w:p>
    <w:p w14:paraId="3C4EB32D" w14:textId="77777777" w:rsidR="00523AC7" w:rsidRPr="0008788F" w:rsidRDefault="00523AC7" w:rsidP="00523AC7">
      <w:pPr>
        <w:shd w:val="clear" w:color="auto" w:fill="FFFFFF"/>
        <w:spacing w:after="0" w:line="240" w:lineRule="auto"/>
        <w:ind w:left="22"/>
        <w:jc w:val="both"/>
        <w:rPr>
          <w:rFonts w:ascii="Times New Roman" w:eastAsia="Times New Roman" w:hAnsi="Times New Roman" w:cs="Times New Roman"/>
          <w:b/>
          <w:sz w:val="18"/>
          <w:szCs w:val="18"/>
          <w:lang w:eastAsia="pl-PL"/>
        </w:rPr>
      </w:pPr>
      <w:r w:rsidRPr="0008788F">
        <w:rPr>
          <w:rFonts w:ascii="Times New Roman" w:eastAsia="Times New Roman" w:hAnsi="Times New Roman" w:cs="Times New Roman"/>
          <w:b/>
          <w:sz w:val="18"/>
          <w:szCs w:val="18"/>
          <w:lang w:eastAsia="pl-PL"/>
        </w:rPr>
        <w:t>VII. INFORMACJA O WYMOGU DOBROWOLNOŚCI PODANIA DANYCH</w:t>
      </w:r>
    </w:p>
    <w:p w14:paraId="323C9958" w14:textId="77777777" w:rsidR="00523AC7" w:rsidRPr="0008788F" w:rsidRDefault="00523AC7" w:rsidP="00523AC7">
      <w:pPr>
        <w:shd w:val="clear" w:color="auto" w:fill="FFFFFF"/>
        <w:spacing w:after="0" w:line="240" w:lineRule="auto"/>
        <w:ind w:left="22"/>
        <w:jc w:val="both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  <w:r w:rsidRPr="0008788F">
        <w:rPr>
          <w:rFonts w:ascii="Times New Roman" w:eastAsia="Times New Roman" w:hAnsi="Times New Roman" w:cs="Times New Roman"/>
          <w:sz w:val="18"/>
          <w:szCs w:val="18"/>
          <w:lang w:eastAsia="pl-PL"/>
        </w:rPr>
        <w:t xml:space="preserve">Podanie danych jest niezbędne do uczestnictwa w </w:t>
      </w:r>
      <w:r>
        <w:rPr>
          <w:rFonts w:ascii="Times New Roman" w:eastAsia="Times New Roman" w:hAnsi="Times New Roman" w:cs="Times New Roman"/>
          <w:sz w:val="18"/>
          <w:szCs w:val="18"/>
          <w:lang w:eastAsia="pl-PL"/>
        </w:rPr>
        <w:t>przedsięwzięciu</w:t>
      </w:r>
      <w:r w:rsidRPr="0008788F">
        <w:rPr>
          <w:rFonts w:ascii="Times New Roman" w:eastAsia="Times New Roman" w:hAnsi="Times New Roman" w:cs="Times New Roman"/>
          <w:sz w:val="18"/>
          <w:szCs w:val="18"/>
          <w:lang w:eastAsia="pl-PL"/>
        </w:rPr>
        <w:t>, a ich niepodanie to uniemożliwi. Administrator zbierana dane osobowe w postaci np.: wizerunku, wówczas wymagana jest pisemna zgoda. Zgodę można wycofać pisząc na adres e-mail IOD (pkt. II).</w:t>
      </w:r>
    </w:p>
    <w:p w14:paraId="59D39032" w14:textId="77777777" w:rsidR="00523AC7" w:rsidRPr="0008788F" w:rsidRDefault="00523AC7" w:rsidP="00523AC7">
      <w:pPr>
        <w:shd w:val="clear" w:color="auto" w:fill="FFFFFF"/>
        <w:spacing w:after="0" w:line="240" w:lineRule="auto"/>
        <w:ind w:left="22"/>
        <w:jc w:val="both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</w:p>
    <w:p w14:paraId="244FB617" w14:textId="77777777" w:rsidR="00523AC7" w:rsidRPr="0008788F" w:rsidRDefault="00523AC7" w:rsidP="00523AC7">
      <w:pPr>
        <w:shd w:val="clear" w:color="auto" w:fill="FFFFFF"/>
        <w:spacing w:after="0" w:line="240" w:lineRule="auto"/>
        <w:ind w:left="22"/>
        <w:jc w:val="right"/>
        <w:rPr>
          <w:rFonts w:ascii="Times New Roman" w:eastAsia="Times New Roman" w:hAnsi="Times New Roman" w:cs="Times New Roman"/>
          <w:b/>
          <w:i/>
          <w:sz w:val="18"/>
          <w:szCs w:val="18"/>
          <w:lang w:eastAsia="pl-PL"/>
        </w:rPr>
      </w:pPr>
      <w:r w:rsidRPr="0008788F">
        <w:rPr>
          <w:rFonts w:ascii="Times New Roman" w:eastAsia="Times New Roman" w:hAnsi="Times New Roman" w:cs="Times New Roman"/>
          <w:b/>
          <w:i/>
          <w:sz w:val="18"/>
          <w:szCs w:val="18"/>
          <w:lang w:eastAsia="pl-PL"/>
        </w:rPr>
        <w:t>Administrator Danych</w:t>
      </w:r>
    </w:p>
    <w:p w14:paraId="210967B9" w14:textId="77777777" w:rsidR="00523AC7" w:rsidRPr="0008788F" w:rsidRDefault="00523AC7" w:rsidP="00523AC7">
      <w:pPr>
        <w:shd w:val="clear" w:color="auto" w:fill="FFFFFF"/>
        <w:spacing w:after="0" w:line="240" w:lineRule="auto"/>
        <w:ind w:left="22"/>
        <w:jc w:val="right"/>
        <w:rPr>
          <w:rFonts w:ascii="Times New Roman" w:eastAsia="Times New Roman" w:hAnsi="Times New Roman" w:cs="Times New Roman"/>
          <w:b/>
          <w:i/>
          <w:sz w:val="18"/>
          <w:szCs w:val="18"/>
          <w:lang w:eastAsia="pl-PL"/>
        </w:rPr>
      </w:pPr>
      <w:r w:rsidRPr="0008788F">
        <w:rPr>
          <w:rFonts w:ascii="Times New Roman" w:eastAsia="Times New Roman" w:hAnsi="Times New Roman" w:cs="Times New Roman"/>
          <w:b/>
          <w:i/>
          <w:sz w:val="18"/>
          <w:szCs w:val="18"/>
          <w:lang w:eastAsia="pl-PL"/>
        </w:rPr>
        <w:t>Starosta Powiatu Białostockiego</w:t>
      </w:r>
    </w:p>
    <w:p w14:paraId="00DCF61C" w14:textId="77777777" w:rsidR="00523AC7" w:rsidRPr="0008788F" w:rsidRDefault="00523AC7" w:rsidP="00523AC7">
      <w:pPr>
        <w:spacing w:after="0"/>
        <w:rPr>
          <w:rFonts w:ascii="Times New Roman" w:eastAsia="Calibri" w:hAnsi="Times New Roman" w:cs="Times New Roman"/>
          <w:b/>
          <w:sz w:val="18"/>
          <w:szCs w:val="18"/>
        </w:rPr>
      </w:pPr>
      <w:r w:rsidRPr="0008788F">
        <w:rPr>
          <w:rFonts w:ascii="Times New Roman" w:eastAsia="Calibri" w:hAnsi="Times New Roman" w:cs="Times New Roman"/>
          <w:sz w:val="18"/>
          <w:szCs w:val="18"/>
        </w:rPr>
        <w:tab/>
      </w:r>
      <w:r w:rsidRPr="0008788F">
        <w:rPr>
          <w:rFonts w:ascii="Times New Roman" w:eastAsia="Calibri" w:hAnsi="Times New Roman" w:cs="Times New Roman"/>
          <w:sz w:val="18"/>
          <w:szCs w:val="18"/>
        </w:rPr>
        <w:tab/>
      </w:r>
      <w:r w:rsidRPr="0008788F">
        <w:rPr>
          <w:rFonts w:ascii="Times New Roman" w:eastAsia="Calibri" w:hAnsi="Times New Roman" w:cs="Times New Roman"/>
          <w:sz w:val="18"/>
          <w:szCs w:val="18"/>
        </w:rPr>
        <w:tab/>
      </w:r>
    </w:p>
    <w:p w14:paraId="5AF57FA7" w14:textId="6B2A706A" w:rsidR="00AE45D2" w:rsidRPr="00AE45D2" w:rsidRDefault="00523AC7" w:rsidP="00523AC7">
      <w:pPr>
        <w:shd w:val="clear" w:color="auto" w:fill="FFFFFF"/>
        <w:ind w:left="22"/>
        <w:jc w:val="center"/>
        <w:rPr>
          <w:rFonts w:ascii="Georgia" w:eastAsia="Calibri" w:hAnsi="Georgia" w:cs="Times New Roman"/>
          <w:b/>
          <w:bCs/>
        </w:rPr>
      </w:pPr>
      <w:r>
        <w:rPr>
          <w:rFonts w:ascii="Georgia" w:eastAsia="Calibri" w:hAnsi="Georgia" w:cs="Times New Roman"/>
          <w:b/>
          <w:bCs/>
        </w:rPr>
        <w:br/>
      </w:r>
      <w:r>
        <w:rPr>
          <w:rFonts w:ascii="Georgia" w:eastAsia="Calibri" w:hAnsi="Georgia" w:cs="Times New Roman"/>
          <w:b/>
          <w:bCs/>
        </w:rPr>
        <w:br/>
      </w:r>
      <w:r>
        <w:rPr>
          <w:rFonts w:ascii="Georgia" w:eastAsia="Calibri" w:hAnsi="Georgia" w:cs="Times New Roman"/>
          <w:b/>
          <w:bCs/>
        </w:rPr>
        <w:br/>
      </w:r>
      <w:r>
        <w:rPr>
          <w:rFonts w:ascii="Georgia" w:eastAsia="Calibri" w:hAnsi="Georgia" w:cs="Times New Roman"/>
          <w:b/>
          <w:bCs/>
        </w:rPr>
        <w:br/>
      </w:r>
      <w:r>
        <w:rPr>
          <w:rFonts w:ascii="Georgia" w:eastAsia="Calibri" w:hAnsi="Georgia" w:cs="Times New Roman"/>
          <w:b/>
          <w:bCs/>
        </w:rPr>
        <w:br/>
      </w:r>
      <w:r>
        <w:rPr>
          <w:rFonts w:ascii="Georgia" w:eastAsia="Calibri" w:hAnsi="Georgia" w:cs="Times New Roman"/>
          <w:b/>
          <w:bCs/>
        </w:rPr>
        <w:br/>
      </w:r>
      <w:r>
        <w:rPr>
          <w:rFonts w:ascii="Georgia" w:eastAsia="Calibri" w:hAnsi="Georgia" w:cs="Times New Roman"/>
          <w:b/>
          <w:bCs/>
        </w:rPr>
        <w:br/>
      </w:r>
      <w:r>
        <w:rPr>
          <w:rFonts w:ascii="Georgia" w:eastAsia="Calibri" w:hAnsi="Georgia" w:cs="Times New Roman"/>
          <w:b/>
          <w:bCs/>
        </w:rPr>
        <w:br/>
      </w:r>
      <w:r>
        <w:rPr>
          <w:rFonts w:ascii="Georgia" w:eastAsia="Calibri" w:hAnsi="Georgia" w:cs="Times New Roman"/>
          <w:b/>
          <w:bCs/>
        </w:rPr>
        <w:br/>
      </w:r>
      <w:r>
        <w:rPr>
          <w:rFonts w:ascii="Georgia" w:eastAsia="Calibri" w:hAnsi="Georgia" w:cs="Times New Roman"/>
          <w:b/>
          <w:bCs/>
        </w:rPr>
        <w:br/>
      </w:r>
      <w:r>
        <w:rPr>
          <w:rFonts w:ascii="Georgia" w:eastAsia="Calibri" w:hAnsi="Georgia" w:cs="Times New Roman"/>
          <w:b/>
          <w:bCs/>
        </w:rPr>
        <w:br/>
      </w:r>
      <w:r>
        <w:rPr>
          <w:rFonts w:ascii="Georgia" w:eastAsia="Calibri" w:hAnsi="Georgia" w:cs="Times New Roman"/>
          <w:b/>
          <w:bCs/>
        </w:rPr>
        <w:br/>
      </w:r>
    </w:p>
    <w:p w14:paraId="3C4808B5" w14:textId="77777777" w:rsidR="0091731C" w:rsidRPr="00BD2199" w:rsidRDefault="0091731C" w:rsidP="0091731C">
      <w:pPr>
        <w:tabs>
          <w:tab w:val="left" w:pos="5700"/>
        </w:tabs>
        <w:jc w:val="right"/>
        <w:rPr>
          <w:rFonts w:ascii="Times New Roman" w:eastAsia="Calibri" w:hAnsi="Times New Roman" w:cs="Times New Roman"/>
          <w:b/>
          <w:bCs/>
        </w:rPr>
      </w:pPr>
      <w:r w:rsidRPr="00BD2199">
        <w:rPr>
          <w:rFonts w:ascii="Times New Roman" w:eastAsia="Calibri" w:hAnsi="Times New Roman" w:cs="Times New Roman"/>
          <w:b/>
          <w:bCs/>
        </w:rPr>
        <w:lastRenderedPageBreak/>
        <w:t>Załącznik nr 1 – Formularz zgłoszeniowy</w:t>
      </w:r>
    </w:p>
    <w:p w14:paraId="3282CDD0" w14:textId="77777777" w:rsidR="0091731C" w:rsidRPr="00BD2199" w:rsidRDefault="0091731C" w:rsidP="0091731C">
      <w:pPr>
        <w:jc w:val="right"/>
        <w:rPr>
          <w:rFonts w:ascii="Times New Roman" w:eastAsia="Calibri" w:hAnsi="Times New Roman" w:cs="Times New Roman"/>
          <w:sz w:val="18"/>
          <w:szCs w:val="18"/>
        </w:rPr>
      </w:pPr>
      <w:r w:rsidRPr="00BD2199">
        <w:rPr>
          <w:rFonts w:ascii="Times New Roman" w:eastAsia="Calibri" w:hAnsi="Times New Roman" w:cs="Times New Roman"/>
          <w:sz w:val="18"/>
          <w:szCs w:val="18"/>
        </w:rPr>
        <w:t>„Światowe Mistrzostwa w Pieczeniu Babki i Kiszki Ziemniaczanej”</w:t>
      </w:r>
    </w:p>
    <w:p w14:paraId="5F1E7808" w14:textId="77777777" w:rsidR="0091731C" w:rsidRPr="00BD2199" w:rsidRDefault="0091731C" w:rsidP="0091731C">
      <w:pPr>
        <w:jc w:val="right"/>
        <w:rPr>
          <w:rFonts w:ascii="Times New Roman" w:eastAsia="Calibri" w:hAnsi="Times New Roman" w:cs="Times New Roman"/>
          <w:sz w:val="18"/>
          <w:szCs w:val="18"/>
        </w:rPr>
      </w:pPr>
      <w:r w:rsidRPr="00BD2199">
        <w:rPr>
          <w:rFonts w:ascii="Times New Roman" w:eastAsia="Calibri" w:hAnsi="Times New Roman" w:cs="Times New Roman"/>
          <w:sz w:val="18"/>
          <w:szCs w:val="18"/>
        </w:rPr>
        <w:t>13 sierpnia 2022 r., Supraśl</w:t>
      </w:r>
    </w:p>
    <w:p w14:paraId="3C8FAE0A" w14:textId="2CFC34C3" w:rsidR="0091731C" w:rsidRDefault="0091731C" w:rsidP="0091731C">
      <w:pPr>
        <w:jc w:val="right"/>
        <w:rPr>
          <w:rFonts w:ascii="Times New Roman" w:hAnsi="Times New Roman" w:cs="Times New Roman"/>
        </w:rPr>
      </w:pPr>
      <w:r w:rsidRPr="0091731C">
        <w:rPr>
          <w:rFonts w:ascii="Times New Roman" w:eastAsia="Calibri" w:hAnsi="Times New Roman" w:cs="Times New Roman"/>
          <w:b/>
          <w:bCs/>
          <w:sz w:val="18"/>
          <w:szCs w:val="18"/>
          <w:u w:val="single"/>
        </w:rPr>
        <w:t>Konkursu na kiszkę i babkę ziemniaczaną</w:t>
      </w:r>
    </w:p>
    <w:p w14:paraId="6F148A60" w14:textId="3BB39E84" w:rsidR="0091731C" w:rsidRPr="00BD2199" w:rsidRDefault="0091731C" w:rsidP="0091731C">
      <w:pPr>
        <w:jc w:val="both"/>
        <w:rPr>
          <w:rFonts w:ascii="Times New Roman" w:hAnsi="Times New Roman" w:cs="Times New Roman"/>
          <w:sz w:val="24"/>
          <w:szCs w:val="24"/>
        </w:rPr>
      </w:pPr>
      <w:r w:rsidRPr="00BD2199">
        <w:rPr>
          <w:rFonts w:ascii="Times New Roman" w:hAnsi="Times New Roman" w:cs="Times New Roman"/>
          <w:sz w:val="24"/>
          <w:szCs w:val="24"/>
        </w:rPr>
        <w:t xml:space="preserve">Potwierdzam udział w Konkursie na </w:t>
      </w:r>
      <w:r w:rsidRPr="0091731C">
        <w:rPr>
          <w:rFonts w:ascii="Times New Roman" w:hAnsi="Times New Roman" w:cs="Times New Roman"/>
          <w:sz w:val="24"/>
          <w:szCs w:val="24"/>
        </w:rPr>
        <w:t xml:space="preserve">Konkursu na kiszkę i babkę ziemniaczaną </w:t>
      </w:r>
      <w:r w:rsidRPr="00BD2199">
        <w:rPr>
          <w:rFonts w:ascii="Times New Roman" w:hAnsi="Times New Roman" w:cs="Times New Roman"/>
          <w:sz w:val="24"/>
          <w:szCs w:val="24"/>
        </w:rPr>
        <w:t xml:space="preserve">w dniu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</w:t>
      </w:r>
      <w:r w:rsidRPr="00BD2199">
        <w:rPr>
          <w:rFonts w:ascii="Times New Roman" w:hAnsi="Times New Roman" w:cs="Times New Roman"/>
          <w:sz w:val="24"/>
          <w:szCs w:val="24"/>
        </w:rPr>
        <w:t>13 sierpnia 2022 r., który odbędzie się podczas „Światowych Mistrzostw w Pieczeniu Babki i Kiszki Ziemniaczanej”</w:t>
      </w:r>
      <w:r w:rsidR="004F05F0">
        <w:rPr>
          <w:rFonts w:ascii="Times New Roman" w:hAnsi="Times New Roman" w:cs="Times New Roman"/>
          <w:sz w:val="24"/>
          <w:szCs w:val="24"/>
        </w:rPr>
        <w:t>, w „kategorii indywidualnej”.</w:t>
      </w:r>
    </w:p>
    <w:p w14:paraId="020D6F6D" w14:textId="77777777" w:rsidR="0091731C" w:rsidRPr="00BD2199" w:rsidRDefault="0091731C" w:rsidP="0091731C">
      <w:pPr>
        <w:rPr>
          <w:rFonts w:ascii="Times New Roman" w:hAnsi="Times New Roman" w:cs="Times New Roman"/>
          <w:sz w:val="24"/>
          <w:szCs w:val="24"/>
        </w:rPr>
      </w:pPr>
      <w:r w:rsidRPr="00BD2199">
        <w:rPr>
          <w:rFonts w:ascii="Times New Roman" w:hAnsi="Times New Roman" w:cs="Times New Roman"/>
          <w:sz w:val="24"/>
          <w:szCs w:val="24"/>
        </w:rPr>
        <w:t>1. Nazwa podmiotu lub imię i nazwisko osoby biorącej udział w konkursie: 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58786776" w14:textId="14B0C4BB" w:rsidR="0091731C" w:rsidRDefault="0091731C" w:rsidP="0091731C">
      <w:pPr>
        <w:rPr>
          <w:rFonts w:ascii="Times New Roman" w:hAnsi="Times New Roman" w:cs="Times New Roman"/>
          <w:sz w:val="24"/>
          <w:szCs w:val="24"/>
        </w:rPr>
      </w:pPr>
      <w:r w:rsidRPr="00BD2199">
        <w:rPr>
          <w:rFonts w:ascii="Times New Roman" w:hAnsi="Times New Roman" w:cs="Times New Roman"/>
          <w:sz w:val="24"/>
          <w:szCs w:val="24"/>
        </w:rPr>
        <w:t>2. Dane kontaktowe uczestnika konkursu (adres, telefon, e-mail): 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5C780948" w14:textId="6C46D7D3" w:rsidR="0091731C" w:rsidRDefault="0091731C" w:rsidP="0091731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 Skład (receptura):</w:t>
      </w:r>
    </w:p>
    <w:p w14:paraId="74D2AAF1" w14:textId="50F4D1F7" w:rsidR="0091731C" w:rsidRPr="00BD2199" w:rsidRDefault="0091731C" w:rsidP="0091731C">
      <w:pPr>
        <w:rPr>
          <w:rFonts w:ascii="Times New Roman" w:hAnsi="Times New Roman" w:cs="Times New Roman"/>
          <w:sz w:val="24"/>
          <w:szCs w:val="24"/>
        </w:rPr>
      </w:pPr>
      <w:r w:rsidRPr="00BD2199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1E2602EC" w14:textId="77777777" w:rsidR="0091731C" w:rsidRPr="002D5684" w:rsidRDefault="0091731C" w:rsidP="0091731C">
      <w:pPr>
        <w:rPr>
          <w:rFonts w:ascii="Times New Roman" w:hAnsi="Times New Roman" w:cs="Times New Roman"/>
        </w:rPr>
      </w:pPr>
      <w:r w:rsidRPr="002D5684">
        <w:rPr>
          <w:rFonts w:ascii="Times New Roman" w:hAnsi="Times New Roman" w:cs="Times New Roman"/>
        </w:rPr>
        <w:t xml:space="preserve">Oświadczam, że zapoznałem/am się z Regulaminem konkursu i akceptuję jego treść. </w:t>
      </w:r>
    </w:p>
    <w:p w14:paraId="334AD52D" w14:textId="77777777" w:rsidR="0091731C" w:rsidRPr="002D5684" w:rsidRDefault="0091731C" w:rsidP="0091731C">
      <w:pPr>
        <w:rPr>
          <w:rFonts w:ascii="Times New Roman" w:hAnsi="Times New Roman" w:cs="Times New Roman"/>
        </w:rPr>
      </w:pPr>
    </w:p>
    <w:p w14:paraId="58E0F716" w14:textId="77777777" w:rsidR="0091731C" w:rsidRPr="002D5684" w:rsidRDefault="0091731C" w:rsidP="0091731C">
      <w:pPr>
        <w:jc w:val="right"/>
        <w:rPr>
          <w:rFonts w:ascii="Times New Roman" w:hAnsi="Times New Roman" w:cs="Times New Roman"/>
        </w:rPr>
      </w:pPr>
      <w:r w:rsidRPr="002D5684">
        <w:rPr>
          <w:rFonts w:ascii="Times New Roman" w:hAnsi="Times New Roman" w:cs="Times New Roman"/>
        </w:rPr>
        <w:t>…………………………..………….………………………………………….</w:t>
      </w:r>
    </w:p>
    <w:p w14:paraId="4973FBBB" w14:textId="77777777" w:rsidR="0091731C" w:rsidRPr="002D5684" w:rsidRDefault="0091731C" w:rsidP="0091731C">
      <w:pPr>
        <w:ind w:left="2832" w:firstLine="708"/>
        <w:jc w:val="center"/>
        <w:rPr>
          <w:rFonts w:ascii="Times New Roman" w:eastAsia="Calibri" w:hAnsi="Times New Roman" w:cs="Times New Roman"/>
          <w:sz w:val="14"/>
          <w:szCs w:val="14"/>
        </w:rPr>
      </w:pPr>
      <w:r w:rsidRPr="002D5684">
        <w:rPr>
          <w:rFonts w:ascii="Times New Roman" w:hAnsi="Times New Roman" w:cs="Times New Roman"/>
        </w:rPr>
        <w:t>Data i czytelny podpis uczestnika</w:t>
      </w:r>
    </w:p>
    <w:p w14:paraId="018D0EA0" w14:textId="77777777" w:rsidR="0091731C" w:rsidRPr="002D5684" w:rsidRDefault="0091731C" w:rsidP="0091731C">
      <w:pPr>
        <w:spacing w:after="0" w:line="240" w:lineRule="auto"/>
        <w:rPr>
          <w:rFonts w:ascii="Times New Roman" w:eastAsia="Calibri" w:hAnsi="Times New Roman" w:cs="Times New Roman"/>
        </w:rPr>
      </w:pPr>
    </w:p>
    <w:p w14:paraId="1B76D3DD" w14:textId="77777777" w:rsidR="0091731C" w:rsidRPr="002D5684" w:rsidRDefault="0091731C" w:rsidP="0091731C">
      <w:pPr>
        <w:spacing w:after="0"/>
        <w:rPr>
          <w:rFonts w:ascii="Times New Roman" w:eastAsia="Calibri" w:hAnsi="Times New Roman" w:cs="Times New Roman"/>
          <w:b/>
          <w:sz w:val="20"/>
          <w:szCs w:val="20"/>
        </w:rPr>
      </w:pPr>
    </w:p>
    <w:p w14:paraId="38AA808E" w14:textId="62A095DC" w:rsidR="0091731C" w:rsidRPr="002D5684" w:rsidRDefault="0091731C" w:rsidP="0091731C">
      <w:pPr>
        <w:pStyle w:val="Akapitzlist"/>
        <w:numPr>
          <w:ilvl w:val="0"/>
          <w:numId w:val="10"/>
        </w:numPr>
        <w:spacing w:after="0"/>
        <w:ind w:left="426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2D5684">
        <w:rPr>
          <w:rFonts w:ascii="Times New Roman" w:eastAsia="Calibri" w:hAnsi="Times New Roman" w:cs="Times New Roman"/>
          <w:bCs/>
          <w:sz w:val="24"/>
          <w:szCs w:val="24"/>
        </w:rPr>
        <w:t xml:space="preserve">Wyrażam zgodę na przetwarzanie wizerunku i danych osobowych w zakresie: imię i nazwisko, adres, telefon, e-mail na potrzeby „Konkursu </w:t>
      </w:r>
      <w:r>
        <w:rPr>
          <w:rFonts w:ascii="Times New Roman" w:eastAsia="Calibri" w:hAnsi="Times New Roman" w:cs="Times New Roman"/>
          <w:bCs/>
          <w:sz w:val="24"/>
          <w:szCs w:val="24"/>
        </w:rPr>
        <w:t>na kiszkę i babkę ziemniaczaną</w:t>
      </w:r>
      <w:r w:rsidRPr="002D5684">
        <w:rPr>
          <w:rFonts w:ascii="Times New Roman" w:eastAsia="Calibri" w:hAnsi="Times New Roman" w:cs="Times New Roman"/>
          <w:bCs/>
          <w:sz w:val="24"/>
          <w:szCs w:val="24"/>
        </w:rPr>
        <w:t xml:space="preserve">” w ramach „Światowych Mistrzostw w Pieczeniu Babki i Kiszki Ziemniaczanej” w celach informacyjnych i promocyjnych (publikacji </w:t>
      </w:r>
      <w:r>
        <w:rPr>
          <w:rFonts w:ascii="Times New Roman" w:eastAsia="Calibri" w:hAnsi="Times New Roman" w:cs="Times New Roman"/>
          <w:bCs/>
          <w:sz w:val="24"/>
          <w:szCs w:val="24"/>
        </w:rPr>
        <w:t>na portalach internetowych</w:t>
      </w:r>
      <w:r w:rsidRPr="002D5684">
        <w:rPr>
          <w:rFonts w:ascii="Times New Roman" w:eastAsia="Calibri" w:hAnsi="Times New Roman" w:cs="Times New Roman"/>
          <w:bCs/>
          <w:sz w:val="24"/>
          <w:szCs w:val="24"/>
        </w:rPr>
        <w:t>, radiu, prasie telewizji).</w:t>
      </w:r>
    </w:p>
    <w:p w14:paraId="0012A091" w14:textId="77777777" w:rsidR="0091731C" w:rsidRPr="002D5684" w:rsidRDefault="0091731C" w:rsidP="0091731C">
      <w:pPr>
        <w:pStyle w:val="Akapitzlist"/>
        <w:numPr>
          <w:ilvl w:val="0"/>
          <w:numId w:val="10"/>
        </w:numPr>
        <w:spacing w:after="0"/>
        <w:ind w:left="426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2D5684">
        <w:rPr>
          <w:rFonts w:ascii="Times New Roman" w:eastAsia="Calibri" w:hAnsi="Times New Roman" w:cs="Times New Roman"/>
          <w:bCs/>
          <w:sz w:val="24"/>
          <w:szCs w:val="24"/>
        </w:rPr>
        <w:t xml:space="preserve">Oświadczam, że zapoznałam/em się z Regulaminem oraz klauzulą RODO i akceptuję je </w:t>
      </w:r>
      <w:r>
        <w:rPr>
          <w:rFonts w:ascii="Times New Roman" w:eastAsia="Calibri" w:hAnsi="Times New Roman" w:cs="Times New Roman"/>
          <w:bCs/>
          <w:sz w:val="24"/>
          <w:szCs w:val="24"/>
        </w:rPr>
        <w:t xml:space="preserve">                   </w:t>
      </w:r>
      <w:r w:rsidRPr="002D5684">
        <w:rPr>
          <w:rFonts w:ascii="Times New Roman" w:eastAsia="Calibri" w:hAnsi="Times New Roman" w:cs="Times New Roman"/>
          <w:bCs/>
          <w:sz w:val="24"/>
          <w:szCs w:val="24"/>
        </w:rPr>
        <w:t>w całości.</w:t>
      </w:r>
    </w:p>
    <w:p w14:paraId="65A695B8" w14:textId="77777777" w:rsidR="0091731C" w:rsidRPr="002D5684" w:rsidRDefault="0091731C" w:rsidP="0091731C">
      <w:pPr>
        <w:spacing w:after="0"/>
        <w:rPr>
          <w:rFonts w:ascii="Times New Roman" w:eastAsia="Calibri" w:hAnsi="Times New Roman" w:cs="Times New Roman"/>
          <w:b/>
          <w:sz w:val="20"/>
          <w:szCs w:val="20"/>
        </w:rPr>
      </w:pPr>
    </w:p>
    <w:p w14:paraId="42CA92C8" w14:textId="77777777" w:rsidR="0091731C" w:rsidRPr="002D5684" w:rsidRDefault="0091731C" w:rsidP="0091731C">
      <w:pPr>
        <w:spacing w:after="0"/>
        <w:rPr>
          <w:rFonts w:ascii="Times New Roman" w:eastAsia="Calibri" w:hAnsi="Times New Roman" w:cs="Times New Roman"/>
          <w:b/>
          <w:sz w:val="20"/>
          <w:szCs w:val="20"/>
        </w:rPr>
      </w:pPr>
    </w:p>
    <w:p w14:paraId="706DC916" w14:textId="77777777" w:rsidR="0091731C" w:rsidRPr="002D5684" w:rsidRDefault="0091731C" w:rsidP="0091731C">
      <w:pPr>
        <w:spacing w:after="0"/>
        <w:ind w:left="4248"/>
        <w:rPr>
          <w:rFonts w:ascii="Times New Roman" w:eastAsia="Calibri" w:hAnsi="Times New Roman" w:cs="Times New Roman"/>
          <w:sz w:val="20"/>
          <w:szCs w:val="20"/>
        </w:rPr>
      </w:pPr>
      <w:r w:rsidRPr="002D5684">
        <w:rPr>
          <w:rFonts w:ascii="Times New Roman" w:eastAsia="Calibri" w:hAnsi="Times New Roman" w:cs="Times New Roman"/>
          <w:sz w:val="20"/>
          <w:szCs w:val="20"/>
        </w:rPr>
        <w:t>..………………………………………………………</w:t>
      </w:r>
    </w:p>
    <w:p w14:paraId="3EC8474E" w14:textId="77777777" w:rsidR="0091731C" w:rsidRPr="002D5684" w:rsidRDefault="0091731C" w:rsidP="0091731C">
      <w:pPr>
        <w:spacing w:after="0" w:line="240" w:lineRule="auto"/>
        <w:ind w:left="5664"/>
        <w:rPr>
          <w:rFonts w:ascii="Times New Roman" w:eastAsia="Calibri" w:hAnsi="Times New Roman" w:cs="Times New Roman"/>
          <w:sz w:val="18"/>
          <w:szCs w:val="18"/>
        </w:rPr>
      </w:pPr>
      <w:r w:rsidRPr="002D5684">
        <w:rPr>
          <w:rFonts w:ascii="Times New Roman" w:eastAsia="Calibri" w:hAnsi="Times New Roman" w:cs="Times New Roman"/>
          <w:sz w:val="20"/>
          <w:szCs w:val="20"/>
        </w:rPr>
        <w:t>(</w:t>
      </w:r>
      <w:r w:rsidRPr="002D5684">
        <w:rPr>
          <w:rFonts w:ascii="Times New Roman" w:eastAsia="Calibri" w:hAnsi="Times New Roman" w:cs="Times New Roman"/>
          <w:sz w:val="18"/>
          <w:szCs w:val="18"/>
        </w:rPr>
        <w:t>Podpis)</w:t>
      </w:r>
    </w:p>
    <w:p w14:paraId="24644DFC" w14:textId="77777777" w:rsidR="0091731C" w:rsidRPr="005E48DE" w:rsidRDefault="0091731C" w:rsidP="0091731C">
      <w:pPr>
        <w:spacing w:after="0" w:line="240" w:lineRule="auto"/>
        <w:ind w:left="4956"/>
        <w:jc w:val="both"/>
        <w:rPr>
          <w:rFonts w:ascii="Georgia" w:eastAsia="Calibri" w:hAnsi="Georgia" w:cs="Georgia"/>
          <w:sz w:val="18"/>
          <w:szCs w:val="18"/>
        </w:rPr>
      </w:pPr>
    </w:p>
    <w:p w14:paraId="45D29FC4" w14:textId="77777777" w:rsidR="0091731C" w:rsidRDefault="0091731C" w:rsidP="00AE45D2">
      <w:pPr>
        <w:jc w:val="right"/>
        <w:rPr>
          <w:rFonts w:ascii="Georgia" w:eastAsia="Calibri" w:hAnsi="Georgia" w:cs="Times New Roman"/>
          <w:sz w:val="18"/>
          <w:szCs w:val="18"/>
        </w:rPr>
      </w:pPr>
    </w:p>
    <w:p w14:paraId="33AE857A" w14:textId="77777777" w:rsidR="00AE45D2" w:rsidRPr="006A457C" w:rsidRDefault="00AE45D2" w:rsidP="00AE45D2">
      <w:pPr>
        <w:spacing w:after="0"/>
        <w:rPr>
          <w:rFonts w:ascii="Georgia" w:eastAsia="Calibri" w:hAnsi="Georgia" w:cs="Times New Roman"/>
          <w:b/>
          <w:sz w:val="20"/>
          <w:szCs w:val="20"/>
        </w:rPr>
      </w:pPr>
    </w:p>
    <w:p w14:paraId="2943C7E2" w14:textId="49EA002A" w:rsidR="00B90CB7" w:rsidRPr="005E48DE" w:rsidRDefault="00B90CB7" w:rsidP="005E48DE">
      <w:pPr>
        <w:spacing w:after="0" w:line="240" w:lineRule="auto"/>
        <w:ind w:left="4956"/>
        <w:rPr>
          <w:rFonts w:ascii="Georgia" w:eastAsia="Calibri" w:hAnsi="Georgia" w:cs="Georgia"/>
          <w:sz w:val="18"/>
          <w:szCs w:val="18"/>
        </w:rPr>
      </w:pPr>
    </w:p>
    <w:sectPr w:rsidR="00B90CB7" w:rsidRPr="005E48DE" w:rsidSect="00F40459">
      <w:pgSz w:w="12240" w:h="15840"/>
      <w:pgMar w:top="709" w:right="1417" w:bottom="568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404BF15" w14:textId="77777777" w:rsidR="009126FF" w:rsidRDefault="009126FF" w:rsidP="00B90CB7">
      <w:pPr>
        <w:spacing w:after="0" w:line="240" w:lineRule="auto"/>
      </w:pPr>
      <w:r>
        <w:separator/>
      </w:r>
    </w:p>
  </w:endnote>
  <w:endnote w:type="continuationSeparator" w:id="0">
    <w:p w14:paraId="70C90BE1" w14:textId="77777777" w:rsidR="009126FF" w:rsidRDefault="009126FF" w:rsidP="00B90CB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5CE2D39" w14:textId="77777777" w:rsidR="009126FF" w:rsidRDefault="009126FF" w:rsidP="00B90CB7">
      <w:pPr>
        <w:spacing w:after="0" w:line="240" w:lineRule="auto"/>
      </w:pPr>
      <w:r>
        <w:separator/>
      </w:r>
    </w:p>
  </w:footnote>
  <w:footnote w:type="continuationSeparator" w:id="0">
    <w:p w14:paraId="352D5450" w14:textId="77777777" w:rsidR="009126FF" w:rsidRDefault="009126FF" w:rsidP="00B90CB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2"/>
    <w:multiLevelType w:val="singleLevel"/>
    <w:tmpl w:val="00000002"/>
    <w:name w:val="WW8Num1"/>
    <w:lvl w:ilvl="0">
      <w:start w:val="1"/>
      <w:numFmt w:val="decimal"/>
      <w:lvlText w:val="%1."/>
      <w:lvlJc w:val="left"/>
      <w:pPr>
        <w:tabs>
          <w:tab w:val="num" w:pos="0"/>
        </w:tabs>
        <w:ind w:left="420" w:hanging="360"/>
      </w:pPr>
    </w:lvl>
  </w:abstractNum>
  <w:abstractNum w:abstractNumId="1" w15:restartNumberingAfterBreak="0">
    <w:nsid w:val="00000003"/>
    <w:multiLevelType w:val="singleLevel"/>
    <w:tmpl w:val="00000003"/>
    <w:name w:val="WW8Num2"/>
    <w:lvl w:ilvl="0">
      <w:start w:val="1"/>
      <w:numFmt w:val="bullet"/>
      <w:lvlText w:val=""/>
      <w:lvlJc w:val="left"/>
      <w:pPr>
        <w:tabs>
          <w:tab w:val="num" w:pos="0"/>
        </w:tabs>
        <w:ind w:left="720" w:hanging="360"/>
      </w:pPr>
      <w:rPr>
        <w:rFonts w:ascii="Symbol" w:hAnsi="Symbol" w:cs="Symbol"/>
        <w:spacing w:val="-1"/>
        <w:sz w:val="24"/>
        <w:szCs w:val="24"/>
      </w:rPr>
    </w:lvl>
  </w:abstractNum>
  <w:abstractNum w:abstractNumId="2" w15:restartNumberingAfterBreak="0">
    <w:nsid w:val="00000004"/>
    <w:multiLevelType w:val="singleLevel"/>
    <w:tmpl w:val="00000004"/>
    <w:name w:val="WW8Num3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Georgia" w:hAnsi="Georgia" w:cs="Georgia"/>
        <w:spacing w:val="-1"/>
        <w:sz w:val="24"/>
        <w:szCs w:val="24"/>
      </w:rPr>
    </w:lvl>
  </w:abstractNum>
  <w:abstractNum w:abstractNumId="3" w15:restartNumberingAfterBreak="0">
    <w:nsid w:val="00000005"/>
    <w:multiLevelType w:val="singleLevel"/>
    <w:tmpl w:val="00000005"/>
    <w:name w:val="WW8Num4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Georgia" w:eastAsia="Times New Roman" w:hAnsi="Georgia"/>
      </w:rPr>
    </w:lvl>
  </w:abstractNum>
  <w:abstractNum w:abstractNumId="4" w15:restartNumberingAfterBreak="0">
    <w:nsid w:val="00000006"/>
    <w:multiLevelType w:val="singleLevel"/>
    <w:tmpl w:val="B1C21304"/>
    <w:name w:val="WW8Num5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Georgia" w:eastAsia="Times New Roman" w:hAnsi="Georgia"/>
        <w:b w:val="0"/>
        <w:bCs w:val="0"/>
      </w:rPr>
    </w:lvl>
  </w:abstractNum>
  <w:abstractNum w:abstractNumId="5" w15:restartNumberingAfterBreak="0">
    <w:nsid w:val="00000007"/>
    <w:multiLevelType w:val="singleLevel"/>
    <w:tmpl w:val="00000007"/>
    <w:name w:val="WW8Num7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Georgia" w:eastAsia="Times New Roman" w:hAnsi="Georgia"/>
      </w:rPr>
    </w:lvl>
  </w:abstractNum>
  <w:abstractNum w:abstractNumId="6" w15:restartNumberingAfterBreak="0">
    <w:nsid w:val="033B0F09"/>
    <w:multiLevelType w:val="hybridMultilevel"/>
    <w:tmpl w:val="220802EC"/>
    <w:lvl w:ilvl="0" w:tplc="0700087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8DE4E79"/>
    <w:multiLevelType w:val="hybridMultilevel"/>
    <w:tmpl w:val="70501824"/>
    <w:lvl w:ilvl="0" w:tplc="FFFFFFFF">
      <w:start w:val="1"/>
      <w:numFmt w:val="decimal"/>
      <w:lvlText w:val="%1."/>
      <w:lvlJc w:val="left"/>
      <w:pPr>
        <w:ind w:left="1440" w:hanging="360"/>
      </w:pPr>
      <w:rPr>
        <w:rFonts w:hint="default"/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 w15:restartNumberingAfterBreak="0">
    <w:nsid w:val="0BBD0EB2"/>
    <w:multiLevelType w:val="hybridMultilevel"/>
    <w:tmpl w:val="3DCAD75A"/>
    <w:lvl w:ilvl="0" w:tplc="3CDC2C92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217658E"/>
    <w:multiLevelType w:val="hybridMultilevel"/>
    <w:tmpl w:val="ACCCA04E"/>
    <w:lvl w:ilvl="0" w:tplc="0415000F">
      <w:start w:val="1"/>
      <w:numFmt w:val="decimal"/>
      <w:lvlText w:val="%1.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3A7B3226"/>
    <w:multiLevelType w:val="hybridMultilevel"/>
    <w:tmpl w:val="E140E944"/>
    <w:lvl w:ilvl="0" w:tplc="759E94C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E1272DA"/>
    <w:multiLevelType w:val="hybridMultilevel"/>
    <w:tmpl w:val="ECE6DC4C"/>
    <w:lvl w:ilvl="0" w:tplc="A8928F38">
      <w:start w:val="3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2" w15:restartNumberingAfterBreak="0">
    <w:nsid w:val="4BA075D7"/>
    <w:multiLevelType w:val="hybridMultilevel"/>
    <w:tmpl w:val="2738D2FE"/>
    <w:lvl w:ilvl="0" w:tplc="D202269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color w:val="000000" w:themeColor="text1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6891321"/>
    <w:multiLevelType w:val="hybridMultilevel"/>
    <w:tmpl w:val="E91EB65A"/>
    <w:lvl w:ilvl="0" w:tplc="7812D5E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2594B12"/>
    <w:multiLevelType w:val="hybridMultilevel"/>
    <w:tmpl w:val="8F8EB5BC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6BF6F92"/>
    <w:multiLevelType w:val="hybridMultilevel"/>
    <w:tmpl w:val="470CFB18"/>
    <w:lvl w:ilvl="0" w:tplc="6EA8AB7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FD0434F"/>
    <w:multiLevelType w:val="hybridMultilevel"/>
    <w:tmpl w:val="A9849F7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300163D"/>
    <w:multiLevelType w:val="hybridMultilevel"/>
    <w:tmpl w:val="FF062E42"/>
    <w:lvl w:ilvl="0" w:tplc="2DF6C05C">
      <w:start w:val="1"/>
      <w:numFmt w:val="decimal"/>
      <w:lvlText w:val="%1."/>
      <w:lvlJc w:val="left"/>
      <w:pPr>
        <w:ind w:left="786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8" w15:restartNumberingAfterBreak="0">
    <w:nsid w:val="7B647318"/>
    <w:multiLevelType w:val="hybridMultilevel"/>
    <w:tmpl w:val="6BE48B3E"/>
    <w:lvl w:ilvl="0" w:tplc="0415000F">
      <w:start w:val="1"/>
      <w:numFmt w:val="decimal"/>
      <w:lvlText w:val="%1.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9" w15:restartNumberingAfterBreak="0">
    <w:nsid w:val="7BEC6C2F"/>
    <w:multiLevelType w:val="hybridMultilevel"/>
    <w:tmpl w:val="06040D5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759109015">
    <w:abstractNumId w:val="16"/>
  </w:num>
  <w:num w:numId="2" w16cid:durableId="867912545">
    <w:abstractNumId w:val="1"/>
  </w:num>
  <w:num w:numId="3" w16cid:durableId="129785842">
    <w:abstractNumId w:val="0"/>
  </w:num>
  <w:num w:numId="4" w16cid:durableId="277836779">
    <w:abstractNumId w:val="4"/>
  </w:num>
  <w:num w:numId="5" w16cid:durableId="1217813387">
    <w:abstractNumId w:val="5"/>
  </w:num>
  <w:num w:numId="6" w16cid:durableId="519660817">
    <w:abstractNumId w:val="2"/>
  </w:num>
  <w:num w:numId="7" w16cid:durableId="2040473837">
    <w:abstractNumId w:val="3"/>
  </w:num>
  <w:num w:numId="8" w16cid:durableId="878467840">
    <w:abstractNumId w:val="15"/>
  </w:num>
  <w:num w:numId="9" w16cid:durableId="1924218355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591235696">
    <w:abstractNumId w:val="6"/>
  </w:num>
  <w:num w:numId="11" w16cid:durableId="1865513625">
    <w:abstractNumId w:val="13"/>
  </w:num>
  <w:num w:numId="12" w16cid:durableId="1054278483">
    <w:abstractNumId w:val="14"/>
  </w:num>
  <w:num w:numId="13" w16cid:durableId="1922979565">
    <w:abstractNumId w:val="7"/>
  </w:num>
  <w:num w:numId="14" w16cid:durableId="1255742975">
    <w:abstractNumId w:val="8"/>
  </w:num>
  <w:num w:numId="15" w16cid:durableId="55706638">
    <w:abstractNumId w:val="10"/>
  </w:num>
  <w:num w:numId="16" w16cid:durableId="2053646780">
    <w:abstractNumId w:val="12"/>
  </w:num>
  <w:num w:numId="17" w16cid:durableId="69549495">
    <w:abstractNumId w:val="17"/>
  </w:num>
  <w:num w:numId="18" w16cid:durableId="1449661564">
    <w:abstractNumId w:val="18"/>
  </w:num>
  <w:num w:numId="19" w16cid:durableId="1315336984">
    <w:abstractNumId w:val="9"/>
  </w:num>
  <w:num w:numId="20" w16cid:durableId="1034498529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90CB7"/>
    <w:rsid w:val="0000481A"/>
    <w:rsid w:val="00020F3D"/>
    <w:rsid w:val="00040A7D"/>
    <w:rsid w:val="00057BE6"/>
    <w:rsid w:val="00060FBA"/>
    <w:rsid w:val="00065C89"/>
    <w:rsid w:val="000B23EF"/>
    <w:rsid w:val="000B502C"/>
    <w:rsid w:val="000B7D5C"/>
    <w:rsid w:val="000D3D67"/>
    <w:rsid w:val="00115BC0"/>
    <w:rsid w:val="00131EF4"/>
    <w:rsid w:val="00135B7E"/>
    <w:rsid w:val="00175E77"/>
    <w:rsid w:val="001A2140"/>
    <w:rsid w:val="001A263B"/>
    <w:rsid w:val="0022713E"/>
    <w:rsid w:val="00251EF8"/>
    <w:rsid w:val="002661CB"/>
    <w:rsid w:val="0026708A"/>
    <w:rsid w:val="00286D3A"/>
    <w:rsid w:val="002B7083"/>
    <w:rsid w:val="002D5ED0"/>
    <w:rsid w:val="00307F17"/>
    <w:rsid w:val="00330BE2"/>
    <w:rsid w:val="003465BA"/>
    <w:rsid w:val="003D14E8"/>
    <w:rsid w:val="003E573F"/>
    <w:rsid w:val="00410A64"/>
    <w:rsid w:val="004142BD"/>
    <w:rsid w:val="00417A15"/>
    <w:rsid w:val="0044173D"/>
    <w:rsid w:val="00471BBD"/>
    <w:rsid w:val="0047365E"/>
    <w:rsid w:val="00480B19"/>
    <w:rsid w:val="004A1294"/>
    <w:rsid w:val="004B27D4"/>
    <w:rsid w:val="004B555C"/>
    <w:rsid w:val="004F05F0"/>
    <w:rsid w:val="00500555"/>
    <w:rsid w:val="00523AC7"/>
    <w:rsid w:val="00565CC3"/>
    <w:rsid w:val="00577D34"/>
    <w:rsid w:val="005B3E9A"/>
    <w:rsid w:val="005B5848"/>
    <w:rsid w:val="005B69C9"/>
    <w:rsid w:val="005D1AA8"/>
    <w:rsid w:val="005E48DE"/>
    <w:rsid w:val="00610916"/>
    <w:rsid w:val="0061688B"/>
    <w:rsid w:val="00645235"/>
    <w:rsid w:val="00677B89"/>
    <w:rsid w:val="006A19B3"/>
    <w:rsid w:val="006A457C"/>
    <w:rsid w:val="006B09E9"/>
    <w:rsid w:val="006F0726"/>
    <w:rsid w:val="006F68B4"/>
    <w:rsid w:val="007350CF"/>
    <w:rsid w:val="007439C3"/>
    <w:rsid w:val="007522D4"/>
    <w:rsid w:val="0077052B"/>
    <w:rsid w:val="0077090F"/>
    <w:rsid w:val="007725B2"/>
    <w:rsid w:val="00790EA0"/>
    <w:rsid w:val="007D1BA0"/>
    <w:rsid w:val="007D6916"/>
    <w:rsid w:val="00824031"/>
    <w:rsid w:val="008246FF"/>
    <w:rsid w:val="00856D63"/>
    <w:rsid w:val="008C3382"/>
    <w:rsid w:val="008C358C"/>
    <w:rsid w:val="008D07C9"/>
    <w:rsid w:val="008F2176"/>
    <w:rsid w:val="0090207C"/>
    <w:rsid w:val="00911253"/>
    <w:rsid w:val="009126FF"/>
    <w:rsid w:val="0091731C"/>
    <w:rsid w:val="00927029"/>
    <w:rsid w:val="00995304"/>
    <w:rsid w:val="009B32B7"/>
    <w:rsid w:val="009E0258"/>
    <w:rsid w:val="00A17A3B"/>
    <w:rsid w:val="00A360A4"/>
    <w:rsid w:val="00A477A8"/>
    <w:rsid w:val="00A7134D"/>
    <w:rsid w:val="00A75F68"/>
    <w:rsid w:val="00A82155"/>
    <w:rsid w:val="00A942A1"/>
    <w:rsid w:val="00A97C7A"/>
    <w:rsid w:val="00AD368F"/>
    <w:rsid w:val="00AE14B9"/>
    <w:rsid w:val="00AE2A1C"/>
    <w:rsid w:val="00AE45D2"/>
    <w:rsid w:val="00AF4814"/>
    <w:rsid w:val="00B3581A"/>
    <w:rsid w:val="00B41038"/>
    <w:rsid w:val="00B577E2"/>
    <w:rsid w:val="00B7443E"/>
    <w:rsid w:val="00B848AC"/>
    <w:rsid w:val="00B90CB7"/>
    <w:rsid w:val="00BA08BF"/>
    <w:rsid w:val="00BB5FEB"/>
    <w:rsid w:val="00BD187C"/>
    <w:rsid w:val="00BD67AE"/>
    <w:rsid w:val="00BF2E74"/>
    <w:rsid w:val="00BF5AA8"/>
    <w:rsid w:val="00BF7D14"/>
    <w:rsid w:val="00C005C4"/>
    <w:rsid w:val="00C25223"/>
    <w:rsid w:val="00C42D68"/>
    <w:rsid w:val="00CA7295"/>
    <w:rsid w:val="00D73DB0"/>
    <w:rsid w:val="00DB1B49"/>
    <w:rsid w:val="00DB4B74"/>
    <w:rsid w:val="00DB6639"/>
    <w:rsid w:val="00DD31CF"/>
    <w:rsid w:val="00DD7D7E"/>
    <w:rsid w:val="00DE4CEE"/>
    <w:rsid w:val="00DF5851"/>
    <w:rsid w:val="00E043F2"/>
    <w:rsid w:val="00E050B0"/>
    <w:rsid w:val="00E17965"/>
    <w:rsid w:val="00E23506"/>
    <w:rsid w:val="00E602C6"/>
    <w:rsid w:val="00E63A5E"/>
    <w:rsid w:val="00E918EF"/>
    <w:rsid w:val="00EA7751"/>
    <w:rsid w:val="00EB48E8"/>
    <w:rsid w:val="00ED6C93"/>
    <w:rsid w:val="00ED6CDA"/>
    <w:rsid w:val="00F02E20"/>
    <w:rsid w:val="00F23E11"/>
    <w:rsid w:val="00F25208"/>
    <w:rsid w:val="00F36841"/>
    <w:rsid w:val="00F40459"/>
    <w:rsid w:val="00F473D2"/>
    <w:rsid w:val="00F63B2B"/>
    <w:rsid w:val="00F66C7E"/>
    <w:rsid w:val="00F95DE8"/>
    <w:rsid w:val="00FB1C6E"/>
    <w:rsid w:val="00FC3C11"/>
    <w:rsid w:val="00FD4C01"/>
    <w:rsid w:val="00FE50E0"/>
    <w:rsid w:val="00FE5A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659412"/>
  <w15:chartTrackingRefBased/>
  <w15:docId w15:val="{1984E1B6-0FC3-4D2D-8A17-1781BD52C3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B90CB7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B90CB7"/>
  </w:style>
  <w:style w:type="paragraph" w:styleId="Stopka">
    <w:name w:val="footer"/>
    <w:basedOn w:val="Normalny"/>
    <w:link w:val="StopkaZnak"/>
    <w:uiPriority w:val="99"/>
    <w:unhideWhenUsed/>
    <w:rsid w:val="00B90CB7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B90CB7"/>
  </w:style>
  <w:style w:type="paragraph" w:styleId="Akapitzlist">
    <w:name w:val="List Paragraph"/>
    <w:basedOn w:val="Normalny"/>
    <w:uiPriority w:val="34"/>
    <w:qFormat/>
    <w:rsid w:val="00B90CB7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8C358C"/>
    <w:rPr>
      <w:color w:val="0563C1" w:themeColor="hyperlink"/>
      <w:u w:val="single"/>
    </w:rPr>
  </w:style>
  <w:style w:type="table" w:styleId="Tabela-Siatka">
    <w:name w:val="Table Grid"/>
    <w:basedOn w:val="Standardowy"/>
    <w:uiPriority w:val="39"/>
    <w:rsid w:val="008C358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Nierozpoznanawzmianka">
    <w:name w:val="Unresolved Mention"/>
    <w:basedOn w:val="Domylnaczcionkaakapitu"/>
    <w:uiPriority w:val="99"/>
    <w:semiHidden/>
    <w:unhideWhenUsed/>
    <w:rsid w:val="008C338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mailto:m.korolczuk@st.bialystok.wrotapodlasia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EDE364E-154B-4403-8EE0-F8774300936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204</TotalTime>
  <Pages>4</Pages>
  <Words>1203</Words>
  <Characters>7222</Characters>
  <Application>Microsoft Office Word</Application>
  <DocSecurity>0</DocSecurity>
  <Lines>60</Lines>
  <Paragraphs>16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KS Podlasie</dc:creator>
  <cp:keywords/>
  <dc:description/>
  <cp:lastModifiedBy>Magdalena Korolczuk</cp:lastModifiedBy>
  <cp:revision>103</cp:revision>
  <cp:lastPrinted>2022-05-24T05:28:00Z</cp:lastPrinted>
  <dcterms:created xsi:type="dcterms:W3CDTF">2022-07-20T09:31:00Z</dcterms:created>
  <dcterms:modified xsi:type="dcterms:W3CDTF">2022-08-04T14:01:00Z</dcterms:modified>
</cp:coreProperties>
</file>