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C38" w:rsidRDefault="00D64C38" w:rsidP="00BE4D87">
      <w:pPr>
        <w:pStyle w:val="Bezodstpw1"/>
        <w:spacing w:line="276" w:lineRule="auto"/>
        <w:jc w:val="center"/>
        <w:rPr>
          <w:color w:val="000000" w:themeColor="text1"/>
        </w:rPr>
      </w:pPr>
    </w:p>
    <w:p w:rsidR="00D64C38" w:rsidRDefault="00D64C38" w:rsidP="00BE4D87">
      <w:pPr>
        <w:pStyle w:val="Bezodstpw1"/>
        <w:spacing w:line="276" w:lineRule="auto"/>
        <w:jc w:val="center"/>
        <w:rPr>
          <w:color w:val="000000" w:themeColor="text1"/>
        </w:rPr>
      </w:pPr>
    </w:p>
    <w:p w:rsidR="00D64C38" w:rsidRDefault="00D64C38" w:rsidP="00BE4D87">
      <w:pPr>
        <w:pStyle w:val="Bezodstpw1"/>
        <w:spacing w:line="276" w:lineRule="auto"/>
        <w:jc w:val="center"/>
        <w:rPr>
          <w:color w:val="000000" w:themeColor="text1"/>
        </w:rPr>
      </w:pPr>
    </w:p>
    <w:p w:rsidR="00D64C38" w:rsidRDefault="00D64C38" w:rsidP="00BE4D87">
      <w:pPr>
        <w:pStyle w:val="Bezodstpw1"/>
        <w:spacing w:line="276" w:lineRule="auto"/>
        <w:jc w:val="center"/>
        <w:rPr>
          <w:color w:val="000000" w:themeColor="text1"/>
        </w:rPr>
      </w:pPr>
    </w:p>
    <w:p w:rsidR="006D3E8E" w:rsidRPr="00E37DBD" w:rsidRDefault="00EB401E" w:rsidP="00BE4D87">
      <w:pPr>
        <w:pStyle w:val="Bezodstpw1"/>
        <w:spacing w:line="276" w:lineRule="auto"/>
        <w:jc w:val="center"/>
        <w:rPr>
          <w:color w:val="000000" w:themeColor="text1"/>
        </w:rPr>
      </w:pPr>
      <w:r w:rsidRPr="00E37DBD">
        <w:rPr>
          <w:color w:val="000000" w:themeColor="text1"/>
        </w:rPr>
        <w:t>Nasz znak: OR.2110.1</w:t>
      </w:r>
      <w:r w:rsidR="00970EBE" w:rsidRPr="00E37DBD">
        <w:rPr>
          <w:color w:val="000000" w:themeColor="text1"/>
        </w:rPr>
        <w:t>.</w:t>
      </w:r>
      <w:r w:rsidR="007E650B" w:rsidRPr="00E37DBD">
        <w:rPr>
          <w:color w:val="000000" w:themeColor="text1"/>
        </w:rPr>
        <w:t>202</w:t>
      </w:r>
      <w:r w:rsidRPr="00E37DBD">
        <w:rPr>
          <w:color w:val="000000" w:themeColor="text1"/>
        </w:rPr>
        <w:t>6</w:t>
      </w:r>
      <w:r w:rsidR="00DA58BB" w:rsidRPr="00E37DBD">
        <w:rPr>
          <w:color w:val="000000" w:themeColor="text1"/>
        </w:rPr>
        <w:tab/>
      </w:r>
      <w:r w:rsidR="004B14CA" w:rsidRPr="00E37DBD">
        <w:rPr>
          <w:color w:val="000000" w:themeColor="text1"/>
        </w:rPr>
        <w:tab/>
      </w:r>
      <w:r w:rsidR="004B14CA" w:rsidRPr="00E37DBD">
        <w:rPr>
          <w:color w:val="000000" w:themeColor="text1"/>
        </w:rPr>
        <w:tab/>
      </w:r>
      <w:r w:rsidR="004B14CA" w:rsidRPr="00E37DBD">
        <w:rPr>
          <w:color w:val="000000" w:themeColor="text1"/>
        </w:rPr>
        <w:tab/>
      </w:r>
      <w:r w:rsidR="002D0774" w:rsidRPr="00E37DBD">
        <w:rPr>
          <w:color w:val="000000" w:themeColor="text1"/>
        </w:rPr>
        <w:t xml:space="preserve">            </w:t>
      </w:r>
      <w:r w:rsidR="004B14CA" w:rsidRPr="00E37DBD">
        <w:rPr>
          <w:color w:val="000000" w:themeColor="text1"/>
        </w:rPr>
        <w:t>Mr</w:t>
      </w:r>
      <w:r w:rsidRPr="00E37DBD">
        <w:rPr>
          <w:color w:val="000000" w:themeColor="text1"/>
        </w:rPr>
        <w:t xml:space="preserve">ągowo, dnia </w:t>
      </w:r>
      <w:r w:rsidR="00F07446" w:rsidRPr="00E37DBD">
        <w:rPr>
          <w:color w:val="000000" w:themeColor="text1"/>
        </w:rPr>
        <w:t>25 czerwca 2026 r.</w:t>
      </w:r>
    </w:p>
    <w:p w:rsidR="006D3E8E" w:rsidRPr="00E37DBD" w:rsidRDefault="006D3E8E" w:rsidP="00BE4D87">
      <w:pPr>
        <w:pStyle w:val="Bezodstpw1"/>
        <w:spacing w:line="276" w:lineRule="auto"/>
        <w:jc w:val="center"/>
        <w:rPr>
          <w:b/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jc w:val="center"/>
        <w:rPr>
          <w:b/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jc w:val="center"/>
        <w:rPr>
          <w:b/>
          <w:color w:val="000000" w:themeColor="text1"/>
        </w:rPr>
      </w:pPr>
      <w:r w:rsidRPr="00E37DBD">
        <w:rPr>
          <w:b/>
          <w:color w:val="000000" w:themeColor="text1"/>
        </w:rPr>
        <w:t>STAROSTWO POWIATOWE W MRĄGOWIE</w:t>
      </w:r>
    </w:p>
    <w:p w:rsidR="006D3E8E" w:rsidRPr="00E37DBD" w:rsidRDefault="006D3E8E" w:rsidP="00BE4D87">
      <w:pPr>
        <w:pStyle w:val="Bezodstpw1"/>
        <w:spacing w:line="276" w:lineRule="auto"/>
        <w:jc w:val="center"/>
        <w:rPr>
          <w:b/>
          <w:color w:val="000000" w:themeColor="text1"/>
        </w:rPr>
      </w:pPr>
      <w:r w:rsidRPr="00E37DBD">
        <w:rPr>
          <w:b/>
          <w:color w:val="000000" w:themeColor="text1"/>
        </w:rPr>
        <w:t>OGŁASZA NABÓR</w:t>
      </w:r>
    </w:p>
    <w:p w:rsidR="006D3E8E" w:rsidRPr="00E37DBD" w:rsidRDefault="006D3E8E" w:rsidP="00BE4D87">
      <w:pPr>
        <w:pStyle w:val="Bezodstpw1"/>
        <w:spacing w:line="276" w:lineRule="auto"/>
        <w:jc w:val="center"/>
        <w:rPr>
          <w:b/>
          <w:color w:val="000000" w:themeColor="text1"/>
        </w:rPr>
      </w:pPr>
      <w:r w:rsidRPr="00E37DBD">
        <w:rPr>
          <w:b/>
          <w:color w:val="000000" w:themeColor="text1"/>
        </w:rPr>
        <w:t>NA WOLNE STANOWISKO URZĘDNICZE</w:t>
      </w:r>
    </w:p>
    <w:p w:rsidR="006D3E8E" w:rsidRPr="00E37DBD" w:rsidRDefault="006D3E8E" w:rsidP="00BE4D87">
      <w:pPr>
        <w:pStyle w:val="Bezodstpw1"/>
        <w:spacing w:line="276" w:lineRule="auto"/>
        <w:jc w:val="center"/>
        <w:rPr>
          <w:b/>
          <w:color w:val="000000" w:themeColor="text1"/>
        </w:rPr>
      </w:pPr>
    </w:p>
    <w:p w:rsidR="006D3E8E" w:rsidRPr="00E37DBD" w:rsidRDefault="006D3E8E" w:rsidP="00BE4D87">
      <w:pPr>
        <w:spacing w:line="276" w:lineRule="auto"/>
        <w:jc w:val="center"/>
        <w:rPr>
          <w:color w:val="000000" w:themeColor="text1"/>
        </w:rPr>
      </w:pPr>
      <w:r w:rsidRPr="00E37DBD">
        <w:rPr>
          <w:b/>
          <w:bCs/>
          <w:color w:val="000000" w:themeColor="text1"/>
        </w:rPr>
        <w:t xml:space="preserve"> </w:t>
      </w:r>
      <w:r w:rsidR="0016456D" w:rsidRPr="00E37DBD">
        <w:rPr>
          <w:b/>
          <w:bCs/>
          <w:color w:val="000000" w:themeColor="text1"/>
        </w:rPr>
        <w:t xml:space="preserve">- stanowisko </w:t>
      </w:r>
      <w:r w:rsidR="00EB401E" w:rsidRPr="00E37DBD">
        <w:rPr>
          <w:b/>
          <w:bCs/>
          <w:color w:val="000000" w:themeColor="text1"/>
        </w:rPr>
        <w:t xml:space="preserve">starszego </w:t>
      </w:r>
      <w:r w:rsidR="0016456D" w:rsidRPr="00E37DBD">
        <w:rPr>
          <w:b/>
          <w:bCs/>
          <w:color w:val="000000" w:themeColor="text1"/>
        </w:rPr>
        <w:t>informatyka</w:t>
      </w:r>
      <w:r w:rsidRPr="00E37DBD">
        <w:rPr>
          <w:b/>
          <w:bCs/>
          <w:color w:val="000000" w:themeColor="text1"/>
        </w:rPr>
        <w:t xml:space="preserve"> w W</w:t>
      </w:r>
      <w:r w:rsidR="0016456D" w:rsidRPr="00E37DBD">
        <w:rPr>
          <w:b/>
          <w:bCs/>
          <w:color w:val="000000" w:themeColor="text1"/>
        </w:rPr>
        <w:t>ydziale Organizacji i Kadr</w:t>
      </w:r>
      <w:r w:rsidRPr="00E37DBD">
        <w:rPr>
          <w:b/>
          <w:bCs/>
          <w:color w:val="000000" w:themeColor="text1"/>
        </w:rPr>
        <w:br/>
        <w:t>w Starostwie Powiatowym w Mrągowie</w:t>
      </w:r>
      <w:r w:rsidR="003B1BCF">
        <w:rPr>
          <w:b/>
          <w:bCs/>
          <w:color w:val="000000" w:themeColor="text1"/>
        </w:rPr>
        <w:t xml:space="preserve"> (K/M)</w:t>
      </w:r>
      <w:bookmarkStart w:id="0" w:name="_GoBack"/>
      <w:bookmarkEnd w:id="0"/>
    </w:p>
    <w:p w:rsidR="006D3E8E" w:rsidRPr="00E37DBD" w:rsidRDefault="006D3E8E" w:rsidP="00BE4D87">
      <w:pPr>
        <w:spacing w:line="276" w:lineRule="auto"/>
        <w:rPr>
          <w:b/>
          <w:bCs/>
          <w:color w:val="000000" w:themeColor="text1"/>
        </w:rPr>
      </w:pPr>
      <w:r w:rsidRPr="00E37DBD">
        <w:rPr>
          <w:color w:val="000000" w:themeColor="text1"/>
        </w:rPr>
        <w:br/>
      </w:r>
      <w:r w:rsidRPr="00E37DBD">
        <w:rPr>
          <w:color w:val="000000" w:themeColor="text1"/>
        </w:rPr>
        <w:br/>
        <w:t xml:space="preserve">Miejsce wykonywania pracy – Starostwo Powiatowe w Mrągowie ul. Królewiecka 60 A </w:t>
      </w:r>
      <w:r w:rsidR="0079222B" w:rsidRPr="00E37DBD">
        <w:rPr>
          <w:color w:val="000000" w:themeColor="text1"/>
        </w:rPr>
        <w:br/>
      </w:r>
      <w:r w:rsidRPr="00E37DBD">
        <w:rPr>
          <w:color w:val="000000" w:themeColor="text1"/>
        </w:rPr>
        <w:t>11 – 700 Mrągowo</w:t>
      </w:r>
      <w:r w:rsidR="0079222B" w:rsidRPr="00E37DBD">
        <w:rPr>
          <w:color w:val="000000" w:themeColor="text1"/>
        </w:rPr>
        <w:t>.</w:t>
      </w:r>
      <w:r w:rsidRPr="00E37DBD">
        <w:rPr>
          <w:color w:val="000000" w:themeColor="text1"/>
        </w:rPr>
        <w:br/>
      </w:r>
      <w:r w:rsidRPr="00E37DBD">
        <w:rPr>
          <w:color w:val="000000" w:themeColor="text1"/>
        </w:rPr>
        <w:br/>
      </w:r>
      <w:r w:rsidRPr="00E37DBD">
        <w:rPr>
          <w:b/>
          <w:bCs/>
          <w:color w:val="000000" w:themeColor="text1"/>
        </w:rPr>
        <w:t xml:space="preserve">I. </w:t>
      </w:r>
      <w:r w:rsidR="0079222B" w:rsidRPr="00E37DBD">
        <w:rPr>
          <w:b/>
          <w:bCs/>
          <w:color w:val="000000" w:themeColor="text1"/>
        </w:rPr>
        <w:tab/>
      </w:r>
      <w:r w:rsidRPr="00E37DBD">
        <w:rPr>
          <w:b/>
          <w:bCs/>
          <w:color w:val="000000" w:themeColor="text1"/>
        </w:rPr>
        <w:t>Wymagania związane ze stanowiskiem:</w:t>
      </w:r>
      <w:r w:rsidRPr="00E37DBD">
        <w:rPr>
          <w:b/>
          <w:bCs/>
          <w:color w:val="000000" w:themeColor="text1"/>
        </w:rPr>
        <w:br/>
        <w:t xml:space="preserve">1. </w:t>
      </w:r>
      <w:r w:rsidR="0079222B" w:rsidRPr="00E37DBD">
        <w:rPr>
          <w:b/>
          <w:bCs/>
          <w:color w:val="000000" w:themeColor="text1"/>
        </w:rPr>
        <w:tab/>
      </w:r>
      <w:r w:rsidR="00BE4D87" w:rsidRPr="00E37DBD">
        <w:rPr>
          <w:b/>
          <w:bCs/>
          <w:color w:val="000000" w:themeColor="text1"/>
        </w:rPr>
        <w:t>Wymagania niezbędne:</w:t>
      </w:r>
    </w:p>
    <w:p w:rsidR="006D3E8E" w:rsidRPr="00E37DBD" w:rsidRDefault="006D3E8E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obywatelstwo polskie, z zastrzeżeniem art. 11 ust. 2 i 3 ustawy o pracownikach samorządowych,</w:t>
      </w:r>
    </w:p>
    <w:p w:rsidR="006D3E8E" w:rsidRPr="00E37DBD" w:rsidRDefault="006D3E8E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pełna zdolność do czynności prawnych oraz korzystanie z pełni praw publicznych,</w:t>
      </w:r>
    </w:p>
    <w:p w:rsidR="006D3E8E" w:rsidRPr="00E37DBD" w:rsidRDefault="00084176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  <w:lang w:val="pl"/>
        </w:rPr>
        <w:t>wykształceni</w:t>
      </w:r>
      <w:r w:rsidR="004B14CA" w:rsidRPr="00E37DBD">
        <w:rPr>
          <w:color w:val="000000" w:themeColor="text1"/>
          <w:lang w:val="pl"/>
        </w:rPr>
        <w:t>e wyższe</w:t>
      </w:r>
      <w:r w:rsidR="00E37DBD" w:rsidRPr="00E37DBD">
        <w:rPr>
          <w:color w:val="000000" w:themeColor="text1"/>
          <w:lang w:val="pl"/>
        </w:rPr>
        <w:t>: kierunek informatyczny</w:t>
      </w:r>
      <w:r w:rsidRPr="00E37DBD">
        <w:rPr>
          <w:color w:val="000000" w:themeColor="text1"/>
          <w:lang w:val="pl"/>
        </w:rPr>
        <w:t>,</w:t>
      </w:r>
    </w:p>
    <w:p w:rsidR="005C0FBE" w:rsidRPr="00E37DBD" w:rsidRDefault="00F2066A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  <w:lang w:val="pl"/>
        </w:rPr>
        <w:t xml:space="preserve">bardzo </w:t>
      </w:r>
      <w:r w:rsidR="00C03F44" w:rsidRPr="00E37DBD">
        <w:rPr>
          <w:color w:val="000000" w:themeColor="text1"/>
          <w:lang w:val="pl"/>
        </w:rPr>
        <w:t>dobra znajomość systemów operacyjnych MS Windows</w:t>
      </w:r>
      <w:r w:rsidRPr="00E37DBD">
        <w:rPr>
          <w:color w:val="000000" w:themeColor="text1"/>
          <w:lang w:val="pl"/>
        </w:rPr>
        <w:t xml:space="preserve"> (w tym </w:t>
      </w:r>
      <w:proofErr w:type="spellStart"/>
      <w:r w:rsidRPr="00E37DBD">
        <w:rPr>
          <w:color w:val="000000" w:themeColor="text1"/>
          <w:lang w:val="pl"/>
        </w:rPr>
        <w:t>Widnows</w:t>
      </w:r>
      <w:proofErr w:type="spellEnd"/>
      <w:r w:rsidRPr="00E37DBD">
        <w:rPr>
          <w:color w:val="000000" w:themeColor="text1"/>
          <w:lang w:val="pl"/>
        </w:rPr>
        <w:t xml:space="preserve"> Server), Linux,</w:t>
      </w:r>
    </w:p>
    <w:p w:rsidR="00F2066A" w:rsidRPr="00E37DBD" w:rsidRDefault="00F2066A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  <w:lang w:val="pl"/>
        </w:rPr>
        <w:t xml:space="preserve">bardzo dobra znajomość zarządzania sieciami LAN/WAN, w tym zapory sieciowej </w:t>
      </w:r>
      <w:proofErr w:type="spellStart"/>
      <w:r w:rsidRPr="00E37DBD">
        <w:rPr>
          <w:color w:val="000000" w:themeColor="text1"/>
          <w:lang w:val="pl"/>
        </w:rPr>
        <w:t>Fortigate</w:t>
      </w:r>
      <w:proofErr w:type="spellEnd"/>
    </w:p>
    <w:p w:rsidR="00F2066A" w:rsidRPr="00E37DBD" w:rsidRDefault="00F2066A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  <w:lang w:val="pl"/>
        </w:rPr>
        <w:t xml:space="preserve">bardzo dobra znajomość administrowania komputerami, w tym znajomość </w:t>
      </w:r>
      <w:r w:rsidRPr="00E37DBD">
        <w:rPr>
          <w:color w:val="000000" w:themeColor="text1"/>
        </w:rPr>
        <w:t>Active Directory</w:t>
      </w:r>
      <w:r w:rsidRPr="00E37DBD">
        <w:rPr>
          <w:color w:val="000000" w:themeColor="text1"/>
          <w:lang w:val="pl"/>
        </w:rPr>
        <w:t xml:space="preserve"> i PowerShell,</w:t>
      </w:r>
    </w:p>
    <w:p w:rsidR="00715877" w:rsidRPr="00E37DBD" w:rsidRDefault="00F2066A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  <w:lang w:val="pl"/>
        </w:rPr>
        <w:t>m</w:t>
      </w:r>
      <w:r w:rsidR="00EB401E" w:rsidRPr="00E37DBD">
        <w:rPr>
          <w:color w:val="000000" w:themeColor="text1"/>
          <w:lang w:val="pl"/>
        </w:rPr>
        <w:t>in</w:t>
      </w:r>
      <w:r w:rsidRPr="00E37DBD">
        <w:rPr>
          <w:color w:val="000000" w:themeColor="text1"/>
          <w:lang w:val="pl"/>
        </w:rPr>
        <w:t>.</w:t>
      </w:r>
      <w:r w:rsidR="00E37DBD" w:rsidRPr="00E37DBD">
        <w:rPr>
          <w:color w:val="000000" w:themeColor="text1"/>
          <w:lang w:val="pl"/>
        </w:rPr>
        <w:t xml:space="preserve"> 5</w:t>
      </w:r>
      <w:r w:rsidR="00DA58BB" w:rsidRPr="00E37DBD">
        <w:rPr>
          <w:color w:val="000000" w:themeColor="text1"/>
          <w:lang w:val="pl"/>
        </w:rPr>
        <w:t xml:space="preserve"> letni staż</w:t>
      </w:r>
      <w:r w:rsidR="004B14CA" w:rsidRPr="00E37DBD">
        <w:rPr>
          <w:color w:val="000000" w:themeColor="text1"/>
          <w:lang w:val="pl"/>
        </w:rPr>
        <w:t xml:space="preserve"> pracy</w:t>
      </w:r>
      <w:r w:rsidR="005C0FBE" w:rsidRPr="00E37DBD">
        <w:rPr>
          <w:color w:val="000000" w:themeColor="text1"/>
          <w:lang w:val="pl"/>
        </w:rPr>
        <w:t xml:space="preserve"> w charakterze informatyka</w:t>
      </w:r>
      <w:r w:rsidR="00E37DBD" w:rsidRPr="00E37DBD">
        <w:rPr>
          <w:color w:val="000000" w:themeColor="text1"/>
          <w:lang w:val="pl"/>
        </w:rPr>
        <w:t xml:space="preserve"> lub podobnym</w:t>
      </w:r>
      <w:r w:rsidR="00DA58BB" w:rsidRPr="00E37DBD">
        <w:rPr>
          <w:color w:val="000000" w:themeColor="text1"/>
          <w:lang w:val="pl"/>
        </w:rPr>
        <w:t>,</w:t>
      </w:r>
    </w:p>
    <w:p w:rsidR="0077540E" w:rsidRPr="00E37DBD" w:rsidRDefault="006D3E8E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brak skazania prawomocnym wyrokiem sądu za umyślne przestępstwo ścigane</w:t>
      </w:r>
      <w:r w:rsidRPr="00E37DBD">
        <w:rPr>
          <w:color w:val="000000" w:themeColor="text1"/>
        </w:rPr>
        <w:br/>
        <w:t>z oskarżenia publicznego lub umyślne przestępstwo skarbowe,</w:t>
      </w:r>
    </w:p>
    <w:p w:rsidR="006D3E8E" w:rsidRPr="00E37DBD" w:rsidRDefault="006D3E8E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stan zdrowia pozwalający na zatru</w:t>
      </w:r>
      <w:r w:rsidR="005C0FBE" w:rsidRPr="00E37DBD">
        <w:rPr>
          <w:color w:val="000000" w:themeColor="text1"/>
        </w:rPr>
        <w:t>dnienie na wskazanym stanowisku.</w:t>
      </w:r>
      <w:r w:rsidRPr="00E37DBD">
        <w:rPr>
          <w:color w:val="000000" w:themeColor="text1"/>
        </w:rPr>
        <w:br/>
      </w:r>
      <w:r w:rsidRPr="00E37DBD">
        <w:rPr>
          <w:b/>
          <w:bCs/>
          <w:color w:val="000000" w:themeColor="text1"/>
        </w:rPr>
        <w:t xml:space="preserve">2. </w:t>
      </w:r>
      <w:r w:rsidR="0079222B" w:rsidRPr="00E37DBD">
        <w:rPr>
          <w:b/>
          <w:bCs/>
          <w:color w:val="000000" w:themeColor="text1"/>
        </w:rPr>
        <w:tab/>
      </w:r>
      <w:r w:rsidRPr="00E37DBD">
        <w:rPr>
          <w:b/>
          <w:bCs/>
          <w:color w:val="000000" w:themeColor="text1"/>
        </w:rPr>
        <w:t>Wymagania dodatkowe:</w:t>
      </w:r>
    </w:p>
    <w:p w:rsidR="00C03F44" w:rsidRPr="00E37DBD" w:rsidRDefault="00605CCE" w:rsidP="00BE4D87">
      <w:pPr>
        <w:pStyle w:val="Bezodstpw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>˗</w:t>
      </w:r>
      <w:r w:rsidR="0079222B" w:rsidRPr="00E37DBD">
        <w:rPr>
          <w:color w:val="000000" w:themeColor="text1"/>
        </w:rPr>
        <w:tab/>
      </w:r>
      <w:r w:rsidR="006D3E8E" w:rsidRPr="00E37DBD">
        <w:rPr>
          <w:color w:val="000000" w:themeColor="text1"/>
        </w:rPr>
        <w:t xml:space="preserve">znajomość podstawowych regulacji aktów prawnych związanych z funkcjonowaniem samorządu terytorialnego w tym: ustawy </w:t>
      </w:r>
      <w:r w:rsidR="008320C5" w:rsidRPr="00E37DBD">
        <w:rPr>
          <w:color w:val="000000" w:themeColor="text1"/>
        </w:rPr>
        <w:t>o samorządzie powiatowym, przepisów</w:t>
      </w:r>
      <w:r w:rsidR="006D3E8E" w:rsidRPr="00E37DBD">
        <w:rPr>
          <w:color w:val="000000" w:themeColor="text1"/>
        </w:rPr>
        <w:t xml:space="preserve"> o ochronie danych osobowych, ustawy o dostępie do informacji publicznej oraz Kodeksu</w:t>
      </w:r>
      <w:r w:rsidR="00F2066A" w:rsidRPr="00E37DBD">
        <w:rPr>
          <w:color w:val="000000" w:themeColor="text1"/>
        </w:rPr>
        <w:t xml:space="preserve"> postępowania administracyjnego, prawo zamówień publicznych,</w:t>
      </w:r>
    </w:p>
    <w:p w:rsidR="00DA58BB" w:rsidRPr="00E37DBD" w:rsidRDefault="00DA58BB" w:rsidP="00BE4D87">
      <w:pPr>
        <w:pStyle w:val="Bezodstpw"/>
        <w:spacing w:line="276" w:lineRule="auto"/>
        <w:jc w:val="both"/>
        <w:rPr>
          <w:color w:val="000000" w:themeColor="text1"/>
          <w:lang w:val="pl"/>
        </w:rPr>
      </w:pPr>
      <w:r w:rsidRPr="00E37DBD">
        <w:rPr>
          <w:color w:val="000000" w:themeColor="text1"/>
          <w:lang w:val="pl"/>
        </w:rPr>
        <w:t>-</w:t>
      </w:r>
      <w:r w:rsidRPr="00E37DBD">
        <w:rPr>
          <w:color w:val="000000" w:themeColor="text1"/>
          <w:lang w:val="pl"/>
        </w:rPr>
        <w:tab/>
        <w:t>minimalne 3 letnie doświadczenie w administrowaniu rozb</w:t>
      </w:r>
      <w:r w:rsidR="00F2066A" w:rsidRPr="00E37DBD">
        <w:rPr>
          <w:color w:val="000000" w:themeColor="text1"/>
          <w:lang w:val="pl"/>
        </w:rPr>
        <w:t>udowaną strukturą informatyczną,</w:t>
      </w:r>
    </w:p>
    <w:p w:rsidR="00F2066A" w:rsidRPr="00E37DBD" w:rsidRDefault="005C0FBE" w:rsidP="00BE4D87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  <w:lang w:val="pl"/>
        </w:rPr>
        <w:t>komunikatywność, odporność na stres, umiejętność pracy w zespole</w:t>
      </w:r>
      <w:r w:rsidR="00F2066A" w:rsidRPr="00E37DBD">
        <w:rPr>
          <w:color w:val="000000" w:themeColor="text1"/>
          <w:lang w:val="pl"/>
        </w:rPr>
        <w:t>.</w:t>
      </w:r>
    </w:p>
    <w:p w:rsidR="006D3E8E" w:rsidRPr="00E37DBD" w:rsidRDefault="006D3E8E" w:rsidP="00BE4D87">
      <w:pPr>
        <w:spacing w:line="276" w:lineRule="auto"/>
        <w:jc w:val="both"/>
        <w:rPr>
          <w:b/>
          <w:color w:val="000000" w:themeColor="text1"/>
        </w:rPr>
      </w:pPr>
      <w:r w:rsidRPr="00E37DBD">
        <w:rPr>
          <w:color w:val="000000" w:themeColor="text1"/>
        </w:rPr>
        <w:br/>
      </w:r>
      <w:r w:rsidR="0079222B" w:rsidRPr="00E37DBD">
        <w:rPr>
          <w:b/>
          <w:color w:val="000000" w:themeColor="text1"/>
        </w:rPr>
        <w:t>II.</w:t>
      </w:r>
      <w:r w:rsidR="0079222B" w:rsidRPr="00E37DBD">
        <w:rPr>
          <w:b/>
          <w:color w:val="000000" w:themeColor="text1"/>
        </w:rPr>
        <w:tab/>
      </w:r>
      <w:r w:rsidRPr="00E37DBD">
        <w:rPr>
          <w:b/>
          <w:color w:val="000000" w:themeColor="text1"/>
        </w:rPr>
        <w:t>Zakres zadań wykonywanych n</w:t>
      </w:r>
      <w:r w:rsidR="0016456D" w:rsidRPr="00E37DBD">
        <w:rPr>
          <w:b/>
          <w:color w:val="000000" w:themeColor="text1"/>
        </w:rPr>
        <w:t xml:space="preserve">a stanowisku </w:t>
      </w:r>
      <w:r w:rsidR="002D50F6" w:rsidRPr="00E37DBD">
        <w:rPr>
          <w:b/>
          <w:color w:val="000000" w:themeColor="text1"/>
        </w:rPr>
        <w:t xml:space="preserve">starszego </w:t>
      </w:r>
      <w:r w:rsidR="0016456D" w:rsidRPr="00E37DBD">
        <w:rPr>
          <w:b/>
          <w:color w:val="000000" w:themeColor="text1"/>
        </w:rPr>
        <w:t>informatyka</w:t>
      </w:r>
      <w:r w:rsidRPr="00E37DBD">
        <w:rPr>
          <w:b/>
          <w:color w:val="000000" w:themeColor="text1"/>
        </w:rPr>
        <w:t xml:space="preserve"> w W</w:t>
      </w:r>
      <w:r w:rsidR="002D50F6" w:rsidRPr="00E37DBD">
        <w:rPr>
          <w:b/>
          <w:color w:val="000000" w:themeColor="text1"/>
        </w:rPr>
        <w:t xml:space="preserve">ydziale Organizacji </w:t>
      </w:r>
      <w:r w:rsidR="0016456D" w:rsidRPr="00E37DBD">
        <w:rPr>
          <w:b/>
          <w:color w:val="000000" w:themeColor="text1"/>
        </w:rPr>
        <w:t>i</w:t>
      </w:r>
      <w:r w:rsidR="0079222B" w:rsidRPr="00E37DBD">
        <w:rPr>
          <w:b/>
          <w:color w:val="000000" w:themeColor="text1"/>
        </w:rPr>
        <w:t xml:space="preserve"> </w:t>
      </w:r>
      <w:r w:rsidR="0016456D" w:rsidRPr="00E37DBD">
        <w:rPr>
          <w:b/>
          <w:color w:val="000000" w:themeColor="text1"/>
        </w:rPr>
        <w:t>Kadr</w:t>
      </w:r>
      <w:r w:rsidR="00712056" w:rsidRPr="00E37DBD">
        <w:rPr>
          <w:b/>
          <w:color w:val="000000" w:themeColor="text1"/>
        </w:rPr>
        <w:t xml:space="preserve"> w Starostwie Powiatowym w Mrągowie</w:t>
      </w:r>
      <w:r w:rsidRPr="00E37DBD">
        <w:rPr>
          <w:b/>
          <w:color w:val="000000" w:themeColor="text1"/>
        </w:rPr>
        <w:t>:</w:t>
      </w:r>
    </w:p>
    <w:p w:rsidR="00C03F44" w:rsidRPr="00E37DBD" w:rsidRDefault="00D051A8" w:rsidP="00BE4D87">
      <w:pPr>
        <w:pStyle w:val="Akapitzlist"/>
        <w:numPr>
          <w:ilvl w:val="0"/>
          <w:numId w:val="10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</w:pPr>
      <w:r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administrowanie</w:t>
      </w:r>
      <w:r w:rsidR="00C03F44"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 xml:space="preserve"> systemami Windows/Wind</w:t>
      </w:r>
      <w:r w:rsidR="008F5737"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 xml:space="preserve">ows Server/Linux; administracja </w:t>
      </w:r>
      <w:r w:rsidR="00C03F44"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środowiskami wirtualnymi</w:t>
      </w:r>
      <w:r w:rsidR="008F5737"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,</w:t>
      </w:r>
    </w:p>
    <w:p w:rsidR="00C03F44" w:rsidRPr="00E37DBD" w:rsidRDefault="00D051A8" w:rsidP="00BE4D87">
      <w:pPr>
        <w:pStyle w:val="Akapitzlist"/>
        <w:numPr>
          <w:ilvl w:val="0"/>
          <w:numId w:val="10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</w:pPr>
      <w:r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lastRenderedPageBreak/>
        <w:t>administrowanie</w:t>
      </w:r>
      <w:r w:rsidR="00C03F44"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 xml:space="preserve"> usługami katalogowymi Active Directory, serwerami aplikacyjnymi, plików, bazodanowymi, pocztowymi</w:t>
      </w:r>
      <w:r w:rsidR="008F5737"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,</w:t>
      </w:r>
    </w:p>
    <w:p w:rsidR="00C03F44" w:rsidRPr="00E37DBD" w:rsidRDefault="00C03F44" w:rsidP="00BE4D87">
      <w:pPr>
        <w:pStyle w:val="Akapitzlist"/>
        <w:numPr>
          <w:ilvl w:val="0"/>
          <w:numId w:val="10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</w:pPr>
      <w:r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 xml:space="preserve">administrowanie systemami </w:t>
      </w:r>
      <w:proofErr w:type="spellStart"/>
      <w:r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storage</w:t>
      </w:r>
      <w:proofErr w:type="spellEnd"/>
      <w:r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 xml:space="preserve"> (macierze dyskowe, urządzenia NAS, itp.)</w:t>
      </w:r>
      <w:r w:rsidR="008F5737"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,</w:t>
      </w:r>
      <w:r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 xml:space="preserve"> </w:t>
      </w:r>
    </w:p>
    <w:p w:rsidR="00C03F44" w:rsidRPr="00E37DBD" w:rsidRDefault="00C03F44" w:rsidP="00BE4D87">
      <w:pPr>
        <w:pStyle w:val="Akapitzlist"/>
        <w:numPr>
          <w:ilvl w:val="0"/>
          <w:numId w:val="10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</w:pPr>
      <w:r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monitorowanie systemów IT</w:t>
      </w:r>
      <w:r w:rsidR="008F5737"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,</w:t>
      </w:r>
    </w:p>
    <w:p w:rsidR="0038131F" w:rsidRPr="00E37DBD" w:rsidRDefault="00C03F44" w:rsidP="00BE4D87">
      <w:pPr>
        <w:pStyle w:val="Akapitzlist"/>
        <w:numPr>
          <w:ilvl w:val="0"/>
          <w:numId w:val="10"/>
        </w:numPr>
        <w:spacing w:before="0" w:after="0" w:line="276" w:lineRule="auto"/>
        <w:ind w:left="284" w:hanging="284"/>
        <w:jc w:val="both"/>
        <w:rPr>
          <w:color w:val="000000" w:themeColor="text1"/>
        </w:rPr>
      </w:pPr>
      <w:r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zarządzanie kopiami zapasowymi; bieżące wsparcie uży</w:t>
      </w:r>
      <w:r w:rsidR="00DA58BB" w:rsidRPr="00E37DBD">
        <w:rPr>
          <w:rFonts w:ascii="Times New Roman" w:hAnsi="Times New Roman" w:cs="Times New Roman"/>
          <w:color w:val="000000" w:themeColor="text1"/>
          <w:sz w:val="24"/>
          <w:szCs w:val="24"/>
          <w:lang w:val="pl"/>
        </w:rPr>
        <w:t>tkowników,</w:t>
      </w:r>
    </w:p>
    <w:p w:rsidR="0016456D" w:rsidRPr="00E37DBD" w:rsidRDefault="0016456D" w:rsidP="00BE4D87">
      <w:pPr>
        <w:pStyle w:val="Akapitzlist"/>
        <w:numPr>
          <w:ilvl w:val="0"/>
          <w:numId w:val="10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7DBD">
        <w:rPr>
          <w:rFonts w:ascii="Times New Roman" w:hAnsi="Times New Roman" w:cs="Times New Roman"/>
          <w:color w:val="000000" w:themeColor="text1"/>
          <w:sz w:val="24"/>
          <w:szCs w:val="24"/>
        </w:rPr>
        <w:t>planowanie rozwiązań w zakresie infrastruktury IT,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zapewnienie niezawodnego działania systemów informatycznych, infrastruktury sieciowej oraz serwerowej należącej do Starostwa, poprzez:</w:t>
      </w:r>
    </w:p>
    <w:p w:rsidR="0016456D" w:rsidRPr="00E37DBD" w:rsidRDefault="0016456D" w:rsidP="00BE4D87">
      <w:pPr>
        <w:pStyle w:val="Bezodstpw"/>
        <w:numPr>
          <w:ilvl w:val="0"/>
          <w:numId w:val="8"/>
        </w:numPr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zarządzanie oraz monitorowanie,</w:t>
      </w:r>
    </w:p>
    <w:p w:rsidR="0016456D" w:rsidRPr="00E37DBD" w:rsidRDefault="0016456D" w:rsidP="00BE4D87">
      <w:pPr>
        <w:pStyle w:val="Bezodstpw"/>
        <w:numPr>
          <w:ilvl w:val="0"/>
          <w:numId w:val="8"/>
        </w:numPr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dbanie o bezpieczeństwo</w:t>
      </w:r>
      <w:r w:rsidR="00DA58BB" w:rsidRPr="00E37DBD">
        <w:rPr>
          <w:color w:val="000000" w:themeColor="text1"/>
        </w:rPr>
        <w:t xml:space="preserve"> systemów informatycznych</w:t>
      </w:r>
      <w:r w:rsidRPr="00E37DBD">
        <w:rPr>
          <w:color w:val="000000" w:themeColor="text1"/>
        </w:rPr>
        <w:t>,</w:t>
      </w:r>
    </w:p>
    <w:p w:rsidR="0016456D" w:rsidRPr="00E37DBD" w:rsidRDefault="0016456D" w:rsidP="00BE4D87">
      <w:pPr>
        <w:pStyle w:val="Bezodstpw"/>
        <w:numPr>
          <w:ilvl w:val="0"/>
          <w:numId w:val="8"/>
        </w:numPr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diagnozowanie oraz rozwiązywanie problemów związanych z jej funkcjonowaniem,</w:t>
      </w:r>
    </w:p>
    <w:p w:rsidR="0016456D" w:rsidRPr="00E37DBD" w:rsidRDefault="0016456D" w:rsidP="00BE4D87">
      <w:pPr>
        <w:pStyle w:val="Bezodstpw"/>
        <w:numPr>
          <w:ilvl w:val="0"/>
          <w:numId w:val="8"/>
        </w:numPr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instalowanie, konfigurowanie oraz nadzorowanie sprzętu,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zarządzanie domeną powiat.mragowo.pl,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współpraca z IOD w</w:t>
      </w:r>
      <w:r w:rsidR="008F5737" w:rsidRPr="00E37DBD">
        <w:rPr>
          <w:color w:val="000000" w:themeColor="text1"/>
        </w:rPr>
        <w:t xml:space="preserve"> </w:t>
      </w:r>
      <w:r w:rsidRPr="00E37DBD">
        <w:rPr>
          <w:color w:val="000000" w:themeColor="text1"/>
        </w:rPr>
        <w:t>celu zapewnienia ochrony zasobów informacyjnych Starostwa,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utrzymanie i rozbudowa zintegrowanego system</w:t>
      </w:r>
      <w:r w:rsidR="008F5737" w:rsidRPr="00E37DBD">
        <w:rPr>
          <w:color w:val="000000" w:themeColor="text1"/>
        </w:rPr>
        <w:t xml:space="preserve">u informatycznego w Starostwie </w:t>
      </w:r>
      <w:r w:rsidRPr="00E37DBD">
        <w:rPr>
          <w:color w:val="000000" w:themeColor="text1"/>
        </w:rPr>
        <w:t>poprzez zakup, wdrażanie oraz nadzór nad eksploatacją oprogramowania,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redagowanie Biuletynu Informacji Publicznej Starostwa Powiatowego w</w:t>
      </w:r>
      <w:r w:rsidR="008F5737" w:rsidRPr="00E37DBD">
        <w:rPr>
          <w:color w:val="000000" w:themeColor="text1"/>
        </w:rPr>
        <w:t xml:space="preserve"> </w:t>
      </w:r>
      <w:r w:rsidRPr="00E37DBD">
        <w:rPr>
          <w:color w:val="000000" w:themeColor="text1"/>
        </w:rPr>
        <w:t>Mrągowie,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administrowanie stronami internetowymi Starostwa,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 xml:space="preserve">planowanie, zakup oraz nadzór nad eksploatacją sprzętu komputerowego - utrzymanie ciągłości pracy stacji roboczych, 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 xml:space="preserve">nadzór nad wykonywaniem usług gwarancyjnych oraz serwisu pogwarancyjnego sprzętu komputerowego, 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tworzenie i</w:t>
      </w:r>
      <w:r w:rsidR="008F5737" w:rsidRPr="00E37DBD">
        <w:rPr>
          <w:color w:val="000000" w:themeColor="text1"/>
        </w:rPr>
        <w:t xml:space="preserve"> </w:t>
      </w:r>
      <w:r w:rsidRPr="00E37DBD">
        <w:rPr>
          <w:color w:val="000000" w:themeColor="text1"/>
        </w:rPr>
        <w:t>utrzymanie niezbędnej dokumentacji technicznej,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pomoc techniczna świadczona pracownikom w zakresie użytkowanego w</w:t>
      </w:r>
      <w:r w:rsidR="0079222B" w:rsidRPr="00E37DBD">
        <w:rPr>
          <w:color w:val="000000" w:themeColor="text1"/>
        </w:rPr>
        <w:t xml:space="preserve"> </w:t>
      </w:r>
      <w:r w:rsidRPr="00E37DBD">
        <w:rPr>
          <w:color w:val="000000" w:themeColor="text1"/>
        </w:rPr>
        <w:t>Starostwie oprogramowania oraz w</w:t>
      </w:r>
      <w:r w:rsidR="008F5737" w:rsidRPr="00E37DBD">
        <w:rPr>
          <w:color w:val="000000" w:themeColor="text1"/>
        </w:rPr>
        <w:t xml:space="preserve"> </w:t>
      </w:r>
      <w:r w:rsidRPr="00E37DBD">
        <w:rPr>
          <w:color w:val="000000" w:themeColor="text1"/>
        </w:rPr>
        <w:t>codziennych problemach związanych z</w:t>
      </w:r>
      <w:r w:rsidR="008F5737" w:rsidRPr="00E37DBD">
        <w:rPr>
          <w:color w:val="000000" w:themeColor="text1"/>
        </w:rPr>
        <w:t xml:space="preserve"> </w:t>
      </w:r>
      <w:r w:rsidRPr="00E37DBD">
        <w:rPr>
          <w:color w:val="000000" w:themeColor="text1"/>
        </w:rPr>
        <w:t>pracą na stanowiskach komputerowych,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obsługa systemu do nagrywania oraz transmisji sesji Rady – o</w:t>
      </w:r>
      <w:r w:rsidR="0079222B" w:rsidRPr="00E37DBD">
        <w:rPr>
          <w:color w:val="000000" w:themeColor="text1"/>
        </w:rPr>
        <w:t xml:space="preserve">bsługa posiedzeń zdalnych Rady </w:t>
      </w:r>
      <w:r w:rsidRPr="00E37DBD">
        <w:rPr>
          <w:color w:val="000000" w:themeColor="text1"/>
        </w:rPr>
        <w:t>i Komisji Rady,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koordynacja i organizacja systemów informatycznych związanych z</w:t>
      </w:r>
      <w:r w:rsidR="008F5737" w:rsidRPr="00E37DBD">
        <w:rPr>
          <w:color w:val="000000" w:themeColor="text1"/>
        </w:rPr>
        <w:t xml:space="preserve"> </w:t>
      </w:r>
      <w:r w:rsidRPr="00E37DBD">
        <w:rPr>
          <w:color w:val="000000" w:themeColor="text1"/>
        </w:rPr>
        <w:t>wyborami samorządowymi,</w:t>
      </w:r>
    </w:p>
    <w:p w:rsidR="0016456D" w:rsidRPr="00E37DBD" w:rsidRDefault="0016456D" w:rsidP="00BE4D87">
      <w:pPr>
        <w:pStyle w:val="Bezodstpw"/>
        <w:numPr>
          <w:ilvl w:val="0"/>
          <w:numId w:val="10"/>
        </w:numPr>
        <w:tabs>
          <w:tab w:val="left" w:pos="0"/>
          <w:tab w:val="left" w:pos="426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zabezpieczenie łączności telefonicznej, faksowej i</w:t>
      </w:r>
      <w:r w:rsidR="008F5737" w:rsidRPr="00E37DBD">
        <w:rPr>
          <w:color w:val="000000" w:themeColor="text1"/>
        </w:rPr>
        <w:t xml:space="preserve"> </w:t>
      </w:r>
      <w:r w:rsidRPr="00E37DBD">
        <w:rPr>
          <w:color w:val="000000" w:themeColor="text1"/>
        </w:rPr>
        <w:t>alarmowej.</w:t>
      </w:r>
    </w:p>
    <w:p w:rsidR="006D3E8E" w:rsidRPr="00E37DBD" w:rsidRDefault="006D3E8E" w:rsidP="00BE4D87">
      <w:pPr>
        <w:spacing w:line="276" w:lineRule="auto"/>
        <w:jc w:val="both"/>
        <w:rPr>
          <w:color w:val="000000" w:themeColor="text1"/>
        </w:rPr>
      </w:pPr>
    </w:p>
    <w:p w:rsidR="006D3E8E" w:rsidRPr="00E37DBD" w:rsidRDefault="0079222B" w:rsidP="00BE4D87">
      <w:pPr>
        <w:spacing w:line="276" w:lineRule="auto"/>
        <w:jc w:val="both"/>
        <w:rPr>
          <w:b/>
          <w:color w:val="000000" w:themeColor="text1"/>
        </w:rPr>
      </w:pPr>
      <w:r w:rsidRPr="00E37DBD">
        <w:rPr>
          <w:b/>
          <w:color w:val="000000" w:themeColor="text1"/>
        </w:rPr>
        <w:t>III.</w:t>
      </w:r>
      <w:r w:rsidRPr="00E37DBD">
        <w:rPr>
          <w:b/>
          <w:color w:val="000000" w:themeColor="text1"/>
        </w:rPr>
        <w:tab/>
      </w:r>
      <w:r w:rsidR="006D3E8E" w:rsidRPr="00E37DBD">
        <w:rPr>
          <w:b/>
          <w:color w:val="000000" w:themeColor="text1"/>
        </w:rPr>
        <w:t>Warunki pracy na stanowisku:</w:t>
      </w:r>
    </w:p>
    <w:p w:rsidR="006D3E8E" w:rsidRPr="00E37DBD" w:rsidRDefault="006D3E8E" w:rsidP="00BE4D87">
      <w:pPr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>Praca administracyjno-biurowa, przeważnie siedząca z przewagą wysiłku umysłowego, przy monitorze ekranowym, jednozmianowa w pełnym wymiarze czasu pracy tj. 40 godzin tygodniowo, 8 godzin na dobę</w:t>
      </w:r>
      <w:r w:rsidR="00613AD7" w:rsidRPr="00E37DBD">
        <w:rPr>
          <w:color w:val="000000" w:themeColor="text1"/>
        </w:rPr>
        <w:t>.</w:t>
      </w:r>
    </w:p>
    <w:p w:rsidR="000302A7" w:rsidRPr="00E37DBD" w:rsidRDefault="000302A7" w:rsidP="00BE4D87">
      <w:pPr>
        <w:spacing w:line="276" w:lineRule="auto"/>
        <w:jc w:val="both"/>
        <w:rPr>
          <w:color w:val="000000" w:themeColor="text1"/>
        </w:rPr>
      </w:pPr>
    </w:p>
    <w:p w:rsidR="000302A7" w:rsidRPr="00E37DBD" w:rsidRDefault="000302A7" w:rsidP="00BE4D87">
      <w:pPr>
        <w:pStyle w:val="Bezodstpw"/>
        <w:spacing w:line="276" w:lineRule="auto"/>
        <w:jc w:val="both"/>
        <w:rPr>
          <w:b/>
          <w:color w:val="000000" w:themeColor="text1"/>
        </w:rPr>
      </w:pPr>
      <w:r w:rsidRPr="00E37DBD">
        <w:rPr>
          <w:b/>
          <w:color w:val="000000" w:themeColor="text1"/>
        </w:rPr>
        <w:t>IV. Informacja o wynagrodzeniu:</w:t>
      </w:r>
    </w:p>
    <w:p w:rsidR="000302A7" w:rsidRPr="00E37DBD" w:rsidRDefault="000302A7" w:rsidP="00BE4D87">
      <w:pPr>
        <w:pStyle w:val="Bezodstpw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 xml:space="preserve">Zgodnie z Zarządzeniem Nr 2/2022 Starosty Mrągowskiego z dnia 18 stycznia 2022 r. w sprawie ustalenia i wprowadzenia Regulaminu wynagradzania pracowników Starostwa Powiatowego w Mrągowie ( z </w:t>
      </w:r>
      <w:proofErr w:type="spellStart"/>
      <w:r w:rsidRPr="00E37DBD">
        <w:rPr>
          <w:color w:val="000000" w:themeColor="text1"/>
        </w:rPr>
        <w:t>póź</w:t>
      </w:r>
      <w:proofErr w:type="spellEnd"/>
      <w:r w:rsidRPr="00E37DBD">
        <w:rPr>
          <w:color w:val="000000" w:themeColor="text1"/>
        </w:rPr>
        <w:t>. zm.) wynagrodzenie n</w:t>
      </w:r>
      <w:r w:rsidR="002D50F6" w:rsidRPr="00E37DBD">
        <w:rPr>
          <w:color w:val="000000" w:themeColor="text1"/>
        </w:rPr>
        <w:t>a stanowisku starszego informatyka</w:t>
      </w:r>
      <w:r w:rsidRPr="00E37DBD">
        <w:rPr>
          <w:color w:val="000000" w:themeColor="text1"/>
        </w:rPr>
        <w:t xml:space="preserve"> zostało ustalone: minimalny poziom </w:t>
      </w:r>
      <w:r w:rsidR="002D50F6" w:rsidRPr="00E37DBD">
        <w:rPr>
          <w:color w:val="000000" w:themeColor="text1"/>
        </w:rPr>
        <w:t>wynagrodzenia zasadniczego 5 060</w:t>
      </w:r>
      <w:r w:rsidRPr="00E37DBD">
        <w:rPr>
          <w:color w:val="000000" w:themeColor="text1"/>
        </w:rPr>
        <w:t xml:space="preserve"> zł, maksymalny poziom </w:t>
      </w:r>
      <w:r w:rsidR="002D50F6" w:rsidRPr="00E37DBD">
        <w:rPr>
          <w:color w:val="000000" w:themeColor="text1"/>
        </w:rPr>
        <w:t>wynagrodzenia zasadniczego 8 500</w:t>
      </w:r>
      <w:r w:rsidRPr="00E37DBD">
        <w:rPr>
          <w:color w:val="000000" w:themeColor="text1"/>
        </w:rPr>
        <w:t xml:space="preserve"> zł, w przedziale </w:t>
      </w:r>
      <w:r w:rsidR="00BE4D87" w:rsidRPr="00E37DBD">
        <w:rPr>
          <w:color w:val="000000" w:themeColor="text1"/>
        </w:rPr>
        <w:t>kategorii</w:t>
      </w:r>
      <w:r w:rsidR="002D50F6" w:rsidRPr="00E37DBD">
        <w:rPr>
          <w:color w:val="000000" w:themeColor="text1"/>
        </w:rPr>
        <w:t xml:space="preserve"> zaszeregowania od XI</w:t>
      </w:r>
      <w:r w:rsidR="002D0774" w:rsidRPr="00E37DBD">
        <w:rPr>
          <w:color w:val="000000" w:themeColor="text1"/>
        </w:rPr>
        <w:t xml:space="preserve"> do </w:t>
      </w:r>
      <w:r w:rsidRPr="00E37DBD">
        <w:rPr>
          <w:color w:val="000000" w:themeColor="text1"/>
        </w:rPr>
        <w:t>X</w:t>
      </w:r>
      <w:r w:rsidR="002D0774" w:rsidRPr="00E37DBD">
        <w:rPr>
          <w:color w:val="000000" w:themeColor="text1"/>
        </w:rPr>
        <w:t>V</w:t>
      </w:r>
      <w:r w:rsidRPr="00E37DBD">
        <w:rPr>
          <w:color w:val="000000" w:themeColor="text1"/>
        </w:rPr>
        <w:t>.</w:t>
      </w:r>
    </w:p>
    <w:p w:rsidR="00D45448" w:rsidRDefault="00D45448" w:rsidP="00BE4D87">
      <w:pPr>
        <w:spacing w:line="276" w:lineRule="auto"/>
        <w:jc w:val="both"/>
        <w:rPr>
          <w:color w:val="000000" w:themeColor="text1"/>
        </w:rPr>
      </w:pPr>
    </w:p>
    <w:p w:rsidR="00D64C38" w:rsidRPr="00E37DBD" w:rsidRDefault="00D64C38" w:rsidP="00BE4D87">
      <w:pPr>
        <w:spacing w:line="276" w:lineRule="auto"/>
        <w:jc w:val="both"/>
        <w:rPr>
          <w:color w:val="000000" w:themeColor="text1"/>
        </w:rPr>
      </w:pPr>
    </w:p>
    <w:p w:rsidR="006D3E8E" w:rsidRPr="00E37DBD" w:rsidRDefault="0079222B" w:rsidP="00BE4D87">
      <w:pPr>
        <w:spacing w:line="276" w:lineRule="auto"/>
        <w:jc w:val="both"/>
        <w:rPr>
          <w:b/>
          <w:color w:val="000000" w:themeColor="text1"/>
        </w:rPr>
      </w:pPr>
      <w:r w:rsidRPr="00E37DBD">
        <w:rPr>
          <w:b/>
          <w:color w:val="000000" w:themeColor="text1"/>
        </w:rPr>
        <w:lastRenderedPageBreak/>
        <w:t>V.</w:t>
      </w:r>
      <w:r w:rsidRPr="00E37DBD">
        <w:rPr>
          <w:b/>
          <w:color w:val="000000" w:themeColor="text1"/>
        </w:rPr>
        <w:tab/>
      </w:r>
      <w:r w:rsidR="006D3E8E" w:rsidRPr="00E37DBD">
        <w:rPr>
          <w:b/>
          <w:color w:val="000000" w:themeColor="text1"/>
        </w:rPr>
        <w:t>Informacja o wskaźniku zatrudnienia osób niepełnosprawnych</w:t>
      </w:r>
      <w:r w:rsidR="00E03C98" w:rsidRPr="00E37DBD">
        <w:rPr>
          <w:b/>
          <w:color w:val="000000" w:themeColor="text1"/>
        </w:rPr>
        <w:t>:</w:t>
      </w:r>
    </w:p>
    <w:p w:rsidR="006D3E8E" w:rsidRPr="00E37DBD" w:rsidRDefault="006D3E8E" w:rsidP="00BE4D87">
      <w:pPr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>W miesiącu poprzedzającym datę upublicznienia ogłoszenia wskaźnik zatrudnienia osób niepełnosprawnych w Starostwie Powiatowym w Mrągowie, w rozumieniu przepisów o</w:t>
      </w:r>
      <w:r w:rsidR="00613AD7" w:rsidRPr="00E37DBD">
        <w:rPr>
          <w:color w:val="000000" w:themeColor="text1"/>
        </w:rPr>
        <w:t> </w:t>
      </w:r>
      <w:r w:rsidRPr="00E37DBD">
        <w:rPr>
          <w:color w:val="000000" w:themeColor="text1"/>
        </w:rPr>
        <w:t>rehabilitacji zawodowej i społecznej oraz zatrudnianiu osób niepełnosprawnych wynosił co</w:t>
      </w:r>
      <w:r w:rsidR="00613AD7" w:rsidRPr="00E37DBD">
        <w:rPr>
          <w:color w:val="000000" w:themeColor="text1"/>
        </w:rPr>
        <w:t> </w:t>
      </w:r>
      <w:r w:rsidRPr="00E37DBD">
        <w:rPr>
          <w:color w:val="000000" w:themeColor="text1"/>
        </w:rPr>
        <w:t>najmniej 6%</w:t>
      </w:r>
      <w:r w:rsidR="008F5737" w:rsidRPr="00E37DBD">
        <w:rPr>
          <w:color w:val="000000" w:themeColor="text1"/>
        </w:rPr>
        <w:t>.</w:t>
      </w:r>
    </w:p>
    <w:p w:rsidR="006D3E8E" w:rsidRPr="00E37DBD" w:rsidRDefault="006D3E8E" w:rsidP="00BE4D87">
      <w:pPr>
        <w:spacing w:line="276" w:lineRule="auto"/>
        <w:rPr>
          <w:color w:val="000000" w:themeColor="text1"/>
        </w:rPr>
      </w:pPr>
      <w:r w:rsidRPr="00E37DBD">
        <w:rPr>
          <w:b/>
          <w:color w:val="000000" w:themeColor="text1"/>
        </w:rPr>
        <w:br/>
      </w:r>
      <w:r w:rsidR="0079222B" w:rsidRPr="00E37DBD">
        <w:rPr>
          <w:b/>
          <w:bCs/>
          <w:color w:val="000000" w:themeColor="text1"/>
        </w:rPr>
        <w:t>V</w:t>
      </w:r>
      <w:r w:rsidR="002D50F6" w:rsidRPr="00E37DBD">
        <w:rPr>
          <w:b/>
          <w:bCs/>
          <w:color w:val="000000" w:themeColor="text1"/>
        </w:rPr>
        <w:t>I</w:t>
      </w:r>
      <w:r w:rsidR="0079222B" w:rsidRPr="00E37DBD">
        <w:rPr>
          <w:b/>
          <w:bCs/>
          <w:color w:val="000000" w:themeColor="text1"/>
        </w:rPr>
        <w:t>.</w:t>
      </w:r>
      <w:r w:rsidR="0079222B" w:rsidRPr="00E37DBD">
        <w:rPr>
          <w:b/>
          <w:bCs/>
          <w:color w:val="000000" w:themeColor="text1"/>
        </w:rPr>
        <w:tab/>
      </w:r>
      <w:r w:rsidRPr="00E37DBD">
        <w:rPr>
          <w:b/>
          <w:bCs/>
          <w:color w:val="000000" w:themeColor="text1"/>
        </w:rPr>
        <w:t>Wymagane dokumenty i oświadczenia:</w:t>
      </w:r>
      <w:r w:rsidRPr="00E37DBD">
        <w:rPr>
          <w:color w:val="000000" w:themeColor="text1"/>
        </w:rPr>
        <w:br/>
        <w:t>Wymagane dokumenty:</w:t>
      </w:r>
    </w:p>
    <w:p w:rsidR="006D3E8E" w:rsidRPr="00E37DBD" w:rsidRDefault="006D3E8E" w:rsidP="00BE4D87">
      <w:pPr>
        <w:pStyle w:val="Bezodstpw1"/>
        <w:numPr>
          <w:ilvl w:val="0"/>
          <w:numId w:val="2"/>
        </w:numPr>
        <w:spacing w:line="276" w:lineRule="auto"/>
        <w:ind w:left="426"/>
        <w:rPr>
          <w:color w:val="000000" w:themeColor="text1"/>
        </w:rPr>
      </w:pPr>
      <w:r w:rsidRPr="00E37DBD">
        <w:rPr>
          <w:color w:val="000000" w:themeColor="text1"/>
        </w:rPr>
        <w:t>życiorys zawodowy (CV),</w:t>
      </w:r>
    </w:p>
    <w:p w:rsidR="006D3E8E" w:rsidRPr="00E37DBD" w:rsidRDefault="006D3E8E" w:rsidP="00BE4D87">
      <w:pPr>
        <w:pStyle w:val="Bezodstpw1"/>
        <w:numPr>
          <w:ilvl w:val="0"/>
          <w:numId w:val="2"/>
        </w:numPr>
        <w:spacing w:line="276" w:lineRule="auto"/>
        <w:ind w:left="426"/>
        <w:rPr>
          <w:color w:val="000000" w:themeColor="text1"/>
        </w:rPr>
      </w:pPr>
      <w:r w:rsidRPr="00E37DBD">
        <w:rPr>
          <w:color w:val="000000" w:themeColor="text1"/>
        </w:rPr>
        <w:t>kwestionariusz osobowy dla osoby ubiegającej się o zatrudnienie,</w:t>
      </w:r>
    </w:p>
    <w:p w:rsidR="006D3E8E" w:rsidRPr="00E37DBD" w:rsidRDefault="006D3E8E" w:rsidP="00BE4D87">
      <w:pPr>
        <w:pStyle w:val="Bezodstpw1"/>
        <w:numPr>
          <w:ilvl w:val="0"/>
          <w:numId w:val="2"/>
        </w:numPr>
        <w:spacing w:line="276" w:lineRule="auto"/>
        <w:ind w:left="426"/>
        <w:rPr>
          <w:color w:val="000000" w:themeColor="text1"/>
        </w:rPr>
      </w:pPr>
      <w:r w:rsidRPr="00E37DBD">
        <w:rPr>
          <w:color w:val="000000" w:themeColor="text1"/>
        </w:rPr>
        <w:t xml:space="preserve">list motywacyjny wraz </w:t>
      </w:r>
      <w:r w:rsidR="00F46648" w:rsidRPr="00E37DBD">
        <w:rPr>
          <w:color w:val="000000" w:themeColor="text1"/>
        </w:rPr>
        <w:t xml:space="preserve">z </w:t>
      </w:r>
      <w:r w:rsidRPr="00E37DBD">
        <w:rPr>
          <w:color w:val="000000" w:themeColor="text1"/>
        </w:rPr>
        <w:t>uwzględnieniem wymagań dodatkowych na ww. stanowisku,</w:t>
      </w:r>
    </w:p>
    <w:p w:rsidR="006D3E8E" w:rsidRPr="00E37DBD" w:rsidRDefault="006D3E8E" w:rsidP="00BE4D87">
      <w:pPr>
        <w:pStyle w:val="Bezodstpw1"/>
        <w:numPr>
          <w:ilvl w:val="0"/>
          <w:numId w:val="2"/>
        </w:numPr>
        <w:spacing w:line="276" w:lineRule="auto"/>
        <w:ind w:left="426"/>
        <w:rPr>
          <w:color w:val="000000" w:themeColor="text1"/>
        </w:rPr>
      </w:pPr>
      <w:r w:rsidRPr="00E37DBD">
        <w:rPr>
          <w:color w:val="000000" w:themeColor="text1"/>
        </w:rPr>
        <w:t>kserokopie dyplomów lub świadectw</w:t>
      </w:r>
      <w:r w:rsidR="008F5737" w:rsidRPr="00E37DBD">
        <w:rPr>
          <w:color w:val="000000" w:themeColor="text1"/>
        </w:rPr>
        <w:t xml:space="preserve"> potwierdzających wykształcenie</w:t>
      </w:r>
      <w:r w:rsidRPr="00E37DBD">
        <w:rPr>
          <w:color w:val="000000" w:themeColor="text1"/>
        </w:rPr>
        <w:t>,</w:t>
      </w:r>
    </w:p>
    <w:p w:rsidR="00EB401E" w:rsidRPr="00E37DBD" w:rsidRDefault="00EB401E" w:rsidP="00BE4D87">
      <w:pPr>
        <w:pStyle w:val="Bezodstpw1"/>
        <w:numPr>
          <w:ilvl w:val="0"/>
          <w:numId w:val="2"/>
        </w:numPr>
        <w:spacing w:line="276" w:lineRule="auto"/>
        <w:ind w:left="426"/>
        <w:rPr>
          <w:color w:val="000000" w:themeColor="text1"/>
        </w:rPr>
      </w:pPr>
      <w:r w:rsidRPr="00E37DBD">
        <w:rPr>
          <w:color w:val="000000" w:themeColor="text1"/>
        </w:rPr>
        <w:t>dokumenty potwierdzające staż pracy,</w:t>
      </w:r>
    </w:p>
    <w:p w:rsidR="00AE4054" w:rsidRPr="00E37DBD" w:rsidRDefault="00AE4054" w:rsidP="00BE4D87">
      <w:pPr>
        <w:pStyle w:val="Bezodstpw1"/>
        <w:numPr>
          <w:ilvl w:val="0"/>
          <w:numId w:val="2"/>
        </w:numPr>
        <w:spacing w:line="276" w:lineRule="auto"/>
        <w:ind w:left="426"/>
        <w:rPr>
          <w:color w:val="000000" w:themeColor="text1"/>
        </w:rPr>
      </w:pPr>
      <w:r w:rsidRPr="00E37DBD">
        <w:rPr>
          <w:color w:val="000000" w:themeColor="text1"/>
        </w:rPr>
        <w:t>dokumentacja poświadczająca zatrudnienie na stanowisku informatyka,</w:t>
      </w:r>
    </w:p>
    <w:p w:rsidR="006D3E8E" w:rsidRPr="00E37DBD" w:rsidRDefault="006D3E8E" w:rsidP="00BE4D87">
      <w:pPr>
        <w:pStyle w:val="Bezodstpw1"/>
        <w:numPr>
          <w:ilvl w:val="0"/>
          <w:numId w:val="2"/>
        </w:numPr>
        <w:spacing w:line="276" w:lineRule="auto"/>
        <w:ind w:left="426"/>
        <w:rPr>
          <w:color w:val="000000" w:themeColor="text1"/>
        </w:rPr>
      </w:pPr>
      <w:r w:rsidRPr="00E37DBD">
        <w:rPr>
          <w:color w:val="000000" w:themeColor="text1"/>
        </w:rPr>
        <w:t>oświadczenie</w:t>
      </w:r>
      <w:r w:rsidR="00F46648" w:rsidRPr="00E37DBD">
        <w:rPr>
          <w:color w:val="000000" w:themeColor="text1"/>
        </w:rPr>
        <w:t>,</w:t>
      </w:r>
      <w:r w:rsidRPr="00E37DBD">
        <w:rPr>
          <w:color w:val="000000" w:themeColor="text1"/>
        </w:rPr>
        <w:t xml:space="preserve"> iż kandydat nie był skazany prawomocnym wyrokiem sądu za umyślne przestępstwo ścigane z oskarżenia publicznego lub umyślne przestępstwo skarbowe,</w:t>
      </w:r>
    </w:p>
    <w:p w:rsidR="006D3E8E" w:rsidRPr="00E37DBD" w:rsidRDefault="006D3E8E" w:rsidP="00BE4D87">
      <w:pPr>
        <w:pStyle w:val="Bezodstpw1"/>
        <w:numPr>
          <w:ilvl w:val="0"/>
          <w:numId w:val="2"/>
        </w:numPr>
        <w:spacing w:line="276" w:lineRule="auto"/>
        <w:ind w:left="426"/>
        <w:rPr>
          <w:color w:val="000000" w:themeColor="text1"/>
        </w:rPr>
      </w:pPr>
      <w:r w:rsidRPr="00E37DBD">
        <w:rPr>
          <w:color w:val="000000" w:themeColor="text1"/>
        </w:rPr>
        <w:t>oświadczenie o korzystaniu z pełni praw publicznych,</w:t>
      </w:r>
    </w:p>
    <w:p w:rsidR="006D3E8E" w:rsidRPr="00E37DBD" w:rsidRDefault="006D3E8E" w:rsidP="00BE4D87">
      <w:pPr>
        <w:pStyle w:val="Bezodstpw1"/>
        <w:numPr>
          <w:ilvl w:val="0"/>
          <w:numId w:val="2"/>
        </w:numPr>
        <w:spacing w:line="276" w:lineRule="auto"/>
        <w:ind w:left="426"/>
        <w:jc w:val="both"/>
        <w:rPr>
          <w:color w:val="000000" w:themeColor="text1"/>
        </w:rPr>
      </w:pPr>
      <w:r w:rsidRPr="00E37DBD">
        <w:rPr>
          <w:color w:val="000000" w:themeColor="text1"/>
        </w:rPr>
        <w:t>oświadczenie o posiadaniu pełnej zdolności do czynności prawnych,</w:t>
      </w:r>
    </w:p>
    <w:p w:rsidR="006D3E8E" w:rsidRPr="00E37DBD" w:rsidRDefault="006D3E8E" w:rsidP="00BE4D87">
      <w:pPr>
        <w:pStyle w:val="Bezodstpw1"/>
        <w:numPr>
          <w:ilvl w:val="0"/>
          <w:numId w:val="2"/>
        </w:numPr>
        <w:spacing w:line="276" w:lineRule="auto"/>
        <w:ind w:left="426"/>
        <w:jc w:val="both"/>
        <w:rPr>
          <w:color w:val="000000" w:themeColor="text1"/>
        </w:rPr>
      </w:pPr>
      <w:r w:rsidRPr="00E37DBD">
        <w:rPr>
          <w:color w:val="000000" w:themeColor="text1"/>
        </w:rPr>
        <w:t>oświadczenie o stanie zdrowia umożliwiającym wykonywanie pracy na wskazanym stanowisku,</w:t>
      </w:r>
    </w:p>
    <w:p w:rsidR="006D3E8E" w:rsidRPr="00E37DBD" w:rsidRDefault="006D3E8E" w:rsidP="00BE4D87">
      <w:pPr>
        <w:pStyle w:val="Bezodstpw1"/>
        <w:numPr>
          <w:ilvl w:val="0"/>
          <w:numId w:val="2"/>
        </w:numPr>
        <w:spacing w:line="276" w:lineRule="auto"/>
        <w:ind w:left="426"/>
        <w:jc w:val="both"/>
        <w:rPr>
          <w:color w:val="000000" w:themeColor="text1"/>
        </w:rPr>
      </w:pPr>
      <w:r w:rsidRPr="00E37DBD">
        <w:rPr>
          <w:color w:val="000000" w:themeColor="text1"/>
        </w:rPr>
        <w:t xml:space="preserve">oświadczenie o zapoznaniu się z klauzulą informacyjną i oświadczenie o wyrażeniu zgody na przetwarzanie danych osobowych (druk klauzuli informacyjnej </w:t>
      </w:r>
      <w:r w:rsidR="00613AD7" w:rsidRPr="00E37DBD">
        <w:rPr>
          <w:color w:val="000000" w:themeColor="text1"/>
        </w:rPr>
        <w:t>oświadczenia dołączony</w:t>
      </w:r>
      <w:r w:rsidRPr="00E37DBD">
        <w:rPr>
          <w:color w:val="000000" w:themeColor="text1"/>
        </w:rPr>
        <w:t xml:space="preserve"> do ogłoszenia o konkursie). </w:t>
      </w:r>
    </w:p>
    <w:p w:rsidR="006D3E8E" w:rsidRPr="00E37DBD" w:rsidRDefault="006D3E8E" w:rsidP="00BE4D87">
      <w:pPr>
        <w:pStyle w:val="Bezodstpw1"/>
        <w:spacing w:line="276" w:lineRule="auto"/>
        <w:ind w:left="426" w:hanging="426"/>
        <w:jc w:val="both"/>
        <w:rPr>
          <w:color w:val="000000" w:themeColor="text1"/>
        </w:rPr>
      </w:pPr>
      <w:r w:rsidRPr="00E37DBD">
        <w:rPr>
          <w:color w:val="000000" w:themeColor="text1"/>
        </w:rPr>
        <w:t>Dokumenty dodatkowe:</w:t>
      </w:r>
    </w:p>
    <w:p w:rsidR="006D3E8E" w:rsidRPr="00E37DBD" w:rsidRDefault="006D3E8E" w:rsidP="00BE4D87">
      <w:pPr>
        <w:pStyle w:val="Bezodstpw1"/>
        <w:numPr>
          <w:ilvl w:val="0"/>
          <w:numId w:val="3"/>
        </w:numPr>
        <w:spacing w:line="276" w:lineRule="auto"/>
        <w:ind w:left="426"/>
        <w:jc w:val="both"/>
        <w:rPr>
          <w:color w:val="000000" w:themeColor="text1"/>
        </w:rPr>
      </w:pPr>
      <w:r w:rsidRPr="00E37DBD">
        <w:rPr>
          <w:color w:val="000000" w:themeColor="text1"/>
        </w:rPr>
        <w:t>kserokopie zaświadczeń o ukończonych kursach lub szkoleniach,</w:t>
      </w:r>
    </w:p>
    <w:p w:rsidR="006D3E8E" w:rsidRPr="00E37DBD" w:rsidRDefault="006D3E8E" w:rsidP="00BE4D87">
      <w:pPr>
        <w:pStyle w:val="Bezodstpw1"/>
        <w:numPr>
          <w:ilvl w:val="0"/>
          <w:numId w:val="3"/>
        </w:numPr>
        <w:spacing w:line="276" w:lineRule="auto"/>
        <w:ind w:left="426"/>
        <w:jc w:val="both"/>
        <w:rPr>
          <w:color w:val="000000" w:themeColor="text1"/>
        </w:rPr>
      </w:pPr>
      <w:r w:rsidRPr="00E37DBD">
        <w:rPr>
          <w:color w:val="000000" w:themeColor="text1"/>
        </w:rPr>
        <w:t>kopia dokumentu potwierdzającego niepełnosprawność (w przypadku kandydatów niepełnosprawnych, którzy chcą skorzystać z uprawnienia do pierwszeństwa</w:t>
      </w:r>
      <w:r w:rsidRPr="00E37DBD">
        <w:rPr>
          <w:color w:val="000000" w:themeColor="text1"/>
        </w:rPr>
        <w:br/>
        <w:t>w zatrudnieniu na stanowiskach urzędniczych, z wyłączeniem kierowniczych stanowisk urzędniczych, na zasadach określonych w art. 13a ust. 2 ustawy z dnia 21 listopada 2008</w:t>
      </w:r>
      <w:r w:rsidR="00373A55" w:rsidRPr="00E37DBD">
        <w:rPr>
          <w:color w:val="000000" w:themeColor="text1"/>
        </w:rPr>
        <w:t> </w:t>
      </w:r>
      <w:r w:rsidRPr="00E37DBD">
        <w:rPr>
          <w:color w:val="000000" w:themeColor="text1"/>
        </w:rPr>
        <w:t>r.</w:t>
      </w:r>
      <w:r w:rsidR="00373A55" w:rsidRPr="00E37DBD">
        <w:rPr>
          <w:color w:val="000000" w:themeColor="text1"/>
        </w:rPr>
        <w:t> </w:t>
      </w:r>
      <w:r w:rsidRPr="00E37DBD">
        <w:rPr>
          <w:color w:val="000000" w:themeColor="text1"/>
        </w:rPr>
        <w:t>o pracownikach samorządowych,</w:t>
      </w:r>
    </w:p>
    <w:p w:rsidR="006D3E8E" w:rsidRPr="00E37DBD" w:rsidRDefault="006D3E8E" w:rsidP="00BE4D87">
      <w:pPr>
        <w:pStyle w:val="Bezodstpw1"/>
        <w:numPr>
          <w:ilvl w:val="0"/>
          <w:numId w:val="3"/>
        </w:numPr>
        <w:spacing w:line="276" w:lineRule="auto"/>
        <w:ind w:left="426"/>
        <w:jc w:val="both"/>
        <w:rPr>
          <w:color w:val="000000" w:themeColor="text1"/>
        </w:rPr>
      </w:pPr>
      <w:r w:rsidRPr="00E37DBD">
        <w:rPr>
          <w:color w:val="000000" w:themeColor="text1"/>
        </w:rPr>
        <w:t>inne, które kandydat uważa za istotne w jego przyszłej pracy.</w:t>
      </w:r>
    </w:p>
    <w:p w:rsidR="006D3E8E" w:rsidRPr="00E37DBD" w:rsidRDefault="006D3E8E" w:rsidP="00BE4D87">
      <w:pPr>
        <w:pStyle w:val="Bezodstpw1"/>
        <w:spacing w:line="276" w:lineRule="auto"/>
        <w:rPr>
          <w:color w:val="000000" w:themeColor="text1"/>
        </w:rPr>
      </w:pPr>
    </w:p>
    <w:p w:rsidR="006D3E8E" w:rsidRPr="00E37DBD" w:rsidRDefault="0038177C" w:rsidP="00BE4D87">
      <w:pPr>
        <w:pStyle w:val="Bezodstpw1"/>
        <w:spacing w:line="276" w:lineRule="auto"/>
        <w:rPr>
          <w:color w:val="000000" w:themeColor="text1"/>
        </w:rPr>
      </w:pPr>
      <w:r w:rsidRPr="00E37DBD">
        <w:rPr>
          <w:color w:val="000000" w:themeColor="text1"/>
        </w:rPr>
        <w:t xml:space="preserve">Termin, sposób i </w:t>
      </w:r>
      <w:r w:rsidR="006D3E8E" w:rsidRPr="00E37DBD">
        <w:rPr>
          <w:color w:val="000000" w:themeColor="text1"/>
        </w:rPr>
        <w:t>miejsce</w:t>
      </w:r>
      <w:r w:rsidR="00A609CA" w:rsidRPr="00E37DBD">
        <w:rPr>
          <w:color w:val="000000" w:themeColor="text1"/>
        </w:rPr>
        <w:t xml:space="preserve"> składania dokumentów aplikacyjnych</w:t>
      </w:r>
      <w:r w:rsidR="006D3E8E" w:rsidRPr="00E37DBD">
        <w:rPr>
          <w:color w:val="000000" w:themeColor="text1"/>
        </w:rPr>
        <w:t>:</w:t>
      </w:r>
    </w:p>
    <w:p w:rsidR="006D3E8E" w:rsidRPr="00E37DBD" w:rsidRDefault="006D3E8E" w:rsidP="00BE4D87">
      <w:pPr>
        <w:pStyle w:val="Bezodstpw1"/>
        <w:numPr>
          <w:ilvl w:val="0"/>
          <w:numId w:val="4"/>
        </w:numPr>
        <w:tabs>
          <w:tab w:val="clear" w:pos="0"/>
        </w:tabs>
        <w:spacing w:line="276" w:lineRule="auto"/>
        <w:ind w:left="284" w:hanging="284"/>
        <w:rPr>
          <w:b/>
          <w:color w:val="000000" w:themeColor="text1"/>
        </w:rPr>
      </w:pPr>
      <w:r w:rsidRPr="00E37DBD">
        <w:rPr>
          <w:color w:val="000000" w:themeColor="text1"/>
        </w:rPr>
        <w:t>Termin:</w:t>
      </w:r>
    </w:p>
    <w:p w:rsidR="006D3E8E" w:rsidRPr="00E37DBD" w:rsidRDefault="00663340" w:rsidP="00BE4D87">
      <w:pPr>
        <w:pStyle w:val="Bezodstpw1"/>
        <w:spacing w:line="276" w:lineRule="auto"/>
        <w:ind w:left="284"/>
        <w:jc w:val="both"/>
        <w:rPr>
          <w:b/>
          <w:color w:val="000000" w:themeColor="text1"/>
        </w:rPr>
      </w:pPr>
      <w:r w:rsidRPr="00E37DBD">
        <w:rPr>
          <w:b/>
          <w:color w:val="000000" w:themeColor="text1"/>
        </w:rPr>
        <w:t xml:space="preserve">do </w:t>
      </w:r>
      <w:r w:rsidR="002D50F6" w:rsidRPr="00E37DBD">
        <w:rPr>
          <w:b/>
          <w:color w:val="000000" w:themeColor="text1"/>
        </w:rPr>
        <w:t>dnia 6 lipca</w:t>
      </w:r>
      <w:r w:rsidR="00EB401E" w:rsidRPr="00E37DBD">
        <w:rPr>
          <w:b/>
          <w:color w:val="000000" w:themeColor="text1"/>
        </w:rPr>
        <w:t xml:space="preserve"> 2026</w:t>
      </w:r>
      <w:r w:rsidR="006D3E8E" w:rsidRPr="00E37DBD">
        <w:rPr>
          <w:b/>
          <w:color w:val="000000" w:themeColor="text1"/>
        </w:rPr>
        <w:t xml:space="preserve"> r.</w:t>
      </w:r>
      <w:r w:rsidR="00A609CA" w:rsidRPr="00E37DBD">
        <w:rPr>
          <w:b/>
          <w:color w:val="000000" w:themeColor="text1"/>
        </w:rPr>
        <w:t xml:space="preserve"> </w:t>
      </w:r>
    </w:p>
    <w:p w:rsidR="006D3E8E" w:rsidRPr="00E37DBD" w:rsidRDefault="006D3E8E" w:rsidP="00BE4D87">
      <w:pPr>
        <w:pStyle w:val="Bezodstpw1"/>
        <w:numPr>
          <w:ilvl w:val="0"/>
          <w:numId w:val="4"/>
        </w:numPr>
        <w:tabs>
          <w:tab w:val="clear" w:pos="0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 xml:space="preserve">Wymagane dokumenty aplikacyjne należy składać w zamkniętej kopercie opatrzonej imieniem i nazwiskiem kandydata oraz dopiskiem </w:t>
      </w:r>
      <w:r w:rsidR="00F46648" w:rsidRPr="00E37DBD">
        <w:rPr>
          <w:b/>
          <w:color w:val="000000" w:themeColor="text1"/>
        </w:rPr>
        <w:t>„</w:t>
      </w:r>
      <w:r w:rsidRPr="00E37DBD">
        <w:rPr>
          <w:b/>
          <w:bCs/>
          <w:color w:val="000000" w:themeColor="text1"/>
        </w:rPr>
        <w:t>Dotyczy naboru na</w:t>
      </w:r>
      <w:r w:rsidR="00712056" w:rsidRPr="00E37DBD">
        <w:rPr>
          <w:b/>
          <w:bCs/>
          <w:color w:val="000000" w:themeColor="text1"/>
        </w:rPr>
        <w:t xml:space="preserve"> stanowisko: </w:t>
      </w:r>
      <w:r w:rsidR="00EB401E" w:rsidRPr="00E37DBD">
        <w:rPr>
          <w:b/>
          <w:bCs/>
          <w:color w:val="000000" w:themeColor="text1"/>
        </w:rPr>
        <w:t xml:space="preserve">starszy </w:t>
      </w:r>
      <w:r w:rsidR="00712056" w:rsidRPr="00E37DBD">
        <w:rPr>
          <w:b/>
          <w:bCs/>
          <w:color w:val="000000" w:themeColor="text1"/>
        </w:rPr>
        <w:t>informatyk</w:t>
      </w:r>
      <w:r w:rsidRPr="00E37DBD">
        <w:rPr>
          <w:b/>
          <w:bCs/>
          <w:color w:val="000000" w:themeColor="text1"/>
        </w:rPr>
        <w:t xml:space="preserve"> w W</w:t>
      </w:r>
      <w:r w:rsidR="00712056" w:rsidRPr="00E37DBD">
        <w:rPr>
          <w:b/>
          <w:bCs/>
          <w:color w:val="000000" w:themeColor="text1"/>
        </w:rPr>
        <w:t>ydziale Organizacji i Kadr</w:t>
      </w:r>
      <w:r w:rsidRPr="00E37DBD">
        <w:rPr>
          <w:b/>
          <w:bCs/>
          <w:color w:val="000000" w:themeColor="text1"/>
        </w:rPr>
        <w:t>”.</w:t>
      </w:r>
    </w:p>
    <w:p w:rsidR="00BE4D87" w:rsidRPr="00E37DBD" w:rsidRDefault="00BE4D87" w:rsidP="00BE4D87">
      <w:pPr>
        <w:pStyle w:val="Bezodstpw1"/>
        <w:numPr>
          <w:ilvl w:val="0"/>
          <w:numId w:val="4"/>
        </w:numPr>
        <w:tabs>
          <w:tab w:val="clear" w:pos="0"/>
        </w:tabs>
        <w:spacing w:line="276" w:lineRule="auto"/>
        <w:ind w:left="284" w:hanging="284"/>
        <w:jc w:val="both"/>
        <w:rPr>
          <w:color w:val="000000" w:themeColor="text1"/>
        </w:rPr>
      </w:pPr>
      <w:r w:rsidRPr="00E37DBD">
        <w:rPr>
          <w:color w:val="000000" w:themeColor="text1"/>
        </w:rPr>
        <w:t>Wymagane dokumenty aplikacyjne można:</w:t>
      </w:r>
    </w:p>
    <w:p w:rsidR="00BE4D87" w:rsidRPr="00E37DBD" w:rsidRDefault="00BE4D87" w:rsidP="00BE4D87">
      <w:pPr>
        <w:pStyle w:val="Bezodstpw1"/>
        <w:spacing w:line="276" w:lineRule="auto"/>
        <w:ind w:left="720"/>
        <w:jc w:val="both"/>
        <w:rPr>
          <w:color w:val="000000" w:themeColor="text1"/>
        </w:rPr>
      </w:pPr>
      <w:r w:rsidRPr="00E37DBD">
        <w:rPr>
          <w:color w:val="000000" w:themeColor="text1"/>
        </w:rPr>
        <w:t>- składać osobiście lub za pośrednictwem innych osób w sekretariacie Starostwa Powiatowego w Mrągowie przy ul. Królewieckiej 60A pokój nr 15</w:t>
      </w:r>
    </w:p>
    <w:p w:rsidR="00BE4D87" w:rsidRPr="00E37DBD" w:rsidRDefault="00BE4D87" w:rsidP="00BE4D87">
      <w:pPr>
        <w:pStyle w:val="Bezodstpw1"/>
        <w:spacing w:line="276" w:lineRule="auto"/>
        <w:ind w:left="720"/>
        <w:jc w:val="both"/>
        <w:rPr>
          <w:b/>
          <w:i/>
          <w:color w:val="000000" w:themeColor="text1"/>
        </w:rPr>
      </w:pPr>
      <w:r w:rsidRPr="00E37DBD">
        <w:rPr>
          <w:color w:val="000000" w:themeColor="text1"/>
        </w:rPr>
        <w:t>- przesłać pocztą na adres: Starostwo Powiatowe w Mrągowie, ul. Królewiecka 60A 11–700 Mrągowo</w:t>
      </w:r>
      <w:r w:rsidRPr="00E37DBD">
        <w:rPr>
          <w:b/>
          <w:i/>
          <w:color w:val="000000" w:themeColor="text1"/>
        </w:rPr>
        <w:t>. O zachowaniu terminu decyduje data wpływu do Starostwa Powiatowego w Mrągowie, a nie data stempla pocztowego!</w:t>
      </w:r>
    </w:p>
    <w:p w:rsidR="00BE4D87" w:rsidRPr="00E37DBD" w:rsidRDefault="00BE4D87" w:rsidP="00BE4D87">
      <w:pPr>
        <w:pStyle w:val="Nagwek"/>
        <w:spacing w:line="276" w:lineRule="auto"/>
        <w:ind w:left="720"/>
        <w:rPr>
          <w:b/>
          <w:color w:val="000000" w:themeColor="text1"/>
          <w:lang w:val="en-US"/>
        </w:rPr>
      </w:pPr>
      <w:r w:rsidRPr="00E37DBD">
        <w:rPr>
          <w:color w:val="000000" w:themeColor="text1"/>
        </w:rPr>
        <w:t>- na adres e-doręczeń: AE:PL-73694-15897-JICFR-26</w:t>
      </w: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lastRenderedPageBreak/>
        <w:t>Informacje dodatkowe:</w:t>
      </w: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>Aby zakwalifikować się do kolejnego etapu naboru, kandydat musi spełniać wymagania niezbędne oraz w największym stopniu wymagania dodatkowe, a także złożyć komplet wymaganych dokumentów. Zastrzegamy sobie prawo odpowiedzi wyłącznie na oferty kandydatów, którzy spełnią wymagania niezbędne, dodatkowe oraz złożą komplet wymaganych dokumentów.</w:t>
      </w: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>Aplikacje</w:t>
      </w:r>
      <w:r w:rsidR="00D051A8" w:rsidRPr="00E37DBD">
        <w:rPr>
          <w:color w:val="000000" w:themeColor="text1"/>
        </w:rPr>
        <w:t>, które wpłyną do Urzędu po terminie</w:t>
      </w:r>
      <w:r w:rsidRPr="00E37DBD">
        <w:rPr>
          <w:color w:val="000000" w:themeColor="text1"/>
        </w:rPr>
        <w:t xml:space="preserve"> lub bez wymaganych dokumentów nie będą rozpatrywane.</w:t>
      </w:r>
    </w:p>
    <w:p w:rsidR="00A609CA" w:rsidRPr="00E37DBD" w:rsidRDefault="00A609CA" w:rsidP="00BE4D87">
      <w:pPr>
        <w:pStyle w:val="Bezodstpw1"/>
        <w:spacing w:line="276" w:lineRule="auto"/>
        <w:jc w:val="both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>Dokumentami potwierdzającymi staż pracy i doświadczenie zawodowe są: ś</w:t>
      </w:r>
      <w:r w:rsidR="00CD6A67" w:rsidRPr="00E37DBD">
        <w:rPr>
          <w:color w:val="000000" w:themeColor="text1"/>
        </w:rPr>
        <w:t xml:space="preserve">wiadectwa pracy, zaświadczenia </w:t>
      </w:r>
      <w:r w:rsidRPr="00E37DBD">
        <w:rPr>
          <w:color w:val="000000" w:themeColor="text1"/>
        </w:rPr>
        <w:t>o aktualnym zatrudnieniu.</w:t>
      </w: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 xml:space="preserve"> </w:t>
      </w: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 xml:space="preserve">Dokumentami potwierdzającymi doświadczenie zawodowe mogą być również m.in.: zaświadczenia o odbyciu praktyk, staży, dokumenty potwierdzające pracę na umowę zlecenie lub o dzieło, wydruk ze strony internetowej Centralnej Ewidencji i Informacji o Działalności Gospodarczej. </w:t>
      </w: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 xml:space="preserve">Wszystkie wymagane dokumenty muszą być sporządzone w języku polskim, a dokumenty wydane w języku obcym muszą być przetłumaczone przez tłumacza przysięgłego. </w:t>
      </w: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>W przypadku osób podejmujących po raz pierwszy pracę na stanowisku urzędniczym, w tym kierowniczym stanowisku urzędniczym, w jednostkach samorządu terytorialnego organizuje się służbę przygotowawczą. Służba przygotowawcza trwa nie dłużej niż 3 miesiące i kończy się egzaminem. Pozytywny wynik egzaminu kończącego służbę przygotowawczą jest warunkiem dalszego zatrudnienia pracownika.</w:t>
      </w: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</w:p>
    <w:p w:rsidR="00BE4D87" w:rsidRPr="00E37DBD" w:rsidRDefault="00BE4D87" w:rsidP="00BE4D87">
      <w:pPr>
        <w:pStyle w:val="Bezodstpw1"/>
        <w:spacing w:line="278" w:lineRule="auto"/>
        <w:jc w:val="both"/>
        <w:rPr>
          <w:color w:val="000000" w:themeColor="text1"/>
        </w:rPr>
      </w:pPr>
      <w:r w:rsidRPr="00E37DBD">
        <w:rPr>
          <w:color w:val="000000" w:themeColor="text1"/>
        </w:rPr>
        <w:t>Informacja o wyniku naboru będzie umieszczona na stronie internetowej Biuletynu Informacji Publicznej (https://samorzad.gov.pl/web/powiat-mragowo) oraz na tablicy informacyjnej w siedzibie Starostwa Powiatowego w Mrągowie ul. Królewiecka 60A.</w:t>
      </w:r>
    </w:p>
    <w:p w:rsidR="0038177C" w:rsidRPr="00E37DBD" w:rsidRDefault="0038177C" w:rsidP="00BE4D87">
      <w:pPr>
        <w:pStyle w:val="Bezodstpw1"/>
        <w:spacing w:line="276" w:lineRule="auto"/>
        <w:jc w:val="both"/>
        <w:rPr>
          <w:color w:val="000000" w:themeColor="text1"/>
        </w:rPr>
      </w:pPr>
    </w:p>
    <w:p w:rsidR="0038177C" w:rsidRPr="00E37DBD" w:rsidRDefault="0038177C" w:rsidP="00BE4D87">
      <w:pPr>
        <w:pStyle w:val="Bezodstpw"/>
        <w:spacing w:line="276" w:lineRule="auto"/>
        <w:jc w:val="both"/>
        <w:rPr>
          <w:color w:val="000000" w:themeColor="text1"/>
          <w:lang w:eastAsia="ar-SA"/>
        </w:rPr>
      </w:pPr>
      <w:r w:rsidRPr="00E37DBD">
        <w:rPr>
          <w:color w:val="000000" w:themeColor="text1"/>
          <w:lang w:eastAsia="ar-SA"/>
        </w:rPr>
        <w:t>Starostwo Powiatowe w Mrągowie zastrzega sobie możliwość unieważnienia postępowania konkursowego na każdym z jego etapów.</w:t>
      </w:r>
    </w:p>
    <w:p w:rsidR="0038177C" w:rsidRPr="00E37DBD" w:rsidRDefault="0038177C" w:rsidP="00BE4D87">
      <w:pPr>
        <w:pStyle w:val="Bezodstpw"/>
        <w:spacing w:line="276" w:lineRule="auto"/>
        <w:rPr>
          <w:color w:val="000000" w:themeColor="text1"/>
          <w:lang w:eastAsia="ar-SA"/>
        </w:rPr>
      </w:pPr>
    </w:p>
    <w:p w:rsidR="0038177C" w:rsidRPr="00E37DBD" w:rsidRDefault="0038177C" w:rsidP="00BE4D87">
      <w:pPr>
        <w:pStyle w:val="Bezodstpw1"/>
        <w:spacing w:line="276" w:lineRule="auto"/>
        <w:jc w:val="both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jc w:val="both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rPr>
          <w:color w:val="000000" w:themeColor="text1"/>
        </w:rPr>
      </w:pPr>
    </w:p>
    <w:p w:rsidR="006D3E8E" w:rsidRPr="00E37DBD" w:rsidRDefault="006D3E8E" w:rsidP="00BE4D87">
      <w:pPr>
        <w:pStyle w:val="Bezodstpw1"/>
        <w:spacing w:line="276" w:lineRule="auto"/>
        <w:rPr>
          <w:color w:val="000000" w:themeColor="text1"/>
        </w:rPr>
      </w:pPr>
    </w:p>
    <w:p w:rsidR="00801549" w:rsidRPr="00E37DBD" w:rsidRDefault="00801549" w:rsidP="00BE4D87">
      <w:pPr>
        <w:spacing w:line="276" w:lineRule="auto"/>
        <w:rPr>
          <w:color w:val="000000" w:themeColor="text1"/>
        </w:rPr>
      </w:pPr>
    </w:p>
    <w:sectPr w:rsidR="00801549" w:rsidRPr="00E37DBD" w:rsidSect="00D87C05">
      <w:footerReference w:type="default" r:id="rId7"/>
      <w:pgSz w:w="11906" w:h="16838"/>
      <w:pgMar w:top="709" w:right="1417" w:bottom="567" w:left="1417" w:header="708" w:footer="708" w:gutter="0"/>
      <w:cols w:space="708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687" w:rsidRDefault="00CD7687" w:rsidP="00B1113B">
      <w:pPr>
        <w:spacing w:line="240" w:lineRule="auto"/>
      </w:pPr>
      <w:r>
        <w:separator/>
      </w:r>
    </w:p>
  </w:endnote>
  <w:endnote w:type="continuationSeparator" w:id="0">
    <w:p w:rsidR="00CD7687" w:rsidRDefault="00CD7687" w:rsidP="00B111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3246660"/>
      <w:docPartObj>
        <w:docPartGallery w:val="Page Numbers (Bottom of Page)"/>
        <w:docPartUnique/>
      </w:docPartObj>
    </w:sdtPr>
    <w:sdtEndPr/>
    <w:sdtContent>
      <w:sdt>
        <w:sdtPr>
          <w:id w:val="-363593574"/>
          <w:docPartObj>
            <w:docPartGallery w:val="Page Numbers (Top of Page)"/>
            <w:docPartUnique/>
          </w:docPartObj>
        </w:sdtPr>
        <w:sdtEndPr/>
        <w:sdtContent>
          <w:p w:rsidR="00B1113B" w:rsidRDefault="00B1113B">
            <w:pPr>
              <w:pStyle w:val="Stopka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3B1BCF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3B1BCF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B1113B" w:rsidRDefault="00B1113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687" w:rsidRDefault="00CD7687" w:rsidP="00B1113B">
      <w:pPr>
        <w:spacing w:line="240" w:lineRule="auto"/>
      </w:pPr>
      <w:r>
        <w:separator/>
      </w:r>
    </w:p>
  </w:footnote>
  <w:footnote w:type="continuationSeparator" w:id="0">
    <w:p w:rsidR="00CD7687" w:rsidRDefault="00CD7687" w:rsidP="00B111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D5EEAC7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94B27CF"/>
    <w:multiLevelType w:val="hybridMultilevel"/>
    <w:tmpl w:val="BF6E8B1A"/>
    <w:lvl w:ilvl="0" w:tplc="FD7C46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61C4C"/>
    <w:multiLevelType w:val="hybridMultilevel"/>
    <w:tmpl w:val="78360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A1425"/>
    <w:multiLevelType w:val="hybridMultilevel"/>
    <w:tmpl w:val="366ADA94"/>
    <w:lvl w:ilvl="0" w:tplc="B9188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2A0EFA"/>
    <w:multiLevelType w:val="hybridMultilevel"/>
    <w:tmpl w:val="C76C11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AE1036"/>
    <w:multiLevelType w:val="hybridMultilevel"/>
    <w:tmpl w:val="2252FD98"/>
    <w:lvl w:ilvl="0" w:tplc="FD7C46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045DBB"/>
    <w:multiLevelType w:val="hybridMultilevel"/>
    <w:tmpl w:val="4678D9D2"/>
    <w:lvl w:ilvl="0" w:tplc="97EA85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CE0"/>
    <w:rsid w:val="000302A7"/>
    <w:rsid w:val="0003783E"/>
    <w:rsid w:val="00084176"/>
    <w:rsid w:val="001145E4"/>
    <w:rsid w:val="0016456D"/>
    <w:rsid w:val="002D0774"/>
    <w:rsid w:val="002D50F6"/>
    <w:rsid w:val="002F227D"/>
    <w:rsid w:val="00373A55"/>
    <w:rsid w:val="0038131F"/>
    <w:rsid w:val="0038177C"/>
    <w:rsid w:val="003B1BCF"/>
    <w:rsid w:val="00427CE0"/>
    <w:rsid w:val="004A195E"/>
    <w:rsid w:val="004B14CA"/>
    <w:rsid w:val="005A6055"/>
    <w:rsid w:val="005C0FBE"/>
    <w:rsid w:val="00605CCE"/>
    <w:rsid w:val="00613AD7"/>
    <w:rsid w:val="00635B03"/>
    <w:rsid w:val="00663340"/>
    <w:rsid w:val="006C61F4"/>
    <w:rsid w:val="006D3E8E"/>
    <w:rsid w:val="00707CC5"/>
    <w:rsid w:val="00712056"/>
    <w:rsid w:val="00715877"/>
    <w:rsid w:val="00721FCB"/>
    <w:rsid w:val="0077540E"/>
    <w:rsid w:val="0079222B"/>
    <w:rsid w:val="00796DB8"/>
    <w:rsid w:val="007E650B"/>
    <w:rsid w:val="00801549"/>
    <w:rsid w:val="008320C5"/>
    <w:rsid w:val="008366A3"/>
    <w:rsid w:val="008F5737"/>
    <w:rsid w:val="00970EBE"/>
    <w:rsid w:val="009855C1"/>
    <w:rsid w:val="00A609CA"/>
    <w:rsid w:val="00A64B30"/>
    <w:rsid w:val="00AE4054"/>
    <w:rsid w:val="00B1113B"/>
    <w:rsid w:val="00BE4D87"/>
    <w:rsid w:val="00C03F44"/>
    <w:rsid w:val="00CD6A67"/>
    <w:rsid w:val="00CD7687"/>
    <w:rsid w:val="00D051A8"/>
    <w:rsid w:val="00D45448"/>
    <w:rsid w:val="00D64C38"/>
    <w:rsid w:val="00D87C05"/>
    <w:rsid w:val="00DA58BB"/>
    <w:rsid w:val="00E03C98"/>
    <w:rsid w:val="00E20D6B"/>
    <w:rsid w:val="00E37DBD"/>
    <w:rsid w:val="00EB401E"/>
    <w:rsid w:val="00F004EC"/>
    <w:rsid w:val="00F07446"/>
    <w:rsid w:val="00F2066A"/>
    <w:rsid w:val="00F351C5"/>
    <w:rsid w:val="00F4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3B4FCC-D5C0-4FF5-9238-6E7C7F78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3E8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6D3E8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381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1113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11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1113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11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6456D"/>
    <w:pPr>
      <w:suppressAutoHyphens w:val="0"/>
      <w:spacing w:before="240" w:after="240"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3F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3F4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5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1240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Marcinkowski</dc:creator>
  <cp:keywords/>
  <dc:description/>
  <cp:lastModifiedBy>Konto Microsoft</cp:lastModifiedBy>
  <cp:revision>7</cp:revision>
  <cp:lastPrinted>2026-06-25T07:55:00Z</cp:lastPrinted>
  <dcterms:created xsi:type="dcterms:W3CDTF">2026-06-25T07:30:00Z</dcterms:created>
  <dcterms:modified xsi:type="dcterms:W3CDTF">2026-06-25T11:23:00Z</dcterms:modified>
</cp:coreProperties>
</file>