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ACE915E" w14:textId="77777777" w:rsidR="00A16D60" w:rsidRDefault="00A16D60" w:rsidP="00CC1D56">
      <w:pPr>
        <w:pStyle w:val="Zwykytekst2"/>
        <w:tabs>
          <w:tab w:val="left" w:pos="708"/>
        </w:tabs>
        <w:rPr>
          <w:rFonts w:ascii="Times New Roman" w:hAnsi="Times New Roman"/>
          <w:color w:val="000000"/>
          <w:sz w:val="22"/>
        </w:rPr>
      </w:pPr>
    </w:p>
    <w:p w14:paraId="13C02470" w14:textId="77777777" w:rsidR="00A16D60" w:rsidRDefault="00A16D60" w:rsidP="00CC1D56">
      <w:pPr>
        <w:pStyle w:val="Zwykytekst2"/>
        <w:tabs>
          <w:tab w:val="left" w:pos="708"/>
        </w:tabs>
        <w:rPr>
          <w:rFonts w:ascii="Times New Roman" w:hAnsi="Times New Roman"/>
          <w:color w:val="000000"/>
          <w:sz w:val="22"/>
        </w:rPr>
      </w:pPr>
    </w:p>
    <w:p w14:paraId="594C5BD9" w14:textId="61ABB809" w:rsidR="00DE6742" w:rsidRPr="00DE6742" w:rsidRDefault="00CC1D56" w:rsidP="00CC1D56">
      <w:pPr>
        <w:pStyle w:val="Zwykytekst2"/>
        <w:tabs>
          <w:tab w:val="left" w:pos="708"/>
        </w:tabs>
        <w:rPr>
          <w:rFonts w:ascii="Times New Roman" w:hAnsi="Times New Roman"/>
          <w:sz w:val="24"/>
          <w:szCs w:val="24"/>
        </w:rPr>
      </w:pPr>
      <w:r w:rsidRPr="00A14E35">
        <w:rPr>
          <w:rFonts w:ascii="Times New Roman" w:hAnsi="Times New Roman"/>
          <w:color w:val="000000"/>
          <w:sz w:val="22"/>
        </w:rPr>
        <w:t>SPW.</w:t>
      </w:r>
      <w:r w:rsidR="00F75FC2">
        <w:rPr>
          <w:rFonts w:ascii="Times New Roman" w:hAnsi="Times New Roman"/>
          <w:color w:val="000000"/>
          <w:sz w:val="22"/>
        </w:rPr>
        <w:t>27</w:t>
      </w:r>
      <w:r w:rsidR="00435A50">
        <w:rPr>
          <w:rFonts w:ascii="Times New Roman" w:hAnsi="Times New Roman"/>
          <w:color w:val="000000"/>
          <w:sz w:val="22"/>
        </w:rPr>
        <w:t>3</w:t>
      </w:r>
      <w:r w:rsidR="00F75FC2">
        <w:rPr>
          <w:rFonts w:ascii="Times New Roman" w:hAnsi="Times New Roman"/>
          <w:color w:val="000000"/>
          <w:sz w:val="22"/>
        </w:rPr>
        <w:t>.</w:t>
      </w:r>
      <w:r w:rsidR="00205BB0">
        <w:rPr>
          <w:rFonts w:ascii="Times New Roman" w:hAnsi="Times New Roman"/>
          <w:color w:val="000000"/>
          <w:sz w:val="22"/>
        </w:rPr>
        <w:t>2</w:t>
      </w:r>
      <w:r w:rsidR="00866BCA">
        <w:rPr>
          <w:rFonts w:ascii="Times New Roman" w:hAnsi="Times New Roman"/>
          <w:color w:val="000000"/>
          <w:sz w:val="22"/>
        </w:rPr>
        <w:t>62</w:t>
      </w:r>
      <w:r w:rsidR="00F75FC2">
        <w:rPr>
          <w:rFonts w:ascii="Times New Roman" w:hAnsi="Times New Roman"/>
          <w:color w:val="000000"/>
          <w:sz w:val="22"/>
        </w:rPr>
        <w:t>.20</w:t>
      </w:r>
      <w:r w:rsidR="00DD126F">
        <w:rPr>
          <w:rFonts w:ascii="Times New Roman" w:hAnsi="Times New Roman"/>
          <w:color w:val="000000"/>
          <w:sz w:val="22"/>
        </w:rPr>
        <w:t>2</w:t>
      </w:r>
      <w:r w:rsidR="00866BCA">
        <w:rPr>
          <w:rFonts w:ascii="Times New Roman" w:hAnsi="Times New Roman"/>
          <w:color w:val="000000"/>
          <w:sz w:val="22"/>
        </w:rPr>
        <w:t>1</w:t>
      </w:r>
      <w:r w:rsidRPr="00A14E35">
        <w:rPr>
          <w:rFonts w:ascii="Times New Roman" w:hAnsi="Times New Roman"/>
          <w:color w:val="000000"/>
          <w:sz w:val="22"/>
        </w:rPr>
        <w:tab/>
      </w:r>
      <w:r>
        <w:rPr>
          <w:rFonts w:ascii="Arial" w:hAnsi="Arial" w:cs="Arial"/>
          <w:color w:val="000000"/>
          <w:sz w:val="22"/>
        </w:rPr>
        <w:tab/>
      </w:r>
      <w:r>
        <w:rPr>
          <w:rFonts w:ascii="Arial" w:hAnsi="Arial" w:cs="Arial"/>
          <w:color w:val="000000"/>
          <w:sz w:val="22"/>
        </w:rPr>
        <w:tab/>
      </w:r>
      <w:r>
        <w:rPr>
          <w:rFonts w:ascii="Arial" w:hAnsi="Arial" w:cs="Arial"/>
          <w:color w:val="000000"/>
          <w:sz w:val="22"/>
        </w:rPr>
        <w:tab/>
      </w:r>
      <w:r>
        <w:rPr>
          <w:rFonts w:ascii="Arial" w:hAnsi="Arial" w:cs="Arial"/>
          <w:color w:val="000000"/>
          <w:sz w:val="22"/>
        </w:rPr>
        <w:tab/>
      </w:r>
      <w:r>
        <w:rPr>
          <w:rFonts w:ascii="Arial" w:hAnsi="Arial" w:cs="Arial"/>
          <w:color w:val="000000"/>
          <w:sz w:val="22"/>
        </w:rPr>
        <w:tab/>
      </w:r>
      <w:r>
        <w:rPr>
          <w:rFonts w:ascii="Arial" w:hAnsi="Arial" w:cs="Arial"/>
          <w:color w:val="000000"/>
          <w:sz w:val="22"/>
        </w:rPr>
        <w:tab/>
      </w:r>
      <w:r w:rsidR="00D75BD1">
        <w:rPr>
          <w:rFonts w:ascii="Arial" w:hAnsi="Arial" w:cs="Arial"/>
          <w:color w:val="000000"/>
          <w:sz w:val="22"/>
        </w:rPr>
        <w:t xml:space="preserve">                 </w:t>
      </w:r>
      <w:r w:rsidR="00DE6742" w:rsidRPr="00DE6742">
        <w:rPr>
          <w:rFonts w:ascii="Times New Roman" w:hAnsi="Times New Roman"/>
          <w:sz w:val="24"/>
          <w:szCs w:val="24"/>
        </w:rPr>
        <w:t xml:space="preserve">Załącznik nr </w:t>
      </w:r>
      <w:r w:rsidR="00BD304C">
        <w:rPr>
          <w:rFonts w:ascii="Times New Roman" w:hAnsi="Times New Roman"/>
          <w:sz w:val="24"/>
          <w:szCs w:val="24"/>
        </w:rPr>
        <w:t>2</w:t>
      </w:r>
    </w:p>
    <w:p w14:paraId="616C69A0" w14:textId="77777777" w:rsidR="00DE6742" w:rsidRDefault="00DE6742">
      <w:pPr>
        <w:pStyle w:val="Zwykytekst2"/>
        <w:tabs>
          <w:tab w:val="left" w:pos="708"/>
        </w:tabs>
      </w:pPr>
    </w:p>
    <w:p w14:paraId="171CF825" w14:textId="77777777" w:rsidR="00DE6742" w:rsidRDefault="00DE6742">
      <w:pPr>
        <w:pStyle w:val="Zwykytekst2"/>
        <w:tabs>
          <w:tab w:val="left" w:pos="708"/>
        </w:tabs>
      </w:pPr>
    </w:p>
    <w:p w14:paraId="4D684ED3" w14:textId="78B32611" w:rsidR="00DE6742" w:rsidRPr="002F1B58" w:rsidRDefault="00EB097F" w:rsidP="00EB097F">
      <w:pPr>
        <w:pStyle w:val="Zwykytekst1"/>
        <w:tabs>
          <w:tab w:val="left" w:pos="360"/>
        </w:tabs>
        <w:ind w:left="360"/>
        <w:rPr>
          <w:rFonts w:ascii="Times New Roman" w:hAnsi="Times New Roman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 xml:space="preserve">       </w:t>
      </w:r>
      <w:r w:rsidR="00DE6742" w:rsidRPr="002F1B58">
        <w:rPr>
          <w:rFonts w:ascii="Times New Roman" w:hAnsi="Times New Roman"/>
          <w:color w:val="000000"/>
          <w:sz w:val="24"/>
        </w:rPr>
        <w:t>Kosztorys ofertowy</w:t>
      </w:r>
      <w:r w:rsidR="00F75FC2">
        <w:rPr>
          <w:rFonts w:ascii="Times New Roman" w:hAnsi="Times New Roman"/>
          <w:color w:val="000000"/>
          <w:sz w:val="24"/>
        </w:rPr>
        <w:t xml:space="preserve"> za okres do 01.01.20</w:t>
      </w:r>
      <w:r w:rsidR="00435A50">
        <w:rPr>
          <w:rFonts w:ascii="Times New Roman" w:hAnsi="Times New Roman"/>
          <w:color w:val="000000"/>
          <w:sz w:val="24"/>
        </w:rPr>
        <w:t>2</w:t>
      </w:r>
      <w:r w:rsidR="00866BCA">
        <w:rPr>
          <w:rFonts w:ascii="Times New Roman" w:hAnsi="Times New Roman"/>
          <w:color w:val="000000"/>
          <w:sz w:val="24"/>
        </w:rPr>
        <w:t>2</w:t>
      </w:r>
      <w:r w:rsidR="00F75FC2">
        <w:rPr>
          <w:rFonts w:ascii="Times New Roman" w:hAnsi="Times New Roman"/>
          <w:color w:val="000000"/>
          <w:sz w:val="24"/>
        </w:rPr>
        <w:t xml:space="preserve"> do 31.12.20</w:t>
      </w:r>
      <w:r w:rsidR="00435A50">
        <w:rPr>
          <w:rFonts w:ascii="Times New Roman" w:hAnsi="Times New Roman"/>
          <w:color w:val="000000"/>
          <w:sz w:val="24"/>
        </w:rPr>
        <w:t>2</w:t>
      </w:r>
      <w:r w:rsidR="00866BCA">
        <w:rPr>
          <w:rFonts w:ascii="Times New Roman" w:hAnsi="Times New Roman"/>
          <w:color w:val="000000"/>
          <w:sz w:val="24"/>
        </w:rPr>
        <w:t>2</w:t>
      </w:r>
      <w:r w:rsidR="00D27726" w:rsidRPr="002F1B58">
        <w:rPr>
          <w:rFonts w:ascii="Times New Roman" w:hAnsi="Times New Roman"/>
          <w:color w:val="000000"/>
          <w:sz w:val="24"/>
        </w:rPr>
        <w:t>.</w:t>
      </w:r>
    </w:p>
    <w:p w14:paraId="35A4D503" w14:textId="77777777" w:rsidR="00DE6742" w:rsidRDefault="00DE6742" w:rsidP="00DE6742">
      <w:pPr>
        <w:pStyle w:val="Zwykytekst1"/>
        <w:tabs>
          <w:tab w:val="left" w:pos="360"/>
        </w:tabs>
        <w:ind w:left="360"/>
        <w:jc w:val="both"/>
        <w:rPr>
          <w:rFonts w:ascii="Arial" w:hAnsi="Arial" w:cs="Arial"/>
          <w:color w:val="000000"/>
          <w:sz w:val="24"/>
        </w:rPr>
      </w:pPr>
    </w:p>
    <w:tbl>
      <w:tblPr>
        <w:tblW w:w="9782" w:type="dxa"/>
        <w:tblInd w:w="-434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993"/>
        <w:gridCol w:w="5529"/>
        <w:gridCol w:w="1275"/>
        <w:gridCol w:w="993"/>
        <w:gridCol w:w="992"/>
      </w:tblGrid>
      <w:tr w:rsidR="00DE6742" w14:paraId="00F86485" w14:textId="77777777" w:rsidTr="00867BCE">
        <w:trPr>
          <w:trHeight w:val="285"/>
        </w:trPr>
        <w:tc>
          <w:tcPr>
            <w:tcW w:w="6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C9E32" w14:textId="77777777" w:rsidR="00DE6742" w:rsidRPr="00DE6742" w:rsidRDefault="00DE6742" w:rsidP="00C438D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E6742">
              <w:rPr>
                <w:b/>
                <w:bCs/>
                <w:color w:val="000000"/>
                <w:sz w:val="22"/>
                <w:szCs w:val="22"/>
              </w:rPr>
              <w:t xml:space="preserve">Istniejące sygnalizacje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DB04B" w14:textId="77777777" w:rsidR="00DE6742" w:rsidRDefault="00DE6742" w:rsidP="00C438D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Cena netto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0F5B3" w14:textId="77777777" w:rsidR="00DE6742" w:rsidRDefault="00DE6742" w:rsidP="00C438D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VAT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EC6AB" w14:textId="77777777" w:rsidR="00DE6742" w:rsidRDefault="00DE6742" w:rsidP="00C438D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Cena brutto</w:t>
            </w:r>
          </w:p>
        </w:tc>
      </w:tr>
      <w:tr w:rsidR="00580764" w14:paraId="69E1316F" w14:textId="77777777" w:rsidTr="00F327AD">
        <w:trPr>
          <w:trHeight w:val="187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B54394" w14:textId="37B91490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EE6831" w14:textId="4C1A83D4" w:rsidR="00580764" w:rsidRPr="00DE6742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t>S</w:t>
            </w:r>
            <w:r w:rsidRPr="006B0863">
              <w:t xml:space="preserve">ygnalizacja świetlna wzbudzana  </w:t>
            </w:r>
            <w:r>
              <w:t xml:space="preserve">Al. </w:t>
            </w:r>
            <w:r w:rsidRPr="006B0863">
              <w:t>Armii Krajowej</w:t>
            </w:r>
            <w:r>
              <w:t xml:space="preserve"> </w:t>
            </w:r>
            <w:r w:rsidRPr="006B0863">
              <w:t>-</w:t>
            </w:r>
            <w:r>
              <w:t xml:space="preserve"> </w:t>
            </w:r>
            <w:r w:rsidRPr="006B0863">
              <w:t>przy szkole w Wołominie</w:t>
            </w:r>
            <w:r>
              <w:t>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02180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21586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0906B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580764" w14:paraId="3037D936" w14:textId="77777777" w:rsidTr="00F327AD">
        <w:trPr>
          <w:trHeight w:val="646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263FC" w14:textId="5F349F6C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32B3A1" w14:textId="74A89CF8" w:rsidR="00580764" w:rsidRPr="00DE6742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580764">
              <w:rPr>
                <w:sz w:val="20"/>
                <w:szCs w:val="20"/>
              </w:rPr>
              <w:t>Sygnalizacja ostrzegawcza na skrzyżowaniu ulicy Załuskiego z ulicą 11-ego Listopada  - przy szkole nr 3 w  Kobyłce.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215B4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7A202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F1E3D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580764" w14:paraId="02DC4D03" w14:textId="77777777" w:rsidTr="00F327AD">
        <w:trPr>
          <w:trHeight w:val="26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4B84B" w14:textId="71577F2D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6F009F" w14:textId="3D0035BE" w:rsidR="00580764" w:rsidRPr="00DE6742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t>Z</w:t>
            </w:r>
            <w:r w:rsidRPr="006B0863">
              <w:t xml:space="preserve">nak aktywny D-6 na skrzyżowaniu </w:t>
            </w:r>
            <w:r>
              <w:t xml:space="preserve">ulicy </w:t>
            </w:r>
            <w:r w:rsidRPr="006B0863">
              <w:t xml:space="preserve">Wolności </w:t>
            </w:r>
            <w:r>
              <w:t>z ulicą</w:t>
            </w:r>
            <w:r w:rsidRPr="006B0863">
              <w:t xml:space="preserve"> Lipow</w:t>
            </w:r>
            <w:r>
              <w:t>ą</w:t>
            </w:r>
            <w:r w:rsidRPr="006B0863">
              <w:t xml:space="preserve"> </w:t>
            </w:r>
            <w:r>
              <w:t xml:space="preserve"> </w:t>
            </w:r>
            <w:r w:rsidRPr="006B0863">
              <w:t xml:space="preserve">w  Zielonce 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79268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84D90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4667B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580764" w14:paraId="1A7E15EA" w14:textId="77777777" w:rsidTr="00F327AD">
        <w:trPr>
          <w:trHeight w:val="27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314C6" w14:textId="353FEF39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7C0E1F9" w14:textId="6472867F" w:rsidR="00580764" w:rsidRPr="00DE6742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t>S</w:t>
            </w:r>
            <w:r w:rsidRPr="006B0863">
              <w:t xml:space="preserve">ygnalizacja świetlna  wzbudzana na </w:t>
            </w:r>
            <w:r>
              <w:t>ulicy</w:t>
            </w:r>
            <w:r w:rsidRPr="006B0863">
              <w:t xml:space="preserve"> Mareck</w:t>
            </w:r>
            <w:r>
              <w:t>iej</w:t>
            </w:r>
            <w:r w:rsidRPr="006B0863">
              <w:t xml:space="preserve"> w Zielon</w:t>
            </w:r>
            <w:r>
              <w:t>ce.</w:t>
            </w:r>
            <w:r w:rsidRPr="006B0863">
              <w:t xml:space="preserve">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9E977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E7C87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C4272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580764" w14:paraId="65B6DEF6" w14:textId="77777777" w:rsidTr="00F327AD">
        <w:trPr>
          <w:trHeight w:val="26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1B6747" w14:textId="6EEC8F7E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56149E" w14:textId="304032A2" w:rsidR="00580764" w:rsidRPr="00DE6742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t>S</w:t>
            </w:r>
            <w:r w:rsidRPr="006B0863">
              <w:t xml:space="preserve">ygnalizacja świetlna pełna na skrzyżowaniu ul. Powstańców </w:t>
            </w:r>
            <w:r>
              <w:t>z ulicą</w:t>
            </w:r>
            <w:r w:rsidRPr="006B0863">
              <w:t xml:space="preserve">  Lipow</w:t>
            </w:r>
            <w:r>
              <w:t>ą</w:t>
            </w:r>
            <w:r w:rsidRPr="006B0863">
              <w:t xml:space="preserve"> w  Zielonce</w:t>
            </w:r>
            <w:r>
              <w:t>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1B4C3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05BA1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81191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580764" w14:paraId="44562AD7" w14:textId="77777777" w:rsidTr="00F327AD">
        <w:trPr>
          <w:trHeight w:val="281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463CD" w14:textId="1ACAC2A1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C5808B" w14:textId="166AD6F8" w:rsidR="00580764" w:rsidRPr="00DE6742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t>S</w:t>
            </w:r>
            <w:r w:rsidRPr="006B0863">
              <w:t xml:space="preserve">ygnalizacja świetlna pełna na skrzyżowaniu </w:t>
            </w:r>
            <w:r>
              <w:t xml:space="preserve">ulicy </w:t>
            </w:r>
            <w:r w:rsidRPr="006B0863">
              <w:t>Fabryczn</w:t>
            </w:r>
            <w:r>
              <w:t>ej</w:t>
            </w:r>
            <w:r w:rsidRPr="006B0863">
              <w:t xml:space="preserve"> </w:t>
            </w:r>
            <w:r>
              <w:t xml:space="preserve">z ulicą </w:t>
            </w:r>
            <w:r w:rsidRPr="006B0863">
              <w:t xml:space="preserve"> Ząbkowsk</w:t>
            </w:r>
            <w:r>
              <w:t>ą</w:t>
            </w:r>
            <w:r w:rsidRPr="006B0863">
              <w:t xml:space="preserve"> w  Markach</w:t>
            </w:r>
            <w:r>
              <w:t>.</w:t>
            </w:r>
            <w:r w:rsidRPr="006B0863">
              <w:t xml:space="preserve"> 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142DD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F077B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EC270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580764" w14:paraId="1AD464BF" w14:textId="77777777" w:rsidTr="00F327AD">
        <w:trPr>
          <w:trHeight w:val="257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6402A" w14:textId="67BB299D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C85EBA" w14:textId="1BC5A457" w:rsidR="00580764" w:rsidRPr="00DE6742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t>S</w:t>
            </w:r>
            <w:r w:rsidRPr="006B0863">
              <w:t xml:space="preserve">ygnalizacja świetlna pełna na skrzyżowaniu </w:t>
            </w:r>
            <w:r>
              <w:t xml:space="preserve">Al. </w:t>
            </w:r>
            <w:r w:rsidRPr="006B0863">
              <w:t xml:space="preserve">Armii Krajowej </w:t>
            </w:r>
            <w:r>
              <w:t>z ulicą</w:t>
            </w:r>
            <w:r w:rsidRPr="006B0863">
              <w:t xml:space="preserve"> Piłsudskiego w  Wołominie</w:t>
            </w:r>
            <w:r>
              <w:t>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6ECC0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539CD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71BDB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580764" w14:paraId="5A96EF91" w14:textId="77777777" w:rsidTr="00F327AD">
        <w:trPr>
          <w:trHeight w:val="63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29B21A" w14:textId="19B430CD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A26A90" w14:textId="29E349CB" w:rsidR="00580764" w:rsidRPr="00DE6742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6B0863">
              <w:t>Sygnalizacja wzbudzana  przy szkole podstawowej nr  2 ul</w:t>
            </w:r>
            <w:r>
              <w:t>.</w:t>
            </w:r>
            <w:r w:rsidRPr="006B0863">
              <w:t xml:space="preserve"> Batorego w Ząbkach</w:t>
            </w:r>
            <w:r>
              <w:t>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EC4FE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82456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6A57A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580764" w14:paraId="57368B3C" w14:textId="77777777" w:rsidTr="00F327AD">
        <w:trPr>
          <w:trHeight w:val="63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17AFE" w14:textId="72808269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4AD33D" w14:textId="0F92BB87" w:rsidR="00580764" w:rsidRPr="00DE6742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580764">
              <w:rPr>
                <w:sz w:val="22"/>
                <w:szCs w:val="22"/>
              </w:rPr>
              <w:t>Sygnalizacja świetlna pełna na skrzyżowaniu ulic Załuskiego z ulicą Krechowiecką i Brzozową w Kobyłce.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695B6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A5D0E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0B82D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580764" w14:paraId="6F210A95" w14:textId="77777777" w:rsidTr="00F327AD">
        <w:trPr>
          <w:trHeight w:val="63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88646C" w14:textId="7CBD0CCD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1005BC" w14:textId="0B30E829" w:rsidR="00580764" w:rsidRPr="00DE6742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t>Sygnalizacja świetlna pełna na skrzyżowaniu ulicy Mareckiej z ulicą Przyjacielską w Kobyłce.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8EA18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96AAB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DF4B2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580764" w14:paraId="0916540D" w14:textId="77777777" w:rsidTr="00F327AD">
        <w:trPr>
          <w:trHeight w:val="63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9FDFA0" w14:textId="6C3BB2D5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52F3BC" w14:textId="6E47369F" w:rsidR="00580764" w:rsidRPr="00DE6742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t xml:space="preserve">Sygnalizacja świetlna wzbudzana na ulicy </w:t>
            </w:r>
            <w:proofErr w:type="spellStart"/>
            <w:r>
              <w:t>Kasprzykiewicza</w:t>
            </w:r>
            <w:proofErr w:type="spellEnd"/>
            <w:r>
              <w:t>, przy szkole w Leśniakowiźnie.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D61BF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B85D2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9B44A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580764" w14:paraId="33D220FF" w14:textId="77777777" w:rsidTr="00F327AD">
        <w:trPr>
          <w:trHeight w:val="647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E838B" w14:textId="7F5D555B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 xml:space="preserve">12   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492378" w14:textId="1784C73A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>
              <w:t>Z</w:t>
            </w:r>
            <w:r w:rsidRPr="006B0863">
              <w:t xml:space="preserve">nak aktywny D-6 na  </w:t>
            </w:r>
            <w:r>
              <w:t>ulicy Batorego w Ząbkach przy szkole nr 5.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2805E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384D2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B2AB5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580764" w14:paraId="43A00433" w14:textId="77777777" w:rsidTr="00F327AD">
        <w:trPr>
          <w:trHeight w:val="647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083523" w14:textId="5AB2C314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EB3884" w14:textId="3D0767C6" w:rsidR="00580764" w:rsidRDefault="00580764" w:rsidP="00580764">
            <w:pPr>
              <w:tabs>
                <w:tab w:val="left" w:pos="1455"/>
              </w:tabs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t>Sygnalizacja świetlna pełna na skrzyżowaniu ulic Wileńskiej z ulicą Legionów w Wołominie.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3C74B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14996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0D8F6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580764" w14:paraId="4F6D09EA" w14:textId="77777777" w:rsidTr="00F327AD">
        <w:trPr>
          <w:trHeight w:val="647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EF183A" w14:textId="7A126E2E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8126E2" w14:textId="6024F410" w:rsidR="00580764" w:rsidRDefault="00580764" w:rsidP="00580764">
            <w:pPr>
              <w:tabs>
                <w:tab w:val="left" w:pos="1455"/>
              </w:tabs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t xml:space="preserve">Sygnalizacja świetlna pełna na skrzyżowaniu ulic </w:t>
            </w:r>
            <w:proofErr w:type="spellStart"/>
            <w:r>
              <w:t>Lipińskiej</w:t>
            </w:r>
            <w:r w:rsidRPr="00D1297E">
              <w:t>z</w:t>
            </w:r>
            <w:proofErr w:type="spellEnd"/>
            <w:r w:rsidRPr="00D1297E">
              <w:t xml:space="preserve"> ulicą </w:t>
            </w:r>
            <w:r w:rsidRPr="00797577">
              <w:t>Legionów w Wołominie.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DA6AF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067B6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76650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580764" w14:paraId="4E466179" w14:textId="77777777" w:rsidTr="00F327AD">
        <w:trPr>
          <w:trHeight w:val="647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E52203" w14:textId="6AE49545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56AD86" w14:textId="04B4018D" w:rsidR="00580764" w:rsidRDefault="00580764" w:rsidP="00580764">
            <w:pPr>
              <w:tabs>
                <w:tab w:val="left" w:pos="1455"/>
              </w:tabs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580764">
              <w:rPr>
                <w:sz w:val="22"/>
                <w:szCs w:val="22"/>
              </w:rPr>
              <w:t xml:space="preserve">Sygnalizacja świetlna pełna na skrzyżowaniu ulic </w:t>
            </w:r>
            <w:proofErr w:type="spellStart"/>
            <w:r w:rsidRPr="00580764">
              <w:rPr>
                <w:sz w:val="22"/>
                <w:szCs w:val="22"/>
              </w:rPr>
              <w:t>Wyszyńskiegoz</w:t>
            </w:r>
            <w:proofErr w:type="spellEnd"/>
            <w:r w:rsidRPr="00580764">
              <w:rPr>
                <w:sz w:val="22"/>
                <w:szCs w:val="22"/>
              </w:rPr>
              <w:t xml:space="preserve"> ulicą Konstytucji 3 Maja w Radzyminie.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BBEC1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1BA1E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E0018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580764" w14:paraId="3065E61E" w14:textId="77777777" w:rsidTr="00F327AD">
        <w:trPr>
          <w:trHeight w:val="789"/>
        </w:trPr>
        <w:tc>
          <w:tcPr>
            <w:tcW w:w="6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EF25B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  <w:p w14:paraId="38A3300B" w14:textId="010638D5" w:rsidR="00580764" w:rsidRPr="00DE6742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DE6742">
              <w:rPr>
                <w:color w:val="000000"/>
                <w:sz w:val="22"/>
                <w:szCs w:val="22"/>
              </w:rPr>
              <w:t>Ogółem  koszty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6EE1C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99963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E566A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</w:tbl>
    <w:p w14:paraId="586DF157" w14:textId="4D429722" w:rsidR="00EA21A2" w:rsidRDefault="00EA21A2" w:rsidP="00580764">
      <w:pPr>
        <w:pStyle w:val="Zwykytekst1"/>
        <w:rPr>
          <w:rFonts w:ascii="Arial" w:hAnsi="Arial" w:cs="Arial"/>
          <w:sz w:val="24"/>
        </w:rPr>
      </w:pPr>
    </w:p>
    <w:p w14:paraId="0EACC0E8" w14:textId="77777777" w:rsidR="00A16D60" w:rsidRDefault="00A16D60" w:rsidP="00580764">
      <w:pPr>
        <w:pStyle w:val="Zwykytekst1"/>
        <w:rPr>
          <w:rFonts w:ascii="Arial" w:hAnsi="Arial" w:cs="Arial"/>
          <w:sz w:val="24"/>
        </w:rPr>
      </w:pPr>
    </w:p>
    <w:p w14:paraId="78F48B05" w14:textId="7B105D72" w:rsidR="00DE6742" w:rsidRPr="00580764" w:rsidRDefault="00DE6742" w:rsidP="00580764">
      <w:pPr>
        <w:pStyle w:val="Zwykytekst1"/>
        <w:rPr>
          <w:rFonts w:ascii="Arial" w:hAnsi="Arial" w:cs="Arial"/>
          <w:sz w:val="24"/>
        </w:rPr>
      </w:pPr>
      <w:r w:rsidRPr="00A72B16">
        <w:rPr>
          <w:rFonts w:ascii="Arial" w:hAnsi="Arial" w:cs="Arial"/>
          <w:sz w:val="24"/>
        </w:rPr>
        <w:t xml:space="preserve">.................., </w:t>
      </w:r>
      <w:r w:rsidRPr="002F1B58">
        <w:rPr>
          <w:rFonts w:ascii="Times New Roman" w:hAnsi="Times New Roman"/>
          <w:sz w:val="24"/>
        </w:rPr>
        <w:t>dn</w:t>
      </w:r>
      <w:r w:rsidRPr="00A72B16">
        <w:rPr>
          <w:rFonts w:ascii="Arial" w:hAnsi="Arial" w:cs="Arial"/>
          <w:sz w:val="24"/>
        </w:rPr>
        <w:t>. ......................................</w:t>
      </w:r>
      <w:r w:rsidR="00580764">
        <w:rPr>
          <w:rFonts w:ascii="Arial" w:hAnsi="Arial" w:cs="Arial"/>
          <w:sz w:val="24"/>
        </w:rPr>
        <w:tab/>
      </w:r>
      <w:r w:rsidR="00580764">
        <w:rPr>
          <w:rFonts w:ascii="Arial" w:hAnsi="Arial" w:cs="Arial"/>
          <w:sz w:val="24"/>
        </w:rPr>
        <w:tab/>
      </w:r>
      <w:r w:rsidR="00580764">
        <w:rPr>
          <w:rFonts w:ascii="Arial" w:hAnsi="Arial" w:cs="Arial"/>
          <w:sz w:val="24"/>
        </w:rPr>
        <w:tab/>
      </w:r>
      <w:r w:rsidRPr="00A72B16">
        <w:rPr>
          <w:rFonts w:ascii="Arial" w:hAnsi="Arial" w:cs="Arial"/>
          <w:iCs/>
        </w:rPr>
        <w:t>.....................................................</w:t>
      </w:r>
    </w:p>
    <w:p w14:paraId="4CC3C237" w14:textId="721A1E17" w:rsidR="00E523F5" w:rsidRPr="00A16D60" w:rsidRDefault="00580764" w:rsidP="00580764">
      <w:pPr>
        <w:pStyle w:val="Zwykytekst1"/>
        <w:ind w:firstLine="3960"/>
        <w:jc w:val="center"/>
        <w:rPr>
          <w:rFonts w:ascii="Times New Roman" w:hAnsi="Times New Roman"/>
          <w:iCs/>
          <w:szCs w:val="20"/>
        </w:rPr>
      </w:pPr>
      <w:r>
        <w:rPr>
          <w:rFonts w:ascii="Times New Roman" w:hAnsi="Times New Roman"/>
          <w:iCs/>
          <w:sz w:val="24"/>
        </w:rPr>
        <w:t xml:space="preserve">                       </w:t>
      </w:r>
      <w:r w:rsidR="00DE6742" w:rsidRPr="00A16D60">
        <w:rPr>
          <w:rFonts w:ascii="Times New Roman" w:hAnsi="Times New Roman"/>
          <w:iCs/>
          <w:szCs w:val="20"/>
        </w:rPr>
        <w:t>(podpis i pieczątka wykonawcy)</w:t>
      </w:r>
    </w:p>
    <w:p w14:paraId="70B83747" w14:textId="77777777" w:rsidR="00866BCA" w:rsidRDefault="00866BCA" w:rsidP="00C63193">
      <w:pPr>
        <w:rPr>
          <w:bCs/>
          <w:sz w:val="22"/>
          <w:szCs w:val="36"/>
        </w:rPr>
      </w:pPr>
    </w:p>
    <w:p w14:paraId="4CC489A7" w14:textId="77777777" w:rsidR="00EA21A2" w:rsidRDefault="00EA21A2" w:rsidP="00C63193">
      <w:pPr>
        <w:rPr>
          <w:bCs/>
          <w:sz w:val="22"/>
          <w:szCs w:val="36"/>
        </w:rPr>
      </w:pPr>
    </w:p>
    <w:sectPr w:rsidR="00EA21A2" w:rsidSect="00580764">
      <w:footerReference w:type="default" r:id="rId8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5ED31" w14:textId="77777777" w:rsidR="00114694" w:rsidRDefault="00114694">
      <w:r>
        <w:separator/>
      </w:r>
    </w:p>
  </w:endnote>
  <w:endnote w:type="continuationSeparator" w:id="0">
    <w:p w14:paraId="7A534F78" w14:textId="77777777" w:rsidR="00114694" w:rsidRDefault="00114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172C1" w14:textId="77777777" w:rsidR="00E27074" w:rsidRDefault="009770B2">
    <w:pPr>
      <w:pStyle w:val="Stopk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59DDA511" wp14:editId="27125358">
              <wp:simplePos x="0" y="0"/>
              <wp:positionH relativeFrom="page">
                <wp:posOffset>6507480</wp:posOffset>
              </wp:positionH>
              <wp:positionV relativeFrom="paragraph">
                <wp:posOffset>635</wp:posOffset>
              </wp:positionV>
              <wp:extent cx="152400" cy="174625"/>
              <wp:effectExtent l="1905" t="635" r="7620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142C77" w14:textId="77777777" w:rsidR="00E27074" w:rsidRDefault="003A2545">
                          <w:pPr>
                            <w:pStyle w:val="Stopka"/>
                          </w:pPr>
                          <w:r>
                            <w:rPr>
                              <w:rStyle w:val="Numerstrony"/>
                            </w:rPr>
                            <w:fldChar w:fldCharType="begin"/>
                          </w:r>
                          <w:r w:rsidR="00E27074">
                            <w:rPr>
                              <w:rStyle w:val="Numerstrony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</w:rPr>
                            <w:fldChar w:fldCharType="separate"/>
                          </w:r>
                          <w:r w:rsidR="00CE4C8D">
                            <w:rPr>
                              <w:rStyle w:val="Numerstrony"/>
                              <w:noProof/>
                            </w:rPr>
                            <w:t>9</w:t>
                          </w:r>
                          <w:r>
                            <w:rPr>
                              <w:rStyle w:val="Numerstrony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DDA51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2.4pt;margin-top:.05pt;width:12pt;height:13.7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" stroked="f">
              <v:fill opacity="0"/>
              <v:textbox inset="0,0,0,0">
                <w:txbxContent>
                  <w:p w14:paraId="05142C77" w14:textId="77777777" w:rsidR="00E27074" w:rsidRDefault="003A2545">
                    <w:pPr>
                      <w:pStyle w:val="Stopka"/>
                    </w:pPr>
                    <w:r>
                      <w:rPr>
                        <w:rStyle w:val="Numerstrony"/>
                      </w:rPr>
                      <w:fldChar w:fldCharType="begin"/>
                    </w:r>
                    <w:r w:rsidR="00E27074">
                      <w:rPr>
                        <w:rStyle w:val="Numerstrony"/>
                      </w:rPr>
                      <w:instrText xml:space="preserve"> PAGE </w:instrText>
                    </w:r>
                    <w:r>
                      <w:rPr>
                        <w:rStyle w:val="Numerstrony"/>
                      </w:rPr>
                      <w:fldChar w:fldCharType="separate"/>
                    </w:r>
                    <w:r w:rsidR="00CE4C8D">
                      <w:rPr>
                        <w:rStyle w:val="Numerstrony"/>
                        <w:noProof/>
                      </w:rPr>
                      <w:t>9</w:t>
                    </w:r>
                    <w:r>
                      <w:rPr>
                        <w:rStyle w:val="Numerstrony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614240" w14:textId="77777777" w:rsidR="00114694" w:rsidRDefault="00114694">
      <w:r>
        <w:separator/>
      </w:r>
    </w:p>
  </w:footnote>
  <w:footnote w:type="continuationSeparator" w:id="0">
    <w:p w14:paraId="7FF70D4C" w14:textId="77777777" w:rsidR="00114694" w:rsidRDefault="001146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5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%6."/>
      <w:lvlJc w:val="left"/>
      <w:pPr>
        <w:tabs>
          <w:tab w:val="num" w:pos="1980"/>
        </w:tabs>
        <w:ind w:left="1980" w:hanging="180"/>
      </w:pPr>
    </w:lvl>
    <w:lvl w:ilvl="6">
      <w:start w:val="1"/>
      <w:numFmt w:val="decimal"/>
      <w:lvlText w:val="%7."/>
      <w:lvlJc w:val="left"/>
      <w:pPr>
        <w:tabs>
          <w:tab w:val="num" w:pos="2340"/>
        </w:tabs>
        <w:ind w:left="2340" w:hanging="360"/>
      </w:pPr>
    </w:lvl>
    <w:lvl w:ilvl="7">
      <w:start w:val="1"/>
      <w:numFmt w:val="lowerLetter"/>
      <w:lvlText w:val="%8."/>
      <w:lvlJc w:val="left"/>
      <w:pPr>
        <w:tabs>
          <w:tab w:val="num" w:pos="2700"/>
        </w:tabs>
        <w:ind w:left="2700" w:hanging="360"/>
      </w:pPr>
    </w:lvl>
    <w:lvl w:ilvl="8">
      <w:start w:val="1"/>
      <w:numFmt w:val="lowerRoman"/>
      <w:lvlText w:val="%9."/>
      <w:lvlJc w:val="left"/>
      <w:pPr>
        <w:tabs>
          <w:tab w:val="num" w:pos="2880"/>
        </w:tabs>
        <w:ind w:left="2880" w:hanging="180"/>
      </w:pPr>
    </w:lvl>
  </w:abstractNum>
  <w:abstractNum w:abstractNumId="2" w15:restartNumberingAfterBreak="0">
    <w:nsid w:val="00000003"/>
    <w:multiLevelType w:val="singleLevel"/>
    <w:tmpl w:val="00000003"/>
    <w:name w:val="WW8Num1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3" w15:restartNumberingAfterBreak="0">
    <w:nsid w:val="00000004"/>
    <w:multiLevelType w:val="singleLevel"/>
    <w:tmpl w:val="00000004"/>
    <w:name w:val="WW8Num1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5"/>
    <w:multiLevelType w:val="multilevel"/>
    <w:tmpl w:val="00000005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1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0000007"/>
    <w:multiLevelType w:val="multilevel"/>
    <w:tmpl w:val="00000007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7" w15:restartNumberingAfterBreak="0">
    <w:nsid w:val="00000008"/>
    <w:multiLevelType w:val="singleLevel"/>
    <w:tmpl w:val="00000008"/>
    <w:name w:val="WW8Num19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8" w15:restartNumberingAfterBreak="0">
    <w:nsid w:val="00000009"/>
    <w:multiLevelType w:val="multilevel"/>
    <w:tmpl w:val="00000009"/>
    <w:name w:val="WW8Num20"/>
    <w:lvl w:ilvl="0">
      <w:start w:val="1"/>
      <w:numFmt w:val="lowerLetter"/>
      <w:lvlText w:val="%1)"/>
      <w:lvlJc w:val="left"/>
      <w:pPr>
        <w:tabs>
          <w:tab w:val="num" w:pos="1021"/>
        </w:tabs>
        <w:ind w:left="1021" w:hanging="453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157"/>
        </w:tabs>
        <w:ind w:left="1157" w:hanging="360"/>
      </w:pPr>
    </w:lvl>
    <w:lvl w:ilvl="2">
      <w:start w:val="1"/>
      <w:numFmt w:val="lowerRoman"/>
      <w:lvlText w:val="%3."/>
      <w:lvlJc w:val="left"/>
      <w:pPr>
        <w:tabs>
          <w:tab w:val="num" w:pos="1877"/>
        </w:tabs>
        <w:ind w:left="1877" w:hanging="180"/>
      </w:pPr>
    </w:lvl>
    <w:lvl w:ilvl="3">
      <w:start w:val="1"/>
      <w:numFmt w:val="decimal"/>
      <w:lvlText w:val="%4."/>
      <w:lvlJc w:val="left"/>
      <w:pPr>
        <w:tabs>
          <w:tab w:val="num" w:pos="2597"/>
        </w:tabs>
        <w:ind w:left="2597" w:hanging="360"/>
      </w:pPr>
    </w:lvl>
    <w:lvl w:ilvl="4">
      <w:start w:val="1"/>
      <w:numFmt w:val="lowerLetter"/>
      <w:lvlText w:val="%5."/>
      <w:lvlJc w:val="left"/>
      <w:pPr>
        <w:tabs>
          <w:tab w:val="num" w:pos="3317"/>
        </w:tabs>
        <w:ind w:left="3317" w:hanging="360"/>
      </w:pPr>
    </w:lvl>
    <w:lvl w:ilvl="5">
      <w:start w:val="1"/>
      <w:numFmt w:val="lowerRoman"/>
      <w:lvlText w:val="%6."/>
      <w:lvlJc w:val="left"/>
      <w:pPr>
        <w:tabs>
          <w:tab w:val="num" w:pos="4037"/>
        </w:tabs>
        <w:ind w:left="4037" w:hanging="180"/>
      </w:pPr>
    </w:lvl>
    <w:lvl w:ilvl="6">
      <w:start w:val="1"/>
      <w:numFmt w:val="decimal"/>
      <w:lvlText w:val="%7."/>
      <w:lvlJc w:val="left"/>
      <w:pPr>
        <w:tabs>
          <w:tab w:val="num" w:pos="4757"/>
        </w:tabs>
        <w:ind w:left="4757" w:hanging="360"/>
      </w:pPr>
    </w:lvl>
    <w:lvl w:ilvl="7">
      <w:start w:val="1"/>
      <w:numFmt w:val="lowerLetter"/>
      <w:lvlText w:val="%8."/>
      <w:lvlJc w:val="left"/>
      <w:pPr>
        <w:tabs>
          <w:tab w:val="num" w:pos="5477"/>
        </w:tabs>
        <w:ind w:left="5477" w:hanging="360"/>
      </w:pPr>
    </w:lvl>
    <w:lvl w:ilvl="8">
      <w:start w:val="1"/>
      <w:numFmt w:val="lowerRoman"/>
      <w:lvlText w:val="%9."/>
      <w:lvlJc w:val="left"/>
      <w:pPr>
        <w:tabs>
          <w:tab w:val="num" w:pos="6197"/>
        </w:tabs>
        <w:ind w:left="6197" w:hanging="180"/>
      </w:pPr>
    </w:lvl>
  </w:abstractNum>
  <w:abstractNum w:abstractNumId="9" w15:restartNumberingAfterBreak="0">
    <w:nsid w:val="0000000A"/>
    <w:multiLevelType w:val="singleLevel"/>
    <w:tmpl w:val="0000000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1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2" w15:restartNumberingAfterBreak="0">
    <w:nsid w:val="0000000D"/>
    <w:multiLevelType w:val="multilevel"/>
    <w:tmpl w:val="0000000D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0000022"/>
    <w:multiLevelType w:val="multilevel"/>
    <w:tmpl w:val="000000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4" w15:restartNumberingAfterBreak="0">
    <w:nsid w:val="0073614C"/>
    <w:multiLevelType w:val="hybridMultilevel"/>
    <w:tmpl w:val="081C75BC"/>
    <w:lvl w:ilvl="0" w:tplc="944A455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05983EF7"/>
    <w:multiLevelType w:val="hybridMultilevel"/>
    <w:tmpl w:val="9B408A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5E258F9"/>
    <w:multiLevelType w:val="hybridMultilevel"/>
    <w:tmpl w:val="E388790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08363EED"/>
    <w:multiLevelType w:val="hybridMultilevel"/>
    <w:tmpl w:val="AE627F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CCD55B9"/>
    <w:multiLevelType w:val="hybridMultilevel"/>
    <w:tmpl w:val="C4FA348A"/>
    <w:lvl w:ilvl="0" w:tplc="16A2A1C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109E1E36"/>
    <w:multiLevelType w:val="hybridMultilevel"/>
    <w:tmpl w:val="7C6817A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1F75306"/>
    <w:multiLevelType w:val="hybridMultilevel"/>
    <w:tmpl w:val="E388790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123652A1"/>
    <w:multiLevelType w:val="hybridMultilevel"/>
    <w:tmpl w:val="4C92D7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2E2306"/>
    <w:multiLevelType w:val="hybridMultilevel"/>
    <w:tmpl w:val="943EB2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113219"/>
    <w:multiLevelType w:val="hybridMultilevel"/>
    <w:tmpl w:val="471E99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135743"/>
    <w:multiLevelType w:val="hybridMultilevel"/>
    <w:tmpl w:val="939A1A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A666B4D"/>
    <w:multiLevelType w:val="hybridMultilevel"/>
    <w:tmpl w:val="D51ADE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852E9A"/>
    <w:multiLevelType w:val="multilevel"/>
    <w:tmpl w:val="2918C8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</w:abstractNum>
  <w:abstractNum w:abstractNumId="27" w15:restartNumberingAfterBreak="0">
    <w:nsid w:val="562B7244"/>
    <w:multiLevelType w:val="hybridMultilevel"/>
    <w:tmpl w:val="FA3EE57A"/>
    <w:lvl w:ilvl="0" w:tplc="CFAEF25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26098F"/>
    <w:multiLevelType w:val="hybridMultilevel"/>
    <w:tmpl w:val="DC9247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55314A"/>
    <w:multiLevelType w:val="multilevel"/>
    <w:tmpl w:val="6A18BC5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</w:abstractNum>
  <w:abstractNum w:abstractNumId="30" w15:restartNumberingAfterBreak="0">
    <w:nsid w:val="71615EA1"/>
    <w:multiLevelType w:val="hybridMultilevel"/>
    <w:tmpl w:val="1C7C25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C863BB"/>
    <w:multiLevelType w:val="hybridMultilevel"/>
    <w:tmpl w:val="9E50C9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2E4269"/>
    <w:multiLevelType w:val="hybridMultilevel"/>
    <w:tmpl w:val="1234A2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22"/>
  </w:num>
  <w:num w:numId="15">
    <w:abstractNumId w:val="30"/>
  </w:num>
  <w:num w:numId="16">
    <w:abstractNumId w:val="28"/>
  </w:num>
  <w:num w:numId="17">
    <w:abstractNumId w:val="23"/>
  </w:num>
  <w:num w:numId="18">
    <w:abstractNumId w:val="21"/>
  </w:num>
  <w:num w:numId="19">
    <w:abstractNumId w:val="14"/>
  </w:num>
  <w:num w:numId="20">
    <w:abstractNumId w:val="18"/>
  </w:num>
  <w:num w:numId="21">
    <w:abstractNumId w:val="16"/>
  </w:num>
  <w:num w:numId="22">
    <w:abstractNumId w:val="13"/>
  </w:num>
  <w:num w:numId="23">
    <w:abstractNumId w:val="24"/>
  </w:num>
  <w:num w:numId="24">
    <w:abstractNumId w:val="26"/>
  </w:num>
  <w:num w:numId="25">
    <w:abstractNumId w:val="29"/>
  </w:num>
  <w:num w:numId="26">
    <w:abstractNumId w:val="20"/>
  </w:num>
  <w:num w:numId="27">
    <w:abstractNumId w:val="17"/>
  </w:num>
  <w:num w:numId="28">
    <w:abstractNumId w:val="19"/>
  </w:num>
  <w:num w:numId="29">
    <w:abstractNumId w:val="25"/>
  </w:num>
  <w:num w:numId="30">
    <w:abstractNumId w:val="15"/>
  </w:num>
  <w:num w:numId="31">
    <w:abstractNumId w:val="27"/>
  </w:num>
  <w:num w:numId="32">
    <w:abstractNumId w:val="32"/>
  </w:num>
  <w:num w:numId="3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1AF"/>
    <w:rsid w:val="0000760B"/>
    <w:rsid w:val="000351FA"/>
    <w:rsid w:val="00051942"/>
    <w:rsid w:val="00053ADA"/>
    <w:rsid w:val="0006727E"/>
    <w:rsid w:val="00080877"/>
    <w:rsid w:val="00086AFF"/>
    <w:rsid w:val="00095990"/>
    <w:rsid w:val="000A71D7"/>
    <w:rsid w:val="000B2E6A"/>
    <w:rsid w:val="000B5D64"/>
    <w:rsid w:val="000C3E03"/>
    <w:rsid w:val="000D0C6E"/>
    <w:rsid w:val="000F5D6C"/>
    <w:rsid w:val="00103D53"/>
    <w:rsid w:val="00114694"/>
    <w:rsid w:val="00121211"/>
    <w:rsid w:val="001464A0"/>
    <w:rsid w:val="00165428"/>
    <w:rsid w:val="00166BE9"/>
    <w:rsid w:val="001A1928"/>
    <w:rsid w:val="001A7D4B"/>
    <w:rsid w:val="001C49F6"/>
    <w:rsid w:val="001C74EB"/>
    <w:rsid w:val="001E1A8C"/>
    <w:rsid w:val="001F281C"/>
    <w:rsid w:val="00204B50"/>
    <w:rsid w:val="00205BB0"/>
    <w:rsid w:val="00207000"/>
    <w:rsid w:val="00212300"/>
    <w:rsid w:val="0021297B"/>
    <w:rsid w:val="00226621"/>
    <w:rsid w:val="00242981"/>
    <w:rsid w:val="00246604"/>
    <w:rsid w:val="0026152C"/>
    <w:rsid w:val="00264083"/>
    <w:rsid w:val="0027306C"/>
    <w:rsid w:val="00291945"/>
    <w:rsid w:val="002C52EC"/>
    <w:rsid w:val="002D6EF7"/>
    <w:rsid w:val="002E64DD"/>
    <w:rsid w:val="002F1B58"/>
    <w:rsid w:val="002F517F"/>
    <w:rsid w:val="002F76F0"/>
    <w:rsid w:val="003145B3"/>
    <w:rsid w:val="00340D47"/>
    <w:rsid w:val="00353A05"/>
    <w:rsid w:val="00381EE1"/>
    <w:rsid w:val="00383E5C"/>
    <w:rsid w:val="00387046"/>
    <w:rsid w:val="003A2545"/>
    <w:rsid w:val="003B155C"/>
    <w:rsid w:val="003B1E19"/>
    <w:rsid w:val="003B3F61"/>
    <w:rsid w:val="003E3D0A"/>
    <w:rsid w:val="003E6AC0"/>
    <w:rsid w:val="003F16B7"/>
    <w:rsid w:val="004035FA"/>
    <w:rsid w:val="00435A50"/>
    <w:rsid w:val="00436CD0"/>
    <w:rsid w:val="004459A5"/>
    <w:rsid w:val="004644FE"/>
    <w:rsid w:val="00471AE2"/>
    <w:rsid w:val="004765C1"/>
    <w:rsid w:val="00480666"/>
    <w:rsid w:val="00493483"/>
    <w:rsid w:val="004A07AA"/>
    <w:rsid w:val="004B70FD"/>
    <w:rsid w:val="004D277E"/>
    <w:rsid w:val="004E3EF6"/>
    <w:rsid w:val="004E7DF8"/>
    <w:rsid w:val="0050694F"/>
    <w:rsid w:val="005354A5"/>
    <w:rsid w:val="0054442F"/>
    <w:rsid w:val="00556375"/>
    <w:rsid w:val="00561906"/>
    <w:rsid w:val="0056467F"/>
    <w:rsid w:val="005740C5"/>
    <w:rsid w:val="00580764"/>
    <w:rsid w:val="005840BC"/>
    <w:rsid w:val="005A1087"/>
    <w:rsid w:val="005A15E0"/>
    <w:rsid w:val="005B4B77"/>
    <w:rsid w:val="005D17C5"/>
    <w:rsid w:val="005E5224"/>
    <w:rsid w:val="00602DAA"/>
    <w:rsid w:val="00613815"/>
    <w:rsid w:val="00615C18"/>
    <w:rsid w:val="00617BBB"/>
    <w:rsid w:val="00656096"/>
    <w:rsid w:val="006776D8"/>
    <w:rsid w:val="00701DB2"/>
    <w:rsid w:val="00723524"/>
    <w:rsid w:val="00765796"/>
    <w:rsid w:val="00776BE8"/>
    <w:rsid w:val="007B1B1B"/>
    <w:rsid w:val="007C0391"/>
    <w:rsid w:val="007C4063"/>
    <w:rsid w:val="007D1C93"/>
    <w:rsid w:val="007F0844"/>
    <w:rsid w:val="008068B0"/>
    <w:rsid w:val="008204D9"/>
    <w:rsid w:val="00832E6E"/>
    <w:rsid w:val="00841AD8"/>
    <w:rsid w:val="008468F1"/>
    <w:rsid w:val="00850126"/>
    <w:rsid w:val="00866BCA"/>
    <w:rsid w:val="00867BCE"/>
    <w:rsid w:val="00873E8E"/>
    <w:rsid w:val="00876FCD"/>
    <w:rsid w:val="008B5CE5"/>
    <w:rsid w:val="008D7D72"/>
    <w:rsid w:val="0092120F"/>
    <w:rsid w:val="009344BD"/>
    <w:rsid w:val="00946516"/>
    <w:rsid w:val="0095589D"/>
    <w:rsid w:val="00976880"/>
    <w:rsid w:val="009770B2"/>
    <w:rsid w:val="0099506C"/>
    <w:rsid w:val="00996322"/>
    <w:rsid w:val="009A1087"/>
    <w:rsid w:val="009B11EE"/>
    <w:rsid w:val="009B363C"/>
    <w:rsid w:val="009E28D3"/>
    <w:rsid w:val="00A10326"/>
    <w:rsid w:val="00A14E35"/>
    <w:rsid w:val="00A16D60"/>
    <w:rsid w:val="00A20535"/>
    <w:rsid w:val="00A27AAE"/>
    <w:rsid w:val="00A425DC"/>
    <w:rsid w:val="00A45D9A"/>
    <w:rsid w:val="00A50E99"/>
    <w:rsid w:val="00A77A05"/>
    <w:rsid w:val="00AB6243"/>
    <w:rsid w:val="00AE49E0"/>
    <w:rsid w:val="00B12011"/>
    <w:rsid w:val="00B12649"/>
    <w:rsid w:val="00B54B46"/>
    <w:rsid w:val="00B64924"/>
    <w:rsid w:val="00B81127"/>
    <w:rsid w:val="00B85E41"/>
    <w:rsid w:val="00BA113F"/>
    <w:rsid w:val="00BB1F77"/>
    <w:rsid w:val="00BD304C"/>
    <w:rsid w:val="00BE5052"/>
    <w:rsid w:val="00C13E5A"/>
    <w:rsid w:val="00C15A47"/>
    <w:rsid w:val="00C438D3"/>
    <w:rsid w:val="00C63193"/>
    <w:rsid w:val="00C71F77"/>
    <w:rsid w:val="00C86351"/>
    <w:rsid w:val="00CB6654"/>
    <w:rsid w:val="00CC11AF"/>
    <w:rsid w:val="00CC1D56"/>
    <w:rsid w:val="00CE4C8D"/>
    <w:rsid w:val="00CF7AD4"/>
    <w:rsid w:val="00D243A0"/>
    <w:rsid w:val="00D27726"/>
    <w:rsid w:val="00D435E4"/>
    <w:rsid w:val="00D46A64"/>
    <w:rsid w:val="00D6788C"/>
    <w:rsid w:val="00D75BD1"/>
    <w:rsid w:val="00D8186B"/>
    <w:rsid w:val="00DA2402"/>
    <w:rsid w:val="00DA3D51"/>
    <w:rsid w:val="00DC68F0"/>
    <w:rsid w:val="00DD126F"/>
    <w:rsid w:val="00DD1703"/>
    <w:rsid w:val="00DD4C2F"/>
    <w:rsid w:val="00DE2986"/>
    <w:rsid w:val="00DE4E28"/>
    <w:rsid w:val="00DE5257"/>
    <w:rsid w:val="00DE6742"/>
    <w:rsid w:val="00E0485A"/>
    <w:rsid w:val="00E14D5E"/>
    <w:rsid w:val="00E15806"/>
    <w:rsid w:val="00E27074"/>
    <w:rsid w:val="00E417B5"/>
    <w:rsid w:val="00E44371"/>
    <w:rsid w:val="00E44700"/>
    <w:rsid w:val="00E471E2"/>
    <w:rsid w:val="00E47DA9"/>
    <w:rsid w:val="00E523F5"/>
    <w:rsid w:val="00E95673"/>
    <w:rsid w:val="00EA21A2"/>
    <w:rsid w:val="00EB097F"/>
    <w:rsid w:val="00EE3A9F"/>
    <w:rsid w:val="00EF1D53"/>
    <w:rsid w:val="00F03D57"/>
    <w:rsid w:val="00F06877"/>
    <w:rsid w:val="00F07D5E"/>
    <w:rsid w:val="00F244AA"/>
    <w:rsid w:val="00F327AD"/>
    <w:rsid w:val="00F37D49"/>
    <w:rsid w:val="00F501D1"/>
    <w:rsid w:val="00F55253"/>
    <w:rsid w:val="00F75182"/>
    <w:rsid w:val="00F75FC2"/>
    <w:rsid w:val="00F95DE5"/>
    <w:rsid w:val="00FA1714"/>
    <w:rsid w:val="00FA31DC"/>
    <w:rsid w:val="00FB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E65852A"/>
  <w15:docId w15:val="{9759D9CC-A388-4E06-A1E1-A5644CEAF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6877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F06877"/>
    <w:pPr>
      <w:keepNext/>
      <w:tabs>
        <w:tab w:val="num" w:pos="432"/>
      </w:tabs>
      <w:ind w:left="432" w:hanging="432"/>
      <w:outlineLvl w:val="0"/>
    </w:pPr>
    <w:rPr>
      <w:rFonts w:ascii="Arial" w:hAnsi="Arial"/>
      <w:b/>
      <w:szCs w:val="20"/>
      <w:u w:val="single"/>
    </w:rPr>
  </w:style>
  <w:style w:type="paragraph" w:styleId="Nagwek2">
    <w:name w:val="heading 2"/>
    <w:basedOn w:val="Normalny"/>
    <w:next w:val="Normalny"/>
    <w:qFormat/>
    <w:rsid w:val="00F06877"/>
    <w:pPr>
      <w:keepNext/>
      <w:tabs>
        <w:tab w:val="num" w:pos="576"/>
      </w:tabs>
      <w:ind w:left="576" w:hanging="576"/>
      <w:outlineLvl w:val="1"/>
    </w:pPr>
    <w:rPr>
      <w:rFonts w:ascii="Arial" w:hAnsi="Arial"/>
      <w:szCs w:val="20"/>
      <w:u w:val="single"/>
    </w:rPr>
  </w:style>
  <w:style w:type="paragraph" w:styleId="Nagwek3">
    <w:name w:val="heading 3"/>
    <w:basedOn w:val="Normalny"/>
    <w:next w:val="Normalny"/>
    <w:qFormat/>
    <w:rsid w:val="00F06877"/>
    <w:pPr>
      <w:keepNext/>
      <w:tabs>
        <w:tab w:val="num" w:pos="720"/>
      </w:tabs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F06877"/>
    <w:pPr>
      <w:keepNext/>
      <w:widowControl w:val="0"/>
      <w:tabs>
        <w:tab w:val="num" w:pos="864"/>
      </w:tabs>
      <w:spacing w:line="360" w:lineRule="auto"/>
      <w:ind w:left="864" w:hanging="864"/>
      <w:jc w:val="both"/>
      <w:outlineLvl w:val="3"/>
    </w:pPr>
    <w:rPr>
      <w:rFonts w:ascii="Arial" w:hAnsi="Arial"/>
      <w:b/>
      <w:color w:val="000000"/>
      <w:sz w:val="20"/>
      <w:szCs w:val="20"/>
    </w:rPr>
  </w:style>
  <w:style w:type="paragraph" w:styleId="Nagwek5">
    <w:name w:val="heading 5"/>
    <w:basedOn w:val="Normalny"/>
    <w:next w:val="Normalny"/>
    <w:qFormat/>
    <w:rsid w:val="00F06877"/>
    <w:pPr>
      <w:keepNext/>
      <w:widowControl w:val="0"/>
      <w:tabs>
        <w:tab w:val="num" w:pos="1008"/>
      </w:tabs>
      <w:spacing w:line="360" w:lineRule="auto"/>
      <w:ind w:left="1008" w:hanging="1008"/>
      <w:jc w:val="both"/>
      <w:outlineLvl w:val="4"/>
    </w:pPr>
    <w:rPr>
      <w:rFonts w:ascii="Arial" w:hAnsi="Arial"/>
      <w:b/>
      <w:color w:val="000000"/>
      <w:szCs w:val="20"/>
      <w:u w:val="single"/>
    </w:rPr>
  </w:style>
  <w:style w:type="paragraph" w:styleId="Nagwek6">
    <w:name w:val="heading 6"/>
    <w:basedOn w:val="Normalny"/>
    <w:next w:val="Normalny"/>
    <w:qFormat/>
    <w:rsid w:val="00F06877"/>
    <w:pPr>
      <w:keepNext/>
      <w:widowControl w:val="0"/>
      <w:tabs>
        <w:tab w:val="num" w:pos="1152"/>
      </w:tabs>
      <w:spacing w:line="360" w:lineRule="auto"/>
      <w:ind w:left="1152" w:hanging="1152"/>
      <w:jc w:val="both"/>
      <w:outlineLvl w:val="5"/>
    </w:pPr>
    <w:rPr>
      <w:b/>
      <w:color w:val="000000"/>
      <w:szCs w:val="20"/>
    </w:rPr>
  </w:style>
  <w:style w:type="paragraph" w:styleId="Nagwek7">
    <w:name w:val="heading 7"/>
    <w:basedOn w:val="Normalny"/>
    <w:next w:val="Normalny"/>
    <w:qFormat/>
    <w:rsid w:val="00F06877"/>
    <w:pPr>
      <w:keepNext/>
      <w:widowControl w:val="0"/>
      <w:tabs>
        <w:tab w:val="num" w:pos="1296"/>
      </w:tabs>
      <w:spacing w:line="360" w:lineRule="auto"/>
      <w:ind w:right="-530"/>
      <w:jc w:val="both"/>
      <w:outlineLvl w:val="6"/>
    </w:pPr>
    <w:rPr>
      <w:b/>
      <w:color w:val="000000"/>
      <w:sz w:val="20"/>
      <w:szCs w:val="20"/>
      <w:u w:val="single"/>
    </w:rPr>
  </w:style>
  <w:style w:type="paragraph" w:styleId="Nagwek9">
    <w:name w:val="heading 9"/>
    <w:basedOn w:val="Normalny"/>
    <w:next w:val="Normalny"/>
    <w:qFormat/>
    <w:rsid w:val="00F06877"/>
    <w:pPr>
      <w:keepNext/>
      <w:widowControl w:val="0"/>
      <w:tabs>
        <w:tab w:val="num" w:pos="1584"/>
      </w:tabs>
      <w:spacing w:line="360" w:lineRule="auto"/>
      <w:ind w:left="57" w:right="-530"/>
      <w:jc w:val="both"/>
      <w:outlineLvl w:val="8"/>
    </w:pPr>
    <w:rPr>
      <w:b/>
      <w:sz w:val="20"/>
      <w:szCs w:val="20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rsid w:val="00F06877"/>
    <w:rPr>
      <w:rFonts w:ascii="Times New Roman" w:eastAsia="Times New Roman" w:hAnsi="Times New Roman" w:cs="Tahoma"/>
    </w:rPr>
  </w:style>
  <w:style w:type="character" w:customStyle="1" w:styleId="WW8Num4z0">
    <w:name w:val="WW8Num4z0"/>
    <w:rsid w:val="00F06877"/>
    <w:rPr>
      <w:rFonts w:ascii="Times New Roman" w:eastAsia="Times New Roman" w:hAnsi="Times New Roman" w:cs="Tahoma"/>
    </w:rPr>
  </w:style>
  <w:style w:type="character" w:customStyle="1" w:styleId="WW8Num12z0">
    <w:name w:val="WW8Num12z0"/>
    <w:rsid w:val="00F06877"/>
    <w:rPr>
      <w:rFonts w:ascii="Times New Roman" w:hAnsi="Times New Roman"/>
      <w:b w:val="0"/>
      <w:i w:val="0"/>
      <w:sz w:val="24"/>
      <w:szCs w:val="24"/>
    </w:rPr>
  </w:style>
  <w:style w:type="character" w:customStyle="1" w:styleId="WW8Num17z0">
    <w:name w:val="WW8Num17z0"/>
    <w:rsid w:val="00F06877"/>
    <w:rPr>
      <w:rFonts w:ascii="Symbol" w:hAnsi="Symbol"/>
    </w:rPr>
  </w:style>
  <w:style w:type="character" w:customStyle="1" w:styleId="WW8Num19z0">
    <w:name w:val="WW8Num19z0"/>
    <w:rsid w:val="00F06877"/>
    <w:rPr>
      <w:rFonts w:ascii="Wingdings" w:hAnsi="Wingdings"/>
    </w:rPr>
  </w:style>
  <w:style w:type="character" w:customStyle="1" w:styleId="WW8Num20z0">
    <w:name w:val="WW8Num20z0"/>
    <w:rsid w:val="00F06877"/>
    <w:rPr>
      <w:b w:val="0"/>
      <w:i w:val="0"/>
    </w:rPr>
  </w:style>
  <w:style w:type="character" w:customStyle="1" w:styleId="WW8Num21z0">
    <w:name w:val="WW8Num21z0"/>
    <w:rsid w:val="00F06877"/>
    <w:rPr>
      <w:rFonts w:ascii="Times New Roman" w:eastAsia="Times New Roman" w:hAnsi="Times New Roman" w:cs="Times New Roman"/>
    </w:rPr>
  </w:style>
  <w:style w:type="character" w:customStyle="1" w:styleId="Domylnaczcionkaakapitu1">
    <w:name w:val="Domyślna czcionka akapitu1"/>
    <w:rsid w:val="00F06877"/>
  </w:style>
  <w:style w:type="character" w:styleId="Numerstrony">
    <w:name w:val="page number"/>
    <w:basedOn w:val="Domylnaczcionkaakapitu1"/>
    <w:rsid w:val="00F06877"/>
  </w:style>
  <w:style w:type="character" w:styleId="Hipercze">
    <w:name w:val="Hyperlink"/>
    <w:basedOn w:val="Domylnaczcionkaakapitu1"/>
    <w:rsid w:val="00F06877"/>
    <w:rPr>
      <w:color w:val="0000FF"/>
      <w:u w:val="single"/>
    </w:rPr>
  </w:style>
  <w:style w:type="character" w:customStyle="1" w:styleId="Symbolewypunktowania">
    <w:name w:val="Symbole wypunktowania"/>
    <w:rsid w:val="00F06877"/>
    <w:rPr>
      <w:rFonts w:ascii="OpenSymbol" w:eastAsia="OpenSymbol" w:hAnsi="OpenSymbol" w:cs="OpenSymbol"/>
    </w:rPr>
  </w:style>
  <w:style w:type="paragraph" w:customStyle="1" w:styleId="Nagwek10">
    <w:name w:val="Nagłówek1"/>
    <w:basedOn w:val="Normalny"/>
    <w:next w:val="Tekstpodstawowy"/>
    <w:rsid w:val="00F06877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Tekstpodstawowy">
    <w:name w:val="Body Text"/>
    <w:basedOn w:val="Normalny"/>
    <w:rsid w:val="00F06877"/>
    <w:rPr>
      <w:rFonts w:ascii="Arial" w:hAnsi="Arial"/>
      <w:b/>
      <w:sz w:val="20"/>
      <w:szCs w:val="20"/>
    </w:rPr>
  </w:style>
  <w:style w:type="paragraph" w:styleId="Lista">
    <w:name w:val="List"/>
    <w:basedOn w:val="Tekstpodstawowy"/>
    <w:rsid w:val="00F06877"/>
    <w:rPr>
      <w:rFonts w:cs="Tahoma"/>
    </w:rPr>
  </w:style>
  <w:style w:type="paragraph" w:customStyle="1" w:styleId="Podpis1">
    <w:name w:val="Podpis1"/>
    <w:basedOn w:val="Normalny"/>
    <w:rsid w:val="00F06877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F06877"/>
    <w:pPr>
      <w:suppressLineNumbers/>
    </w:pPr>
    <w:rPr>
      <w:rFonts w:cs="Tahoma"/>
    </w:rPr>
  </w:style>
  <w:style w:type="paragraph" w:customStyle="1" w:styleId="Zwykytekst2">
    <w:name w:val="Zwykły tekst2"/>
    <w:basedOn w:val="Normalny"/>
    <w:rsid w:val="00F06877"/>
    <w:rPr>
      <w:rFonts w:ascii="Courier New" w:hAnsi="Courier New"/>
      <w:sz w:val="20"/>
      <w:szCs w:val="20"/>
    </w:rPr>
  </w:style>
  <w:style w:type="paragraph" w:customStyle="1" w:styleId="Tekstpodstawowy23">
    <w:name w:val="Tekst podstawowy 23"/>
    <w:basedOn w:val="Normalny"/>
    <w:rsid w:val="00F06877"/>
    <w:pPr>
      <w:jc w:val="both"/>
    </w:pPr>
    <w:rPr>
      <w:rFonts w:ascii="Arial" w:hAnsi="Arial" w:cs="Arial"/>
      <w:sz w:val="22"/>
    </w:rPr>
  </w:style>
  <w:style w:type="paragraph" w:customStyle="1" w:styleId="Tekstpodstawowy32">
    <w:name w:val="Tekst podstawowy 32"/>
    <w:basedOn w:val="Normalny"/>
    <w:rsid w:val="00F06877"/>
    <w:pPr>
      <w:jc w:val="both"/>
    </w:pPr>
    <w:rPr>
      <w:rFonts w:ascii="Arial" w:hAnsi="Arial"/>
      <w:sz w:val="20"/>
      <w:szCs w:val="20"/>
    </w:rPr>
  </w:style>
  <w:style w:type="paragraph" w:styleId="HTML-wstpniesformatowany">
    <w:name w:val="HTML Preformatted"/>
    <w:basedOn w:val="Normalny"/>
    <w:rsid w:val="00F06877"/>
    <w:rPr>
      <w:rFonts w:ascii="Courier New" w:hAnsi="Courier New"/>
      <w:sz w:val="20"/>
      <w:szCs w:val="20"/>
    </w:rPr>
  </w:style>
  <w:style w:type="paragraph" w:styleId="Tekstpodstawowywcity">
    <w:name w:val="Body Text Indent"/>
    <w:basedOn w:val="Normalny"/>
    <w:rsid w:val="00F06877"/>
    <w:pPr>
      <w:jc w:val="both"/>
    </w:pPr>
    <w:rPr>
      <w:rFonts w:ascii="Arial" w:hAnsi="Arial"/>
      <w:sz w:val="22"/>
      <w:szCs w:val="20"/>
    </w:rPr>
  </w:style>
  <w:style w:type="paragraph" w:customStyle="1" w:styleId="Tekstpodstawowywcity31">
    <w:name w:val="Tekst podstawowy wcięty 31"/>
    <w:basedOn w:val="Normalny"/>
    <w:rsid w:val="00F06877"/>
    <w:pPr>
      <w:ind w:left="710" w:hanging="710"/>
    </w:pPr>
    <w:rPr>
      <w:rFonts w:ascii="Arial" w:hAnsi="Arial" w:cs="Arial"/>
      <w:sz w:val="22"/>
    </w:rPr>
  </w:style>
  <w:style w:type="paragraph" w:customStyle="1" w:styleId="Tekstpodstawowy21">
    <w:name w:val="Tekst podstawowy 21"/>
    <w:basedOn w:val="Normalny"/>
    <w:rsid w:val="00F06877"/>
    <w:rPr>
      <w:szCs w:val="20"/>
    </w:rPr>
  </w:style>
  <w:style w:type="paragraph" w:customStyle="1" w:styleId="Tekstpodstawowywcity21">
    <w:name w:val="Tekst podstawowy wcięty 21"/>
    <w:basedOn w:val="Normalny"/>
    <w:rsid w:val="00F06877"/>
    <w:pPr>
      <w:ind w:left="568"/>
    </w:pPr>
    <w:rPr>
      <w:sz w:val="22"/>
      <w:szCs w:val="20"/>
    </w:rPr>
  </w:style>
  <w:style w:type="paragraph" w:customStyle="1" w:styleId="Zwykytekst1">
    <w:name w:val="Zwykły tekst1"/>
    <w:basedOn w:val="Normalny"/>
    <w:rsid w:val="00F06877"/>
    <w:rPr>
      <w:rFonts w:ascii="Courier New" w:hAnsi="Courier New"/>
      <w:sz w:val="20"/>
    </w:rPr>
  </w:style>
  <w:style w:type="paragraph" w:customStyle="1" w:styleId="Tekstpodstawowy22">
    <w:name w:val="Tekst podstawowy 22"/>
    <w:basedOn w:val="Normalny"/>
    <w:rsid w:val="00F06877"/>
    <w:pPr>
      <w:widowControl w:val="0"/>
      <w:autoSpaceDE w:val="0"/>
      <w:spacing w:line="360" w:lineRule="auto"/>
    </w:pPr>
    <w:rPr>
      <w:rFonts w:ascii="Arial" w:hAnsi="Arial"/>
      <w:b/>
      <w:sz w:val="22"/>
    </w:rPr>
  </w:style>
  <w:style w:type="paragraph" w:styleId="NormalnyWeb">
    <w:name w:val="Normal (Web)"/>
    <w:basedOn w:val="Normalny"/>
    <w:rsid w:val="00F06877"/>
    <w:pPr>
      <w:spacing w:before="100" w:after="100"/>
      <w:jc w:val="both"/>
    </w:pPr>
    <w:rPr>
      <w:sz w:val="20"/>
      <w:szCs w:val="20"/>
    </w:rPr>
  </w:style>
  <w:style w:type="paragraph" w:customStyle="1" w:styleId="Tekstpodstawowywcity22">
    <w:name w:val="Tekst podstawowy wcięty 22"/>
    <w:basedOn w:val="Normalny"/>
    <w:rsid w:val="00F06877"/>
    <w:pPr>
      <w:ind w:left="336"/>
    </w:pPr>
    <w:rPr>
      <w:rFonts w:ascii="Arial" w:hAnsi="Arial"/>
      <w:sz w:val="20"/>
      <w:szCs w:val="20"/>
    </w:rPr>
  </w:style>
  <w:style w:type="paragraph" w:styleId="Tekstdymka">
    <w:name w:val="Balloon Text"/>
    <w:basedOn w:val="Normalny"/>
    <w:rsid w:val="00F06877"/>
    <w:rPr>
      <w:rFonts w:ascii="Tahoma" w:hAnsi="Tahoma" w:cs="Tahoma"/>
      <w:sz w:val="16"/>
      <w:szCs w:val="16"/>
    </w:rPr>
  </w:style>
  <w:style w:type="paragraph" w:customStyle="1" w:styleId="Tekstpodstawowy31">
    <w:name w:val="Tekst podstawowy 31"/>
    <w:basedOn w:val="Normalny"/>
    <w:rsid w:val="00F06877"/>
    <w:pPr>
      <w:jc w:val="both"/>
    </w:pPr>
    <w:rPr>
      <w:szCs w:val="20"/>
    </w:rPr>
  </w:style>
  <w:style w:type="paragraph" w:styleId="Nagwek">
    <w:name w:val="header"/>
    <w:basedOn w:val="Normalny"/>
    <w:rsid w:val="00F06877"/>
    <w:pPr>
      <w:suppressLineNumbers/>
    </w:pPr>
    <w:rPr>
      <w:sz w:val="20"/>
      <w:szCs w:val="20"/>
    </w:rPr>
  </w:style>
  <w:style w:type="paragraph" w:styleId="Stopka">
    <w:name w:val="footer"/>
    <w:basedOn w:val="Normalny"/>
    <w:rsid w:val="00F06877"/>
  </w:style>
  <w:style w:type="paragraph" w:customStyle="1" w:styleId="Default">
    <w:name w:val="Default"/>
    <w:rsid w:val="00F06877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customStyle="1" w:styleId="11111111ust">
    <w:name w:val="11111111 ust"/>
    <w:basedOn w:val="Default"/>
    <w:next w:val="Default"/>
    <w:rsid w:val="00F06877"/>
    <w:rPr>
      <w:color w:val="auto"/>
    </w:rPr>
  </w:style>
  <w:style w:type="paragraph" w:styleId="Akapitzlist">
    <w:name w:val="List Paragraph"/>
    <w:basedOn w:val="Normalny"/>
    <w:link w:val="AkapitzlistZnak"/>
    <w:uiPriority w:val="34"/>
    <w:qFormat/>
    <w:rsid w:val="00F06877"/>
    <w:pPr>
      <w:ind w:left="720"/>
    </w:pPr>
  </w:style>
  <w:style w:type="paragraph" w:customStyle="1" w:styleId="Zawartoramki">
    <w:name w:val="Zawartość ramki"/>
    <w:basedOn w:val="Tekstpodstawowy"/>
    <w:rsid w:val="00F06877"/>
  </w:style>
  <w:style w:type="paragraph" w:customStyle="1" w:styleId="Akapitzlist1">
    <w:name w:val="Akapit z listą1"/>
    <w:basedOn w:val="Normalny"/>
    <w:rsid w:val="00F06877"/>
  </w:style>
  <w:style w:type="paragraph" w:styleId="Zwykytekst">
    <w:name w:val="Plain Text"/>
    <w:basedOn w:val="Normalny"/>
    <w:link w:val="ZwykytekstZnak"/>
    <w:rsid w:val="007B1B1B"/>
    <w:pPr>
      <w:suppressAutoHyphens w:val="0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7B1B1B"/>
    <w:rPr>
      <w:rFonts w:ascii="Courier New" w:hAnsi="Courier New" w:cs="Courier New"/>
    </w:rPr>
  </w:style>
  <w:style w:type="character" w:customStyle="1" w:styleId="AkapitzlistZnak">
    <w:name w:val="Akapit z listą Znak"/>
    <w:link w:val="Akapitzlist"/>
    <w:uiPriority w:val="34"/>
    <w:locked/>
    <w:rsid w:val="00A45D9A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63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0865CA-A0F0-43AB-9E84-8C2F37EC7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ISTOTNYCH</vt:lpstr>
    </vt:vector>
  </TitlesOfParts>
  <Company/>
  <LinksUpToDate>false</LinksUpToDate>
  <CharactersWithSpaces>1796</CharactersWithSpaces>
  <SharedDoc>false</SharedDoc>
  <HLinks>
    <vt:vector size="18" baseType="variant">
      <vt:variant>
        <vt:i4>4456547</vt:i4>
      </vt:variant>
      <vt:variant>
        <vt:i4>6</vt:i4>
      </vt:variant>
      <vt:variant>
        <vt:i4>0</vt:i4>
      </vt:variant>
      <vt:variant>
        <vt:i4>5</vt:i4>
      </vt:variant>
      <vt:variant>
        <vt:lpwstr>mailto:w.jeznach@powiat-wolominski.pl</vt:lpwstr>
      </vt:variant>
      <vt:variant>
        <vt:lpwstr/>
      </vt:variant>
      <vt:variant>
        <vt:i4>3735628</vt:i4>
      </vt:variant>
      <vt:variant>
        <vt:i4>3</vt:i4>
      </vt:variant>
      <vt:variant>
        <vt:i4>0</vt:i4>
      </vt:variant>
      <vt:variant>
        <vt:i4>5</vt:i4>
      </vt:variant>
      <vt:variant>
        <vt:lpwstr>mailto:wid@powiat-wolominski.pl</vt:lpwstr>
      </vt:variant>
      <vt:variant>
        <vt:lpwstr/>
      </vt:variant>
      <vt:variant>
        <vt:i4>3735628</vt:i4>
      </vt:variant>
      <vt:variant>
        <vt:i4>0</vt:i4>
      </vt:variant>
      <vt:variant>
        <vt:i4>0</vt:i4>
      </vt:variant>
      <vt:variant>
        <vt:i4>5</vt:i4>
      </vt:variant>
      <vt:variant>
        <vt:lpwstr>mailto:wid@powiat-wolominski.pl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ISTOTNYCH</dc:title>
  <dc:subject/>
  <dc:creator>A0605</dc:creator>
  <cp:keywords/>
  <cp:lastModifiedBy>Emilia Płachetko</cp:lastModifiedBy>
  <cp:revision>2</cp:revision>
  <cp:lastPrinted>2016-12-13T07:41:00Z</cp:lastPrinted>
  <dcterms:created xsi:type="dcterms:W3CDTF">2021-11-26T09:28:00Z</dcterms:created>
  <dcterms:modified xsi:type="dcterms:W3CDTF">2021-11-26T09:28:00Z</dcterms:modified>
</cp:coreProperties>
</file>