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338" w:rsidRDefault="00653338" w:rsidP="00653338">
      <w:pPr>
        <w:spacing w:after="160"/>
        <w:ind w:left="-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KARTA ZGŁOSZENIA DZIECKA DO ŚWIETLICY SZKOLNEJ</w:t>
      </w:r>
    </w:p>
    <w:p w:rsidR="00653338" w:rsidRDefault="00653338" w:rsidP="00653338">
      <w:pPr>
        <w:spacing w:after="160"/>
        <w:ind w:left="-5"/>
        <w:jc w:val="center"/>
        <w:rPr>
          <w:sz w:val="28"/>
          <w:szCs w:val="28"/>
        </w:rPr>
      </w:pPr>
      <w:r>
        <w:rPr>
          <w:b/>
          <w:sz w:val="28"/>
          <w:szCs w:val="28"/>
        </w:rPr>
        <w:t>W  SZKOLE PODSTAWOWEJ nr 10 W RUMI</w:t>
      </w:r>
    </w:p>
    <w:p w:rsidR="00653338" w:rsidRDefault="00653338" w:rsidP="00653338">
      <w:pPr>
        <w:pStyle w:val="Nagwek1"/>
        <w:ind w:left="-5"/>
        <w:jc w:val="center"/>
        <w:rPr>
          <w:color w:val="FF0000"/>
          <w:szCs w:val="22"/>
        </w:rPr>
      </w:pPr>
      <w:r>
        <w:rPr>
          <w:rFonts w:ascii="Times New Roman" w:hAnsi="Times New Roman" w:cs="Times New Roman"/>
          <w:szCs w:val="28"/>
        </w:rPr>
        <w:t>NA ROK SZKOLNY 2026/2027</w:t>
      </w:r>
    </w:p>
    <w:p w:rsidR="00653338" w:rsidRDefault="00653338" w:rsidP="00653338">
      <w:pPr>
        <w:spacing w:after="160"/>
        <w:ind w:left="-5"/>
        <w:jc w:val="center"/>
        <w:rPr>
          <w:sz w:val="24"/>
        </w:rPr>
      </w:pPr>
      <w:r>
        <w:rPr>
          <w:b/>
          <w:color w:val="FF0000"/>
          <w:szCs w:val="22"/>
        </w:rPr>
        <w:t>UWAGA! KARTĘ WYPEŁNIAJĄ RODZICE LUB PRAWNI OPIEKUNOWIE DZIECKA.</w:t>
      </w:r>
    </w:p>
    <w:p w:rsidR="00653338" w:rsidRDefault="00653338" w:rsidP="00653338">
      <w:pPr>
        <w:rPr>
          <w:sz w:val="24"/>
        </w:rPr>
      </w:pPr>
      <w:r>
        <w:rPr>
          <w:sz w:val="24"/>
        </w:rPr>
        <w:t>Proszę o przyjęcie mojego dziecka do świetlicy szkolnej.</w:t>
      </w:r>
    </w:p>
    <w:p w:rsidR="00653338" w:rsidRDefault="00653338" w:rsidP="00653338">
      <w:pPr>
        <w:rPr>
          <w:sz w:val="24"/>
        </w:rPr>
      </w:pPr>
    </w:p>
    <w:p w:rsidR="00653338" w:rsidRDefault="00653338" w:rsidP="00653338">
      <w:pPr>
        <w:numPr>
          <w:ilvl w:val="0"/>
          <w:numId w:val="2"/>
        </w:numPr>
        <w:suppressAutoHyphens/>
        <w:spacing w:after="120" w:line="100" w:lineRule="atLeast"/>
        <w:ind w:left="0" w:hanging="360"/>
        <w:rPr>
          <w:sz w:val="24"/>
        </w:rPr>
      </w:pPr>
      <w:r>
        <w:rPr>
          <w:b/>
          <w:sz w:val="24"/>
        </w:rPr>
        <w:t>Dane dziecka:</w:t>
      </w:r>
    </w:p>
    <w:p w:rsidR="00653338" w:rsidRDefault="00653338" w:rsidP="00653338">
      <w:pPr>
        <w:spacing w:after="120"/>
        <w:rPr>
          <w:sz w:val="24"/>
        </w:rPr>
      </w:pPr>
      <w:r>
        <w:rPr>
          <w:sz w:val="24"/>
        </w:rPr>
        <w:t>Imię i nazwisko ………………………………………………….</w:t>
      </w:r>
    </w:p>
    <w:p w:rsidR="00653338" w:rsidRDefault="00653338" w:rsidP="00653338">
      <w:pPr>
        <w:spacing w:after="120"/>
        <w:rPr>
          <w:sz w:val="24"/>
        </w:rPr>
      </w:pPr>
      <w:r>
        <w:rPr>
          <w:sz w:val="24"/>
        </w:rPr>
        <w:t>Data urodzenia…………………………………………………….</w:t>
      </w:r>
    </w:p>
    <w:p w:rsidR="00653338" w:rsidRDefault="00653338" w:rsidP="00653338">
      <w:pPr>
        <w:spacing w:after="120"/>
        <w:rPr>
          <w:sz w:val="24"/>
        </w:rPr>
      </w:pPr>
      <w:r>
        <w:rPr>
          <w:sz w:val="24"/>
        </w:rPr>
        <w:t>Klasa  ……………………………………………………….……..</w:t>
      </w:r>
    </w:p>
    <w:p w:rsidR="00653338" w:rsidRDefault="00653338" w:rsidP="00653338">
      <w:pPr>
        <w:spacing w:after="120"/>
        <w:rPr>
          <w:sz w:val="24"/>
        </w:rPr>
      </w:pPr>
      <w:r>
        <w:rPr>
          <w:sz w:val="24"/>
        </w:rPr>
        <w:t>Adres zamieszkania …………………………………………………………………….</w:t>
      </w:r>
    </w:p>
    <w:p w:rsidR="00653338" w:rsidRDefault="00653338" w:rsidP="00653338">
      <w:pPr>
        <w:rPr>
          <w:sz w:val="24"/>
        </w:rPr>
      </w:pPr>
    </w:p>
    <w:p w:rsidR="00653338" w:rsidRDefault="00653338" w:rsidP="00653338">
      <w:pPr>
        <w:pStyle w:val="ListParagraph"/>
        <w:numPr>
          <w:ilvl w:val="0"/>
          <w:numId w:val="2"/>
        </w:numPr>
        <w:spacing w:after="120" w:line="100" w:lineRule="atLeast"/>
        <w:ind w:left="340" w:hanging="10"/>
        <w:rPr>
          <w:sz w:val="24"/>
        </w:rPr>
      </w:pPr>
      <w:r>
        <w:rPr>
          <w:rFonts w:ascii="Times New Roman" w:hAnsi="Times New Roman" w:cs="Times New Roman"/>
          <w:b/>
          <w:sz w:val="24"/>
        </w:rPr>
        <w:t>Dane Rodziców/ Opiekunów prawnych:</w:t>
      </w:r>
    </w:p>
    <w:tbl>
      <w:tblPr>
        <w:tblW w:w="0" w:type="auto"/>
        <w:tblInd w:w="109" w:type="dxa"/>
        <w:tblLayout w:type="fixed"/>
        <w:tblLook w:val="0000"/>
      </w:tblPr>
      <w:tblGrid>
        <w:gridCol w:w="4944"/>
        <w:gridCol w:w="4554"/>
      </w:tblGrid>
      <w:tr w:rsidR="00653338" w:rsidTr="00A80EFB">
        <w:tc>
          <w:tcPr>
            <w:tcW w:w="4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3338" w:rsidRDefault="00653338" w:rsidP="00A80EFB">
            <w:pPr>
              <w:suppressAutoHyphens/>
              <w:spacing w:line="100" w:lineRule="atLeast"/>
              <w:rPr>
                <w:kern w:val="1"/>
                <w:sz w:val="24"/>
                <w:szCs w:val="24"/>
              </w:rPr>
            </w:pPr>
            <w:r>
              <w:rPr>
                <w:kern w:val="1"/>
                <w:sz w:val="24"/>
                <w:szCs w:val="24"/>
              </w:rPr>
              <w:t>Imię i nazwisko matki</w:t>
            </w:r>
          </w:p>
          <w:p w:rsidR="00653338" w:rsidRDefault="00653338" w:rsidP="00A80EFB">
            <w:pPr>
              <w:suppressAutoHyphens/>
              <w:spacing w:line="100" w:lineRule="atLeast"/>
              <w:rPr>
                <w:kern w:val="1"/>
                <w:sz w:val="24"/>
                <w:szCs w:val="24"/>
              </w:rPr>
            </w:pPr>
            <w:r>
              <w:rPr>
                <w:kern w:val="1"/>
                <w:sz w:val="24"/>
                <w:szCs w:val="24"/>
              </w:rPr>
              <w:t>…………………..................................................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3338" w:rsidRDefault="00653338" w:rsidP="00A80EFB">
            <w:pPr>
              <w:suppressAutoHyphens/>
              <w:spacing w:line="100" w:lineRule="atLeast"/>
              <w:rPr>
                <w:kern w:val="1"/>
                <w:sz w:val="24"/>
                <w:szCs w:val="24"/>
              </w:rPr>
            </w:pPr>
            <w:r>
              <w:rPr>
                <w:kern w:val="1"/>
                <w:sz w:val="24"/>
                <w:szCs w:val="24"/>
              </w:rPr>
              <w:t>Telefon kontaktowy</w:t>
            </w:r>
          </w:p>
          <w:p w:rsidR="00653338" w:rsidRDefault="00653338" w:rsidP="00A80EFB">
            <w:pPr>
              <w:suppressAutoHyphens/>
              <w:spacing w:line="100" w:lineRule="atLeast"/>
            </w:pPr>
            <w:r>
              <w:rPr>
                <w:kern w:val="1"/>
                <w:sz w:val="24"/>
                <w:szCs w:val="24"/>
              </w:rPr>
              <w:t>……………………………………………..</w:t>
            </w:r>
          </w:p>
        </w:tc>
      </w:tr>
      <w:tr w:rsidR="00653338" w:rsidTr="00A80EFB">
        <w:tc>
          <w:tcPr>
            <w:tcW w:w="4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3338" w:rsidRDefault="00653338" w:rsidP="00A80EFB">
            <w:pPr>
              <w:suppressAutoHyphens/>
              <w:spacing w:line="100" w:lineRule="atLeast"/>
              <w:rPr>
                <w:kern w:val="1"/>
                <w:sz w:val="24"/>
                <w:szCs w:val="24"/>
              </w:rPr>
            </w:pPr>
            <w:r>
              <w:rPr>
                <w:kern w:val="1"/>
                <w:sz w:val="24"/>
                <w:szCs w:val="24"/>
              </w:rPr>
              <w:t>Imię i nazwisko ojca</w:t>
            </w:r>
          </w:p>
          <w:p w:rsidR="00653338" w:rsidRDefault="00653338" w:rsidP="00A80EFB">
            <w:pPr>
              <w:suppressAutoHyphens/>
              <w:spacing w:line="100" w:lineRule="atLeast"/>
              <w:rPr>
                <w:kern w:val="1"/>
                <w:sz w:val="24"/>
                <w:szCs w:val="24"/>
              </w:rPr>
            </w:pPr>
            <w:r>
              <w:rPr>
                <w:kern w:val="1"/>
                <w:sz w:val="24"/>
                <w:szCs w:val="24"/>
              </w:rPr>
              <w:t>………………………………………………….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3338" w:rsidRDefault="00653338" w:rsidP="00A80EFB">
            <w:pPr>
              <w:suppressAutoHyphens/>
              <w:spacing w:line="100" w:lineRule="atLeast"/>
              <w:rPr>
                <w:kern w:val="1"/>
                <w:sz w:val="24"/>
                <w:szCs w:val="24"/>
              </w:rPr>
            </w:pPr>
            <w:r>
              <w:rPr>
                <w:kern w:val="1"/>
                <w:sz w:val="24"/>
                <w:szCs w:val="24"/>
              </w:rPr>
              <w:t>Telefon kontaktowy</w:t>
            </w:r>
          </w:p>
          <w:p w:rsidR="00653338" w:rsidRDefault="00653338" w:rsidP="00A80EFB">
            <w:pPr>
              <w:suppressAutoHyphens/>
              <w:spacing w:line="100" w:lineRule="atLeast"/>
            </w:pPr>
            <w:r>
              <w:rPr>
                <w:kern w:val="1"/>
                <w:sz w:val="24"/>
                <w:szCs w:val="24"/>
              </w:rPr>
              <w:t>……………………………………………..</w:t>
            </w:r>
          </w:p>
        </w:tc>
      </w:tr>
    </w:tbl>
    <w:p w:rsidR="00653338" w:rsidRDefault="00653338" w:rsidP="00653338">
      <w:pPr>
        <w:pStyle w:val="ListParagraph"/>
        <w:ind w:left="713" w:firstLine="0"/>
      </w:pPr>
    </w:p>
    <w:p w:rsidR="00653338" w:rsidRDefault="00653338" w:rsidP="00653338">
      <w:pPr>
        <w:pStyle w:val="ListParagraph"/>
        <w:numPr>
          <w:ilvl w:val="0"/>
          <w:numId w:val="2"/>
        </w:numPr>
        <w:spacing w:after="120" w:line="100" w:lineRule="atLeast"/>
        <w:ind w:left="397" w:hanging="10"/>
        <w:rPr>
          <w:b/>
          <w:bCs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Czas przebywania dziecka w świetlicy szkolnej:</w:t>
      </w:r>
    </w:p>
    <w:tbl>
      <w:tblPr>
        <w:tblW w:w="0" w:type="auto"/>
        <w:tblInd w:w="-11" w:type="dxa"/>
        <w:tblLayout w:type="fixed"/>
        <w:tblCellMar>
          <w:top w:w="17" w:type="dxa"/>
          <w:left w:w="11" w:type="dxa"/>
          <w:right w:w="457" w:type="dxa"/>
        </w:tblCellMar>
        <w:tblLook w:val="0000"/>
      </w:tblPr>
      <w:tblGrid>
        <w:gridCol w:w="2431"/>
        <w:gridCol w:w="3401"/>
        <w:gridCol w:w="3688"/>
      </w:tblGrid>
      <w:tr w:rsidR="00653338" w:rsidTr="00A80EFB">
        <w:trPr>
          <w:trHeight w:val="816"/>
        </w:trPr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3338" w:rsidRDefault="00653338" w:rsidP="00A80EFB">
            <w:pPr>
              <w:suppressAutoHyphens/>
              <w:spacing w:line="100" w:lineRule="atLeast"/>
              <w:ind w:left="115"/>
              <w:jc w:val="right"/>
              <w:rPr>
                <w:b/>
                <w:bCs/>
                <w:kern w:val="1"/>
                <w:sz w:val="24"/>
                <w:szCs w:val="24"/>
              </w:rPr>
            </w:pPr>
            <w:r>
              <w:rPr>
                <w:b/>
                <w:bCs/>
                <w:kern w:val="1"/>
                <w:sz w:val="24"/>
                <w:szCs w:val="24"/>
              </w:rPr>
              <w:t>Dni tygodnia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3338" w:rsidRDefault="00653338" w:rsidP="00A80EFB">
            <w:pPr>
              <w:suppressAutoHyphens/>
              <w:spacing w:line="100" w:lineRule="atLeast"/>
              <w:ind w:left="99"/>
              <w:jc w:val="center"/>
              <w:rPr>
                <w:b/>
                <w:bCs/>
                <w:kern w:val="1"/>
                <w:sz w:val="24"/>
                <w:szCs w:val="24"/>
              </w:rPr>
            </w:pPr>
            <w:r>
              <w:rPr>
                <w:b/>
                <w:bCs/>
                <w:kern w:val="1"/>
                <w:sz w:val="24"/>
                <w:szCs w:val="24"/>
              </w:rPr>
              <w:t>Rano (przed rozpoczęciem zajęć lekcyjnych od… do…)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3338" w:rsidRDefault="00653338" w:rsidP="00A80EFB">
            <w:pPr>
              <w:suppressAutoHyphens/>
              <w:spacing w:line="100" w:lineRule="atLeast"/>
              <w:ind w:left="99"/>
              <w:jc w:val="center"/>
              <w:rPr>
                <w:b/>
                <w:bCs/>
                <w:kern w:val="1"/>
                <w:sz w:val="24"/>
                <w:szCs w:val="24"/>
              </w:rPr>
            </w:pPr>
            <w:r>
              <w:rPr>
                <w:b/>
                <w:bCs/>
                <w:kern w:val="1"/>
                <w:sz w:val="24"/>
                <w:szCs w:val="24"/>
              </w:rPr>
              <w:t>Popołudniu</w:t>
            </w:r>
          </w:p>
          <w:p w:rsidR="00653338" w:rsidRDefault="00653338" w:rsidP="00A80EFB">
            <w:pPr>
              <w:suppressAutoHyphens/>
              <w:spacing w:line="100" w:lineRule="atLeast"/>
              <w:ind w:left="99"/>
              <w:jc w:val="center"/>
            </w:pPr>
            <w:r>
              <w:rPr>
                <w:b/>
                <w:bCs/>
                <w:kern w:val="1"/>
                <w:sz w:val="24"/>
                <w:szCs w:val="24"/>
              </w:rPr>
              <w:t>(po zakończeniu zajęć lekcyjnych od... do...)</w:t>
            </w:r>
          </w:p>
        </w:tc>
      </w:tr>
      <w:tr w:rsidR="00653338" w:rsidTr="00A80EFB">
        <w:trPr>
          <w:trHeight w:val="280"/>
        </w:trPr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3338" w:rsidRDefault="00653338" w:rsidP="00A80EFB">
            <w:pPr>
              <w:suppressAutoHyphens/>
              <w:spacing w:line="100" w:lineRule="atLeast"/>
              <w:ind w:left="115"/>
              <w:rPr>
                <w:kern w:val="1"/>
                <w:sz w:val="24"/>
                <w:szCs w:val="24"/>
              </w:rPr>
            </w:pPr>
            <w:r>
              <w:rPr>
                <w:b/>
                <w:kern w:val="1"/>
                <w:sz w:val="24"/>
                <w:szCs w:val="24"/>
              </w:rPr>
              <w:t>poniedziałek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3338" w:rsidRDefault="00653338" w:rsidP="00A80EFB">
            <w:pPr>
              <w:suppressAutoHyphens/>
              <w:spacing w:line="100" w:lineRule="atLeast"/>
              <w:ind w:left="99"/>
              <w:jc w:val="center"/>
              <w:rPr>
                <w:kern w:val="1"/>
                <w:sz w:val="24"/>
                <w:szCs w:val="24"/>
              </w:rPr>
            </w:pP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3338" w:rsidRDefault="00653338" w:rsidP="00A80EFB">
            <w:pPr>
              <w:suppressAutoHyphens/>
              <w:spacing w:line="100" w:lineRule="atLeast"/>
              <w:ind w:left="99"/>
              <w:jc w:val="center"/>
              <w:rPr>
                <w:kern w:val="1"/>
                <w:sz w:val="24"/>
                <w:szCs w:val="24"/>
              </w:rPr>
            </w:pPr>
          </w:p>
        </w:tc>
      </w:tr>
      <w:tr w:rsidR="00653338" w:rsidTr="00A80EFB">
        <w:trPr>
          <w:trHeight w:val="275"/>
        </w:trPr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3338" w:rsidRDefault="00653338" w:rsidP="00A80EFB">
            <w:pPr>
              <w:suppressAutoHyphens/>
              <w:spacing w:line="100" w:lineRule="atLeast"/>
              <w:ind w:left="115"/>
              <w:rPr>
                <w:kern w:val="1"/>
                <w:sz w:val="24"/>
                <w:szCs w:val="24"/>
              </w:rPr>
            </w:pPr>
            <w:r>
              <w:rPr>
                <w:b/>
                <w:kern w:val="1"/>
                <w:sz w:val="24"/>
                <w:szCs w:val="24"/>
              </w:rPr>
              <w:t>wtorek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3338" w:rsidRDefault="00653338" w:rsidP="00A80EFB">
            <w:pPr>
              <w:suppressAutoHyphens/>
              <w:spacing w:line="100" w:lineRule="atLeast"/>
              <w:ind w:left="99"/>
              <w:jc w:val="center"/>
              <w:rPr>
                <w:kern w:val="1"/>
                <w:sz w:val="24"/>
                <w:szCs w:val="24"/>
              </w:rPr>
            </w:pP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3338" w:rsidRDefault="00653338" w:rsidP="00A80EFB">
            <w:pPr>
              <w:suppressAutoHyphens/>
              <w:spacing w:line="100" w:lineRule="atLeast"/>
              <w:ind w:left="99"/>
              <w:jc w:val="center"/>
              <w:rPr>
                <w:kern w:val="1"/>
                <w:sz w:val="24"/>
                <w:szCs w:val="24"/>
              </w:rPr>
            </w:pPr>
          </w:p>
        </w:tc>
      </w:tr>
      <w:tr w:rsidR="00653338" w:rsidTr="00A80EFB">
        <w:trPr>
          <w:trHeight w:val="280"/>
        </w:trPr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3338" w:rsidRDefault="00653338" w:rsidP="00A80EFB">
            <w:pPr>
              <w:suppressAutoHyphens/>
              <w:spacing w:line="100" w:lineRule="atLeast"/>
              <w:ind w:left="115"/>
              <w:rPr>
                <w:kern w:val="1"/>
                <w:sz w:val="24"/>
                <w:szCs w:val="24"/>
              </w:rPr>
            </w:pPr>
            <w:r>
              <w:rPr>
                <w:b/>
                <w:kern w:val="1"/>
                <w:sz w:val="24"/>
                <w:szCs w:val="24"/>
              </w:rPr>
              <w:t>środa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3338" w:rsidRDefault="00653338" w:rsidP="00A80EFB">
            <w:pPr>
              <w:suppressAutoHyphens/>
              <w:spacing w:line="100" w:lineRule="atLeast"/>
              <w:ind w:left="99"/>
              <w:jc w:val="center"/>
              <w:rPr>
                <w:kern w:val="1"/>
                <w:sz w:val="24"/>
                <w:szCs w:val="24"/>
              </w:rPr>
            </w:pP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3338" w:rsidRDefault="00653338" w:rsidP="00A80EFB">
            <w:pPr>
              <w:suppressAutoHyphens/>
              <w:spacing w:line="100" w:lineRule="atLeast"/>
              <w:ind w:left="99"/>
              <w:jc w:val="center"/>
              <w:rPr>
                <w:kern w:val="1"/>
                <w:sz w:val="24"/>
                <w:szCs w:val="24"/>
              </w:rPr>
            </w:pPr>
          </w:p>
        </w:tc>
      </w:tr>
      <w:tr w:rsidR="00653338" w:rsidTr="00A80EFB">
        <w:trPr>
          <w:trHeight w:val="280"/>
        </w:trPr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3338" w:rsidRDefault="00653338" w:rsidP="00A80EFB">
            <w:pPr>
              <w:suppressAutoHyphens/>
              <w:spacing w:line="100" w:lineRule="atLeast"/>
              <w:ind w:left="115"/>
              <w:rPr>
                <w:kern w:val="1"/>
                <w:sz w:val="24"/>
                <w:szCs w:val="24"/>
              </w:rPr>
            </w:pPr>
            <w:r>
              <w:rPr>
                <w:b/>
                <w:kern w:val="1"/>
                <w:sz w:val="24"/>
                <w:szCs w:val="24"/>
              </w:rPr>
              <w:t>czwartek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3338" w:rsidRDefault="00653338" w:rsidP="00A80EFB">
            <w:pPr>
              <w:suppressAutoHyphens/>
              <w:spacing w:line="100" w:lineRule="atLeast"/>
              <w:ind w:left="99"/>
              <w:jc w:val="center"/>
              <w:rPr>
                <w:kern w:val="1"/>
                <w:sz w:val="24"/>
                <w:szCs w:val="24"/>
              </w:rPr>
            </w:pP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3338" w:rsidRDefault="00653338" w:rsidP="00A80EFB">
            <w:pPr>
              <w:suppressAutoHyphens/>
              <w:spacing w:line="100" w:lineRule="atLeast"/>
              <w:ind w:left="99"/>
              <w:jc w:val="center"/>
              <w:rPr>
                <w:kern w:val="1"/>
                <w:sz w:val="24"/>
                <w:szCs w:val="24"/>
              </w:rPr>
            </w:pPr>
          </w:p>
        </w:tc>
      </w:tr>
      <w:tr w:rsidR="00653338" w:rsidTr="00A80EFB">
        <w:trPr>
          <w:trHeight w:val="277"/>
        </w:trPr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3338" w:rsidRDefault="00653338" w:rsidP="00A80EFB">
            <w:pPr>
              <w:suppressAutoHyphens/>
              <w:spacing w:line="100" w:lineRule="atLeast"/>
              <w:ind w:left="115"/>
              <w:rPr>
                <w:kern w:val="1"/>
                <w:sz w:val="24"/>
                <w:szCs w:val="24"/>
              </w:rPr>
            </w:pPr>
            <w:r>
              <w:rPr>
                <w:b/>
                <w:kern w:val="1"/>
                <w:sz w:val="24"/>
                <w:szCs w:val="24"/>
              </w:rPr>
              <w:t>piątek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3338" w:rsidRDefault="00653338" w:rsidP="00A80EFB">
            <w:pPr>
              <w:suppressAutoHyphens/>
              <w:spacing w:line="100" w:lineRule="atLeast"/>
              <w:ind w:left="99"/>
              <w:jc w:val="center"/>
              <w:rPr>
                <w:kern w:val="1"/>
                <w:sz w:val="24"/>
                <w:szCs w:val="24"/>
              </w:rPr>
            </w:pP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3338" w:rsidRDefault="00653338" w:rsidP="00A80EFB">
            <w:pPr>
              <w:suppressAutoHyphens/>
              <w:spacing w:line="100" w:lineRule="atLeast"/>
              <w:ind w:left="99"/>
              <w:jc w:val="center"/>
              <w:rPr>
                <w:kern w:val="1"/>
                <w:sz w:val="24"/>
                <w:szCs w:val="24"/>
              </w:rPr>
            </w:pPr>
          </w:p>
        </w:tc>
      </w:tr>
    </w:tbl>
    <w:p w:rsidR="00653338" w:rsidRDefault="00653338" w:rsidP="00653338">
      <w:pPr>
        <w:pStyle w:val="ListParagraph"/>
        <w:ind w:left="713" w:firstLine="0"/>
      </w:pPr>
    </w:p>
    <w:p w:rsidR="00653338" w:rsidRDefault="00653338" w:rsidP="00653338">
      <w:pPr>
        <w:jc w:val="both"/>
        <w:rPr>
          <w:szCs w:val="22"/>
        </w:rPr>
      </w:pPr>
      <w:r>
        <w:rPr>
          <w:szCs w:val="22"/>
        </w:rPr>
        <w:t>Zgodnie z  Rozporządzeniem Parlamentu Europejskiego i Rady (UE) 2016/679 z 27 kwietnia 2016 r. w sprawie ochrony osób fizycznych w związku z przetwarzaniem danych osobowych i w sprawie swobodnego przepływu takich danych oraz uchylenia dyrektywy 95/46/WE (RODO), wyrażam zgodę na przetwarzanie moich danych osobowych w celu umożliwienia odbierania dziecka ze świetlicy szkolnej w roku szkolnym 2025/2026.</w:t>
      </w:r>
    </w:p>
    <w:p w:rsidR="00653338" w:rsidRDefault="00653338" w:rsidP="00653338">
      <w:pPr>
        <w:spacing w:after="160"/>
        <w:ind w:firstLine="10"/>
        <w:jc w:val="both"/>
        <w:rPr>
          <w:sz w:val="24"/>
        </w:rPr>
      </w:pPr>
      <w:r>
        <w:rPr>
          <w:szCs w:val="22"/>
        </w:rPr>
        <w:t>Informuję, że zostałem/łam  poinformowany/na, iż podanie danych jest dobrowolne i przysługuje mi prawo dostępu do tych danych, ich poprawiania oraz żądania ich usunięcia, jak również wycofania powyższej zgody.</w:t>
      </w:r>
    </w:p>
    <w:p w:rsidR="00653338" w:rsidRDefault="00653338" w:rsidP="00653338">
      <w:pPr>
        <w:spacing w:after="160"/>
        <w:jc w:val="center"/>
        <w:rPr>
          <w:sz w:val="24"/>
        </w:rPr>
      </w:pPr>
    </w:p>
    <w:p w:rsidR="00653338" w:rsidRDefault="00653338" w:rsidP="00653338">
      <w:pPr>
        <w:spacing w:after="160"/>
        <w:jc w:val="right"/>
        <w:rPr>
          <w:iCs/>
          <w:sz w:val="24"/>
        </w:rPr>
      </w:pPr>
      <w:r>
        <w:rPr>
          <w:sz w:val="24"/>
        </w:rPr>
        <w:t>…………………………………………………………………..</w:t>
      </w:r>
    </w:p>
    <w:p w:rsidR="00653338" w:rsidRDefault="00653338" w:rsidP="00653338">
      <w:pPr>
        <w:ind w:left="3535"/>
        <w:jc w:val="center"/>
        <w:rPr>
          <w:b/>
          <w:bCs/>
          <w:sz w:val="24"/>
        </w:rPr>
      </w:pPr>
      <w:r>
        <w:rPr>
          <w:iCs/>
          <w:sz w:val="24"/>
        </w:rPr>
        <w:t>Data, podpis Rodziców/ Opiekunów prawnych</w:t>
      </w:r>
    </w:p>
    <w:p w:rsidR="00653338" w:rsidRDefault="00653338" w:rsidP="00653338">
      <w:pPr>
        <w:pageBreakBefore/>
        <w:spacing w:after="200" w:line="276" w:lineRule="auto"/>
        <w:rPr>
          <w:b/>
          <w:sz w:val="24"/>
        </w:rPr>
      </w:pPr>
      <w:r>
        <w:rPr>
          <w:b/>
          <w:bCs/>
          <w:sz w:val="24"/>
        </w:rPr>
        <w:lastRenderedPageBreak/>
        <w:t>INFORMACJE DODATKOWE:</w:t>
      </w:r>
    </w:p>
    <w:p w:rsidR="00653338" w:rsidRDefault="00653338" w:rsidP="00653338">
      <w:pPr>
        <w:pStyle w:val="ListParagraph"/>
        <w:numPr>
          <w:ilvl w:val="0"/>
          <w:numId w:val="2"/>
        </w:numPr>
        <w:spacing w:after="0" w:line="100" w:lineRule="atLeast"/>
        <w:ind w:left="340" w:hanging="1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Dodatkowe informacje o dziecku  (stan zdrowia, alergie, zainteresowania, itp.)</w:t>
      </w:r>
    </w:p>
    <w:p w:rsidR="00653338" w:rsidRDefault="00653338" w:rsidP="00653338">
      <w:pPr>
        <w:pStyle w:val="ListParagraph"/>
        <w:spacing w:after="0" w:line="100" w:lineRule="atLeast"/>
        <w:ind w:left="340" w:firstLine="0"/>
        <w:rPr>
          <w:rFonts w:ascii="Times New Roman" w:hAnsi="Times New Roman" w:cs="Times New Roman"/>
          <w:b/>
          <w:sz w:val="24"/>
        </w:rPr>
      </w:pPr>
    </w:p>
    <w:p w:rsidR="00653338" w:rsidRDefault="00653338" w:rsidP="00653338">
      <w:pPr>
        <w:pStyle w:val="ListParagraph"/>
        <w:spacing w:after="0" w:line="100" w:lineRule="atLeast"/>
        <w:ind w:left="340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…………………………………………………………………………………...</w:t>
      </w:r>
    </w:p>
    <w:p w:rsidR="00653338" w:rsidRDefault="00653338" w:rsidP="00653338">
      <w:pPr>
        <w:pStyle w:val="ListParagraph"/>
        <w:spacing w:after="0" w:line="100" w:lineRule="atLeast"/>
        <w:ind w:left="340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…………………………………………………………………………………...</w:t>
      </w:r>
    </w:p>
    <w:p w:rsidR="00653338" w:rsidRDefault="00653338" w:rsidP="00653338">
      <w:pPr>
        <w:pStyle w:val="ListParagraph"/>
        <w:spacing w:after="0" w:line="100" w:lineRule="atLeast"/>
        <w:ind w:left="340" w:firstLine="0"/>
        <w:rPr>
          <w:rFonts w:ascii="Times New Roman" w:hAnsi="Times New Roman" w:cs="Times New Roman"/>
          <w:sz w:val="24"/>
        </w:rPr>
      </w:pPr>
    </w:p>
    <w:p w:rsidR="00653338" w:rsidRDefault="00653338" w:rsidP="00653338">
      <w:pPr>
        <w:numPr>
          <w:ilvl w:val="0"/>
          <w:numId w:val="2"/>
        </w:numPr>
        <w:suppressAutoHyphens/>
        <w:spacing w:after="3" w:line="100" w:lineRule="atLeast"/>
        <w:ind w:left="0" w:hanging="360"/>
        <w:rPr>
          <w:b/>
          <w:sz w:val="24"/>
        </w:rPr>
      </w:pPr>
      <w:r>
        <w:rPr>
          <w:b/>
          <w:sz w:val="24"/>
        </w:rPr>
        <w:t>Upoważniam do odbioru mojego dziecka następujące pełnoletnie osoby:</w:t>
      </w:r>
    </w:p>
    <w:p w:rsidR="00653338" w:rsidRDefault="00653338" w:rsidP="00653338">
      <w:pPr>
        <w:suppressAutoHyphens/>
        <w:spacing w:after="3"/>
        <w:rPr>
          <w:b/>
          <w:sz w:val="24"/>
        </w:rPr>
      </w:pPr>
    </w:p>
    <w:p w:rsidR="00653338" w:rsidRDefault="00653338" w:rsidP="00653338">
      <w:pPr>
        <w:pStyle w:val="ListParagraph"/>
        <w:numPr>
          <w:ilvl w:val="0"/>
          <w:numId w:val="3"/>
        </w:numPr>
        <w:spacing w:after="120" w:line="100" w:lineRule="atLeast"/>
        <w:ind w:left="0" w:hanging="10"/>
        <w:rPr>
          <w:sz w:val="24"/>
        </w:rPr>
      </w:pPr>
      <w:r>
        <w:rPr>
          <w:rFonts w:ascii="Times New Roman" w:hAnsi="Times New Roman" w:cs="Times New Roman"/>
          <w:sz w:val="24"/>
        </w:rPr>
        <w:t>Imię, nazwisko …………………………….…………………………….</w:t>
      </w:r>
    </w:p>
    <w:p w:rsidR="00653338" w:rsidRDefault="00653338" w:rsidP="00653338">
      <w:pPr>
        <w:spacing w:after="120"/>
        <w:rPr>
          <w:sz w:val="24"/>
        </w:rPr>
      </w:pPr>
      <w:r>
        <w:rPr>
          <w:sz w:val="24"/>
        </w:rPr>
        <w:t>Stopień pokrewieństwa ………………………………………………….</w:t>
      </w:r>
    </w:p>
    <w:p w:rsidR="00653338" w:rsidRDefault="00653338" w:rsidP="00653338">
      <w:pPr>
        <w:spacing w:after="120"/>
        <w:rPr>
          <w:sz w:val="24"/>
        </w:rPr>
      </w:pPr>
      <w:r>
        <w:rPr>
          <w:sz w:val="24"/>
        </w:rPr>
        <w:t>PESEL …………………………………………………………………..</w:t>
      </w:r>
    </w:p>
    <w:p w:rsidR="00653338" w:rsidRDefault="00653338" w:rsidP="00653338">
      <w:pPr>
        <w:pStyle w:val="ListParagraph"/>
        <w:numPr>
          <w:ilvl w:val="0"/>
          <w:numId w:val="3"/>
        </w:numPr>
        <w:spacing w:after="120" w:line="100" w:lineRule="atLeast"/>
        <w:ind w:left="0" w:hanging="10"/>
        <w:rPr>
          <w:sz w:val="24"/>
        </w:rPr>
      </w:pPr>
      <w:r>
        <w:rPr>
          <w:rFonts w:ascii="Times New Roman" w:hAnsi="Times New Roman" w:cs="Times New Roman"/>
          <w:sz w:val="24"/>
        </w:rPr>
        <w:t>Imię, nazwisko …………………………….……………………………</w:t>
      </w:r>
    </w:p>
    <w:p w:rsidR="00653338" w:rsidRDefault="00653338" w:rsidP="00653338">
      <w:pPr>
        <w:spacing w:after="120"/>
        <w:rPr>
          <w:sz w:val="24"/>
        </w:rPr>
      </w:pPr>
      <w:r>
        <w:rPr>
          <w:sz w:val="24"/>
        </w:rPr>
        <w:t>Stopień pokrewieństwa ………………………………………………….</w:t>
      </w:r>
    </w:p>
    <w:p w:rsidR="00653338" w:rsidRDefault="00653338" w:rsidP="00653338">
      <w:pPr>
        <w:spacing w:after="120"/>
        <w:rPr>
          <w:sz w:val="24"/>
        </w:rPr>
      </w:pPr>
      <w:r>
        <w:rPr>
          <w:sz w:val="24"/>
        </w:rPr>
        <w:t>PESEL …………………………………………………………………..</w:t>
      </w:r>
    </w:p>
    <w:p w:rsidR="00653338" w:rsidRDefault="00653338" w:rsidP="00653338">
      <w:pPr>
        <w:pStyle w:val="ListParagraph"/>
        <w:numPr>
          <w:ilvl w:val="0"/>
          <w:numId w:val="3"/>
        </w:numPr>
        <w:spacing w:after="120" w:line="100" w:lineRule="atLeast"/>
        <w:ind w:left="0" w:hanging="10"/>
        <w:rPr>
          <w:sz w:val="24"/>
        </w:rPr>
      </w:pPr>
      <w:r>
        <w:rPr>
          <w:rFonts w:ascii="Times New Roman" w:hAnsi="Times New Roman" w:cs="Times New Roman"/>
          <w:sz w:val="24"/>
        </w:rPr>
        <w:t>Imię, nazwisko …………………………….…………………………….</w:t>
      </w:r>
    </w:p>
    <w:p w:rsidR="00653338" w:rsidRDefault="00653338" w:rsidP="00653338">
      <w:pPr>
        <w:spacing w:after="120"/>
        <w:rPr>
          <w:sz w:val="24"/>
        </w:rPr>
      </w:pPr>
      <w:r>
        <w:rPr>
          <w:sz w:val="24"/>
        </w:rPr>
        <w:t>Stopień pokrewieństwa ………………………………………………….</w:t>
      </w:r>
    </w:p>
    <w:p w:rsidR="00653338" w:rsidRDefault="00653338" w:rsidP="00653338">
      <w:pPr>
        <w:spacing w:after="120"/>
        <w:rPr>
          <w:sz w:val="24"/>
        </w:rPr>
      </w:pPr>
      <w:r>
        <w:rPr>
          <w:sz w:val="24"/>
        </w:rPr>
        <w:t>PESEL …………………………………………………………………...</w:t>
      </w:r>
    </w:p>
    <w:p w:rsidR="00653338" w:rsidRDefault="00653338" w:rsidP="00653338">
      <w:pPr>
        <w:pStyle w:val="ListParagraph"/>
        <w:numPr>
          <w:ilvl w:val="0"/>
          <w:numId w:val="3"/>
        </w:numPr>
        <w:spacing w:after="120" w:line="100" w:lineRule="atLeast"/>
        <w:ind w:left="0" w:hanging="10"/>
        <w:rPr>
          <w:sz w:val="24"/>
        </w:rPr>
      </w:pPr>
      <w:r>
        <w:rPr>
          <w:rFonts w:ascii="Times New Roman" w:hAnsi="Times New Roman" w:cs="Times New Roman"/>
          <w:sz w:val="24"/>
        </w:rPr>
        <w:t>Imię, nazwisko …………………………….…………………………….</w:t>
      </w:r>
    </w:p>
    <w:p w:rsidR="00653338" w:rsidRDefault="00653338" w:rsidP="00653338">
      <w:pPr>
        <w:spacing w:after="120"/>
        <w:rPr>
          <w:sz w:val="24"/>
        </w:rPr>
      </w:pPr>
      <w:r>
        <w:rPr>
          <w:sz w:val="24"/>
        </w:rPr>
        <w:t>Stopień pokrewieństwa ………………………………………………….</w:t>
      </w:r>
    </w:p>
    <w:p w:rsidR="00653338" w:rsidRDefault="00653338" w:rsidP="00653338">
      <w:pPr>
        <w:spacing w:after="120"/>
        <w:rPr>
          <w:sz w:val="24"/>
        </w:rPr>
      </w:pPr>
      <w:r>
        <w:rPr>
          <w:sz w:val="24"/>
        </w:rPr>
        <w:t>PESEL …………………………………………………………………..</w:t>
      </w:r>
    </w:p>
    <w:p w:rsidR="00653338" w:rsidRDefault="00653338" w:rsidP="00653338">
      <w:pPr>
        <w:spacing w:after="120"/>
        <w:rPr>
          <w:sz w:val="24"/>
        </w:rPr>
      </w:pPr>
    </w:p>
    <w:p w:rsidR="00653338" w:rsidRDefault="00653338" w:rsidP="00653338">
      <w:pPr>
        <w:pStyle w:val="ListParagraph"/>
        <w:numPr>
          <w:ilvl w:val="0"/>
          <w:numId w:val="2"/>
        </w:numPr>
        <w:spacing w:after="120" w:line="100" w:lineRule="atLeast"/>
        <w:ind w:left="397" w:hanging="10"/>
        <w:rPr>
          <w:sz w:val="24"/>
        </w:rPr>
      </w:pPr>
      <w:r>
        <w:rPr>
          <w:rFonts w:ascii="Times New Roman" w:hAnsi="Times New Roman" w:cs="Times New Roman"/>
          <w:b/>
          <w:sz w:val="24"/>
        </w:rPr>
        <w:t>Przyjmuję do wiadomości, że:</w:t>
      </w:r>
    </w:p>
    <w:p w:rsidR="00653338" w:rsidRDefault="00653338" w:rsidP="00653338">
      <w:pPr>
        <w:numPr>
          <w:ilvl w:val="0"/>
          <w:numId w:val="4"/>
        </w:numPr>
        <w:suppressAutoHyphens/>
        <w:spacing w:after="120" w:line="100" w:lineRule="atLeast"/>
        <w:ind w:left="397" w:hanging="360"/>
        <w:rPr>
          <w:b/>
          <w:bCs/>
          <w:sz w:val="24"/>
        </w:rPr>
      </w:pPr>
      <w:r>
        <w:rPr>
          <w:sz w:val="24"/>
        </w:rPr>
        <w:t>Świetlica szkolna czynna jest w dni pracy szkoły</w:t>
      </w:r>
    </w:p>
    <w:p w:rsidR="00653338" w:rsidRDefault="00653338" w:rsidP="00653338">
      <w:pPr>
        <w:spacing w:after="120"/>
        <w:ind w:left="397"/>
        <w:rPr>
          <w:sz w:val="24"/>
        </w:rPr>
      </w:pPr>
      <w:r>
        <w:rPr>
          <w:b/>
          <w:bCs/>
          <w:sz w:val="24"/>
        </w:rPr>
        <w:t>Klasy I – VIII</w:t>
      </w:r>
    </w:p>
    <w:p w:rsidR="00653338" w:rsidRDefault="00653338" w:rsidP="00653338">
      <w:pPr>
        <w:spacing w:after="120"/>
        <w:ind w:left="397" w:right="4039"/>
        <w:rPr>
          <w:sz w:val="24"/>
        </w:rPr>
      </w:pPr>
      <w:r>
        <w:rPr>
          <w:sz w:val="24"/>
        </w:rPr>
        <w:t>poniedziałek   6.30 – 17.00</w:t>
      </w:r>
    </w:p>
    <w:p w:rsidR="00653338" w:rsidRDefault="00653338" w:rsidP="00653338">
      <w:pPr>
        <w:spacing w:after="120"/>
        <w:ind w:left="397" w:right="4039"/>
        <w:rPr>
          <w:sz w:val="24"/>
        </w:rPr>
      </w:pPr>
      <w:r>
        <w:rPr>
          <w:sz w:val="24"/>
        </w:rPr>
        <w:t>wtorek     6.30 – 17.00</w:t>
      </w:r>
    </w:p>
    <w:p w:rsidR="00653338" w:rsidRDefault="00653338" w:rsidP="00653338">
      <w:pPr>
        <w:spacing w:after="120"/>
        <w:ind w:left="397" w:right="4039"/>
        <w:rPr>
          <w:sz w:val="24"/>
        </w:rPr>
      </w:pPr>
      <w:r>
        <w:rPr>
          <w:sz w:val="24"/>
        </w:rPr>
        <w:t>środa        6.30 – 17.00</w:t>
      </w:r>
    </w:p>
    <w:p w:rsidR="00653338" w:rsidRDefault="00653338" w:rsidP="00653338">
      <w:pPr>
        <w:spacing w:after="120"/>
        <w:ind w:left="397" w:right="4039"/>
        <w:rPr>
          <w:sz w:val="24"/>
        </w:rPr>
      </w:pPr>
      <w:r>
        <w:rPr>
          <w:sz w:val="24"/>
        </w:rPr>
        <w:t>czwartek  6.30 – 17.00</w:t>
      </w:r>
    </w:p>
    <w:p w:rsidR="00653338" w:rsidRDefault="00653338" w:rsidP="00653338">
      <w:pPr>
        <w:spacing w:after="120"/>
        <w:ind w:left="397" w:right="4039"/>
        <w:rPr>
          <w:sz w:val="24"/>
        </w:rPr>
      </w:pPr>
      <w:r>
        <w:rPr>
          <w:sz w:val="24"/>
        </w:rPr>
        <w:t>piątek      6.30 – 17.00</w:t>
      </w:r>
    </w:p>
    <w:p w:rsidR="00653338" w:rsidRDefault="00653338" w:rsidP="00653338">
      <w:pPr>
        <w:numPr>
          <w:ilvl w:val="0"/>
          <w:numId w:val="4"/>
        </w:numPr>
        <w:suppressAutoHyphens/>
        <w:spacing w:after="120" w:line="100" w:lineRule="atLeast"/>
        <w:ind w:left="397" w:hanging="360"/>
        <w:jc w:val="both"/>
        <w:rPr>
          <w:sz w:val="24"/>
        </w:rPr>
      </w:pPr>
      <w:r>
        <w:rPr>
          <w:sz w:val="24"/>
        </w:rPr>
        <w:t>Rodzice/prawni opiekunowie zobowiązani są do przestrzegania godzin pracy świetlicy.</w:t>
      </w:r>
    </w:p>
    <w:p w:rsidR="00653338" w:rsidRDefault="00653338" w:rsidP="00653338">
      <w:pPr>
        <w:numPr>
          <w:ilvl w:val="0"/>
          <w:numId w:val="4"/>
        </w:numPr>
        <w:suppressAutoHyphens/>
        <w:spacing w:after="120" w:line="100" w:lineRule="atLeast"/>
        <w:ind w:left="397" w:hanging="360"/>
        <w:jc w:val="both"/>
        <w:rPr>
          <w:sz w:val="24"/>
        </w:rPr>
      </w:pPr>
      <w:r>
        <w:rPr>
          <w:sz w:val="24"/>
        </w:rPr>
        <w:t>Rodzice/prawni opiekunowie zobowiązani są do punktualnego odbioru dzieci z placówki.</w:t>
      </w:r>
    </w:p>
    <w:p w:rsidR="00653338" w:rsidRDefault="00653338" w:rsidP="00653338">
      <w:pPr>
        <w:spacing w:after="120"/>
        <w:ind w:left="397"/>
        <w:jc w:val="both"/>
        <w:rPr>
          <w:sz w:val="24"/>
        </w:rPr>
      </w:pPr>
      <w:r>
        <w:rPr>
          <w:sz w:val="24"/>
        </w:rPr>
        <w:t xml:space="preserve">Dzieci są odbierane ze świetlicy szkolnej osobiście przez rodziców/opiekunów prawnych lub przez osoby upoważnione. Innym osobom dziecko nie zostanie wydane. Ponadto jestem świadomy/a, że dziecko może przybywać w świetlicy szkolnej, tylko do godz. </w:t>
      </w:r>
      <w:r>
        <w:rPr>
          <w:sz w:val="24"/>
        </w:rPr>
        <w:lastRenderedPageBreak/>
        <w:t>17.00, po  tej godzinie świetlica nie zapewnia dziecku opieki. W razie braku kontaktu ze strony rodzica dziecko może zostać przekazane policji.</w:t>
      </w:r>
    </w:p>
    <w:p w:rsidR="00653338" w:rsidRDefault="00653338" w:rsidP="00653338">
      <w:pPr>
        <w:numPr>
          <w:ilvl w:val="0"/>
          <w:numId w:val="4"/>
        </w:numPr>
        <w:suppressAutoHyphens/>
        <w:spacing w:after="120" w:line="100" w:lineRule="atLeast"/>
        <w:ind w:left="397" w:hanging="360"/>
        <w:jc w:val="both"/>
        <w:rPr>
          <w:sz w:val="24"/>
        </w:rPr>
      </w:pPr>
      <w:r>
        <w:rPr>
          <w:sz w:val="24"/>
        </w:rPr>
        <w:t xml:space="preserve">Samodzielnie wyjść ze świetlicy może wyłącznie dziecko posiadające </w:t>
      </w:r>
      <w:r>
        <w:rPr>
          <w:b/>
          <w:sz w:val="24"/>
          <w:u w:val="single" w:color="000000"/>
        </w:rPr>
        <w:t>pisemną zgodę</w:t>
      </w:r>
      <w:r>
        <w:rPr>
          <w:sz w:val="24"/>
        </w:rPr>
        <w:t xml:space="preserve"> rodziców/opiekunów prawnych na samodzielny powrót do domu. Zgoda telefoniczna </w:t>
      </w:r>
      <w:r>
        <w:rPr>
          <w:b/>
          <w:sz w:val="24"/>
        </w:rPr>
        <w:t>nie będzie</w:t>
      </w:r>
      <w:r>
        <w:rPr>
          <w:sz w:val="24"/>
        </w:rPr>
        <w:t xml:space="preserve"> brana pod uwagę.</w:t>
      </w:r>
    </w:p>
    <w:p w:rsidR="00653338" w:rsidRDefault="00653338" w:rsidP="00653338">
      <w:pPr>
        <w:numPr>
          <w:ilvl w:val="0"/>
          <w:numId w:val="4"/>
        </w:numPr>
        <w:suppressAutoHyphens/>
        <w:spacing w:after="120" w:line="100" w:lineRule="atLeast"/>
        <w:ind w:left="397" w:hanging="360"/>
        <w:jc w:val="both"/>
        <w:rPr>
          <w:sz w:val="24"/>
        </w:rPr>
      </w:pPr>
      <w:r>
        <w:rPr>
          <w:sz w:val="24"/>
        </w:rPr>
        <w:t>Podczas pracy świetlicy szkolnej przestrzegane są wszystkie procedury obowiązujące w Szkole Podstawowej nr 10 w Rumi.</w:t>
      </w:r>
    </w:p>
    <w:p w:rsidR="00653338" w:rsidRDefault="00653338" w:rsidP="00653338">
      <w:pPr>
        <w:numPr>
          <w:ilvl w:val="0"/>
          <w:numId w:val="4"/>
        </w:numPr>
        <w:suppressAutoHyphens/>
        <w:spacing w:after="120" w:line="100" w:lineRule="atLeast"/>
        <w:ind w:left="397" w:hanging="360"/>
        <w:jc w:val="both"/>
        <w:rPr>
          <w:sz w:val="24"/>
        </w:rPr>
      </w:pPr>
      <w:r>
        <w:rPr>
          <w:sz w:val="24"/>
        </w:rPr>
        <w:t>Oświadczam, że zapoznałem/am się i akceptuję treść regulaminu świetlicy.</w:t>
      </w:r>
    </w:p>
    <w:p w:rsidR="00653338" w:rsidRDefault="00653338" w:rsidP="00653338">
      <w:pPr>
        <w:numPr>
          <w:ilvl w:val="0"/>
          <w:numId w:val="4"/>
        </w:numPr>
        <w:suppressAutoHyphens/>
        <w:spacing w:after="120" w:line="100" w:lineRule="atLeast"/>
        <w:ind w:left="397" w:hanging="360"/>
        <w:jc w:val="both"/>
        <w:rPr>
          <w:sz w:val="24"/>
        </w:rPr>
      </w:pPr>
      <w:r>
        <w:rPr>
          <w:sz w:val="24"/>
        </w:rPr>
        <w:t>W razie wszelkich zmian dotyczących powrotu dziecka, odbioru go ze szkoły lub innych poinformuję wychowawców świetlicy pisemnie.</w:t>
      </w:r>
    </w:p>
    <w:p w:rsidR="00653338" w:rsidRDefault="00653338" w:rsidP="00653338">
      <w:pPr>
        <w:numPr>
          <w:ilvl w:val="0"/>
          <w:numId w:val="4"/>
        </w:numPr>
        <w:suppressAutoHyphens/>
        <w:spacing w:after="120" w:line="100" w:lineRule="atLeast"/>
        <w:ind w:left="397" w:hanging="360"/>
        <w:jc w:val="both"/>
        <w:rPr>
          <w:sz w:val="24"/>
        </w:rPr>
      </w:pPr>
      <w:r>
        <w:rPr>
          <w:sz w:val="24"/>
        </w:rPr>
        <w:t>Przyjmuję do wiadomości, że szkoła nie odpowiada za bezpieczeństwo dziecka pozostającego na jej terenie w przypadku, gdy:</w:t>
      </w:r>
    </w:p>
    <w:p w:rsidR="00653338" w:rsidRDefault="00653338" w:rsidP="00653338">
      <w:pPr>
        <w:suppressAutoHyphens/>
        <w:spacing w:after="120"/>
        <w:jc w:val="both"/>
        <w:rPr>
          <w:sz w:val="24"/>
        </w:rPr>
      </w:pPr>
      <w:r>
        <w:rPr>
          <w:sz w:val="24"/>
        </w:rPr>
        <w:t>- przebywa w miejscach nieobjętych opieką nauczyciela</w:t>
      </w:r>
    </w:p>
    <w:p w:rsidR="00653338" w:rsidRDefault="00653338" w:rsidP="00653338">
      <w:pPr>
        <w:suppressAutoHyphens/>
        <w:spacing w:after="120"/>
        <w:jc w:val="both"/>
        <w:rPr>
          <w:sz w:val="24"/>
        </w:rPr>
      </w:pPr>
      <w:r>
        <w:rPr>
          <w:sz w:val="24"/>
        </w:rPr>
        <w:t>- poza godzinami pracy nauczycieli i wychowawców</w:t>
      </w:r>
    </w:p>
    <w:p w:rsidR="00653338" w:rsidRDefault="00653338" w:rsidP="00653338">
      <w:pPr>
        <w:suppressAutoHyphens/>
        <w:spacing w:after="120"/>
        <w:jc w:val="both"/>
        <w:rPr>
          <w:sz w:val="24"/>
        </w:rPr>
      </w:pPr>
      <w:r>
        <w:rPr>
          <w:sz w:val="24"/>
        </w:rPr>
        <w:t>- odebranego przez rodzica</w:t>
      </w:r>
    </w:p>
    <w:p w:rsidR="00653338" w:rsidRDefault="00653338" w:rsidP="00653338">
      <w:pPr>
        <w:suppressAutoHyphens/>
        <w:spacing w:after="120"/>
        <w:jc w:val="both"/>
        <w:rPr>
          <w:sz w:val="24"/>
        </w:rPr>
      </w:pPr>
      <w:r>
        <w:rPr>
          <w:sz w:val="24"/>
        </w:rPr>
        <w:t xml:space="preserve">- które samodzielnie opuściło świetlicę za pisemną zgodą rodzica </w:t>
      </w:r>
    </w:p>
    <w:p w:rsidR="00653338" w:rsidRDefault="00653338" w:rsidP="00653338">
      <w:pPr>
        <w:numPr>
          <w:ilvl w:val="0"/>
          <w:numId w:val="4"/>
        </w:numPr>
        <w:suppressAutoHyphens/>
        <w:spacing w:after="120" w:line="100" w:lineRule="atLeast"/>
        <w:ind w:left="397" w:hanging="360"/>
        <w:jc w:val="both"/>
        <w:rPr>
          <w:sz w:val="24"/>
        </w:rPr>
      </w:pPr>
      <w:r>
        <w:rPr>
          <w:sz w:val="24"/>
        </w:rPr>
        <w:t>Poświadczam własnoręcznym podpisem prawdziwość danych zawartych w karcie zapisu.</w:t>
      </w:r>
    </w:p>
    <w:p w:rsidR="00653338" w:rsidRDefault="00653338" w:rsidP="00653338">
      <w:pPr>
        <w:spacing w:after="120"/>
        <w:ind w:left="397"/>
        <w:rPr>
          <w:sz w:val="24"/>
        </w:rPr>
      </w:pPr>
    </w:p>
    <w:p w:rsidR="00653338" w:rsidRDefault="00653338" w:rsidP="00653338">
      <w:pPr>
        <w:spacing w:after="120"/>
        <w:ind w:left="397"/>
        <w:rPr>
          <w:sz w:val="24"/>
        </w:rPr>
      </w:pPr>
    </w:p>
    <w:p w:rsidR="00653338" w:rsidRDefault="00653338" w:rsidP="00653338">
      <w:pPr>
        <w:spacing w:after="120"/>
        <w:ind w:left="397"/>
        <w:rPr>
          <w:sz w:val="24"/>
        </w:rPr>
      </w:pPr>
    </w:p>
    <w:p w:rsidR="00653338" w:rsidRDefault="00653338" w:rsidP="00653338">
      <w:pPr>
        <w:spacing w:after="120"/>
        <w:ind w:left="397"/>
        <w:jc w:val="right"/>
        <w:rPr>
          <w:iCs/>
          <w:sz w:val="24"/>
        </w:rPr>
      </w:pPr>
      <w:r>
        <w:rPr>
          <w:sz w:val="24"/>
        </w:rPr>
        <w:t>……..………………………………………………………………</w:t>
      </w:r>
    </w:p>
    <w:p w:rsidR="00653338" w:rsidRDefault="00653338" w:rsidP="00653338">
      <w:pPr>
        <w:spacing w:after="120"/>
        <w:ind w:left="397"/>
        <w:jc w:val="right"/>
        <w:rPr>
          <w:iCs/>
          <w:sz w:val="24"/>
        </w:rPr>
      </w:pPr>
      <w:r>
        <w:rPr>
          <w:iCs/>
          <w:sz w:val="24"/>
        </w:rPr>
        <w:t>Data, podpis Rodziców/Opiekunów prawnych</w:t>
      </w:r>
      <w:bookmarkStart w:id="0" w:name="_GoBack"/>
      <w:bookmarkEnd w:id="0"/>
    </w:p>
    <w:p w:rsidR="00653338" w:rsidRDefault="00653338" w:rsidP="00653338">
      <w:pPr>
        <w:spacing w:after="200" w:line="276" w:lineRule="auto"/>
        <w:rPr>
          <w:iCs/>
          <w:sz w:val="24"/>
        </w:rPr>
      </w:pPr>
    </w:p>
    <w:p w:rsidR="00653338" w:rsidRDefault="00653338" w:rsidP="00653338">
      <w:pPr>
        <w:pageBreakBefore/>
        <w:tabs>
          <w:tab w:val="left" w:pos="3315"/>
        </w:tabs>
        <w:rPr>
          <w:b/>
          <w:iCs/>
          <w:sz w:val="28"/>
          <w:szCs w:val="28"/>
          <w:u w:val="single"/>
        </w:rPr>
      </w:pPr>
      <w:r>
        <w:rPr>
          <w:iCs/>
          <w:sz w:val="28"/>
          <w:szCs w:val="28"/>
        </w:rPr>
        <w:lastRenderedPageBreak/>
        <w:tab/>
      </w:r>
      <w:r>
        <w:rPr>
          <w:iCs/>
          <w:sz w:val="28"/>
          <w:szCs w:val="28"/>
        </w:rPr>
        <w:tab/>
      </w:r>
    </w:p>
    <w:p w:rsidR="00653338" w:rsidRDefault="00653338" w:rsidP="00653338">
      <w:pPr>
        <w:spacing w:after="120"/>
        <w:ind w:left="731"/>
        <w:rPr>
          <w:iCs/>
          <w:sz w:val="24"/>
        </w:rPr>
      </w:pPr>
      <w:r>
        <w:rPr>
          <w:b/>
          <w:iCs/>
          <w:sz w:val="28"/>
          <w:szCs w:val="28"/>
          <w:u w:val="single"/>
        </w:rPr>
        <w:t>Karta samodzielnego wyjścia dotyczy dzieci, które skończyły 7 lat</w:t>
      </w:r>
    </w:p>
    <w:p w:rsidR="00653338" w:rsidRDefault="00653338" w:rsidP="00653338">
      <w:pPr>
        <w:spacing w:after="120"/>
        <w:ind w:left="731"/>
        <w:jc w:val="center"/>
        <w:rPr>
          <w:iCs/>
          <w:sz w:val="24"/>
        </w:rPr>
      </w:pPr>
    </w:p>
    <w:p w:rsidR="00653338" w:rsidRDefault="00653338" w:rsidP="00653338">
      <w:pPr>
        <w:spacing w:after="120"/>
        <w:ind w:left="731"/>
        <w:jc w:val="center"/>
        <w:rPr>
          <w:iCs/>
          <w:sz w:val="24"/>
        </w:rPr>
      </w:pPr>
    </w:p>
    <w:p w:rsidR="00653338" w:rsidRDefault="00653338" w:rsidP="00653338">
      <w:pPr>
        <w:spacing w:after="120"/>
        <w:jc w:val="center"/>
        <w:rPr>
          <w:iCs/>
          <w:sz w:val="24"/>
        </w:rPr>
      </w:pPr>
      <w:r>
        <w:rPr>
          <w:b/>
          <w:iCs/>
          <w:sz w:val="28"/>
          <w:szCs w:val="28"/>
        </w:rPr>
        <w:t>Karta samodzielnego wyjścia ze świetlicy szkolnej</w:t>
      </w:r>
    </w:p>
    <w:p w:rsidR="00653338" w:rsidRDefault="00653338" w:rsidP="00653338">
      <w:pPr>
        <w:spacing w:after="120"/>
        <w:jc w:val="center"/>
        <w:rPr>
          <w:iCs/>
          <w:sz w:val="24"/>
        </w:rPr>
      </w:pPr>
    </w:p>
    <w:p w:rsidR="00653338" w:rsidRDefault="00653338" w:rsidP="00653338">
      <w:pPr>
        <w:spacing w:line="360" w:lineRule="auto"/>
        <w:ind w:left="11" w:hanging="11"/>
        <w:jc w:val="both"/>
        <w:rPr>
          <w:iCs/>
          <w:sz w:val="24"/>
        </w:rPr>
      </w:pPr>
      <w:r>
        <w:rPr>
          <w:iCs/>
          <w:sz w:val="24"/>
        </w:rPr>
        <w:t xml:space="preserve">Oświadczam, że wyrażam zgodę na samodzielne wyjście ze świetlicy szkolnej do domu mojego dziecka…......................................, urodzonego…..................... w roku szkolnym…………………….... Ponoszę całkowitą odpowiedzialność za bezpieczeństwo dziecka podczas jego samodzielnego powrotu do domu. </w:t>
      </w:r>
    </w:p>
    <w:p w:rsidR="00653338" w:rsidRDefault="00653338" w:rsidP="00653338">
      <w:pPr>
        <w:spacing w:line="360" w:lineRule="auto"/>
        <w:ind w:left="11" w:hanging="11"/>
        <w:jc w:val="both"/>
        <w:rPr>
          <w:iCs/>
          <w:sz w:val="24"/>
        </w:rPr>
      </w:pPr>
    </w:p>
    <w:p w:rsidR="00653338" w:rsidRDefault="00653338" w:rsidP="00653338">
      <w:pPr>
        <w:spacing w:after="120"/>
        <w:ind w:left="731"/>
        <w:jc w:val="center"/>
        <w:rPr>
          <w:iCs/>
          <w:sz w:val="24"/>
        </w:rPr>
      </w:pPr>
    </w:p>
    <w:p w:rsidR="00653338" w:rsidRDefault="00653338" w:rsidP="00653338">
      <w:pPr>
        <w:spacing w:after="120"/>
        <w:ind w:left="731"/>
        <w:jc w:val="right"/>
        <w:rPr>
          <w:iCs/>
          <w:sz w:val="24"/>
        </w:rPr>
      </w:pPr>
      <w:r>
        <w:rPr>
          <w:iCs/>
          <w:sz w:val="24"/>
        </w:rPr>
        <w:t>..…………………………………………</w:t>
      </w:r>
    </w:p>
    <w:p w:rsidR="00653338" w:rsidRDefault="00653338" w:rsidP="00653338">
      <w:pPr>
        <w:spacing w:after="120"/>
        <w:jc w:val="right"/>
        <w:rPr>
          <w:iCs/>
          <w:sz w:val="24"/>
        </w:rPr>
      </w:pPr>
      <w:r>
        <w:rPr>
          <w:iCs/>
          <w:sz w:val="24"/>
        </w:rPr>
        <w:t>Czytelny podpis matki/opiekuna prawnego</w:t>
      </w:r>
    </w:p>
    <w:p w:rsidR="00653338" w:rsidRDefault="00653338" w:rsidP="00653338">
      <w:pPr>
        <w:spacing w:after="120"/>
        <w:jc w:val="right"/>
        <w:rPr>
          <w:iCs/>
          <w:sz w:val="24"/>
        </w:rPr>
      </w:pPr>
    </w:p>
    <w:p w:rsidR="00653338" w:rsidRDefault="00653338" w:rsidP="00653338">
      <w:pPr>
        <w:spacing w:after="120"/>
        <w:ind w:left="731"/>
        <w:jc w:val="right"/>
        <w:rPr>
          <w:iCs/>
          <w:sz w:val="24"/>
        </w:rPr>
      </w:pPr>
      <w:r>
        <w:rPr>
          <w:iCs/>
          <w:sz w:val="24"/>
        </w:rPr>
        <w:t>....………………………………………..</w:t>
      </w:r>
    </w:p>
    <w:p w:rsidR="00653338" w:rsidRDefault="00653338" w:rsidP="00653338">
      <w:pPr>
        <w:spacing w:after="120"/>
        <w:jc w:val="right"/>
        <w:rPr>
          <w:iCs/>
          <w:sz w:val="24"/>
        </w:rPr>
      </w:pPr>
      <w:r>
        <w:rPr>
          <w:iCs/>
          <w:sz w:val="24"/>
        </w:rPr>
        <w:t>Czytelny podpis ojca/opiekuna prawnego</w:t>
      </w:r>
    </w:p>
    <w:p w:rsidR="00653338" w:rsidRDefault="00653338" w:rsidP="00653338">
      <w:pPr>
        <w:spacing w:after="120"/>
        <w:rPr>
          <w:iCs/>
          <w:sz w:val="24"/>
        </w:rPr>
      </w:pPr>
      <w:r>
        <w:rPr>
          <w:iCs/>
          <w:sz w:val="24"/>
        </w:rPr>
        <w:t>………………………………….</w:t>
      </w:r>
    </w:p>
    <w:p w:rsidR="00653338" w:rsidRDefault="00653338" w:rsidP="00653338">
      <w:pPr>
        <w:spacing w:after="120"/>
        <w:rPr>
          <w:iCs/>
          <w:sz w:val="24"/>
        </w:rPr>
      </w:pPr>
      <w:r>
        <w:rPr>
          <w:iCs/>
          <w:sz w:val="24"/>
        </w:rPr>
        <w:t>Miejscowość i data</w:t>
      </w:r>
    </w:p>
    <w:p w:rsidR="00653338" w:rsidRDefault="00653338" w:rsidP="00653338">
      <w:pPr>
        <w:spacing w:after="120"/>
        <w:ind w:left="397"/>
        <w:jc w:val="center"/>
        <w:rPr>
          <w:iCs/>
          <w:sz w:val="24"/>
        </w:rPr>
      </w:pPr>
    </w:p>
    <w:p w:rsidR="00653338" w:rsidRDefault="00653338" w:rsidP="00653338">
      <w:pPr>
        <w:spacing w:after="200" w:line="276" w:lineRule="auto"/>
        <w:rPr>
          <w:sz w:val="24"/>
        </w:rPr>
      </w:pPr>
    </w:p>
    <w:p w:rsidR="00653338" w:rsidRDefault="00653338" w:rsidP="00653338">
      <w:pPr>
        <w:pageBreakBefore/>
        <w:spacing w:after="120"/>
        <w:jc w:val="center"/>
        <w:rPr>
          <w:b/>
          <w:sz w:val="28"/>
          <w:szCs w:val="28"/>
        </w:rPr>
      </w:pPr>
      <w:r>
        <w:rPr>
          <w:b/>
          <w:iCs/>
          <w:sz w:val="28"/>
          <w:szCs w:val="28"/>
        </w:rPr>
        <w:lastRenderedPageBreak/>
        <w:t>Szkoła Podstawowa nr 10 w Rumi</w:t>
      </w:r>
    </w:p>
    <w:p w:rsidR="00653338" w:rsidRDefault="00653338" w:rsidP="00653338">
      <w:pPr>
        <w:spacing w:after="120"/>
        <w:jc w:val="center"/>
        <w:rPr>
          <w:sz w:val="24"/>
        </w:rPr>
      </w:pPr>
      <w:r>
        <w:rPr>
          <w:b/>
          <w:sz w:val="28"/>
          <w:szCs w:val="28"/>
        </w:rPr>
        <w:t>Rok szkolny …………………</w:t>
      </w:r>
    </w:p>
    <w:p w:rsidR="00653338" w:rsidRDefault="00653338" w:rsidP="00653338">
      <w:pPr>
        <w:jc w:val="center"/>
        <w:rPr>
          <w:sz w:val="24"/>
        </w:rPr>
      </w:pPr>
    </w:p>
    <w:p w:rsidR="00653338" w:rsidRDefault="00653338" w:rsidP="00653338">
      <w:pPr>
        <w:jc w:val="center"/>
        <w:rPr>
          <w:b/>
          <w:sz w:val="28"/>
          <w:szCs w:val="28"/>
        </w:rPr>
      </w:pPr>
    </w:p>
    <w:p w:rsidR="00653338" w:rsidRDefault="00653338" w:rsidP="00653338">
      <w:pPr>
        <w:jc w:val="center"/>
        <w:rPr>
          <w:sz w:val="24"/>
        </w:rPr>
      </w:pPr>
      <w:r>
        <w:rPr>
          <w:b/>
          <w:sz w:val="28"/>
          <w:szCs w:val="28"/>
        </w:rPr>
        <w:t>Upoważnienie do odbioru dziecka przez osobę niepełnoletnią</w:t>
      </w:r>
    </w:p>
    <w:p w:rsidR="00653338" w:rsidRDefault="00653338" w:rsidP="00653338">
      <w:pPr>
        <w:spacing w:after="120"/>
        <w:rPr>
          <w:sz w:val="24"/>
        </w:rPr>
      </w:pPr>
    </w:p>
    <w:p w:rsidR="00653338" w:rsidRDefault="00653338" w:rsidP="00653338">
      <w:pPr>
        <w:spacing w:after="120"/>
        <w:rPr>
          <w:i/>
          <w:sz w:val="24"/>
        </w:rPr>
      </w:pPr>
      <w:r>
        <w:rPr>
          <w:sz w:val="24"/>
        </w:rPr>
        <w:t>Wyrażam zgodę na odbiór mojego dziecka……………...…………………………..…..</w:t>
      </w:r>
    </w:p>
    <w:p w:rsidR="00653338" w:rsidRDefault="00653338" w:rsidP="00653338">
      <w:pPr>
        <w:spacing w:after="120"/>
        <w:ind w:left="3355"/>
        <w:jc w:val="center"/>
        <w:rPr>
          <w:sz w:val="24"/>
        </w:rPr>
      </w:pPr>
      <w:r>
        <w:rPr>
          <w:i/>
          <w:sz w:val="24"/>
        </w:rPr>
        <w:t>(imię i nazwisko)</w:t>
      </w:r>
    </w:p>
    <w:p w:rsidR="00653338" w:rsidRDefault="00653338" w:rsidP="00653338">
      <w:pPr>
        <w:spacing w:after="120"/>
        <w:rPr>
          <w:i/>
          <w:sz w:val="24"/>
        </w:rPr>
      </w:pPr>
      <w:r>
        <w:rPr>
          <w:sz w:val="24"/>
        </w:rPr>
        <w:t>przez następującą osobę niepełnoletnią…………………………………………………,</w:t>
      </w:r>
    </w:p>
    <w:p w:rsidR="00653338" w:rsidRDefault="00653338" w:rsidP="00653338">
      <w:pPr>
        <w:spacing w:after="120"/>
        <w:ind w:left="3355"/>
        <w:jc w:val="center"/>
        <w:rPr>
          <w:sz w:val="24"/>
        </w:rPr>
      </w:pPr>
      <w:r>
        <w:rPr>
          <w:i/>
          <w:sz w:val="24"/>
        </w:rPr>
        <w:t>(imię i nazwisko)</w:t>
      </w:r>
    </w:p>
    <w:p w:rsidR="00653338" w:rsidRDefault="00653338" w:rsidP="00653338">
      <w:pPr>
        <w:spacing w:after="120"/>
        <w:rPr>
          <w:i/>
          <w:sz w:val="24"/>
        </w:rPr>
      </w:pPr>
      <w:r>
        <w:rPr>
          <w:sz w:val="24"/>
        </w:rPr>
        <w:t>urodzoną……………………………….         …………………………………………..</w:t>
      </w:r>
    </w:p>
    <w:p w:rsidR="00653338" w:rsidRDefault="00653338" w:rsidP="00653338">
      <w:pPr>
        <w:spacing w:after="120"/>
        <w:ind w:left="850"/>
        <w:rPr>
          <w:i/>
          <w:sz w:val="24"/>
        </w:rPr>
      </w:pPr>
      <w:r>
        <w:rPr>
          <w:i/>
          <w:sz w:val="24"/>
        </w:rPr>
        <w:t>(data urodzenia)                                           (numer legitymacji szkolnej)</w:t>
      </w:r>
    </w:p>
    <w:p w:rsidR="00653338" w:rsidRDefault="00653338" w:rsidP="00653338">
      <w:pPr>
        <w:spacing w:after="120"/>
        <w:ind w:left="850"/>
        <w:rPr>
          <w:i/>
          <w:sz w:val="24"/>
        </w:rPr>
      </w:pPr>
    </w:p>
    <w:p w:rsidR="00653338" w:rsidRDefault="00653338" w:rsidP="00653338">
      <w:pPr>
        <w:spacing w:after="120"/>
        <w:ind w:left="-103"/>
        <w:rPr>
          <w:sz w:val="24"/>
        </w:rPr>
      </w:pPr>
      <w:r>
        <w:rPr>
          <w:sz w:val="24"/>
        </w:rPr>
        <w:t xml:space="preserve">Biorę na siebie pełną odpowiedzialność prawną za bezpieczeństwo, zdrowie i życie dziecka </w:t>
      </w:r>
    </w:p>
    <w:p w:rsidR="00653338" w:rsidRDefault="00653338" w:rsidP="00653338">
      <w:pPr>
        <w:spacing w:after="120"/>
        <w:ind w:left="-103"/>
        <w:rPr>
          <w:sz w:val="24"/>
        </w:rPr>
      </w:pPr>
      <w:r>
        <w:rPr>
          <w:sz w:val="24"/>
        </w:rPr>
        <w:t>od momentu jego odbioru przez wskazaną powyżej, upoważnioną niepełnoletnią osobę.</w:t>
      </w:r>
    </w:p>
    <w:p w:rsidR="00653338" w:rsidRDefault="00653338" w:rsidP="00653338">
      <w:pPr>
        <w:spacing w:after="120"/>
        <w:ind w:left="-103"/>
        <w:rPr>
          <w:sz w:val="24"/>
        </w:rPr>
      </w:pPr>
    </w:p>
    <w:p w:rsidR="00653338" w:rsidRDefault="00653338" w:rsidP="00653338">
      <w:pPr>
        <w:spacing w:after="120"/>
        <w:ind w:left="-103"/>
        <w:jc w:val="right"/>
        <w:rPr>
          <w:sz w:val="24"/>
        </w:rPr>
      </w:pPr>
    </w:p>
    <w:p w:rsidR="00653338" w:rsidRDefault="00653338" w:rsidP="00653338">
      <w:pPr>
        <w:spacing w:after="120"/>
        <w:ind w:left="731"/>
        <w:jc w:val="right"/>
        <w:rPr>
          <w:iCs/>
          <w:sz w:val="24"/>
        </w:rPr>
      </w:pPr>
      <w:r>
        <w:rPr>
          <w:iCs/>
          <w:sz w:val="24"/>
        </w:rPr>
        <w:t>…………..…………………………………………</w:t>
      </w:r>
    </w:p>
    <w:p w:rsidR="00653338" w:rsidRDefault="00653338" w:rsidP="00653338">
      <w:pPr>
        <w:spacing w:after="120"/>
        <w:ind w:left="731"/>
        <w:jc w:val="right"/>
        <w:rPr>
          <w:iCs/>
          <w:sz w:val="24"/>
        </w:rPr>
      </w:pPr>
      <w:r>
        <w:rPr>
          <w:iCs/>
          <w:sz w:val="24"/>
        </w:rPr>
        <w:t>……………………………………………………..</w:t>
      </w:r>
    </w:p>
    <w:p w:rsidR="00653338" w:rsidRDefault="00653338" w:rsidP="00653338">
      <w:pPr>
        <w:spacing w:after="120"/>
        <w:jc w:val="right"/>
        <w:rPr>
          <w:iCs/>
          <w:sz w:val="24"/>
        </w:rPr>
      </w:pPr>
      <w:r>
        <w:rPr>
          <w:iCs/>
          <w:sz w:val="24"/>
        </w:rPr>
        <w:t>Czytelne podpisy Rodziców/ Opiekunów prawnych</w:t>
      </w:r>
    </w:p>
    <w:p w:rsidR="00653338" w:rsidRDefault="00653338" w:rsidP="00653338">
      <w:pPr>
        <w:spacing w:after="120"/>
        <w:rPr>
          <w:iCs/>
          <w:sz w:val="24"/>
        </w:rPr>
      </w:pPr>
      <w:r>
        <w:rPr>
          <w:iCs/>
          <w:sz w:val="24"/>
        </w:rPr>
        <w:t>………………………………….</w:t>
      </w:r>
    </w:p>
    <w:p w:rsidR="00653338" w:rsidRDefault="00653338" w:rsidP="00653338">
      <w:pPr>
        <w:spacing w:after="120"/>
      </w:pPr>
      <w:r>
        <w:rPr>
          <w:iCs/>
          <w:sz w:val="24"/>
        </w:rPr>
        <w:t>Miejscowość i data</w:t>
      </w:r>
    </w:p>
    <w:p w:rsidR="00653338" w:rsidRDefault="00653338" w:rsidP="00653338">
      <w:pPr>
        <w:pStyle w:val="ListParagraph"/>
        <w:ind w:left="713" w:firstLine="0"/>
      </w:pPr>
    </w:p>
    <w:p w:rsidR="00653338" w:rsidRDefault="00653338" w:rsidP="00653338"/>
    <w:p w:rsidR="00682647" w:rsidRPr="00F8678D" w:rsidRDefault="00682647" w:rsidP="00F8678D"/>
    <w:sectPr w:rsidR="00682647" w:rsidRPr="00F8678D" w:rsidSect="00E93D5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599D" w:rsidRDefault="00FA599D" w:rsidP="00E61620">
      <w:r>
        <w:separator/>
      </w:r>
    </w:p>
  </w:endnote>
  <w:endnote w:type="continuationSeparator" w:id="1">
    <w:p w:rsidR="00FA599D" w:rsidRDefault="00FA599D" w:rsidP="00E616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599D" w:rsidRDefault="00FA599D" w:rsidP="00E61620">
      <w:r>
        <w:separator/>
      </w:r>
    </w:p>
  </w:footnote>
  <w:footnote w:type="continuationSeparator" w:id="1">
    <w:p w:rsidR="00FA599D" w:rsidRDefault="00FA599D" w:rsidP="00E616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620" w:rsidRDefault="00E61620" w:rsidP="00E61620">
    <w:pPr>
      <w:pStyle w:val="Nagwek"/>
    </w:pPr>
  </w:p>
  <w:tbl>
    <w:tblPr>
      <w:tblW w:w="9431" w:type="dxa"/>
      <w:tblInd w:w="-3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/>
    </w:tblPr>
    <w:tblGrid>
      <w:gridCol w:w="9431"/>
    </w:tblGrid>
    <w:tr w:rsidR="00E61620" w:rsidTr="00357A20">
      <w:trPr>
        <w:trHeight w:val="1417"/>
      </w:trPr>
      <w:tc>
        <w:tcPr>
          <w:tcW w:w="9431" w:type="dxa"/>
          <w:tcBorders>
            <w:top w:val="nil"/>
            <w:left w:val="nil"/>
            <w:bottom w:val="thinThickSmallGap" w:sz="24" w:space="0" w:color="17365D"/>
            <w:right w:val="nil"/>
          </w:tcBorders>
          <w:hideMark/>
        </w:tcPr>
        <w:p w:rsidR="00E61620" w:rsidRPr="00E32397" w:rsidRDefault="0006224F" w:rsidP="00E61620">
          <w:pPr>
            <w:tabs>
              <w:tab w:val="center" w:pos="4819"/>
              <w:tab w:val="right" w:pos="9355"/>
            </w:tabs>
            <w:spacing w:after="80" w:line="320" w:lineRule="exact"/>
            <w:jc w:val="center"/>
            <w:rPr>
              <w:rFonts w:ascii="Comic Sans MS" w:hAnsi="Comic Sans MS" w:cs="Tahoma"/>
              <w:b/>
              <w:bCs/>
              <w:smallCaps/>
              <w:color w:val="3A3A3A"/>
              <w:sz w:val="28"/>
              <w:szCs w:val="28"/>
              <w:lang w:val="de-DE"/>
            </w:rPr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4445</wp:posOffset>
                </wp:positionV>
                <wp:extent cx="1092835" cy="798830"/>
                <wp:effectExtent l="0" t="0" r="0" b="1270"/>
                <wp:wrapNone/>
                <wp:docPr id="1" name="Obraz 1" descr="logo10logog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6" descr="logo10logog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2835" cy="7988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 w:rsidR="00E61620" w:rsidRPr="00E32397">
            <w:rPr>
              <w:rFonts w:ascii="Comic Sans MS" w:hAnsi="Comic Sans MS" w:cs="Tahoma"/>
              <w:b/>
              <w:bCs/>
              <w:smallCaps/>
              <w:color w:val="3A3A3A"/>
              <w:sz w:val="28"/>
              <w:szCs w:val="28"/>
              <w:lang w:val="de-DE"/>
            </w:rPr>
            <w:t>SZKOŁA PODSTAWOWA NR 10</w:t>
          </w:r>
        </w:p>
        <w:p w:rsidR="00E61620" w:rsidRPr="00E32397" w:rsidRDefault="00E61620" w:rsidP="00E61620">
          <w:pPr>
            <w:tabs>
              <w:tab w:val="center" w:pos="4819"/>
              <w:tab w:val="right" w:pos="9355"/>
            </w:tabs>
            <w:spacing w:after="80" w:line="280" w:lineRule="exact"/>
            <w:jc w:val="center"/>
            <w:rPr>
              <w:rFonts w:ascii="Comic Sans MS" w:hAnsi="Comic Sans MS" w:cs="Tahoma"/>
              <w:b/>
              <w:bCs/>
              <w:smallCaps/>
              <w:color w:val="3A3A3A"/>
              <w:sz w:val="28"/>
              <w:szCs w:val="28"/>
            </w:rPr>
          </w:pPr>
          <w:r w:rsidRPr="00E32397">
            <w:rPr>
              <w:rFonts w:ascii="Comic Sans MS" w:hAnsi="Comic Sans MS" w:cs="Tahoma"/>
              <w:b/>
              <w:bCs/>
              <w:smallCaps/>
              <w:color w:val="3A3A3A"/>
              <w:sz w:val="28"/>
              <w:szCs w:val="28"/>
              <w:lang w:val="de-DE"/>
            </w:rPr>
            <w:t xml:space="preserve">im. </w:t>
          </w:r>
          <w:r w:rsidRPr="00E32397">
            <w:rPr>
              <w:rFonts w:ascii="Comic Sans MS" w:hAnsi="Comic Sans MS" w:cs="Tahoma"/>
              <w:b/>
              <w:bCs/>
              <w:smallCaps/>
              <w:color w:val="3A3A3A"/>
              <w:sz w:val="28"/>
              <w:szCs w:val="28"/>
            </w:rPr>
            <w:t>JANA BRZECHWY w RUMI</w:t>
          </w:r>
        </w:p>
        <w:p w:rsidR="00E61620" w:rsidRPr="00E32397" w:rsidRDefault="00E61620" w:rsidP="00E61620">
          <w:pPr>
            <w:tabs>
              <w:tab w:val="center" w:pos="4819"/>
              <w:tab w:val="right" w:pos="9355"/>
            </w:tabs>
            <w:spacing w:after="80" w:line="200" w:lineRule="exact"/>
            <w:jc w:val="center"/>
            <w:rPr>
              <w:rFonts w:ascii="Comic Sans MS" w:hAnsi="Comic Sans MS" w:cs="Tahoma"/>
              <w:b/>
              <w:bCs/>
              <w:color w:val="3A3A3A"/>
            </w:rPr>
          </w:pPr>
          <w:r w:rsidRPr="00E32397">
            <w:rPr>
              <w:rFonts w:ascii="Comic Sans MS" w:hAnsi="Comic Sans MS" w:cs="Tahoma"/>
              <w:b/>
              <w:bCs/>
              <w:color w:val="3A3A3A"/>
            </w:rPr>
            <w:t>ul. Górnicza 19, 84 – 230 Rumia, tel. (058) 671-31-62</w:t>
          </w:r>
        </w:p>
        <w:p w:rsidR="00E61620" w:rsidRDefault="00E61620" w:rsidP="00E61620">
          <w:pPr>
            <w:tabs>
              <w:tab w:val="center" w:pos="4819"/>
              <w:tab w:val="right" w:pos="9355"/>
            </w:tabs>
            <w:spacing w:after="80" w:line="200" w:lineRule="exact"/>
            <w:jc w:val="center"/>
            <w:rPr>
              <w:rFonts w:ascii="Comic Sans MS" w:hAnsi="Comic Sans MS" w:cs="Tahoma"/>
              <w:b/>
              <w:bCs/>
              <w:smallCaps/>
              <w:color w:val="365F91"/>
              <w:sz w:val="28"/>
              <w:szCs w:val="28"/>
              <w:lang w:val="de-DE"/>
            </w:rPr>
          </w:pPr>
          <w:r w:rsidRPr="00E32397">
            <w:rPr>
              <w:rFonts w:ascii="Comic Sans MS" w:hAnsi="Comic Sans MS" w:cs="Tahoma"/>
              <w:b/>
              <w:bCs/>
              <w:color w:val="3A3A3A"/>
              <w:lang w:val="en-US"/>
            </w:rPr>
            <w:t xml:space="preserve">e-mail: </w:t>
          </w:r>
          <w:hyperlink r:id="rId2" w:history="1">
            <w:r w:rsidRPr="00E32397">
              <w:rPr>
                <w:rStyle w:val="Hipercze"/>
                <w:rFonts w:ascii="Comic Sans MS" w:hAnsi="Comic Sans MS" w:cs="Tahoma"/>
                <w:b/>
                <w:bCs/>
                <w:color w:val="3A3A3A"/>
                <w:lang w:val="en-US"/>
              </w:rPr>
              <w:t>sp10@rumia.edu.pl</w:t>
            </w:r>
          </w:hyperlink>
          <w:r w:rsidRPr="00E32397">
            <w:rPr>
              <w:rFonts w:ascii="Comic Sans MS" w:hAnsi="Comic Sans MS" w:cs="Tahoma"/>
              <w:b/>
              <w:bCs/>
              <w:color w:val="3A3A3A"/>
              <w:lang w:val="en-US"/>
            </w:rPr>
            <w:t>; www.samorzad.gov.pl/web/szkola-nr10-rumia</w:t>
          </w:r>
        </w:p>
      </w:tc>
    </w:tr>
  </w:tbl>
  <w:p w:rsidR="00E61620" w:rsidRDefault="00E93D5B">
    <w:pPr>
      <w:pStyle w:val="Nagwek"/>
    </w:pPr>
    <w:r w:rsidRPr="00E93D5B">
      <w:rPr>
        <w:caps/>
        <w:noProof/>
        <w:color w:val="808080"/>
      </w:rPr>
      <w:pict>
        <v:group id="Grupa 167" o:spid="_x0000_s1026" style="position:absolute;margin-left:176.6pt;margin-top:0;width:133.9pt;height:80.65pt;z-index:251659264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">
          <v:group id="Grupa 168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<v:rect id="Prostokąt 169" o:spid="_x0000_s1028" style="position:absolute;width:17007;height:1024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" fillcolor="white [3212]" stroked="f" strokeweight="1pt">
              <v:fill opacity="0"/>
            </v:rect>
            <v:shape id="Prostokąt 12" o:spid="_x0000_s1029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" path="m,l1462822,r,1014481l638269,407899,,xe" fillcolor="#5b9bd5 [3204]" stroked="f" strokeweight="1pt">
              <v:stroke joinstyle="miter"/>
              <v:path arrowok="t" o:connecttype="custom" o:connectlocs="0,0;1463040,0;1463040,1014984;638364,408101;0,0" o:connectangles="0,0,0,0,0"/>
            </v:shape>
            <v:rect id="Prostokąt 171" o:spid="_x0000_s1030" style="position:absolute;width:14721;height:1024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" strokecolor="white [3212]" strokeweight="1pt">
              <v:fill r:id="rId3" o:title="" recolor="t" rotate="t" type="frame"/>
            </v:rect>
          </v:group>
          <v:shapetype id="_x0000_t202" coordsize="21600,21600" o:spt="202" path="m,l,21600r21600,l21600,xe">
            <v:stroke joinstyle="miter"/>
            <v:path gradientshapeok="t" o:connecttype="rect"/>
          </v:shapetype>
          <v:shape id="Pole tekstowe 172" o:spid="_x0000_s1031" type="#_x0000_t202" style="position:absolute;left:10326;top:95;width:4381;height:375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<v:textbox inset=",7.2pt,,7.2pt">
              <w:txbxContent>
                <w:p w:rsidR="00E61620" w:rsidRPr="00E32397" w:rsidRDefault="00E93D5B">
                  <w:pPr>
                    <w:pStyle w:val="Nagwek"/>
                    <w:rPr>
                      <w:color w:val="FFFFFF"/>
                      <w:sz w:val="24"/>
                      <w:szCs w:val="24"/>
                    </w:rPr>
                  </w:pPr>
                  <w:r w:rsidRPr="00E32397">
                    <w:rPr>
                      <w:color w:val="FFFFFF"/>
                      <w:sz w:val="24"/>
                      <w:szCs w:val="24"/>
                    </w:rPr>
                    <w:fldChar w:fldCharType="begin"/>
                  </w:r>
                  <w:r w:rsidR="00E61620" w:rsidRPr="00E32397">
                    <w:rPr>
                      <w:color w:val="FFFFFF"/>
                      <w:sz w:val="24"/>
                      <w:szCs w:val="24"/>
                    </w:rPr>
                    <w:instrText>PAGE   \* MERGEFORMAT</w:instrText>
                  </w:r>
                  <w:r w:rsidRPr="00E32397">
                    <w:rPr>
                      <w:color w:val="FFFFFF"/>
                      <w:sz w:val="24"/>
                      <w:szCs w:val="24"/>
                    </w:rPr>
                    <w:fldChar w:fldCharType="separate"/>
                  </w:r>
                  <w:r w:rsidR="00653338">
                    <w:rPr>
                      <w:noProof/>
                      <w:color w:val="FFFFFF"/>
                      <w:sz w:val="24"/>
                      <w:szCs w:val="24"/>
                    </w:rPr>
                    <w:t>5</w:t>
                  </w:r>
                  <w:r w:rsidRPr="00E32397">
                    <w:rPr>
                      <w:color w:val="FFFFFF"/>
                      <w:sz w:val="24"/>
                      <w:szCs w:val="24"/>
                    </w:rPr>
                    <w:fldChar w:fldCharType="end"/>
                  </w:r>
                </w:p>
              </w:txbxContent>
            </v:textbox>
          </v:shape>
          <w10:wrap anchorx="page" anchory="page"/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13" w:firstLine="0"/>
      </w:pPr>
      <w:rPr>
        <w:rFonts w:eastAsia="Calibri" w:cs="Calibri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441" w:firstLine="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/>
        <w:vertAlign w:val="baseline"/>
      </w:rPr>
    </w:lvl>
    <w:lvl w:ilvl="2">
      <w:start w:val="1"/>
      <w:numFmt w:val="lowerRoman"/>
      <w:lvlText w:val="%2.%3"/>
      <w:lvlJc w:val="left"/>
      <w:pPr>
        <w:tabs>
          <w:tab w:val="num" w:pos="0"/>
        </w:tabs>
        <w:ind w:left="2161" w:firstLine="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2881" w:firstLine="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/>
        <w:vertAlign w:val="baseline"/>
      </w:rPr>
    </w:lvl>
    <w:lvl w:ilvl="4">
      <w:start w:val="1"/>
      <w:numFmt w:val="lowerLetter"/>
      <w:lvlText w:val="%2.%3.%4.%5"/>
      <w:lvlJc w:val="left"/>
      <w:pPr>
        <w:tabs>
          <w:tab w:val="num" w:pos="0"/>
        </w:tabs>
        <w:ind w:left="3601" w:firstLine="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/>
        <w:vertAlign w:val="baseline"/>
      </w:rPr>
    </w:lvl>
    <w:lvl w:ilvl="5">
      <w:start w:val="1"/>
      <w:numFmt w:val="lowerRoman"/>
      <w:lvlText w:val="%2.%3.%4.%5.%6"/>
      <w:lvlJc w:val="left"/>
      <w:pPr>
        <w:tabs>
          <w:tab w:val="num" w:pos="0"/>
        </w:tabs>
        <w:ind w:left="4321" w:firstLine="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/>
        <w:vertAlign w:val="baseline"/>
      </w:r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5041" w:firstLine="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/>
        <w:vertAlign w:val="baseline"/>
      </w:rPr>
    </w:lvl>
    <w:lvl w:ilvl="7">
      <w:start w:val="1"/>
      <w:numFmt w:val="lowerLetter"/>
      <w:lvlText w:val="%2.%3.%4.%5.%6.%7.%8"/>
      <w:lvlJc w:val="left"/>
      <w:pPr>
        <w:tabs>
          <w:tab w:val="num" w:pos="0"/>
        </w:tabs>
        <w:ind w:left="5761" w:firstLine="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/>
        <w:vertAlign w:val="baseline"/>
      </w:rPr>
    </w:lvl>
    <w:lvl w:ilvl="8">
      <w:start w:val="1"/>
      <w:numFmt w:val="lowerRoman"/>
      <w:lvlText w:val="%2.%3.%4.%5.%6.%7.%8.%9"/>
      <w:lvlJc w:val="left"/>
      <w:pPr>
        <w:tabs>
          <w:tab w:val="num" w:pos="0"/>
        </w:tabs>
        <w:ind w:left="6481" w:firstLine="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/>
        <w:vertAlign w:val="baseline"/>
      </w:rPr>
    </w:lvl>
  </w:abstractNum>
  <w:abstractNum w:abstractNumId="2">
    <w:nsid w:val="00000003"/>
    <w:multiLevelType w:val="multilevel"/>
    <w:tmpl w:val="00000003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1441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1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1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1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1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1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1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1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1" w:hanging="360"/>
      </w:pPr>
      <w:rPr>
        <w:rFonts w:ascii="Wingdings" w:hAnsi="Wingdings"/>
      </w:rPr>
    </w:lvl>
  </w:abstractNum>
  <w:abstractNum w:abstractNumId="3">
    <w:nsid w:val="00000004"/>
    <w:multiLevelType w:val="multilevel"/>
    <w:tmpl w:val="00000004"/>
    <w:name w:val="WWNum3"/>
    <w:lvl w:ilvl="0">
      <w:start w:val="1"/>
      <w:numFmt w:val="lowerLetter"/>
      <w:lvlText w:val="%1)"/>
      <w:lvlJc w:val="left"/>
      <w:pPr>
        <w:tabs>
          <w:tab w:val="num" w:pos="0"/>
        </w:tabs>
        <w:ind w:left="706" w:firstLine="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441" w:firstLine="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/>
        <w:vertAlign w:val="baseline"/>
      </w:rPr>
    </w:lvl>
    <w:lvl w:ilvl="2">
      <w:start w:val="1"/>
      <w:numFmt w:val="lowerRoman"/>
      <w:lvlText w:val="%2.%3"/>
      <w:lvlJc w:val="left"/>
      <w:pPr>
        <w:tabs>
          <w:tab w:val="num" w:pos="0"/>
        </w:tabs>
        <w:ind w:left="2161" w:firstLine="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2881" w:firstLine="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/>
        <w:vertAlign w:val="baseline"/>
      </w:rPr>
    </w:lvl>
    <w:lvl w:ilvl="4">
      <w:start w:val="1"/>
      <w:numFmt w:val="lowerLetter"/>
      <w:lvlText w:val="%2.%3.%4.%5"/>
      <w:lvlJc w:val="left"/>
      <w:pPr>
        <w:tabs>
          <w:tab w:val="num" w:pos="0"/>
        </w:tabs>
        <w:ind w:left="3601" w:firstLine="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/>
        <w:vertAlign w:val="baseline"/>
      </w:rPr>
    </w:lvl>
    <w:lvl w:ilvl="5">
      <w:start w:val="1"/>
      <w:numFmt w:val="lowerRoman"/>
      <w:lvlText w:val="%2.%3.%4.%5.%6"/>
      <w:lvlJc w:val="left"/>
      <w:pPr>
        <w:tabs>
          <w:tab w:val="num" w:pos="0"/>
        </w:tabs>
        <w:ind w:left="4321" w:firstLine="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/>
        <w:vertAlign w:val="baseline"/>
      </w:r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5041" w:firstLine="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/>
        <w:vertAlign w:val="baseline"/>
      </w:rPr>
    </w:lvl>
    <w:lvl w:ilvl="7">
      <w:start w:val="1"/>
      <w:numFmt w:val="lowerLetter"/>
      <w:lvlText w:val="%2.%3.%4.%5.%6.%7.%8"/>
      <w:lvlJc w:val="left"/>
      <w:pPr>
        <w:tabs>
          <w:tab w:val="num" w:pos="0"/>
        </w:tabs>
        <w:ind w:left="5761" w:firstLine="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/>
        <w:vertAlign w:val="baseline"/>
      </w:rPr>
    </w:lvl>
    <w:lvl w:ilvl="8">
      <w:start w:val="1"/>
      <w:numFmt w:val="lowerRoman"/>
      <w:lvlText w:val="%2.%3.%4.%5.%6.%7.%8.%9"/>
      <w:lvlJc w:val="left"/>
      <w:pPr>
        <w:tabs>
          <w:tab w:val="num" w:pos="0"/>
        </w:tabs>
        <w:ind w:left="6481" w:firstLine="0"/>
      </w:pPr>
      <w:rPr>
        <w:rFonts w:eastAsia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E61620"/>
    <w:rsid w:val="0006224F"/>
    <w:rsid w:val="000677FF"/>
    <w:rsid w:val="000A1746"/>
    <w:rsid w:val="001651F8"/>
    <w:rsid w:val="001823ED"/>
    <w:rsid w:val="00190D02"/>
    <w:rsid w:val="001F4B6F"/>
    <w:rsid w:val="00357A20"/>
    <w:rsid w:val="003A50AA"/>
    <w:rsid w:val="003D648C"/>
    <w:rsid w:val="004311FB"/>
    <w:rsid w:val="00437503"/>
    <w:rsid w:val="00530094"/>
    <w:rsid w:val="00605C8D"/>
    <w:rsid w:val="00653338"/>
    <w:rsid w:val="00682647"/>
    <w:rsid w:val="007850D5"/>
    <w:rsid w:val="007A231C"/>
    <w:rsid w:val="007A5D73"/>
    <w:rsid w:val="00822D15"/>
    <w:rsid w:val="00867D41"/>
    <w:rsid w:val="0088021B"/>
    <w:rsid w:val="00880A21"/>
    <w:rsid w:val="00A13CF3"/>
    <w:rsid w:val="00A5465E"/>
    <w:rsid w:val="00A75748"/>
    <w:rsid w:val="00B20AA0"/>
    <w:rsid w:val="00B547E9"/>
    <w:rsid w:val="00B61252"/>
    <w:rsid w:val="00CB12EC"/>
    <w:rsid w:val="00DB6808"/>
    <w:rsid w:val="00DF6A05"/>
    <w:rsid w:val="00E21371"/>
    <w:rsid w:val="00E32397"/>
    <w:rsid w:val="00E61620"/>
    <w:rsid w:val="00E93D5B"/>
    <w:rsid w:val="00EC2047"/>
    <w:rsid w:val="00EE576C"/>
    <w:rsid w:val="00EE6112"/>
    <w:rsid w:val="00F370D3"/>
    <w:rsid w:val="00F61734"/>
    <w:rsid w:val="00F8678D"/>
    <w:rsid w:val="00FA3EF7"/>
    <w:rsid w:val="00FA599D"/>
    <w:rsid w:val="00FB05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D648C"/>
    <w:pPr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paragraph" w:styleId="Nagwek1">
    <w:name w:val="heading 1"/>
    <w:basedOn w:val="Normalny"/>
    <w:next w:val="Tekstpodstawowy"/>
    <w:link w:val="Nagwek1Znak"/>
    <w:qFormat/>
    <w:rsid w:val="00653338"/>
    <w:pPr>
      <w:keepNext/>
      <w:keepLines/>
      <w:numPr>
        <w:numId w:val="1"/>
      </w:numPr>
      <w:suppressAutoHyphens/>
      <w:spacing w:before="240" w:after="120" w:line="100" w:lineRule="atLeast"/>
      <w:ind w:left="10" w:hanging="10"/>
      <w:outlineLvl w:val="0"/>
    </w:pPr>
    <w:rPr>
      <w:rFonts w:ascii="Calibri" w:eastAsia="Calibri" w:hAnsi="Calibri" w:cs="Calibri"/>
      <w:b/>
      <w:color w:val="000000"/>
      <w:kern w:val="1"/>
      <w:sz w:val="28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E6162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620"/>
  </w:style>
  <w:style w:type="paragraph" w:styleId="Stopka">
    <w:name w:val="footer"/>
    <w:basedOn w:val="Normalny"/>
    <w:link w:val="StopkaZnak"/>
    <w:uiPriority w:val="99"/>
    <w:unhideWhenUsed/>
    <w:rsid w:val="00E6162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620"/>
  </w:style>
  <w:style w:type="character" w:styleId="Hipercze">
    <w:name w:val="Hyperlink"/>
    <w:basedOn w:val="Domylnaczcionkaakapitu"/>
    <w:uiPriority w:val="99"/>
    <w:semiHidden/>
    <w:unhideWhenUsed/>
    <w:rsid w:val="00E6162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B12E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12EC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653338"/>
    <w:rPr>
      <w:rFonts w:ascii="Calibri" w:eastAsia="Calibri" w:hAnsi="Calibri" w:cs="Calibri"/>
      <w:b/>
      <w:color w:val="000000"/>
      <w:kern w:val="1"/>
      <w:sz w:val="28"/>
      <w:szCs w:val="24"/>
      <w:lang w:eastAsia="ar-SA"/>
    </w:rPr>
  </w:style>
  <w:style w:type="paragraph" w:customStyle="1" w:styleId="ListParagraph">
    <w:name w:val="List Paragraph"/>
    <w:basedOn w:val="Normalny"/>
    <w:rsid w:val="00653338"/>
    <w:pPr>
      <w:suppressAutoHyphens/>
      <w:spacing w:after="3" w:line="259" w:lineRule="auto"/>
      <w:ind w:left="720" w:hanging="10"/>
    </w:pPr>
    <w:rPr>
      <w:rFonts w:ascii="Calibri" w:eastAsia="Calibri" w:hAnsi="Calibri" w:cs="Calibri"/>
      <w:color w:val="000000"/>
      <w:kern w:val="1"/>
      <w:sz w:val="22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5333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53338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sp10@rumia.edu.pl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759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Kacper Komorowski</cp:lastModifiedBy>
  <cp:revision>2</cp:revision>
  <cp:lastPrinted>2026-05-14T11:03:00Z</cp:lastPrinted>
  <dcterms:created xsi:type="dcterms:W3CDTF">2026-08-28T12:42:00Z</dcterms:created>
  <dcterms:modified xsi:type="dcterms:W3CDTF">2026-08-28T12:42:00Z</dcterms:modified>
</cp:coreProperties>
</file>