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E781C" w14:textId="1E000357" w:rsidR="0055134F" w:rsidRDefault="007F2E3D" w:rsidP="00195A38">
      <w:pPr>
        <w:spacing w:after="120" w:line="240" w:lineRule="auto"/>
        <w:contextualSpacing/>
        <w:jc w:val="right"/>
      </w:pPr>
      <w:r>
        <w:t>Lubenia</w:t>
      </w:r>
      <w:r w:rsidR="000E18F3">
        <w:t>,</w:t>
      </w:r>
      <w:r>
        <w:t xml:space="preserve"> dnia </w:t>
      </w:r>
      <w:r w:rsidR="000E18F3">
        <w:t xml:space="preserve">5 lipca </w:t>
      </w:r>
      <w:r w:rsidR="001F5B2C">
        <w:t>2024</w:t>
      </w:r>
      <w:r>
        <w:t xml:space="preserve"> r.</w:t>
      </w:r>
    </w:p>
    <w:p w14:paraId="528CC260" w14:textId="3C6AFE8B" w:rsidR="007F2E3D" w:rsidRDefault="007F2E3D" w:rsidP="00195A38">
      <w:pPr>
        <w:spacing w:after="120" w:line="240" w:lineRule="auto"/>
        <w:contextualSpacing/>
      </w:pPr>
    </w:p>
    <w:p w14:paraId="3BC6DD81" w14:textId="77777777" w:rsidR="00734504" w:rsidRPr="00734504" w:rsidRDefault="00734504" w:rsidP="00734504">
      <w:pPr>
        <w:spacing w:after="120" w:line="240" w:lineRule="auto"/>
        <w:jc w:val="center"/>
        <w:rPr>
          <w:rFonts w:ascii="Tahoma" w:hAnsi="Tahoma" w:cs="Tahoma"/>
          <w:b/>
          <w:bCs/>
          <w:sz w:val="20"/>
          <w:szCs w:val="20"/>
          <w:u w:val="single"/>
        </w:rPr>
      </w:pPr>
      <w:r w:rsidRPr="00734504">
        <w:rPr>
          <w:rFonts w:ascii="Tahoma" w:hAnsi="Tahoma" w:cs="Tahoma"/>
          <w:b/>
          <w:bCs/>
          <w:sz w:val="20"/>
          <w:szCs w:val="20"/>
          <w:u w:val="single"/>
        </w:rPr>
        <w:t>Zawiadomienie o wyborze najkorzystniejszej oferty</w:t>
      </w:r>
    </w:p>
    <w:p w14:paraId="1F5B609F" w14:textId="77777777" w:rsidR="00734504" w:rsidRDefault="00734504" w:rsidP="00734504">
      <w:pPr>
        <w:spacing w:after="120" w:line="240" w:lineRule="auto"/>
        <w:rPr>
          <w:rFonts w:ascii="Tahoma" w:hAnsi="Tahoma" w:cs="Tahoma"/>
          <w:sz w:val="20"/>
          <w:szCs w:val="20"/>
        </w:rPr>
      </w:pPr>
    </w:p>
    <w:p w14:paraId="3337F346" w14:textId="63FAE9E0" w:rsidR="00734504" w:rsidRPr="00734504" w:rsidRDefault="00734504" w:rsidP="00734504">
      <w:pPr>
        <w:spacing w:after="120" w:line="240" w:lineRule="auto"/>
        <w:jc w:val="both"/>
      </w:pPr>
      <w:r w:rsidRPr="00734504">
        <w:rPr>
          <w:rFonts w:ascii="Tahoma" w:hAnsi="Tahoma" w:cs="Tahoma"/>
          <w:sz w:val="20"/>
          <w:szCs w:val="20"/>
        </w:rPr>
        <w:t xml:space="preserve">Na podstawie rozdziału </w:t>
      </w:r>
      <w:r>
        <w:rPr>
          <w:rFonts w:ascii="Tahoma" w:hAnsi="Tahoma" w:cs="Tahoma"/>
          <w:sz w:val="20"/>
          <w:szCs w:val="20"/>
        </w:rPr>
        <w:t>5</w:t>
      </w:r>
      <w:r w:rsidRPr="00734504">
        <w:rPr>
          <w:rFonts w:ascii="Tahoma" w:hAnsi="Tahoma" w:cs="Tahoma"/>
          <w:sz w:val="20"/>
          <w:szCs w:val="20"/>
        </w:rPr>
        <w:t xml:space="preserve"> zapytania ofertowego, Zamawiający – </w:t>
      </w:r>
      <w:r>
        <w:t>Parafia Rzymskokatolicka pw. Św. Urszuli w Lubeni</w:t>
      </w:r>
      <w:r>
        <w:t xml:space="preserve"> </w:t>
      </w:r>
      <w:r w:rsidRPr="00734504">
        <w:rPr>
          <w:rFonts w:ascii="Tahoma" w:hAnsi="Tahoma" w:cs="Tahoma"/>
          <w:sz w:val="20"/>
          <w:szCs w:val="20"/>
        </w:rPr>
        <w:t xml:space="preserve">informuje, że w postępowaniu o udzielenie zamówienia na </w:t>
      </w:r>
      <w:r>
        <w:rPr>
          <w:rFonts w:ascii="Tahoma" w:hAnsi="Tahoma" w:cs="Tahoma"/>
          <w:sz w:val="20"/>
          <w:szCs w:val="20"/>
        </w:rPr>
        <w:t>„</w:t>
      </w:r>
      <w:r w:rsidRPr="00734504">
        <w:rPr>
          <w:rFonts w:ascii="Tahoma" w:hAnsi="Tahoma" w:cs="Tahoma"/>
          <w:sz w:val="20"/>
          <w:szCs w:val="20"/>
        </w:rPr>
        <w:t>Konserwacj</w:t>
      </w:r>
      <w:r>
        <w:rPr>
          <w:rFonts w:ascii="Tahoma" w:hAnsi="Tahoma" w:cs="Tahoma"/>
          <w:sz w:val="20"/>
          <w:szCs w:val="20"/>
        </w:rPr>
        <w:t>ę</w:t>
      </w:r>
      <w:r w:rsidRPr="00734504">
        <w:rPr>
          <w:rFonts w:ascii="Tahoma" w:hAnsi="Tahoma" w:cs="Tahoma"/>
          <w:sz w:val="20"/>
          <w:szCs w:val="20"/>
        </w:rPr>
        <w:t xml:space="preserve"> i</w:t>
      </w:r>
      <w:r>
        <w:rPr>
          <w:rFonts w:ascii="Tahoma" w:hAnsi="Tahoma" w:cs="Tahoma"/>
          <w:sz w:val="20"/>
          <w:szCs w:val="20"/>
        </w:rPr>
        <w:t> </w:t>
      </w:r>
      <w:r w:rsidRPr="00734504">
        <w:rPr>
          <w:rFonts w:ascii="Tahoma" w:hAnsi="Tahoma" w:cs="Tahoma"/>
          <w:sz w:val="20"/>
          <w:szCs w:val="20"/>
        </w:rPr>
        <w:t>zabezpieczenie Stacji Drogi Krzyżowej w Kościele pw.</w:t>
      </w:r>
      <w:r>
        <w:rPr>
          <w:rFonts w:ascii="Tahoma" w:hAnsi="Tahoma" w:cs="Tahoma"/>
          <w:sz w:val="20"/>
          <w:szCs w:val="20"/>
        </w:rPr>
        <w:t xml:space="preserve"> Ś</w:t>
      </w:r>
      <w:r w:rsidRPr="00734504">
        <w:rPr>
          <w:rFonts w:ascii="Tahoma" w:hAnsi="Tahoma" w:cs="Tahoma"/>
          <w:sz w:val="20"/>
          <w:szCs w:val="20"/>
        </w:rPr>
        <w:t>w. Urszuli w Lubeni</w:t>
      </w:r>
      <w:r>
        <w:rPr>
          <w:rFonts w:ascii="Tahoma" w:hAnsi="Tahoma" w:cs="Tahoma"/>
          <w:sz w:val="20"/>
          <w:szCs w:val="20"/>
        </w:rPr>
        <w:t>”</w:t>
      </w:r>
      <w:r w:rsidRPr="00734504">
        <w:rPr>
          <w:rFonts w:ascii="Tahoma" w:hAnsi="Tahoma" w:cs="Tahoma"/>
          <w:sz w:val="20"/>
          <w:szCs w:val="20"/>
        </w:rPr>
        <w:t>, jako najkorzystniejszą wybrano ofertę złożoną przez wykonawcę</w:t>
      </w:r>
      <w:r>
        <w:rPr>
          <w:rFonts w:ascii="Tahoma" w:hAnsi="Tahoma" w:cs="Tahoma"/>
          <w:sz w:val="20"/>
          <w:szCs w:val="20"/>
        </w:rPr>
        <w:t>:</w:t>
      </w:r>
    </w:p>
    <w:p w14:paraId="24922694" w14:textId="77777777" w:rsidR="00CF0EDE" w:rsidRDefault="00CF0EDE" w:rsidP="00734504">
      <w:pPr>
        <w:spacing w:after="120" w:line="240" w:lineRule="auto"/>
        <w:rPr>
          <w:rFonts w:ascii="Tahoma" w:hAnsi="Tahoma" w:cs="Tahoma"/>
          <w:b/>
          <w:bCs/>
          <w:sz w:val="20"/>
          <w:szCs w:val="20"/>
        </w:rPr>
      </w:pPr>
    </w:p>
    <w:p w14:paraId="754F8ED6" w14:textId="072FCE37" w:rsidR="00734504" w:rsidRPr="00734504" w:rsidRDefault="00734504" w:rsidP="00734504">
      <w:pPr>
        <w:spacing w:after="12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Michał Błędowski </w:t>
      </w:r>
      <w:r>
        <w:rPr>
          <w:rFonts w:ascii="Tahoma" w:hAnsi="Tahoma" w:cs="Tahoma"/>
          <w:sz w:val="20"/>
          <w:szCs w:val="20"/>
        </w:rPr>
        <w:t xml:space="preserve">przedsiębiorca prowadzący działalność gospodarczą pod firmą: </w:t>
      </w:r>
      <w:r w:rsidRPr="00734504">
        <w:rPr>
          <w:rFonts w:ascii="Tahoma" w:hAnsi="Tahoma" w:cs="Tahoma"/>
          <w:b/>
          <w:bCs/>
          <w:sz w:val="20"/>
          <w:szCs w:val="20"/>
        </w:rPr>
        <w:t>RENOART Konserwacja i Restauracja Dzieł Sztuki MICHAŁ BŁĘDOWSKI</w:t>
      </w:r>
      <w:r>
        <w:rPr>
          <w:rFonts w:ascii="Tahoma" w:hAnsi="Tahoma" w:cs="Tahoma"/>
          <w:sz w:val="20"/>
          <w:szCs w:val="20"/>
        </w:rPr>
        <w:t xml:space="preserve">, ul. Czackiego 4/17, 26-600 Radom, NIP: </w:t>
      </w:r>
      <w:r w:rsidRPr="00734504">
        <w:rPr>
          <w:rFonts w:ascii="Tahoma" w:hAnsi="Tahoma" w:cs="Tahoma"/>
          <w:sz w:val="20"/>
          <w:szCs w:val="20"/>
        </w:rPr>
        <w:t>9482640049</w:t>
      </w:r>
      <w:r>
        <w:rPr>
          <w:rFonts w:ascii="Tahoma" w:hAnsi="Tahoma" w:cs="Tahoma"/>
          <w:sz w:val="20"/>
          <w:szCs w:val="20"/>
        </w:rPr>
        <w:t xml:space="preserve">, REGON: </w:t>
      </w:r>
      <w:r w:rsidRPr="00734504">
        <w:rPr>
          <w:rFonts w:ascii="Tahoma" w:hAnsi="Tahoma" w:cs="Tahoma"/>
          <w:sz w:val="20"/>
          <w:szCs w:val="20"/>
        </w:rPr>
        <w:t>525499289</w:t>
      </w:r>
    </w:p>
    <w:p w14:paraId="7523C171" w14:textId="77777777" w:rsidR="00A51DB3" w:rsidRPr="006B7B0B" w:rsidRDefault="00A51DB3" w:rsidP="00A51DB3">
      <w:pPr>
        <w:jc w:val="both"/>
        <w:rPr>
          <w:rFonts w:ascii="Tahoma" w:hAnsi="Tahoma" w:cs="Tahoma"/>
          <w:sz w:val="20"/>
          <w:szCs w:val="20"/>
        </w:rPr>
      </w:pPr>
    </w:p>
    <w:p w14:paraId="77C0FA44" w14:textId="3A4D0D96" w:rsidR="00A51DB3" w:rsidRPr="006B7B0B" w:rsidRDefault="00A51DB3" w:rsidP="0073450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B7B0B">
        <w:rPr>
          <w:rFonts w:ascii="Tahoma" w:hAnsi="Tahoma" w:cs="Tahoma"/>
          <w:sz w:val="20"/>
          <w:szCs w:val="20"/>
        </w:rPr>
        <w:t xml:space="preserve">Zgodnie z zapisami </w:t>
      </w:r>
      <w:r w:rsidR="00734504">
        <w:rPr>
          <w:rFonts w:ascii="Tahoma" w:hAnsi="Tahoma" w:cs="Tahoma"/>
          <w:sz w:val="20"/>
          <w:szCs w:val="20"/>
        </w:rPr>
        <w:t>zapytania ofertowego</w:t>
      </w:r>
      <w:r w:rsidRPr="006B7B0B">
        <w:rPr>
          <w:rFonts w:ascii="Tahoma" w:hAnsi="Tahoma" w:cs="Tahoma"/>
          <w:sz w:val="20"/>
          <w:szCs w:val="20"/>
        </w:rPr>
        <w:t xml:space="preserve"> Zamawiający przy wyborze</w:t>
      </w:r>
      <w:r w:rsidR="00734504">
        <w:rPr>
          <w:rFonts w:ascii="Tahoma" w:hAnsi="Tahoma" w:cs="Tahoma"/>
          <w:sz w:val="20"/>
          <w:szCs w:val="20"/>
        </w:rPr>
        <w:t xml:space="preserve"> najkorzystniejszej</w:t>
      </w:r>
      <w:r w:rsidRPr="006B7B0B">
        <w:rPr>
          <w:rFonts w:ascii="Tahoma" w:hAnsi="Tahoma" w:cs="Tahoma"/>
          <w:sz w:val="20"/>
          <w:szCs w:val="20"/>
        </w:rPr>
        <w:t xml:space="preserve"> oferty miał się kierować następującymi kryteriami</w:t>
      </w:r>
      <w:r w:rsidR="00734504">
        <w:rPr>
          <w:rFonts w:ascii="Tahoma" w:hAnsi="Tahoma" w:cs="Tahoma"/>
          <w:sz w:val="20"/>
          <w:szCs w:val="20"/>
        </w:rPr>
        <w:t xml:space="preserve"> oceny ofert</w:t>
      </w:r>
      <w:r w:rsidRPr="006B7B0B">
        <w:rPr>
          <w:rFonts w:ascii="Tahoma" w:hAnsi="Tahoma" w:cs="Tahoma"/>
          <w:sz w:val="20"/>
          <w:szCs w:val="20"/>
        </w:rPr>
        <w:t>:</w:t>
      </w:r>
    </w:p>
    <w:p w14:paraId="414E0A66" w14:textId="07F85D2A" w:rsidR="00A51DB3" w:rsidRPr="006B7B0B" w:rsidRDefault="00A51DB3" w:rsidP="00A51DB3">
      <w:pPr>
        <w:numPr>
          <w:ilvl w:val="0"/>
          <w:numId w:val="69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B7B0B">
        <w:rPr>
          <w:rFonts w:ascii="Tahoma" w:hAnsi="Tahoma" w:cs="Tahoma"/>
          <w:sz w:val="20"/>
          <w:szCs w:val="20"/>
        </w:rPr>
        <w:t>Cena</w:t>
      </w:r>
      <w:r w:rsidR="00734504">
        <w:rPr>
          <w:rFonts w:ascii="Tahoma" w:hAnsi="Tahoma" w:cs="Tahoma"/>
          <w:sz w:val="20"/>
          <w:szCs w:val="20"/>
        </w:rPr>
        <w:t xml:space="preserve"> brutto</w:t>
      </w:r>
      <w:r w:rsidRPr="006B7B0B">
        <w:rPr>
          <w:rFonts w:ascii="Tahoma" w:hAnsi="Tahoma" w:cs="Tahoma"/>
          <w:sz w:val="20"/>
          <w:szCs w:val="20"/>
        </w:rPr>
        <w:t xml:space="preserve"> (</w:t>
      </w:r>
      <w:r w:rsidR="00734504">
        <w:rPr>
          <w:rFonts w:ascii="Tahoma" w:hAnsi="Tahoma" w:cs="Tahoma"/>
          <w:sz w:val="20"/>
          <w:szCs w:val="20"/>
        </w:rPr>
        <w:t>7</w:t>
      </w:r>
      <w:r w:rsidRPr="006B7B0B">
        <w:rPr>
          <w:rFonts w:ascii="Tahoma" w:hAnsi="Tahoma" w:cs="Tahoma"/>
          <w:sz w:val="20"/>
          <w:szCs w:val="20"/>
        </w:rPr>
        <w:t>0%)</w:t>
      </w:r>
    </w:p>
    <w:p w14:paraId="69F1C318" w14:textId="674646E0" w:rsidR="00A51DB3" w:rsidRPr="006B7B0B" w:rsidRDefault="00734504" w:rsidP="00A51DB3">
      <w:pPr>
        <w:numPr>
          <w:ilvl w:val="0"/>
          <w:numId w:val="69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eastAsia="Calibri" w:hAnsi="Tahoma" w:cs="Tahoma"/>
          <w:kern w:val="2"/>
          <w:sz w:val="20"/>
          <w:szCs w:val="20"/>
        </w:rPr>
        <w:t>Czas gwarancji</w:t>
      </w:r>
      <w:r w:rsidR="00A51DB3" w:rsidRPr="006B7B0B">
        <w:rPr>
          <w:rFonts w:ascii="Tahoma" w:eastAsia="Calibri" w:hAnsi="Tahoma" w:cs="Tahoma"/>
          <w:kern w:val="2"/>
          <w:sz w:val="20"/>
          <w:szCs w:val="20"/>
        </w:rPr>
        <w:t xml:space="preserve"> </w:t>
      </w:r>
      <w:r w:rsidR="00A51DB3" w:rsidRPr="006B7B0B">
        <w:rPr>
          <w:rFonts w:ascii="Tahoma" w:hAnsi="Tahoma" w:cs="Tahoma"/>
          <w:color w:val="000000"/>
          <w:sz w:val="20"/>
          <w:szCs w:val="20"/>
        </w:rPr>
        <w:t>(</w:t>
      </w:r>
      <w:r>
        <w:rPr>
          <w:rFonts w:ascii="Tahoma" w:hAnsi="Tahoma" w:cs="Tahoma"/>
          <w:color w:val="000000"/>
          <w:sz w:val="20"/>
          <w:szCs w:val="20"/>
        </w:rPr>
        <w:t>3</w:t>
      </w:r>
      <w:r w:rsidR="00A51DB3" w:rsidRPr="006B7B0B">
        <w:rPr>
          <w:rFonts w:ascii="Tahoma" w:hAnsi="Tahoma" w:cs="Tahoma"/>
          <w:color w:val="000000"/>
          <w:sz w:val="20"/>
          <w:szCs w:val="20"/>
        </w:rPr>
        <w:t>0%)</w:t>
      </w:r>
    </w:p>
    <w:p w14:paraId="7AD659F7" w14:textId="2BEC9559" w:rsidR="00A51DB3" w:rsidRPr="006B7B0B" w:rsidRDefault="00A51DB3" w:rsidP="00A51DB3">
      <w:pPr>
        <w:jc w:val="both"/>
        <w:rPr>
          <w:rFonts w:ascii="Tahoma" w:hAnsi="Tahoma" w:cs="Tahoma"/>
          <w:sz w:val="20"/>
          <w:szCs w:val="20"/>
        </w:rPr>
      </w:pPr>
    </w:p>
    <w:p w14:paraId="4CFCDFAB" w14:textId="792005A3" w:rsidR="00A51DB3" w:rsidRPr="006B7B0B" w:rsidRDefault="00A51DB3" w:rsidP="0073450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B7B0B">
        <w:rPr>
          <w:rFonts w:ascii="Tahoma" w:hAnsi="Tahoma" w:cs="Tahoma"/>
          <w:sz w:val="20"/>
          <w:szCs w:val="20"/>
        </w:rPr>
        <w:t>Do upływu terminu składania ofert wpłynęły niżej wskazane oferty. Zamawiający w oparciu o wskazane kryteria</w:t>
      </w:r>
      <w:r w:rsidR="00734504">
        <w:rPr>
          <w:rFonts w:ascii="Tahoma" w:hAnsi="Tahoma" w:cs="Tahoma"/>
          <w:sz w:val="20"/>
          <w:szCs w:val="20"/>
        </w:rPr>
        <w:t xml:space="preserve"> oceny ofert</w:t>
      </w:r>
      <w:r w:rsidRPr="006B7B0B">
        <w:rPr>
          <w:rFonts w:ascii="Tahoma" w:hAnsi="Tahoma" w:cs="Tahoma"/>
          <w:sz w:val="20"/>
          <w:szCs w:val="20"/>
        </w:rPr>
        <w:t xml:space="preserve"> przyznał następującą punktację:</w:t>
      </w:r>
      <w:bookmarkStart w:id="0" w:name="_Hlk137722693"/>
    </w:p>
    <w:bookmarkEnd w:id="0"/>
    <w:p w14:paraId="1C1D8D26" w14:textId="77777777" w:rsidR="00A51DB3" w:rsidRPr="006B7B0B" w:rsidRDefault="00A51DB3" w:rsidP="00A51DB3">
      <w:pPr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"/>
        <w:gridCol w:w="2031"/>
        <w:gridCol w:w="1360"/>
        <w:gridCol w:w="1231"/>
        <w:gridCol w:w="1213"/>
        <w:gridCol w:w="1309"/>
        <w:gridCol w:w="983"/>
      </w:tblGrid>
      <w:tr w:rsidR="00C631BB" w:rsidRPr="006B7B0B" w14:paraId="78253EF9" w14:textId="77777777" w:rsidTr="001964B9">
        <w:trPr>
          <w:trHeight w:val="604"/>
        </w:trPr>
        <w:tc>
          <w:tcPr>
            <w:tcW w:w="827" w:type="dxa"/>
            <w:shd w:val="clear" w:color="auto" w:fill="auto"/>
            <w:vAlign w:val="center"/>
          </w:tcPr>
          <w:p w14:paraId="34BC9F1B" w14:textId="77777777" w:rsidR="00734504" w:rsidRPr="006B7B0B" w:rsidRDefault="00734504" w:rsidP="0006398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7B0B">
              <w:rPr>
                <w:rFonts w:ascii="Tahoma" w:hAnsi="Tahoma" w:cs="Tahoma"/>
                <w:b/>
                <w:sz w:val="20"/>
                <w:szCs w:val="20"/>
              </w:rPr>
              <w:t>Nr oferty</w:t>
            </w:r>
          </w:p>
        </w:tc>
        <w:tc>
          <w:tcPr>
            <w:tcW w:w="2031" w:type="dxa"/>
            <w:shd w:val="clear" w:color="auto" w:fill="auto"/>
            <w:vAlign w:val="center"/>
          </w:tcPr>
          <w:p w14:paraId="4330A068" w14:textId="6C24688A" w:rsidR="00734504" w:rsidRPr="006B7B0B" w:rsidRDefault="00734504" w:rsidP="0006398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7B0B">
              <w:rPr>
                <w:rFonts w:ascii="Tahoma" w:hAnsi="Tahoma" w:cs="Tahoma"/>
                <w:b/>
                <w:sz w:val="20"/>
                <w:szCs w:val="20"/>
              </w:rPr>
              <w:t>Nazwa Wykonawcy (firmy) albo imię i nazwisko, siedziba i adres Wykonawcy</w:t>
            </w:r>
          </w:p>
        </w:tc>
        <w:tc>
          <w:tcPr>
            <w:tcW w:w="1360" w:type="dxa"/>
          </w:tcPr>
          <w:p w14:paraId="090B128D" w14:textId="77777777" w:rsidR="00734504" w:rsidRDefault="00734504" w:rsidP="0006398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6DCB147" w14:textId="0536ECB5" w:rsidR="00734504" w:rsidRPr="00734504" w:rsidRDefault="00734504" w:rsidP="0006398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34504">
              <w:rPr>
                <w:rFonts w:ascii="Tahoma" w:hAnsi="Tahoma" w:cs="Tahoma"/>
                <w:b/>
                <w:bCs/>
                <w:sz w:val="20"/>
                <w:szCs w:val="20"/>
              </w:rPr>
              <w:t>Cena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brutto</w:t>
            </w:r>
          </w:p>
        </w:tc>
        <w:tc>
          <w:tcPr>
            <w:tcW w:w="1231" w:type="dxa"/>
            <w:vAlign w:val="center"/>
          </w:tcPr>
          <w:p w14:paraId="3B868834" w14:textId="5310CEDC" w:rsidR="00734504" w:rsidRPr="00734504" w:rsidRDefault="00734504" w:rsidP="0006398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34504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Liczba pkt w kryterium </w:t>
            </w:r>
          </w:p>
          <w:p w14:paraId="3324053D" w14:textId="77777777" w:rsidR="00734504" w:rsidRPr="006B7B0B" w:rsidRDefault="00734504" w:rsidP="0006398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B7B0B">
              <w:rPr>
                <w:rFonts w:ascii="Tahoma" w:hAnsi="Tahoma" w:cs="Tahoma"/>
                <w:b/>
                <w:sz w:val="20"/>
                <w:szCs w:val="20"/>
              </w:rPr>
              <w:t>cena</w:t>
            </w:r>
          </w:p>
        </w:tc>
        <w:tc>
          <w:tcPr>
            <w:tcW w:w="1213" w:type="dxa"/>
          </w:tcPr>
          <w:p w14:paraId="7B08CCD4" w14:textId="77777777" w:rsidR="00734504" w:rsidRDefault="00734504" w:rsidP="0006398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2CF2020" w14:textId="360F10EB" w:rsidR="00734504" w:rsidRPr="00734504" w:rsidRDefault="00734504" w:rsidP="0006398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Czas gwarancji</w:t>
            </w:r>
          </w:p>
        </w:tc>
        <w:tc>
          <w:tcPr>
            <w:tcW w:w="1309" w:type="dxa"/>
            <w:vAlign w:val="center"/>
          </w:tcPr>
          <w:p w14:paraId="07E9C08B" w14:textId="277A1D9F" w:rsidR="00734504" w:rsidRPr="006B7B0B" w:rsidRDefault="00734504" w:rsidP="0006398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34504">
              <w:rPr>
                <w:rFonts w:ascii="Tahoma" w:hAnsi="Tahoma" w:cs="Tahoma"/>
                <w:b/>
                <w:bCs/>
                <w:sz w:val="20"/>
                <w:szCs w:val="20"/>
              </w:rPr>
              <w:t>Liczba pkt w kryterium</w:t>
            </w:r>
            <w:r w:rsidRPr="006B7B0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czas gwarancji</w:t>
            </w:r>
          </w:p>
        </w:tc>
        <w:tc>
          <w:tcPr>
            <w:tcW w:w="983" w:type="dxa"/>
          </w:tcPr>
          <w:p w14:paraId="688BBC29" w14:textId="77777777" w:rsidR="00734504" w:rsidRDefault="00734504" w:rsidP="0006398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2D8C3DA2" w14:textId="1BA6C978" w:rsidR="00734504" w:rsidRPr="006B7B0B" w:rsidRDefault="00734504" w:rsidP="0006398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34504">
              <w:rPr>
                <w:rFonts w:ascii="Tahoma" w:hAnsi="Tahoma" w:cs="Tahoma"/>
                <w:b/>
                <w:bCs/>
                <w:sz w:val="20"/>
                <w:szCs w:val="20"/>
              </w:rPr>
              <w:t>Liczba pkt</w:t>
            </w:r>
            <w:r w:rsidRPr="006B7B0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6B7B0B">
              <w:rPr>
                <w:rFonts w:ascii="Tahoma" w:hAnsi="Tahoma" w:cs="Tahoma"/>
                <w:b/>
                <w:sz w:val="20"/>
                <w:szCs w:val="20"/>
              </w:rPr>
              <w:t>razem</w:t>
            </w:r>
          </w:p>
        </w:tc>
      </w:tr>
      <w:tr w:rsidR="00C631BB" w:rsidRPr="003562E6" w14:paraId="0C3C0B4B" w14:textId="77777777" w:rsidTr="001964B9">
        <w:trPr>
          <w:trHeight w:val="901"/>
        </w:trPr>
        <w:tc>
          <w:tcPr>
            <w:tcW w:w="827" w:type="dxa"/>
            <w:shd w:val="clear" w:color="auto" w:fill="auto"/>
            <w:vAlign w:val="center"/>
          </w:tcPr>
          <w:p w14:paraId="47EDCF77" w14:textId="77777777" w:rsidR="00734504" w:rsidRPr="003562E6" w:rsidRDefault="00734504" w:rsidP="0006398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562E6"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031" w:type="dxa"/>
            <w:vAlign w:val="center"/>
          </w:tcPr>
          <w:p w14:paraId="137A1A74" w14:textId="30F843F5" w:rsidR="00734504" w:rsidRPr="003562E6" w:rsidRDefault="00734504" w:rsidP="0006398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Michał Błędowski </w:t>
            </w:r>
            <w:r>
              <w:rPr>
                <w:rFonts w:ascii="Tahoma" w:hAnsi="Tahoma" w:cs="Tahoma"/>
                <w:sz w:val="20"/>
                <w:szCs w:val="20"/>
              </w:rPr>
              <w:t xml:space="preserve">przedsiębiorca prowadzący działalność gospodarczą pod firmą: </w:t>
            </w:r>
            <w:r w:rsidRPr="00734504">
              <w:rPr>
                <w:rFonts w:ascii="Tahoma" w:hAnsi="Tahoma" w:cs="Tahoma"/>
                <w:b/>
                <w:bCs/>
                <w:sz w:val="20"/>
                <w:szCs w:val="20"/>
              </w:rPr>
              <w:t>RENOART Konserwacja i Restauracja Dzieł Sztuki MICHAŁ BŁĘDOWSKI</w:t>
            </w:r>
            <w:r>
              <w:rPr>
                <w:rFonts w:ascii="Tahoma" w:hAnsi="Tahoma" w:cs="Tahoma"/>
                <w:sz w:val="20"/>
                <w:szCs w:val="20"/>
              </w:rPr>
              <w:t>, ul. Czackiego 4/17, 26-600 Radom</w:t>
            </w:r>
            <w:r w:rsidRPr="003562E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360" w:type="dxa"/>
          </w:tcPr>
          <w:p w14:paraId="3498169B" w14:textId="77777777" w:rsidR="004107E9" w:rsidRDefault="004107E9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4D744881" w14:textId="77777777" w:rsidR="004107E9" w:rsidRDefault="004107E9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06D1EEA6" w14:textId="77777777" w:rsidR="004107E9" w:rsidRDefault="004107E9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0F5AC419" w14:textId="42C125BF" w:rsidR="00734504" w:rsidRPr="004107E9" w:rsidRDefault="004107E9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270.000,00 zł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4E55A2D1" w14:textId="278209DD" w:rsidR="00734504" w:rsidRPr="004107E9" w:rsidRDefault="004107E9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70,00</w:t>
            </w:r>
          </w:p>
        </w:tc>
        <w:tc>
          <w:tcPr>
            <w:tcW w:w="1213" w:type="dxa"/>
          </w:tcPr>
          <w:p w14:paraId="36F06B3F" w14:textId="77777777" w:rsidR="00734504" w:rsidRPr="004107E9" w:rsidRDefault="00734504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5A61DBF4" w14:textId="77777777" w:rsidR="004107E9" w:rsidRDefault="004107E9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0520750" w14:textId="77777777" w:rsidR="004107E9" w:rsidRDefault="004107E9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1A380697" w14:textId="77401427" w:rsidR="00734504" w:rsidRPr="004107E9" w:rsidRDefault="00734504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36 miesięcy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653FB20" w14:textId="665C4E95" w:rsidR="00734504" w:rsidRPr="004107E9" w:rsidRDefault="007770C2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30,00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1ED5D43E" w14:textId="4259A7E1" w:rsidR="00734504" w:rsidRPr="004107E9" w:rsidRDefault="00734504" w:rsidP="0006398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107E9">
              <w:rPr>
                <w:rFonts w:ascii="Tahoma" w:hAnsi="Tahoma" w:cs="Tahoma"/>
                <w:b/>
                <w:sz w:val="20"/>
                <w:szCs w:val="20"/>
              </w:rPr>
              <w:t>100</w:t>
            </w:r>
            <w:r w:rsidR="00077657">
              <w:rPr>
                <w:rFonts w:ascii="Tahoma" w:hAnsi="Tahoma" w:cs="Tahoma"/>
                <w:b/>
                <w:sz w:val="20"/>
                <w:szCs w:val="20"/>
              </w:rPr>
              <w:t>,00</w:t>
            </w:r>
          </w:p>
        </w:tc>
      </w:tr>
      <w:tr w:rsidR="00C631BB" w:rsidRPr="003562E6" w14:paraId="4F14E685" w14:textId="77777777" w:rsidTr="001964B9">
        <w:trPr>
          <w:trHeight w:val="901"/>
        </w:trPr>
        <w:tc>
          <w:tcPr>
            <w:tcW w:w="827" w:type="dxa"/>
            <w:shd w:val="clear" w:color="auto" w:fill="auto"/>
            <w:vAlign w:val="center"/>
          </w:tcPr>
          <w:p w14:paraId="7689FBA2" w14:textId="77777777" w:rsidR="00734504" w:rsidRPr="003562E6" w:rsidRDefault="00734504" w:rsidP="0006398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562E6"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A14C" w14:textId="03E8F933" w:rsidR="00734504" w:rsidRPr="007770C2" w:rsidRDefault="007770C2" w:rsidP="007770C2">
            <w:pPr>
              <w:ind w:left="72"/>
              <w:jc w:val="center"/>
              <w:rPr>
                <w:rFonts w:ascii="Tahoma" w:hAnsi="Tahoma" w:cs="Tahoma"/>
                <w:b/>
                <w:sz w:val="20"/>
                <w:szCs w:val="20"/>
                <w:shd w:val="clear" w:color="auto" w:fill="FFFFFF"/>
                <w:lang w:eastAsia="zh-CN"/>
              </w:rPr>
            </w:pPr>
            <w:r w:rsidRPr="007770C2">
              <w:rPr>
                <w:rFonts w:ascii="Tahoma" w:hAnsi="Tahoma" w:cs="Tahoma"/>
                <w:b/>
                <w:sz w:val="20"/>
                <w:szCs w:val="20"/>
                <w:shd w:val="clear" w:color="auto" w:fill="FFFFFF"/>
                <w:lang w:eastAsia="zh-CN"/>
              </w:rPr>
              <w:t>Konsorcjum firm:</w:t>
            </w:r>
          </w:p>
          <w:p w14:paraId="514F795E" w14:textId="68528FA9" w:rsidR="007770C2" w:rsidRPr="007770C2" w:rsidRDefault="007770C2" w:rsidP="007770C2">
            <w:pPr>
              <w:ind w:left="72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770C2">
              <w:rPr>
                <w:rFonts w:ascii="Tahoma" w:hAnsi="Tahoma" w:cs="Tahoma"/>
                <w:b/>
                <w:sz w:val="20"/>
                <w:szCs w:val="20"/>
                <w:shd w:val="clear" w:color="auto" w:fill="FFFFFF"/>
                <w:lang w:eastAsia="zh-CN"/>
              </w:rPr>
              <w:t>Jan Szczurek</w:t>
            </w:r>
            <w:r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 xml:space="preserve">przedsiębiorca </w:t>
            </w:r>
            <w:r>
              <w:rPr>
                <w:rFonts w:ascii="Tahoma" w:hAnsi="Tahoma" w:cs="Tahoma"/>
                <w:sz w:val="20"/>
                <w:szCs w:val="20"/>
              </w:rPr>
              <w:lastRenderedPageBreak/>
              <w:t>prowadzący działalność gospodarczą pod firmą: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7770C2">
              <w:rPr>
                <w:rFonts w:ascii="Tahoma" w:hAnsi="Tahoma" w:cs="Tahoma"/>
                <w:b/>
                <w:bCs/>
                <w:sz w:val="20"/>
                <w:szCs w:val="20"/>
              </w:rPr>
              <w:t>Jan Szczurek IN PLUS Konserwacje Obiektów Zabytkowych</w:t>
            </w:r>
          </w:p>
          <w:p w14:paraId="30FEA459" w14:textId="23426DFA" w:rsidR="007770C2" w:rsidRPr="007770C2" w:rsidRDefault="007770C2" w:rsidP="007770C2">
            <w:pPr>
              <w:ind w:left="72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770C2">
              <w:rPr>
                <w:rFonts w:ascii="Tahoma" w:hAnsi="Tahoma" w:cs="Tahoma"/>
                <w:b/>
                <w:sz w:val="20"/>
                <w:szCs w:val="20"/>
                <w:shd w:val="clear" w:color="auto" w:fill="FFFFFF"/>
                <w:lang w:eastAsia="zh-CN"/>
              </w:rPr>
              <w:t>Grażyna Głaz</w:t>
            </w:r>
            <w:r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przedsiębiorca prowadzący działalność gospodarczą pod firmą: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7770C2">
              <w:rPr>
                <w:rFonts w:ascii="Tahoma" w:hAnsi="Tahoma" w:cs="Tahoma"/>
                <w:b/>
                <w:bCs/>
                <w:sz w:val="20"/>
                <w:szCs w:val="20"/>
              </w:rPr>
              <w:t>Konserwacja Zabytków Grażyna Głaz</w:t>
            </w:r>
          </w:p>
          <w:p w14:paraId="7E476895" w14:textId="4FB6919C" w:rsidR="007770C2" w:rsidRDefault="007770C2" w:rsidP="007770C2">
            <w:pPr>
              <w:ind w:left="72"/>
              <w:jc w:val="center"/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  <w:t>ul. Bronowicka 81/49</w:t>
            </w:r>
          </w:p>
          <w:p w14:paraId="5647A210" w14:textId="2931CB06" w:rsidR="007770C2" w:rsidRPr="003562E6" w:rsidRDefault="007770C2" w:rsidP="007770C2">
            <w:pPr>
              <w:ind w:left="72"/>
              <w:jc w:val="center"/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  <w:t>30-091 Kraków</w:t>
            </w:r>
          </w:p>
          <w:p w14:paraId="4AA89D9A" w14:textId="77777777" w:rsidR="00734504" w:rsidRPr="003562E6" w:rsidRDefault="00734504" w:rsidP="007770C2">
            <w:pPr>
              <w:ind w:left="72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60" w:type="dxa"/>
          </w:tcPr>
          <w:p w14:paraId="5FAA36EC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2DA391C3" w14:textId="613C4183" w:rsidR="00734504" w:rsidRPr="004107E9" w:rsidRDefault="007770C2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352.808,61 zł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41B2F13D" w14:textId="2FCA0053" w:rsidR="00734504" w:rsidRPr="004107E9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53</w:t>
            </w:r>
            <w:r w:rsidR="00734504" w:rsidRPr="004107E9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57</w:t>
            </w:r>
            <w:r w:rsidR="00734504" w:rsidRPr="004107E9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13" w:type="dxa"/>
          </w:tcPr>
          <w:p w14:paraId="5A93554D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263B75BA" w14:textId="737B41AC" w:rsidR="00734504" w:rsidRPr="004107E9" w:rsidRDefault="00734504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36 miesięcy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8DD9844" w14:textId="3D9D860D" w:rsidR="00734504" w:rsidRPr="004107E9" w:rsidRDefault="007770C2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</w:t>
            </w:r>
            <w:r w:rsidR="00734504" w:rsidRPr="004107E9">
              <w:rPr>
                <w:rFonts w:ascii="Tahoma" w:hAnsi="Tahoma" w:cs="Tahoma"/>
                <w:bCs/>
                <w:sz w:val="20"/>
                <w:szCs w:val="20"/>
              </w:rPr>
              <w:t>0,00</w:t>
            </w:r>
          </w:p>
        </w:tc>
        <w:tc>
          <w:tcPr>
            <w:tcW w:w="983" w:type="dxa"/>
            <w:vAlign w:val="center"/>
          </w:tcPr>
          <w:p w14:paraId="382719C8" w14:textId="4CA2B0FE" w:rsidR="00734504" w:rsidRPr="00077657" w:rsidRDefault="00077657" w:rsidP="0006398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77657">
              <w:rPr>
                <w:rFonts w:ascii="Tahoma" w:hAnsi="Tahoma" w:cs="Tahoma"/>
                <w:b/>
                <w:sz w:val="20"/>
                <w:szCs w:val="20"/>
              </w:rPr>
              <w:t>83,57</w:t>
            </w:r>
          </w:p>
        </w:tc>
      </w:tr>
      <w:tr w:rsidR="00C631BB" w:rsidRPr="003562E6" w14:paraId="5DD50626" w14:textId="77777777" w:rsidTr="001964B9">
        <w:trPr>
          <w:trHeight w:val="901"/>
        </w:trPr>
        <w:tc>
          <w:tcPr>
            <w:tcW w:w="827" w:type="dxa"/>
            <w:shd w:val="clear" w:color="auto" w:fill="auto"/>
            <w:vAlign w:val="center"/>
          </w:tcPr>
          <w:p w14:paraId="6FDC667D" w14:textId="77777777" w:rsidR="00734504" w:rsidRPr="003562E6" w:rsidRDefault="00734504" w:rsidP="0006398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562E6"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DB03AA" w14:textId="6BE9473B" w:rsidR="00734504" w:rsidRPr="007770C2" w:rsidRDefault="007770C2" w:rsidP="00C631BB">
            <w:pPr>
              <w:pStyle w:val="Defaul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770C2">
              <w:rPr>
                <w:rFonts w:ascii="Tahoma" w:hAnsi="Tahoma" w:cs="Tahoma"/>
                <w:b/>
                <w:bCs/>
                <w:sz w:val="20"/>
                <w:szCs w:val="20"/>
              </w:rPr>
              <w:t>Katarzyna Kobylarz-Tomaszewska</w:t>
            </w:r>
            <w:r>
              <w:rPr>
                <w:rFonts w:ascii="Tahoma" w:hAnsi="Tahoma" w:cs="Tahoma"/>
                <w:sz w:val="20"/>
                <w:szCs w:val="20"/>
              </w:rPr>
              <w:t xml:space="preserve"> przedsiębiorca prowadzący działalność gospodarczą pod firmą: </w:t>
            </w:r>
            <w:r w:rsidRPr="007770C2">
              <w:rPr>
                <w:rFonts w:ascii="Tahoma" w:hAnsi="Tahoma" w:cs="Tahoma"/>
                <w:b/>
                <w:bCs/>
                <w:sz w:val="20"/>
                <w:szCs w:val="20"/>
              </w:rPr>
              <w:t>GALERIA SZTUKI ORAZ AGENCJA REKLAMOWA I ARTYSTYCZNA KATARZYNA KOBYLARZ-TOMASZEWSKA</w:t>
            </w:r>
          </w:p>
          <w:p w14:paraId="52CAA7E2" w14:textId="77777777" w:rsidR="007770C2" w:rsidRDefault="007770C2" w:rsidP="00C631BB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7D4DAAB" w14:textId="012D2EE6" w:rsidR="007770C2" w:rsidRDefault="007770C2" w:rsidP="00C631BB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770C2">
              <w:rPr>
                <w:rFonts w:ascii="Tahoma" w:hAnsi="Tahoma" w:cs="Tahoma"/>
                <w:sz w:val="20"/>
                <w:szCs w:val="20"/>
              </w:rPr>
              <w:t>ul. Ignacego Krasickiego 4</w:t>
            </w:r>
          </w:p>
          <w:p w14:paraId="177A2521" w14:textId="77777777" w:rsidR="007770C2" w:rsidRDefault="007770C2" w:rsidP="00C631BB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A009994" w14:textId="63BA21E6" w:rsidR="007770C2" w:rsidRPr="003562E6" w:rsidRDefault="007770C2" w:rsidP="00C631BB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39-460 Nowa Dęba</w:t>
            </w:r>
          </w:p>
          <w:p w14:paraId="08287B89" w14:textId="77777777" w:rsidR="00734504" w:rsidRPr="003562E6" w:rsidRDefault="00734504" w:rsidP="0006398F">
            <w:pPr>
              <w:suppressAutoHyphens/>
              <w:ind w:left="72"/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</w:tc>
        <w:tc>
          <w:tcPr>
            <w:tcW w:w="1360" w:type="dxa"/>
          </w:tcPr>
          <w:p w14:paraId="33CCD793" w14:textId="77777777" w:rsidR="00C631BB" w:rsidRPr="004107E9" w:rsidRDefault="00C631BB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3BA95B3" w14:textId="77777777" w:rsidR="00C631BB" w:rsidRPr="004107E9" w:rsidRDefault="00C631BB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2A06311E" w14:textId="77777777" w:rsidR="00C631BB" w:rsidRPr="004107E9" w:rsidRDefault="00C631BB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1FA46278" w14:textId="77777777" w:rsidR="00C631BB" w:rsidRPr="004107E9" w:rsidRDefault="00C631BB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585A4986" w14:textId="77777777" w:rsidR="00C631BB" w:rsidRPr="004107E9" w:rsidRDefault="00C631BB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B745137" w14:textId="77777777" w:rsidR="00077657" w:rsidRDefault="00077657" w:rsidP="00C631BB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B482DE7" w14:textId="3EFFEEAE" w:rsidR="00734504" w:rsidRPr="004107E9" w:rsidRDefault="007770C2" w:rsidP="00C631BB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329.000,00 zł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5393791A" w14:textId="77777777" w:rsidR="00077657" w:rsidRDefault="00077657" w:rsidP="00C631BB">
            <w:pPr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1417E407" w14:textId="0EF5953E" w:rsidR="00734504" w:rsidRPr="004107E9" w:rsidRDefault="00734504" w:rsidP="00C631BB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5</w:t>
            </w:r>
            <w:r w:rsidR="00077657">
              <w:rPr>
                <w:rFonts w:ascii="Tahoma" w:hAnsi="Tahoma" w:cs="Tahoma"/>
                <w:bCs/>
                <w:sz w:val="20"/>
                <w:szCs w:val="20"/>
              </w:rPr>
              <w:t>7</w:t>
            </w:r>
            <w:r w:rsidRPr="004107E9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r w:rsidR="00077657">
              <w:rPr>
                <w:rFonts w:ascii="Tahoma" w:hAnsi="Tahoma" w:cs="Tahoma"/>
                <w:bCs/>
                <w:sz w:val="20"/>
                <w:szCs w:val="20"/>
              </w:rPr>
              <w:t>45</w:t>
            </w:r>
          </w:p>
        </w:tc>
        <w:tc>
          <w:tcPr>
            <w:tcW w:w="1213" w:type="dxa"/>
          </w:tcPr>
          <w:p w14:paraId="2137F062" w14:textId="77777777" w:rsidR="00077657" w:rsidRDefault="00077657" w:rsidP="0007765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A1A4688" w14:textId="77777777" w:rsidR="00077657" w:rsidRDefault="00077657" w:rsidP="0007765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68B46885" w14:textId="77777777" w:rsidR="00077657" w:rsidRDefault="00077657" w:rsidP="0007765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56660EAC" w14:textId="77777777" w:rsidR="00077657" w:rsidRDefault="00077657" w:rsidP="0007765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537829E9" w14:textId="77777777" w:rsidR="00077657" w:rsidRDefault="00077657" w:rsidP="0007765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34CB2D7E" w14:textId="77777777" w:rsidR="00077657" w:rsidRDefault="00077657" w:rsidP="0007765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38202ED2" w14:textId="5B99C298" w:rsidR="00734504" w:rsidRPr="004107E9" w:rsidRDefault="00734504" w:rsidP="0007765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36 miesięcy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2F219FC1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393AF4A" w14:textId="719D004E" w:rsidR="00734504" w:rsidRPr="004107E9" w:rsidRDefault="007770C2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30,00</w:t>
            </w:r>
          </w:p>
        </w:tc>
        <w:tc>
          <w:tcPr>
            <w:tcW w:w="983" w:type="dxa"/>
            <w:vAlign w:val="center"/>
          </w:tcPr>
          <w:p w14:paraId="21FA4397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03B8A66B" w14:textId="579C5916" w:rsidR="00734504" w:rsidRPr="00077657" w:rsidRDefault="00077657" w:rsidP="0006398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77657">
              <w:rPr>
                <w:rFonts w:ascii="Tahoma" w:hAnsi="Tahoma" w:cs="Tahoma"/>
                <w:b/>
                <w:sz w:val="20"/>
                <w:szCs w:val="20"/>
              </w:rPr>
              <w:t>87</w:t>
            </w:r>
            <w:r w:rsidR="00734504" w:rsidRPr="00077657">
              <w:rPr>
                <w:rFonts w:ascii="Tahoma" w:hAnsi="Tahoma" w:cs="Tahoma"/>
                <w:b/>
                <w:sz w:val="20"/>
                <w:szCs w:val="20"/>
              </w:rPr>
              <w:t>,</w:t>
            </w:r>
            <w:r w:rsidRPr="00077657">
              <w:rPr>
                <w:rFonts w:ascii="Tahoma" w:hAnsi="Tahoma" w:cs="Tahoma"/>
                <w:b/>
                <w:sz w:val="20"/>
                <w:szCs w:val="20"/>
              </w:rPr>
              <w:t>4</w:t>
            </w:r>
            <w:r w:rsidR="00734504" w:rsidRPr="00077657">
              <w:rPr>
                <w:rFonts w:ascii="Tahoma" w:hAnsi="Tahoma" w:cs="Tahoma"/>
                <w:b/>
                <w:sz w:val="20"/>
                <w:szCs w:val="20"/>
              </w:rPr>
              <w:t>5</w:t>
            </w:r>
          </w:p>
        </w:tc>
      </w:tr>
      <w:tr w:rsidR="00C631BB" w:rsidRPr="003562E6" w14:paraId="45BFDC33" w14:textId="77777777" w:rsidTr="001964B9">
        <w:trPr>
          <w:trHeight w:val="901"/>
        </w:trPr>
        <w:tc>
          <w:tcPr>
            <w:tcW w:w="827" w:type="dxa"/>
            <w:shd w:val="clear" w:color="auto" w:fill="auto"/>
            <w:vAlign w:val="center"/>
          </w:tcPr>
          <w:p w14:paraId="5059D13F" w14:textId="77777777" w:rsidR="00734504" w:rsidRPr="003562E6" w:rsidRDefault="00734504" w:rsidP="0006398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562E6">
              <w:rPr>
                <w:rFonts w:ascii="Tahoma" w:hAnsi="Tahoma" w:cs="Tahoma"/>
                <w:sz w:val="20"/>
                <w:szCs w:val="20"/>
              </w:rPr>
              <w:lastRenderedPageBreak/>
              <w:t>4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F68A29" w14:textId="77777777" w:rsidR="00734504" w:rsidRDefault="00C631BB" w:rsidP="00C631BB">
            <w:pPr>
              <w:suppressAutoHyphens/>
              <w:ind w:left="72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Maja </w:t>
            </w: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Potrawiak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przedsiębiorca prowadzący działalność gospodarczą pod firmą: </w:t>
            </w:r>
            <w:proofErr w:type="spellStart"/>
            <w:proofErr w:type="gramStart"/>
            <w:r w:rsidRPr="00C631BB">
              <w:rPr>
                <w:rFonts w:ascii="Tahoma" w:hAnsi="Tahoma" w:cs="Tahoma"/>
                <w:b/>
                <w:bCs/>
                <w:sz w:val="20"/>
                <w:szCs w:val="20"/>
              </w:rPr>
              <w:t>Re:storia</w:t>
            </w:r>
            <w:proofErr w:type="spellEnd"/>
            <w:proofErr w:type="gramEnd"/>
            <w:r w:rsidRPr="00C631B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Maja </w:t>
            </w:r>
            <w:proofErr w:type="spellStart"/>
            <w:r w:rsidRPr="00C631BB">
              <w:rPr>
                <w:rFonts w:ascii="Tahoma" w:hAnsi="Tahoma" w:cs="Tahoma"/>
                <w:b/>
                <w:bCs/>
                <w:sz w:val="20"/>
                <w:szCs w:val="20"/>
              </w:rPr>
              <w:t>Potrawiak</w:t>
            </w:r>
            <w:proofErr w:type="spellEnd"/>
          </w:p>
          <w:p w14:paraId="77AA2331" w14:textId="77777777" w:rsidR="00C631BB" w:rsidRDefault="00C631BB" w:rsidP="00C631BB">
            <w:pPr>
              <w:suppressAutoHyphens/>
              <w:ind w:left="72"/>
              <w:jc w:val="center"/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C631BB">
              <w:rPr>
                <w:rFonts w:ascii="Tahoma" w:hAnsi="Tahoma" w:cs="Tahoma"/>
                <w:sz w:val="20"/>
                <w:szCs w:val="20"/>
                <w:lang w:eastAsia="zh-CN"/>
              </w:rPr>
              <w:t>ul. Żuławskiego 8a/15</w:t>
            </w:r>
          </w:p>
          <w:p w14:paraId="4DBC5249" w14:textId="68FE1CF7" w:rsidR="00C631BB" w:rsidRPr="003562E6" w:rsidRDefault="00C631BB" w:rsidP="00C631BB">
            <w:pPr>
              <w:suppressAutoHyphens/>
              <w:ind w:left="72"/>
              <w:jc w:val="center"/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C631BB">
              <w:rPr>
                <w:rFonts w:ascii="Tahoma" w:hAnsi="Tahoma" w:cs="Tahoma"/>
                <w:sz w:val="20"/>
                <w:szCs w:val="20"/>
                <w:lang w:eastAsia="zh-CN"/>
              </w:rPr>
              <w:t>31-145 Kraków</w:t>
            </w:r>
          </w:p>
        </w:tc>
        <w:tc>
          <w:tcPr>
            <w:tcW w:w="1360" w:type="dxa"/>
          </w:tcPr>
          <w:p w14:paraId="75DF3074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19485822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02506DC0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323DCE76" w14:textId="0769D657" w:rsidR="00734504" w:rsidRPr="004107E9" w:rsidRDefault="00C631BB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375.000,00 zł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4CADAA16" w14:textId="7862CDFB" w:rsidR="00734504" w:rsidRPr="004107E9" w:rsidRDefault="00734504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5</w:t>
            </w:r>
            <w:r w:rsidR="00077657">
              <w:rPr>
                <w:rFonts w:ascii="Tahoma" w:hAnsi="Tahoma" w:cs="Tahoma"/>
                <w:bCs/>
                <w:sz w:val="20"/>
                <w:szCs w:val="20"/>
              </w:rPr>
              <w:t>0</w:t>
            </w:r>
            <w:r w:rsidRPr="004107E9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r w:rsidR="00077657">
              <w:rPr>
                <w:rFonts w:ascii="Tahoma" w:hAnsi="Tahoma" w:cs="Tahoma"/>
                <w:bCs/>
                <w:sz w:val="20"/>
                <w:szCs w:val="20"/>
              </w:rPr>
              <w:t>40</w:t>
            </w:r>
            <w:r w:rsidRPr="004107E9">
              <w:rPr>
                <w:rFonts w:ascii="Tahoma" w:hAnsi="Tahoma" w:cs="Tahoma"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1213" w:type="dxa"/>
          </w:tcPr>
          <w:p w14:paraId="229910D4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324AF676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57AFB00D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30671022" w14:textId="00DDCA8A" w:rsidR="00734504" w:rsidRPr="004107E9" w:rsidRDefault="00734504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36 miesięcy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3D62F997" w14:textId="20E8DBA6" w:rsidR="00734504" w:rsidRPr="004107E9" w:rsidRDefault="007770C2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30,00</w:t>
            </w:r>
          </w:p>
        </w:tc>
        <w:tc>
          <w:tcPr>
            <w:tcW w:w="983" w:type="dxa"/>
            <w:vAlign w:val="center"/>
          </w:tcPr>
          <w:p w14:paraId="190DE967" w14:textId="11F02B5E" w:rsidR="00734504" w:rsidRPr="00077657" w:rsidRDefault="00077657" w:rsidP="0006398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77657">
              <w:rPr>
                <w:rFonts w:ascii="Tahoma" w:hAnsi="Tahoma" w:cs="Tahoma"/>
                <w:b/>
                <w:sz w:val="20"/>
                <w:szCs w:val="20"/>
              </w:rPr>
              <w:t>80</w:t>
            </w:r>
            <w:r w:rsidR="00734504" w:rsidRPr="00077657">
              <w:rPr>
                <w:rFonts w:ascii="Tahoma" w:hAnsi="Tahoma" w:cs="Tahoma"/>
                <w:b/>
                <w:sz w:val="20"/>
                <w:szCs w:val="20"/>
              </w:rPr>
              <w:t>,</w:t>
            </w:r>
            <w:r w:rsidRPr="00077657">
              <w:rPr>
                <w:rFonts w:ascii="Tahoma" w:hAnsi="Tahoma" w:cs="Tahoma"/>
                <w:b/>
                <w:sz w:val="20"/>
                <w:szCs w:val="20"/>
              </w:rPr>
              <w:t>40</w:t>
            </w:r>
          </w:p>
        </w:tc>
      </w:tr>
      <w:tr w:rsidR="00C631BB" w:rsidRPr="003562E6" w14:paraId="4F3B272E" w14:textId="77777777" w:rsidTr="001964B9">
        <w:trPr>
          <w:trHeight w:val="901"/>
        </w:trPr>
        <w:tc>
          <w:tcPr>
            <w:tcW w:w="827" w:type="dxa"/>
            <w:shd w:val="clear" w:color="auto" w:fill="auto"/>
            <w:vAlign w:val="center"/>
          </w:tcPr>
          <w:p w14:paraId="35EAF81A" w14:textId="72FE703C" w:rsidR="00C631BB" w:rsidRPr="003562E6" w:rsidRDefault="00C631BB" w:rsidP="0006398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99D23" w14:textId="1AECCFCE" w:rsidR="007C2577" w:rsidRDefault="007C2577" w:rsidP="007C2577">
            <w:pPr>
              <w:pStyle w:val="Defaul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Radomir Dawidziak</w:t>
            </w:r>
            <w:r>
              <w:rPr>
                <w:rFonts w:ascii="Tahoma" w:hAnsi="Tahoma" w:cs="Tahoma"/>
                <w:sz w:val="20"/>
                <w:szCs w:val="20"/>
              </w:rPr>
              <w:t xml:space="preserve"> przedsiębiorca prowadzący działalność gospodarczą pod firmą: </w:t>
            </w:r>
            <w:r w:rsidRPr="007C2577">
              <w:rPr>
                <w:rFonts w:ascii="Tahoma" w:hAnsi="Tahoma" w:cs="Tahoma"/>
                <w:b/>
                <w:bCs/>
                <w:sz w:val="20"/>
                <w:szCs w:val="20"/>
              </w:rPr>
              <w:t>AKANT Dawidziak Radomir</w:t>
            </w:r>
          </w:p>
          <w:p w14:paraId="3C3DD895" w14:textId="77777777" w:rsidR="007C2577" w:rsidRDefault="007C2577" w:rsidP="007C2577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51A74CE6" w14:textId="77777777" w:rsidR="007C2577" w:rsidRDefault="007C2577" w:rsidP="007C2577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C2577">
              <w:rPr>
                <w:rFonts w:ascii="Tahoma" w:hAnsi="Tahoma" w:cs="Tahoma"/>
                <w:sz w:val="20"/>
                <w:szCs w:val="20"/>
              </w:rPr>
              <w:t>ul. Eugeniusza Nazimka 2</w:t>
            </w:r>
            <w:r>
              <w:rPr>
                <w:rFonts w:ascii="Tahoma" w:hAnsi="Tahoma" w:cs="Tahoma"/>
                <w:sz w:val="20"/>
                <w:szCs w:val="20"/>
              </w:rPr>
              <w:t>/</w:t>
            </w:r>
            <w:r w:rsidRPr="007C2577">
              <w:rPr>
                <w:rFonts w:ascii="Tahoma" w:hAnsi="Tahoma" w:cs="Tahoma"/>
                <w:sz w:val="20"/>
                <w:szCs w:val="20"/>
              </w:rPr>
              <w:t>34</w:t>
            </w:r>
          </w:p>
          <w:p w14:paraId="58A02122" w14:textId="77777777" w:rsidR="007C2577" w:rsidRDefault="007C2577" w:rsidP="007C2577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94F63C0" w14:textId="67096195" w:rsidR="007C2577" w:rsidRPr="007C2577" w:rsidRDefault="007C2577" w:rsidP="007C2577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C2577">
              <w:rPr>
                <w:rFonts w:ascii="Tahoma" w:hAnsi="Tahoma" w:cs="Tahoma"/>
                <w:sz w:val="20"/>
                <w:szCs w:val="20"/>
              </w:rPr>
              <w:t>35-302</w:t>
            </w:r>
            <w:r>
              <w:rPr>
                <w:rFonts w:ascii="Tahoma" w:hAnsi="Tahoma" w:cs="Tahoma"/>
                <w:sz w:val="20"/>
                <w:szCs w:val="20"/>
              </w:rPr>
              <w:t xml:space="preserve"> Rzeszów</w:t>
            </w:r>
          </w:p>
          <w:p w14:paraId="123CDB8F" w14:textId="77777777" w:rsidR="00C631BB" w:rsidRDefault="00C631BB" w:rsidP="00C631BB">
            <w:pPr>
              <w:suppressAutoHyphens/>
              <w:ind w:left="72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</w:tcPr>
          <w:p w14:paraId="67A7B810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33A1F009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312FB138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14C613DD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43BFB5D2" w14:textId="6D52990A" w:rsidR="00C631BB" w:rsidRPr="004107E9" w:rsidRDefault="007C257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354.200,00 zł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2CAF0DF6" w14:textId="7172339D" w:rsidR="00C631BB" w:rsidRPr="004107E9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53,36</w:t>
            </w:r>
          </w:p>
        </w:tc>
        <w:tc>
          <w:tcPr>
            <w:tcW w:w="1213" w:type="dxa"/>
          </w:tcPr>
          <w:p w14:paraId="79A8D811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10C70F44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2C2CEACA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02D94610" w14:textId="77777777" w:rsidR="00077657" w:rsidRDefault="0007765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52B75395" w14:textId="0DF4C940" w:rsidR="00C631BB" w:rsidRPr="004107E9" w:rsidRDefault="007C257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36 miesięcy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5E0E6454" w14:textId="00558E46" w:rsidR="00C631BB" w:rsidRPr="004107E9" w:rsidRDefault="007C2577" w:rsidP="0006398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30,00</w:t>
            </w:r>
          </w:p>
        </w:tc>
        <w:tc>
          <w:tcPr>
            <w:tcW w:w="983" w:type="dxa"/>
            <w:vAlign w:val="center"/>
          </w:tcPr>
          <w:p w14:paraId="692BC540" w14:textId="0B3E3A63" w:rsidR="00C631BB" w:rsidRPr="00077657" w:rsidRDefault="00077657" w:rsidP="0006398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77657">
              <w:rPr>
                <w:rFonts w:ascii="Tahoma" w:hAnsi="Tahoma" w:cs="Tahoma"/>
                <w:b/>
                <w:sz w:val="20"/>
                <w:szCs w:val="20"/>
              </w:rPr>
              <w:t>83,36</w:t>
            </w:r>
          </w:p>
        </w:tc>
      </w:tr>
      <w:tr w:rsidR="001964B9" w:rsidRPr="003562E6" w14:paraId="4CF9FB04" w14:textId="77777777" w:rsidTr="004107E9">
        <w:trPr>
          <w:trHeight w:val="901"/>
        </w:trPr>
        <w:tc>
          <w:tcPr>
            <w:tcW w:w="827" w:type="dxa"/>
            <w:shd w:val="clear" w:color="auto" w:fill="auto"/>
            <w:vAlign w:val="center"/>
          </w:tcPr>
          <w:p w14:paraId="6DAE9EA2" w14:textId="2D1F9D6C" w:rsidR="001964B9" w:rsidRDefault="001964B9" w:rsidP="001964B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CD0F1" w14:textId="77777777" w:rsidR="001964B9" w:rsidRPr="007770C2" w:rsidRDefault="001964B9" w:rsidP="001964B9">
            <w:pPr>
              <w:ind w:left="72"/>
              <w:jc w:val="center"/>
              <w:rPr>
                <w:rFonts w:ascii="Tahoma" w:hAnsi="Tahoma" w:cs="Tahoma"/>
                <w:b/>
                <w:sz w:val="20"/>
                <w:szCs w:val="20"/>
                <w:shd w:val="clear" w:color="auto" w:fill="FFFFFF"/>
                <w:lang w:eastAsia="zh-CN"/>
              </w:rPr>
            </w:pPr>
            <w:r w:rsidRPr="007770C2">
              <w:rPr>
                <w:rFonts w:ascii="Tahoma" w:hAnsi="Tahoma" w:cs="Tahoma"/>
                <w:b/>
                <w:sz w:val="20"/>
                <w:szCs w:val="20"/>
                <w:shd w:val="clear" w:color="auto" w:fill="FFFFFF"/>
                <w:lang w:eastAsia="zh-CN"/>
              </w:rPr>
              <w:t>Konsorcjum firm:</w:t>
            </w:r>
          </w:p>
          <w:p w14:paraId="32C8B21A" w14:textId="16AEDD05" w:rsidR="001964B9" w:rsidRPr="007770C2" w:rsidRDefault="001964B9" w:rsidP="001964B9">
            <w:pPr>
              <w:ind w:left="72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770C2">
              <w:rPr>
                <w:rFonts w:ascii="Tahoma" w:hAnsi="Tahoma" w:cs="Tahoma"/>
                <w:b/>
                <w:sz w:val="20"/>
                <w:szCs w:val="20"/>
                <w:shd w:val="clear" w:color="auto" w:fill="FFFFFF"/>
                <w:lang w:eastAsia="zh-CN"/>
              </w:rPr>
              <w:t>Jan</w:t>
            </w:r>
            <w:r>
              <w:rPr>
                <w:rFonts w:ascii="Tahoma" w:hAnsi="Tahoma" w:cs="Tahoma"/>
                <w:b/>
                <w:sz w:val="20"/>
                <w:szCs w:val="20"/>
                <w:shd w:val="clear" w:color="auto" w:fill="FFFFFF"/>
                <w:lang w:eastAsia="zh-CN"/>
              </w:rPr>
              <w:t xml:space="preserve">usz Czop </w:t>
            </w:r>
            <w:r>
              <w:rPr>
                <w:rFonts w:ascii="Tahoma" w:hAnsi="Tahoma" w:cs="Tahoma"/>
                <w:sz w:val="20"/>
                <w:szCs w:val="20"/>
              </w:rPr>
              <w:t xml:space="preserve">przedsiębiorca prowadzący działalność gospodarczą pod firmą: </w:t>
            </w:r>
            <w:r w:rsidRPr="001964B9">
              <w:rPr>
                <w:rFonts w:ascii="Tahoma" w:hAnsi="Tahoma" w:cs="Tahoma"/>
                <w:b/>
                <w:bCs/>
                <w:sz w:val="20"/>
                <w:szCs w:val="20"/>
              </w:rPr>
              <w:t>KONSERWACJA MUZEALNA dr JANUSZ CZOP</w:t>
            </w:r>
          </w:p>
          <w:p w14:paraId="58654F5C" w14:textId="31ABBBD0" w:rsidR="001964B9" w:rsidRPr="007770C2" w:rsidRDefault="001964B9" w:rsidP="001964B9">
            <w:pPr>
              <w:ind w:left="72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  <w:shd w:val="clear" w:color="auto" w:fill="FFFFFF"/>
                <w:lang w:eastAsia="zh-CN"/>
              </w:rPr>
              <w:t>Rafał Bukowski</w:t>
            </w:r>
            <w:r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 xml:space="preserve">przedsiębiorca prowadzący działalność gospodarczą pod firmą: </w:t>
            </w:r>
            <w:r w:rsidRPr="001964B9">
              <w:rPr>
                <w:rFonts w:ascii="Tahoma" w:hAnsi="Tahoma" w:cs="Tahoma"/>
                <w:b/>
                <w:bCs/>
                <w:sz w:val="20"/>
                <w:szCs w:val="20"/>
              </w:rPr>
              <w:t>RAFAŁ BUKOWSKI KONSERWACJA DZIEŁ SZTUKI</w:t>
            </w:r>
          </w:p>
          <w:p w14:paraId="41A253F0" w14:textId="6757651C" w:rsidR="001964B9" w:rsidRDefault="001964B9" w:rsidP="001964B9">
            <w:pPr>
              <w:ind w:left="72"/>
              <w:jc w:val="center"/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  <w:lastRenderedPageBreak/>
              <w:t>ul. B</w:t>
            </w:r>
            <w:r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  <w:t>ieżanowska 295a</w:t>
            </w:r>
          </w:p>
          <w:p w14:paraId="0B7AFE06" w14:textId="67965FE0" w:rsidR="001964B9" w:rsidRPr="003562E6" w:rsidRDefault="001964B9" w:rsidP="001964B9">
            <w:pPr>
              <w:ind w:left="72"/>
              <w:jc w:val="center"/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  <w:t>3</w:t>
            </w:r>
            <w:r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  <w:t>0-856</w:t>
            </w:r>
            <w:r>
              <w:rPr>
                <w:rFonts w:ascii="Tahoma" w:hAnsi="Tahoma" w:cs="Tahoma"/>
                <w:bCs/>
                <w:sz w:val="20"/>
                <w:szCs w:val="20"/>
                <w:shd w:val="clear" w:color="auto" w:fill="FFFFFF"/>
                <w:lang w:eastAsia="zh-CN"/>
              </w:rPr>
              <w:t xml:space="preserve"> Kraków</w:t>
            </w:r>
          </w:p>
          <w:p w14:paraId="5F08A0B0" w14:textId="77777777" w:rsidR="001964B9" w:rsidRDefault="001964B9" w:rsidP="001964B9">
            <w:pPr>
              <w:suppressAutoHyphens/>
              <w:ind w:left="72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</w:tcPr>
          <w:p w14:paraId="70026916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67788D89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5EA31F3A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025E0AD8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6BF4A993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239A5582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6909793F" w14:textId="241A64D0" w:rsidR="001964B9" w:rsidRPr="004107E9" w:rsidRDefault="001964B9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299.505,00 zł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2B7D42A6" w14:textId="068D9001" w:rsidR="001964B9" w:rsidRPr="004107E9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63,10</w:t>
            </w:r>
          </w:p>
        </w:tc>
        <w:tc>
          <w:tcPr>
            <w:tcW w:w="1213" w:type="dxa"/>
          </w:tcPr>
          <w:p w14:paraId="0E91476F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B06DD78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1821BB8E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5F28E583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0B392B0F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42261785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7F72AF32" w14:textId="2B359872" w:rsidR="001964B9" w:rsidRPr="004107E9" w:rsidRDefault="005E4BF8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36 miesięcy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DB809A5" w14:textId="2E5AD8E2" w:rsidR="001964B9" w:rsidRPr="004107E9" w:rsidRDefault="005E4BF8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30,00</w:t>
            </w:r>
          </w:p>
        </w:tc>
        <w:tc>
          <w:tcPr>
            <w:tcW w:w="983" w:type="dxa"/>
            <w:vAlign w:val="center"/>
          </w:tcPr>
          <w:p w14:paraId="48570224" w14:textId="6ACD25D3" w:rsidR="001964B9" w:rsidRPr="002D710D" w:rsidRDefault="002D710D" w:rsidP="001964B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D710D">
              <w:rPr>
                <w:rFonts w:ascii="Tahoma" w:hAnsi="Tahoma" w:cs="Tahoma"/>
                <w:b/>
                <w:sz w:val="20"/>
                <w:szCs w:val="20"/>
              </w:rPr>
              <w:t>93,10</w:t>
            </w:r>
          </w:p>
        </w:tc>
      </w:tr>
      <w:tr w:rsidR="004107E9" w:rsidRPr="003562E6" w14:paraId="66F145BB" w14:textId="77777777" w:rsidTr="001964B9">
        <w:trPr>
          <w:trHeight w:val="901"/>
        </w:trPr>
        <w:tc>
          <w:tcPr>
            <w:tcW w:w="827" w:type="dxa"/>
            <w:shd w:val="clear" w:color="auto" w:fill="auto"/>
            <w:vAlign w:val="center"/>
          </w:tcPr>
          <w:p w14:paraId="3B4997CB" w14:textId="510D13B0" w:rsidR="004107E9" w:rsidRDefault="004107E9" w:rsidP="001964B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9BB964" w14:textId="1C282A69" w:rsidR="004107E9" w:rsidRDefault="004107E9" w:rsidP="004107E9">
            <w:pPr>
              <w:pStyle w:val="Defaul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Beata Palusińska-Lipka</w:t>
            </w:r>
            <w:r>
              <w:rPr>
                <w:rFonts w:ascii="Tahoma" w:hAnsi="Tahoma" w:cs="Tahoma"/>
                <w:sz w:val="20"/>
                <w:szCs w:val="20"/>
              </w:rPr>
              <w:t xml:space="preserve"> przedsiębiorca prowadzący działalność gospodarczą pod firmą: </w:t>
            </w:r>
            <w:r w:rsidRPr="004107E9">
              <w:rPr>
                <w:rFonts w:ascii="Tahoma" w:hAnsi="Tahoma" w:cs="Tahoma"/>
                <w:b/>
                <w:bCs/>
                <w:sz w:val="20"/>
                <w:szCs w:val="20"/>
              </w:rPr>
              <w:t>"ART-RESTAURO'' BEATA PALUSIŃSKA-LIPKA</w:t>
            </w:r>
          </w:p>
          <w:p w14:paraId="6D436B4C" w14:textId="77777777" w:rsidR="004107E9" w:rsidRDefault="004107E9" w:rsidP="004107E9">
            <w:pPr>
              <w:pStyle w:val="Default"/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0AF663F" w14:textId="7C186640" w:rsidR="004107E9" w:rsidRDefault="004107E9" w:rsidP="004107E9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ul. Spokojna 8</w:t>
            </w:r>
          </w:p>
          <w:p w14:paraId="58B1CAC8" w14:textId="77777777" w:rsidR="004107E9" w:rsidRDefault="004107E9" w:rsidP="004107E9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1A4D185" w14:textId="2E702F77" w:rsidR="004107E9" w:rsidRPr="004107E9" w:rsidRDefault="004107E9" w:rsidP="004107E9">
            <w:pPr>
              <w:pStyle w:val="Default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38-400 Krosno</w:t>
            </w:r>
          </w:p>
          <w:p w14:paraId="11511067" w14:textId="77777777" w:rsidR="004107E9" w:rsidRPr="007770C2" w:rsidRDefault="004107E9" w:rsidP="001964B9">
            <w:pPr>
              <w:ind w:left="72"/>
              <w:jc w:val="center"/>
              <w:rPr>
                <w:rFonts w:ascii="Tahoma" w:hAnsi="Tahoma" w:cs="Tahoma"/>
                <w:b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360" w:type="dxa"/>
          </w:tcPr>
          <w:p w14:paraId="2AC1C1FB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1368E15C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6D7AF4EA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61749BC4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6DEF0819" w14:textId="21129897" w:rsidR="004107E9" w:rsidRPr="004107E9" w:rsidRDefault="004107E9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367.775,12 zł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06168845" w14:textId="56516469" w:rsidR="004107E9" w:rsidRPr="004107E9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51,39</w:t>
            </w:r>
          </w:p>
        </w:tc>
        <w:tc>
          <w:tcPr>
            <w:tcW w:w="1213" w:type="dxa"/>
          </w:tcPr>
          <w:p w14:paraId="7F05B216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177E6142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6DA24025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4B4E56F9" w14:textId="77777777" w:rsidR="002D710D" w:rsidRDefault="002D710D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297662CF" w14:textId="0483B1F2" w:rsidR="004107E9" w:rsidRPr="004107E9" w:rsidRDefault="004107E9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36 miesięcy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3DB96B54" w14:textId="34966B0D" w:rsidR="004107E9" w:rsidRPr="004107E9" w:rsidRDefault="004107E9" w:rsidP="001964B9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4107E9">
              <w:rPr>
                <w:rFonts w:ascii="Tahoma" w:hAnsi="Tahoma" w:cs="Tahoma"/>
                <w:bCs/>
                <w:sz w:val="20"/>
                <w:szCs w:val="20"/>
              </w:rPr>
              <w:t>30,00</w:t>
            </w:r>
          </w:p>
        </w:tc>
        <w:tc>
          <w:tcPr>
            <w:tcW w:w="983" w:type="dxa"/>
            <w:vAlign w:val="center"/>
          </w:tcPr>
          <w:p w14:paraId="0D573DFA" w14:textId="12138662" w:rsidR="004107E9" w:rsidRPr="002D710D" w:rsidRDefault="002D710D" w:rsidP="001964B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2D710D">
              <w:rPr>
                <w:rFonts w:ascii="Tahoma" w:hAnsi="Tahoma" w:cs="Tahoma"/>
                <w:b/>
                <w:sz w:val="20"/>
                <w:szCs w:val="20"/>
              </w:rPr>
              <w:t>81,39</w:t>
            </w:r>
          </w:p>
        </w:tc>
      </w:tr>
    </w:tbl>
    <w:p w14:paraId="6C6F6AD0" w14:textId="77777777" w:rsidR="00A51DB3" w:rsidRPr="003562E6" w:rsidRDefault="00A51DB3" w:rsidP="00A51DB3">
      <w:pPr>
        <w:jc w:val="center"/>
        <w:rPr>
          <w:rFonts w:ascii="Tahoma" w:hAnsi="Tahoma" w:cs="Tahoma"/>
          <w:sz w:val="20"/>
          <w:szCs w:val="20"/>
        </w:rPr>
      </w:pPr>
    </w:p>
    <w:p w14:paraId="652013CE" w14:textId="671086A7" w:rsidR="00A51DB3" w:rsidRPr="00C631BB" w:rsidRDefault="00A51DB3" w:rsidP="00C631BB">
      <w:pPr>
        <w:spacing w:after="0" w:line="240" w:lineRule="auto"/>
        <w:jc w:val="both"/>
        <w:rPr>
          <w:rFonts w:ascii="Tahoma" w:hAnsi="Tahoma" w:cs="Tahoma"/>
          <w:sz w:val="20"/>
          <w:szCs w:val="20"/>
        </w:rPr>
        <w:sectPr w:rsidR="00A51DB3" w:rsidRPr="00C631BB" w:rsidSect="00907D71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3562E6">
        <w:rPr>
          <w:rFonts w:ascii="Tahoma" w:hAnsi="Tahoma" w:cs="Tahoma"/>
          <w:sz w:val="20"/>
          <w:szCs w:val="20"/>
        </w:rPr>
        <w:t xml:space="preserve">W postępowaniu </w:t>
      </w:r>
      <w:r>
        <w:rPr>
          <w:rFonts w:ascii="Tahoma" w:hAnsi="Tahoma" w:cs="Tahoma"/>
          <w:sz w:val="20"/>
          <w:szCs w:val="20"/>
        </w:rPr>
        <w:t xml:space="preserve">nie </w:t>
      </w:r>
      <w:r w:rsidRPr="003562E6">
        <w:rPr>
          <w:rFonts w:ascii="Tahoma" w:hAnsi="Tahoma" w:cs="Tahoma"/>
          <w:sz w:val="20"/>
          <w:szCs w:val="20"/>
        </w:rPr>
        <w:t>wykluczono</w:t>
      </w:r>
      <w:r w:rsidR="00C631BB">
        <w:rPr>
          <w:rFonts w:ascii="Tahoma" w:hAnsi="Tahoma" w:cs="Tahoma"/>
          <w:sz w:val="20"/>
          <w:szCs w:val="20"/>
        </w:rPr>
        <w:t xml:space="preserve"> żadnych</w:t>
      </w:r>
      <w:r w:rsidRPr="003562E6">
        <w:rPr>
          <w:rFonts w:ascii="Tahoma" w:hAnsi="Tahoma" w:cs="Tahoma"/>
          <w:sz w:val="20"/>
          <w:szCs w:val="20"/>
        </w:rPr>
        <w:t xml:space="preserve"> Wykonaw</w:t>
      </w:r>
      <w:r>
        <w:rPr>
          <w:rFonts w:ascii="Tahoma" w:hAnsi="Tahoma" w:cs="Tahoma"/>
          <w:sz w:val="20"/>
          <w:szCs w:val="20"/>
        </w:rPr>
        <w:t>ców</w:t>
      </w:r>
      <w:r w:rsidR="00C631BB">
        <w:rPr>
          <w:rFonts w:ascii="Tahoma" w:hAnsi="Tahoma" w:cs="Tahoma"/>
          <w:sz w:val="20"/>
          <w:szCs w:val="20"/>
        </w:rPr>
        <w:t xml:space="preserve"> jak również żadna oferta nie została odrzucona.</w:t>
      </w:r>
    </w:p>
    <w:p w14:paraId="28FEDCBD" w14:textId="134A6E52" w:rsidR="00047FE0" w:rsidRPr="00F276CD" w:rsidRDefault="00047FE0" w:rsidP="00F276CD">
      <w:pPr>
        <w:tabs>
          <w:tab w:val="left" w:pos="540"/>
          <w:tab w:val="left" w:pos="6521"/>
        </w:tabs>
        <w:spacing w:after="120" w:line="276" w:lineRule="auto"/>
        <w:contextualSpacing/>
        <w:rPr>
          <w:rFonts w:ascii="Tahoma" w:hAnsi="Tahoma" w:cs="Tahoma"/>
          <w:b/>
          <w:bCs/>
          <w:sz w:val="20"/>
          <w:szCs w:val="20"/>
          <w:lang w:eastAsia="ar-SA"/>
        </w:rPr>
      </w:pPr>
    </w:p>
    <w:sectPr w:rsidR="00047FE0" w:rsidRPr="00F276CD" w:rsidSect="00907D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9FD36" w14:textId="77777777" w:rsidR="008535D0" w:rsidRDefault="008535D0" w:rsidP="00632ED4">
      <w:pPr>
        <w:spacing w:after="0" w:line="240" w:lineRule="auto"/>
      </w:pPr>
      <w:r>
        <w:separator/>
      </w:r>
    </w:p>
  </w:endnote>
  <w:endnote w:type="continuationSeparator" w:id="0">
    <w:p w14:paraId="1185D3DE" w14:textId="77777777" w:rsidR="008535D0" w:rsidRDefault="008535D0" w:rsidP="00632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altName w:val="Arial Unicode MS"/>
    <w:panose1 w:val="020B0604020202020204"/>
    <w:charset w:val="8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panose1 w:val="020B0604020202020204"/>
    <w:charset w:val="EE"/>
    <w:family w:val="swiss"/>
    <w:pitch w:val="default"/>
  </w:font>
  <w:font w:name="OpenSymbol">
    <w:altName w:val="Arial Unicode MS"/>
    <w:panose1 w:val="020B0604020202020204"/>
    <w:charset w:val="80"/>
    <w:family w:val="auto"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1C68A" w14:textId="77777777" w:rsidR="002A4131" w:rsidRDefault="002A4131" w:rsidP="00EE79E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9A92E5" w14:textId="77777777" w:rsidR="002A4131" w:rsidRDefault="002A4131" w:rsidP="00EE79E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6AC2D" w14:textId="77777777" w:rsidR="002A4131" w:rsidRDefault="002A4131" w:rsidP="00EE79E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6780B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1EA7FFBC" w14:textId="77777777" w:rsidR="002A4131" w:rsidRPr="00114234" w:rsidRDefault="002A4131" w:rsidP="008C26E1">
    <w:pPr>
      <w:pBdr>
        <w:top w:val="single" w:sz="8" w:space="1" w:color="000000"/>
      </w:pBdr>
      <w:ind w:right="360"/>
      <w:jc w:val="center"/>
      <w:rPr>
        <w:rFonts w:ascii="Tahoma" w:hAnsi="Tahoma" w:cs="Tahoma"/>
        <w:b/>
        <w:bCs/>
        <w:i/>
        <w:color w:val="008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7ABA8" w14:textId="77777777" w:rsidR="00C515B5" w:rsidRDefault="00C515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0DE65" w14:textId="77777777" w:rsidR="008535D0" w:rsidRDefault="008535D0" w:rsidP="00632ED4">
      <w:pPr>
        <w:spacing w:after="0" w:line="240" w:lineRule="auto"/>
      </w:pPr>
      <w:r>
        <w:separator/>
      </w:r>
    </w:p>
  </w:footnote>
  <w:footnote w:type="continuationSeparator" w:id="0">
    <w:p w14:paraId="5B7D6725" w14:textId="77777777" w:rsidR="008535D0" w:rsidRDefault="008535D0" w:rsidP="00632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B4162" w14:textId="779433F2" w:rsidR="000A66C9" w:rsidRPr="000A66C9" w:rsidRDefault="000A66C9" w:rsidP="000A66C9">
    <w:pPr>
      <w:pBdr>
        <w:bottom w:val="single" w:sz="4" w:space="1" w:color="auto"/>
      </w:pBdr>
      <w:jc w:val="center"/>
      <w:rPr>
        <w:b/>
        <w:i/>
        <w:color w:val="2E74B5" w:themeColor="accent1" w:themeShade="BF"/>
      </w:rPr>
    </w:pPr>
    <w:r w:rsidRPr="000A66C9">
      <w:rPr>
        <w:b/>
        <w:i/>
        <w:noProof/>
        <w:color w:val="2E74B5" w:themeColor="accent1" w:themeShade="BF"/>
      </w:rPr>
      <w:drawing>
        <wp:inline distT="0" distB="0" distL="0" distR="0" wp14:anchorId="7A652938" wp14:editId="3C4BE117">
          <wp:extent cx="1571625" cy="884559"/>
          <wp:effectExtent l="0" t="0" r="0" b="0"/>
          <wp:docPr id="8841315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602" cy="88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D045AA" w14:textId="273C9789" w:rsidR="002A4131" w:rsidRPr="00B5070D" w:rsidRDefault="000E18F3" w:rsidP="000E18F3">
    <w:pPr>
      <w:pBdr>
        <w:bottom w:val="single" w:sz="4" w:space="1" w:color="auto"/>
      </w:pBdr>
      <w:rPr>
        <w:b/>
        <w:color w:val="2E74B5" w:themeColor="accent1" w:themeShade="BF"/>
      </w:rPr>
    </w:pPr>
    <w:r>
      <w:rPr>
        <w:b/>
        <w:color w:val="2E74B5" w:themeColor="accent1" w:themeShade="BF"/>
      </w:rPr>
      <w:t xml:space="preserve">Nr 1/05/2024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03351" w14:textId="77777777" w:rsidR="00C515B5" w:rsidRDefault="00C515B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A38FC" w14:textId="6698E7FE" w:rsidR="002A4131" w:rsidRPr="00CE1D4A" w:rsidRDefault="002A4131" w:rsidP="00CE1D4A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2F37A" w14:textId="77777777" w:rsidR="00C515B5" w:rsidRDefault="00C515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00000005"/>
    <w:name w:val="WW8Num2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6"/>
    <w:multiLevelType w:val="multilevel"/>
    <w:tmpl w:val="00000006"/>
    <w:name w:val="WW8Num25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0000007"/>
    <w:multiLevelType w:val="multilevel"/>
    <w:tmpl w:val="00000007"/>
    <w:name w:val="WW8Num27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ahoma" w:hAnsi="Tahoma" w:cs="Tahoma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0000009"/>
    <w:multiLevelType w:val="multilevel"/>
    <w:tmpl w:val="00000009"/>
    <w:name w:val="WW8Num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A"/>
    <w:multiLevelType w:val="multilevel"/>
    <w:tmpl w:val="0000000A"/>
    <w:name w:val="WW8Num3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000000D"/>
    <w:multiLevelType w:val="multilevel"/>
    <w:tmpl w:val="0000000D"/>
    <w:name w:val="WW8Num4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10"/>
    <w:multiLevelType w:val="multilevel"/>
    <w:tmpl w:val="00000010"/>
    <w:name w:val="WW8Num2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0000011"/>
    <w:multiLevelType w:val="multilevel"/>
    <w:tmpl w:val="00000011"/>
    <w:name w:val="WW8Num2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0000013"/>
    <w:multiLevelType w:val="multilevel"/>
    <w:tmpl w:val="00000013"/>
    <w:name w:val="WW8Num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ahoma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15"/>
    <w:multiLevelType w:val="multilevel"/>
    <w:tmpl w:val="00000015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ahoma" w:hAnsi="Tahoma" w:cs="Tahoma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ahoma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00000027"/>
    <w:multiLevelType w:val="multilevel"/>
    <w:tmpl w:val="00000027"/>
    <w:name w:val="WW8Num45"/>
    <w:lvl w:ilvl="0">
      <w:start w:val="1"/>
      <w:numFmt w:val="decimal"/>
      <w:lvlText w:val="%1)"/>
      <w:lvlJc w:val="left"/>
      <w:pPr>
        <w:tabs>
          <w:tab w:val="num" w:pos="708"/>
        </w:tabs>
        <w:ind w:left="360" w:hanging="360"/>
      </w:pPr>
      <w:rPr>
        <w:rFonts w:ascii="Tahoma" w:hAnsi="Tahoma" w:cs="Tahoma"/>
        <w:sz w:val="18"/>
        <w:szCs w:val="18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720" w:hanging="360"/>
      </w:pPr>
      <w:rPr>
        <w:rFonts w:ascii="Tahoma" w:hAnsi="Tahoma" w:cs="Tahoma"/>
        <w:b w:val="0"/>
        <w:bCs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ahoma" w:hAnsi="Tahoma" w:cs="Tahoma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00000028"/>
    <w:multiLevelType w:val="multilevel"/>
    <w:tmpl w:val="0000002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ahoma" w:eastAsia="Calibri" w:hAnsi="Tahoma" w:cs="Tahoma"/>
        <w:kern w:val="1"/>
        <w:sz w:val="20"/>
        <w:szCs w:val="20"/>
        <w:lang w:eastAsia="en-US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2B"/>
    <w:multiLevelType w:val="multilevel"/>
    <w:tmpl w:val="0000002B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1D0E86"/>
    <w:multiLevelType w:val="hybridMultilevel"/>
    <w:tmpl w:val="E2B266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16D6013"/>
    <w:multiLevelType w:val="hybridMultilevel"/>
    <w:tmpl w:val="3C424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237213B"/>
    <w:multiLevelType w:val="hybridMultilevel"/>
    <w:tmpl w:val="1C3C98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5850203"/>
    <w:multiLevelType w:val="hybridMultilevel"/>
    <w:tmpl w:val="59963CC2"/>
    <w:lvl w:ilvl="0" w:tplc="38F2F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B131BB1"/>
    <w:multiLevelType w:val="hybridMultilevel"/>
    <w:tmpl w:val="111CB18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7265BB"/>
    <w:multiLevelType w:val="hybridMultilevel"/>
    <w:tmpl w:val="B7FA7F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F4F09EF"/>
    <w:multiLevelType w:val="multilevel"/>
    <w:tmpl w:val="DA105B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ahoma" w:hAnsi="Tahoma" w:cs="Tahoma"/>
        <w:sz w:val="2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11C32009"/>
    <w:multiLevelType w:val="hybridMultilevel"/>
    <w:tmpl w:val="A03E03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13EE3282"/>
    <w:multiLevelType w:val="multilevel"/>
    <w:tmpl w:val="A01A8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6BF5A5F"/>
    <w:multiLevelType w:val="hybridMultilevel"/>
    <w:tmpl w:val="6DBE89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839795F"/>
    <w:multiLevelType w:val="multilevel"/>
    <w:tmpl w:val="D7963A50"/>
    <w:lvl w:ilvl="0">
      <w:start w:val="1"/>
      <w:numFmt w:val="decimal"/>
      <w:lvlText w:val="%1."/>
      <w:lvlJc w:val="left"/>
      <w:pPr>
        <w:tabs>
          <w:tab w:val="num" w:pos="510"/>
        </w:tabs>
        <w:ind w:left="397" w:hanging="397"/>
      </w:pPr>
      <w:rPr>
        <w:b w:val="0"/>
        <w:i w:val="0"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1F91310B"/>
    <w:multiLevelType w:val="hybridMultilevel"/>
    <w:tmpl w:val="5FAE228A"/>
    <w:lvl w:ilvl="0" w:tplc="EA2C27CA">
      <w:start w:val="1"/>
      <w:numFmt w:val="decimal"/>
      <w:pStyle w:val="Wytyczne"/>
      <w:lvlText w:val="%1."/>
      <w:lvlJc w:val="left"/>
      <w:pPr>
        <w:ind w:left="1004" w:hanging="360"/>
      </w:pPr>
      <w:rPr>
        <w:rFonts w:cs="Times New Roman"/>
        <w:b w:val="0"/>
        <w:i w:val="0"/>
      </w:rPr>
    </w:lvl>
    <w:lvl w:ilvl="1" w:tplc="CAB28C16">
      <w:start w:val="1"/>
      <w:numFmt w:val="lowerLetter"/>
      <w:lvlText w:val="%2."/>
      <w:lvlJc w:val="left"/>
      <w:pPr>
        <w:ind w:left="100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3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5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7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9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1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3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56" w:hanging="180"/>
      </w:pPr>
      <w:rPr>
        <w:rFonts w:cs="Times New Roman"/>
      </w:rPr>
    </w:lvl>
  </w:abstractNum>
  <w:abstractNum w:abstractNumId="30" w15:restartNumberingAfterBreak="0">
    <w:nsid w:val="1FA770A8"/>
    <w:multiLevelType w:val="hybridMultilevel"/>
    <w:tmpl w:val="E4902F0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557F2D"/>
    <w:multiLevelType w:val="hybridMultilevel"/>
    <w:tmpl w:val="7BF017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1590CDA"/>
    <w:multiLevelType w:val="hybridMultilevel"/>
    <w:tmpl w:val="59A8EEF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69A23B0"/>
    <w:multiLevelType w:val="multilevel"/>
    <w:tmpl w:val="B4525C78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4" w15:restartNumberingAfterBreak="0">
    <w:nsid w:val="269A29AF"/>
    <w:multiLevelType w:val="hybridMultilevel"/>
    <w:tmpl w:val="C5C469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E721AB"/>
    <w:multiLevelType w:val="hybridMultilevel"/>
    <w:tmpl w:val="B72C93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2832328D"/>
    <w:multiLevelType w:val="hybridMultilevel"/>
    <w:tmpl w:val="97BA69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8B84414"/>
    <w:multiLevelType w:val="multilevel"/>
    <w:tmpl w:val="6BC861F8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9" w15:restartNumberingAfterBreak="0">
    <w:nsid w:val="2AB760D1"/>
    <w:multiLevelType w:val="multilevel"/>
    <w:tmpl w:val="A3707F7C"/>
    <w:lvl w:ilvl="0">
      <w:start w:val="7"/>
      <w:numFmt w:val="decimal"/>
      <w:lvlText w:val="%1."/>
      <w:lvlJc w:val="left"/>
      <w:pPr>
        <w:tabs>
          <w:tab w:val="num" w:pos="510"/>
        </w:tabs>
        <w:ind w:left="397" w:hanging="397"/>
      </w:pPr>
      <w:rPr>
        <w:rFonts w:hint="default"/>
        <w:b w:val="0"/>
        <w:i w:val="0"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0" w15:restartNumberingAfterBreak="0">
    <w:nsid w:val="2C2A78AB"/>
    <w:multiLevelType w:val="hybridMultilevel"/>
    <w:tmpl w:val="B75833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E040EE6"/>
    <w:multiLevelType w:val="hybridMultilevel"/>
    <w:tmpl w:val="EAD0ED72"/>
    <w:lvl w:ilvl="0" w:tplc="7A2A38C6">
      <w:start w:val="1"/>
      <w:numFmt w:val="decimal"/>
      <w:lvlText w:val="%1."/>
      <w:lvlJc w:val="left"/>
      <w:pPr>
        <w:tabs>
          <w:tab w:val="num" w:pos="510"/>
        </w:tabs>
        <w:ind w:left="510" w:hanging="453"/>
      </w:pPr>
      <w:rPr>
        <w:rFonts w:hint="default"/>
      </w:rPr>
    </w:lvl>
    <w:lvl w:ilvl="1" w:tplc="14263A50">
      <w:start w:val="1"/>
      <w:numFmt w:val="decimal"/>
      <w:lvlText w:val="%2)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245512D"/>
    <w:multiLevelType w:val="hybridMultilevel"/>
    <w:tmpl w:val="E83CE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2C331A"/>
    <w:multiLevelType w:val="hybridMultilevel"/>
    <w:tmpl w:val="3CC8257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34AA22CD"/>
    <w:multiLevelType w:val="hybridMultilevel"/>
    <w:tmpl w:val="B7A6E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4B07C6A"/>
    <w:multiLevelType w:val="hybridMultilevel"/>
    <w:tmpl w:val="A2CCDC1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35EA06C5"/>
    <w:multiLevelType w:val="hybridMultilevel"/>
    <w:tmpl w:val="D616C3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7421EE5"/>
    <w:multiLevelType w:val="hybridMultilevel"/>
    <w:tmpl w:val="FFFAB8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8AF4EDB"/>
    <w:multiLevelType w:val="hybridMultilevel"/>
    <w:tmpl w:val="F56012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A7D13B0"/>
    <w:multiLevelType w:val="hybridMultilevel"/>
    <w:tmpl w:val="C5C4690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3AAB7739"/>
    <w:multiLevelType w:val="multilevel"/>
    <w:tmpl w:val="642A01A2"/>
    <w:name w:val="WW8Num35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1" w15:restartNumberingAfterBreak="0">
    <w:nsid w:val="3B420988"/>
    <w:multiLevelType w:val="multilevel"/>
    <w:tmpl w:val="642A01A2"/>
    <w:name w:val="WW8Num5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2" w15:restartNumberingAfterBreak="0">
    <w:nsid w:val="3D994799"/>
    <w:multiLevelType w:val="hybridMultilevel"/>
    <w:tmpl w:val="3F9E0F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E591486"/>
    <w:multiLevelType w:val="hybridMultilevel"/>
    <w:tmpl w:val="176E15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3E99385F"/>
    <w:multiLevelType w:val="hybridMultilevel"/>
    <w:tmpl w:val="B46AF8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1163B50"/>
    <w:multiLevelType w:val="hybridMultilevel"/>
    <w:tmpl w:val="89482C54"/>
    <w:lvl w:ilvl="0" w:tplc="35D6A4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70E391E"/>
    <w:multiLevelType w:val="hybridMultilevel"/>
    <w:tmpl w:val="C6CC28D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7710A33"/>
    <w:multiLevelType w:val="hybridMultilevel"/>
    <w:tmpl w:val="A2007EA8"/>
    <w:lvl w:ilvl="0" w:tplc="94ECA4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D737C4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4DA332AA"/>
    <w:multiLevelType w:val="hybridMultilevel"/>
    <w:tmpl w:val="01A466D0"/>
    <w:lvl w:ilvl="0" w:tplc="CF0237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2A89D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0A20EFD"/>
    <w:multiLevelType w:val="hybridMultilevel"/>
    <w:tmpl w:val="5CCC88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31463E7"/>
    <w:multiLevelType w:val="hybridMultilevel"/>
    <w:tmpl w:val="A63E46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5B045FB2"/>
    <w:multiLevelType w:val="multilevel"/>
    <w:tmpl w:val="D7963A50"/>
    <w:lvl w:ilvl="0">
      <w:start w:val="1"/>
      <w:numFmt w:val="decimal"/>
      <w:lvlText w:val="%1."/>
      <w:lvlJc w:val="left"/>
      <w:pPr>
        <w:tabs>
          <w:tab w:val="num" w:pos="870"/>
        </w:tabs>
        <w:ind w:left="757" w:hanging="397"/>
      </w:pPr>
      <w:rPr>
        <w:b w:val="0"/>
        <w:i w:val="0"/>
        <w:sz w:val="21"/>
        <w:szCs w:val="21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5B813FD9"/>
    <w:multiLevelType w:val="multilevel"/>
    <w:tmpl w:val="6BC861F8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5" w15:restartNumberingAfterBreak="0">
    <w:nsid w:val="5BE40CCE"/>
    <w:multiLevelType w:val="hybridMultilevel"/>
    <w:tmpl w:val="CE540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C230164"/>
    <w:multiLevelType w:val="multilevel"/>
    <w:tmpl w:val="00000011"/>
    <w:name w:val="WW8Num50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7" w15:restartNumberingAfterBreak="0">
    <w:nsid w:val="5C7D7B6E"/>
    <w:multiLevelType w:val="hybridMultilevel"/>
    <w:tmpl w:val="57721A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E9533D4"/>
    <w:multiLevelType w:val="hybridMultilevel"/>
    <w:tmpl w:val="83C6A5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FF2D5C"/>
    <w:multiLevelType w:val="hybridMultilevel"/>
    <w:tmpl w:val="52526EAC"/>
    <w:lvl w:ilvl="0" w:tplc="CE18FA2E">
      <w:start w:val="1"/>
      <w:numFmt w:val="lowerLetter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6BB67C9A"/>
    <w:multiLevelType w:val="hybridMultilevel"/>
    <w:tmpl w:val="0DA4B6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6CE016A8"/>
    <w:multiLevelType w:val="multilevel"/>
    <w:tmpl w:val="4D10DB52"/>
    <w:lvl w:ilvl="0">
      <w:start w:val="1"/>
      <w:numFmt w:val="decimal"/>
      <w:lvlText w:val="%1"/>
      <w:lvlJc w:val="left"/>
      <w:pPr>
        <w:tabs>
          <w:tab w:val="num" w:pos="708"/>
        </w:tabs>
        <w:ind w:left="360" w:hanging="360"/>
      </w:pPr>
      <w:rPr>
        <w:rFonts w:hint="default"/>
      </w:rPr>
    </w:lvl>
    <w:lvl w:ilvl="1">
      <w:start w:val="1"/>
      <w:numFmt w:val="decimal"/>
      <w:lvlText w:val="%2)."/>
      <w:lvlJc w:val="left"/>
      <w:pPr>
        <w:tabs>
          <w:tab w:val="num" w:pos="708"/>
        </w:tabs>
        <w:ind w:left="720" w:hanging="360"/>
      </w:pPr>
      <w:rPr>
        <w:rFonts w:hint="default"/>
        <w:sz w:val="20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sz w:val="20"/>
        <w:szCs w:val="20"/>
        <w:lang w:eastAsia="pl-PL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sz w:val="20"/>
        <w:szCs w:val="20"/>
        <w:lang w:eastAsia="pl-P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2" w15:restartNumberingAfterBreak="0">
    <w:nsid w:val="71330F20"/>
    <w:multiLevelType w:val="hybridMultilevel"/>
    <w:tmpl w:val="79DC59B6"/>
    <w:lvl w:ilvl="0" w:tplc="C90EC64E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2130517"/>
    <w:multiLevelType w:val="hybridMultilevel"/>
    <w:tmpl w:val="11FAE75E"/>
    <w:lvl w:ilvl="0" w:tplc="5C56AD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721B524B"/>
    <w:multiLevelType w:val="hybridMultilevel"/>
    <w:tmpl w:val="BA945A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8A819C4"/>
    <w:multiLevelType w:val="hybridMultilevel"/>
    <w:tmpl w:val="618A877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6" w15:restartNumberingAfterBreak="0">
    <w:nsid w:val="79D95A91"/>
    <w:multiLevelType w:val="hybridMultilevel"/>
    <w:tmpl w:val="5F884C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7AA9693D"/>
    <w:multiLevelType w:val="hybridMultilevel"/>
    <w:tmpl w:val="17CEBD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B176C43"/>
    <w:multiLevelType w:val="hybridMultilevel"/>
    <w:tmpl w:val="3F2C09A8"/>
    <w:lvl w:ilvl="0" w:tplc="20DC094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ind w:left="2655" w:hanging="675"/>
      </w:pPr>
      <w:rPr>
        <w:rFonts w:hint="default"/>
      </w:rPr>
    </w:lvl>
    <w:lvl w:ilvl="3" w:tplc="D7BA7AA2">
      <w:start w:val="1"/>
      <w:numFmt w:val="decimal"/>
      <w:lvlText w:val="%4)"/>
      <w:lvlJc w:val="left"/>
      <w:pPr>
        <w:ind w:left="3195" w:hanging="675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7BBD524D"/>
    <w:multiLevelType w:val="hybridMultilevel"/>
    <w:tmpl w:val="10D4FE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7BDD162E"/>
    <w:multiLevelType w:val="hybridMultilevel"/>
    <w:tmpl w:val="0DA4B6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F400EC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1077297">
    <w:abstractNumId w:val="81"/>
  </w:num>
  <w:num w:numId="2" w16cid:durableId="1736196707">
    <w:abstractNumId w:val="0"/>
  </w:num>
  <w:num w:numId="3" w16cid:durableId="359672433">
    <w:abstractNumId w:val="1"/>
  </w:num>
  <w:num w:numId="4" w16cid:durableId="634457188">
    <w:abstractNumId w:val="71"/>
  </w:num>
  <w:num w:numId="5" w16cid:durableId="1198926925">
    <w:abstractNumId w:val="16"/>
  </w:num>
  <w:num w:numId="6" w16cid:durableId="926037152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709784">
    <w:abstractNumId w:val="38"/>
  </w:num>
  <w:num w:numId="8" w16cid:durableId="3156500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0842160">
    <w:abstractNumId w:val="14"/>
  </w:num>
  <w:num w:numId="10" w16cid:durableId="625892934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3899510">
    <w:abstractNumId w:val="14"/>
  </w:num>
  <w:num w:numId="12" w16cid:durableId="655497460">
    <w:abstractNumId w:val="78"/>
  </w:num>
  <w:num w:numId="13" w16cid:durableId="2065634360">
    <w:abstractNumId w:val="59"/>
  </w:num>
  <w:num w:numId="14" w16cid:durableId="1856992080">
    <w:abstractNumId w:val="41"/>
  </w:num>
  <w:num w:numId="15" w16cid:durableId="63453101">
    <w:abstractNumId w:val="24"/>
  </w:num>
  <w:num w:numId="16" w16cid:durableId="16070794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0739384">
    <w:abstractNumId w:val="43"/>
  </w:num>
  <w:num w:numId="18" w16cid:durableId="799957132">
    <w:abstractNumId w:val="53"/>
  </w:num>
  <w:num w:numId="19" w16cid:durableId="204679441">
    <w:abstractNumId w:val="56"/>
  </w:num>
  <w:num w:numId="20" w16cid:durableId="947657983">
    <w:abstractNumId w:val="75"/>
  </w:num>
  <w:num w:numId="21" w16cid:durableId="1552115607">
    <w:abstractNumId w:val="25"/>
  </w:num>
  <w:num w:numId="22" w16cid:durableId="1378552891">
    <w:abstractNumId w:val="47"/>
  </w:num>
  <w:num w:numId="23" w16cid:durableId="320041315">
    <w:abstractNumId w:val="62"/>
  </w:num>
  <w:num w:numId="24" w16cid:durableId="1229726761">
    <w:abstractNumId w:val="52"/>
  </w:num>
  <w:num w:numId="25" w16cid:durableId="63384534">
    <w:abstractNumId w:val="40"/>
  </w:num>
  <w:num w:numId="26" w16cid:durableId="340009775">
    <w:abstractNumId w:val="21"/>
  </w:num>
  <w:num w:numId="27" w16cid:durableId="1661615888">
    <w:abstractNumId w:val="77"/>
  </w:num>
  <w:num w:numId="28" w16cid:durableId="65081467">
    <w:abstractNumId w:val="60"/>
  </w:num>
  <w:num w:numId="29" w16cid:durableId="2130391442">
    <w:abstractNumId w:val="65"/>
  </w:num>
  <w:num w:numId="30" w16cid:durableId="1030839539">
    <w:abstractNumId w:val="55"/>
  </w:num>
  <w:num w:numId="31" w16cid:durableId="417555664">
    <w:abstractNumId w:val="57"/>
  </w:num>
  <w:num w:numId="32" w16cid:durableId="1119296113">
    <w:abstractNumId w:val="73"/>
  </w:num>
  <w:num w:numId="33" w16cid:durableId="1315842493">
    <w:abstractNumId w:val="58"/>
  </w:num>
  <w:num w:numId="34" w16cid:durableId="1248803933">
    <w:abstractNumId w:val="35"/>
  </w:num>
  <w:num w:numId="35" w16cid:durableId="733773648">
    <w:abstractNumId w:val="26"/>
  </w:num>
  <w:num w:numId="36" w16cid:durableId="386952762">
    <w:abstractNumId w:val="69"/>
  </w:num>
  <w:num w:numId="37" w16cid:durableId="1182864325">
    <w:abstractNumId w:val="27"/>
  </w:num>
  <w:num w:numId="38" w16cid:durableId="513886631">
    <w:abstractNumId w:val="39"/>
  </w:num>
  <w:num w:numId="39" w16cid:durableId="12836075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10613999">
    <w:abstractNumId w:val="18"/>
  </w:num>
  <w:num w:numId="41" w16cid:durableId="1509711557">
    <w:abstractNumId w:val="74"/>
  </w:num>
  <w:num w:numId="42" w16cid:durableId="357433830">
    <w:abstractNumId w:val="72"/>
  </w:num>
  <w:num w:numId="43" w16cid:durableId="1302151416">
    <w:abstractNumId w:val="2"/>
    <w:lvlOverride w:ilvl="0">
      <w:startOverride w:val="1"/>
    </w:lvlOverride>
  </w:num>
  <w:num w:numId="44" w16cid:durableId="1544248610">
    <w:abstractNumId w:val="1"/>
    <w:lvlOverride w:ilvl="0">
      <w:startOverride w:val="1"/>
    </w:lvlOverride>
  </w:num>
  <w:num w:numId="45" w16cid:durableId="17377028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4656713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33197546">
    <w:abstractNumId w:val="28"/>
  </w:num>
  <w:num w:numId="48" w16cid:durableId="1304384898">
    <w:abstractNumId w:val="44"/>
  </w:num>
  <w:num w:numId="49" w16cid:durableId="110325401">
    <w:abstractNumId w:val="68"/>
  </w:num>
  <w:num w:numId="50" w16cid:durableId="1280183276">
    <w:abstractNumId w:val="80"/>
  </w:num>
  <w:num w:numId="51" w16cid:durableId="108361901">
    <w:abstractNumId w:val="63"/>
  </w:num>
  <w:num w:numId="52" w16cid:durableId="1988245960">
    <w:abstractNumId w:val="70"/>
  </w:num>
  <w:num w:numId="53" w16cid:durableId="1495104290">
    <w:abstractNumId w:val="34"/>
  </w:num>
  <w:num w:numId="54" w16cid:durableId="521211804">
    <w:abstractNumId w:val="22"/>
  </w:num>
  <w:num w:numId="55" w16cid:durableId="1151871282">
    <w:abstractNumId w:val="32"/>
  </w:num>
  <w:num w:numId="56" w16cid:durableId="2005433269">
    <w:abstractNumId w:val="49"/>
  </w:num>
  <w:num w:numId="57" w16cid:durableId="113138212">
    <w:abstractNumId w:val="61"/>
  </w:num>
  <w:num w:numId="58" w16cid:durableId="770470131">
    <w:abstractNumId w:val="67"/>
  </w:num>
  <w:num w:numId="59" w16cid:durableId="1220290715">
    <w:abstractNumId w:val="76"/>
  </w:num>
  <w:num w:numId="60" w16cid:durableId="780685228">
    <w:abstractNumId w:val="48"/>
  </w:num>
  <w:num w:numId="61" w16cid:durableId="708142614">
    <w:abstractNumId w:val="37"/>
  </w:num>
  <w:num w:numId="62" w16cid:durableId="1820341220">
    <w:abstractNumId w:val="79"/>
  </w:num>
  <w:num w:numId="63" w16cid:durableId="1624921521">
    <w:abstractNumId w:val="54"/>
  </w:num>
  <w:num w:numId="64" w16cid:durableId="7566003">
    <w:abstractNumId w:val="23"/>
  </w:num>
  <w:num w:numId="65" w16cid:durableId="190653973">
    <w:abstractNumId w:val="31"/>
  </w:num>
  <w:num w:numId="66" w16cid:durableId="1694530721">
    <w:abstractNumId w:val="20"/>
  </w:num>
  <w:num w:numId="67" w16cid:durableId="1985426612">
    <w:abstractNumId w:val="36"/>
  </w:num>
  <w:num w:numId="68" w16cid:durableId="1151603661">
    <w:abstractNumId w:val="45"/>
  </w:num>
  <w:num w:numId="69" w16cid:durableId="517349147">
    <w:abstractNumId w:val="30"/>
  </w:num>
  <w:num w:numId="70" w16cid:durableId="50622843">
    <w:abstractNumId w:val="19"/>
  </w:num>
  <w:num w:numId="71" w16cid:durableId="337197470">
    <w:abstractNumId w:val="4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3D"/>
    <w:rsid w:val="00011F1C"/>
    <w:rsid w:val="00013EBA"/>
    <w:rsid w:val="00024383"/>
    <w:rsid w:val="0003551A"/>
    <w:rsid w:val="00037920"/>
    <w:rsid w:val="00047FE0"/>
    <w:rsid w:val="0005010F"/>
    <w:rsid w:val="00057FAE"/>
    <w:rsid w:val="0006780B"/>
    <w:rsid w:val="00077657"/>
    <w:rsid w:val="000827F4"/>
    <w:rsid w:val="000A66C9"/>
    <w:rsid w:val="000B2536"/>
    <w:rsid w:val="000B2633"/>
    <w:rsid w:val="000B60B8"/>
    <w:rsid w:val="000C5975"/>
    <w:rsid w:val="000C5ABB"/>
    <w:rsid w:val="000C7B64"/>
    <w:rsid w:val="000D15A7"/>
    <w:rsid w:val="000D169A"/>
    <w:rsid w:val="000D5AD5"/>
    <w:rsid w:val="000E18F3"/>
    <w:rsid w:val="000E2286"/>
    <w:rsid w:val="000E4FD3"/>
    <w:rsid w:val="00104D1B"/>
    <w:rsid w:val="00105396"/>
    <w:rsid w:val="00112DD6"/>
    <w:rsid w:val="0011584B"/>
    <w:rsid w:val="001176D1"/>
    <w:rsid w:val="00134CA1"/>
    <w:rsid w:val="00140F43"/>
    <w:rsid w:val="00153EC7"/>
    <w:rsid w:val="00156F95"/>
    <w:rsid w:val="0016097D"/>
    <w:rsid w:val="00160A89"/>
    <w:rsid w:val="00170E2D"/>
    <w:rsid w:val="00195A38"/>
    <w:rsid w:val="001964B9"/>
    <w:rsid w:val="001977FF"/>
    <w:rsid w:val="001A0A2E"/>
    <w:rsid w:val="001B3A6A"/>
    <w:rsid w:val="001B4F96"/>
    <w:rsid w:val="001C1942"/>
    <w:rsid w:val="001C59A9"/>
    <w:rsid w:val="001E7B06"/>
    <w:rsid w:val="001F08E0"/>
    <w:rsid w:val="001F163F"/>
    <w:rsid w:val="001F5B2C"/>
    <w:rsid w:val="001F6D02"/>
    <w:rsid w:val="001F7835"/>
    <w:rsid w:val="00204270"/>
    <w:rsid w:val="002043B8"/>
    <w:rsid w:val="0020737E"/>
    <w:rsid w:val="0021311D"/>
    <w:rsid w:val="00235532"/>
    <w:rsid w:val="00235958"/>
    <w:rsid w:val="0024482A"/>
    <w:rsid w:val="00255233"/>
    <w:rsid w:val="0027074D"/>
    <w:rsid w:val="002A049A"/>
    <w:rsid w:val="002A4131"/>
    <w:rsid w:val="002A6CCC"/>
    <w:rsid w:val="002B5485"/>
    <w:rsid w:val="002C1E88"/>
    <w:rsid w:val="002C3509"/>
    <w:rsid w:val="002C4FBF"/>
    <w:rsid w:val="002D25E1"/>
    <w:rsid w:val="002D3B1F"/>
    <w:rsid w:val="002D6577"/>
    <w:rsid w:val="002D710D"/>
    <w:rsid w:val="002F3304"/>
    <w:rsid w:val="002F57B5"/>
    <w:rsid w:val="002F5F06"/>
    <w:rsid w:val="003074EE"/>
    <w:rsid w:val="00314356"/>
    <w:rsid w:val="003166D9"/>
    <w:rsid w:val="003230A6"/>
    <w:rsid w:val="0032341C"/>
    <w:rsid w:val="00326B2B"/>
    <w:rsid w:val="00331051"/>
    <w:rsid w:val="00332A31"/>
    <w:rsid w:val="003463DC"/>
    <w:rsid w:val="003479DC"/>
    <w:rsid w:val="00352BD9"/>
    <w:rsid w:val="00361B72"/>
    <w:rsid w:val="0036312B"/>
    <w:rsid w:val="00372F51"/>
    <w:rsid w:val="0038212D"/>
    <w:rsid w:val="0038510B"/>
    <w:rsid w:val="00390E6F"/>
    <w:rsid w:val="00393221"/>
    <w:rsid w:val="00394C22"/>
    <w:rsid w:val="003967C8"/>
    <w:rsid w:val="003A0F30"/>
    <w:rsid w:val="003A2383"/>
    <w:rsid w:val="003B7D3C"/>
    <w:rsid w:val="003D00EB"/>
    <w:rsid w:val="003D2019"/>
    <w:rsid w:val="003F13F6"/>
    <w:rsid w:val="004005B3"/>
    <w:rsid w:val="00407FFD"/>
    <w:rsid w:val="004107E9"/>
    <w:rsid w:val="004161BA"/>
    <w:rsid w:val="00425CEB"/>
    <w:rsid w:val="0044227C"/>
    <w:rsid w:val="00443D4E"/>
    <w:rsid w:val="00457E5A"/>
    <w:rsid w:val="004747CB"/>
    <w:rsid w:val="00487DB4"/>
    <w:rsid w:val="004916FC"/>
    <w:rsid w:val="00496CFA"/>
    <w:rsid w:val="004B3A4E"/>
    <w:rsid w:val="004B4380"/>
    <w:rsid w:val="004C1C0B"/>
    <w:rsid w:val="004D1A16"/>
    <w:rsid w:val="004D44CB"/>
    <w:rsid w:val="004D6884"/>
    <w:rsid w:val="004E06C0"/>
    <w:rsid w:val="004F5568"/>
    <w:rsid w:val="00500CC9"/>
    <w:rsid w:val="00516A7F"/>
    <w:rsid w:val="00522ABB"/>
    <w:rsid w:val="00522EAE"/>
    <w:rsid w:val="00535621"/>
    <w:rsid w:val="0054687A"/>
    <w:rsid w:val="0055134F"/>
    <w:rsid w:val="00560F16"/>
    <w:rsid w:val="00590569"/>
    <w:rsid w:val="005A7923"/>
    <w:rsid w:val="005B7E7B"/>
    <w:rsid w:val="005C0E6B"/>
    <w:rsid w:val="005C1F5C"/>
    <w:rsid w:val="005D6C71"/>
    <w:rsid w:val="005D6D15"/>
    <w:rsid w:val="005E2545"/>
    <w:rsid w:val="005E4BF8"/>
    <w:rsid w:val="00605D02"/>
    <w:rsid w:val="0061644F"/>
    <w:rsid w:val="006166EE"/>
    <w:rsid w:val="00632ED4"/>
    <w:rsid w:val="00640481"/>
    <w:rsid w:val="00654C49"/>
    <w:rsid w:val="0066040C"/>
    <w:rsid w:val="0068339E"/>
    <w:rsid w:val="00690476"/>
    <w:rsid w:val="00696493"/>
    <w:rsid w:val="006C455F"/>
    <w:rsid w:val="006D09CA"/>
    <w:rsid w:val="006D2E89"/>
    <w:rsid w:val="006D52A9"/>
    <w:rsid w:val="006D7351"/>
    <w:rsid w:val="00700EDC"/>
    <w:rsid w:val="007031E1"/>
    <w:rsid w:val="00717829"/>
    <w:rsid w:val="0072461B"/>
    <w:rsid w:val="00727105"/>
    <w:rsid w:val="007277E1"/>
    <w:rsid w:val="00727CBE"/>
    <w:rsid w:val="0073073A"/>
    <w:rsid w:val="007324EC"/>
    <w:rsid w:val="00734504"/>
    <w:rsid w:val="00735701"/>
    <w:rsid w:val="0074148C"/>
    <w:rsid w:val="007419ED"/>
    <w:rsid w:val="00742DE6"/>
    <w:rsid w:val="00743707"/>
    <w:rsid w:val="00755190"/>
    <w:rsid w:val="0076240A"/>
    <w:rsid w:val="007660F8"/>
    <w:rsid w:val="00770A3C"/>
    <w:rsid w:val="00772D21"/>
    <w:rsid w:val="007770C2"/>
    <w:rsid w:val="007816F5"/>
    <w:rsid w:val="00782D32"/>
    <w:rsid w:val="0078538C"/>
    <w:rsid w:val="00791FBA"/>
    <w:rsid w:val="007923EB"/>
    <w:rsid w:val="007931DC"/>
    <w:rsid w:val="007A02FE"/>
    <w:rsid w:val="007B1559"/>
    <w:rsid w:val="007B1E1D"/>
    <w:rsid w:val="007B4A68"/>
    <w:rsid w:val="007B5086"/>
    <w:rsid w:val="007B746B"/>
    <w:rsid w:val="007C2577"/>
    <w:rsid w:val="007C5063"/>
    <w:rsid w:val="007D1D30"/>
    <w:rsid w:val="007D3965"/>
    <w:rsid w:val="007D5C9D"/>
    <w:rsid w:val="007E31B0"/>
    <w:rsid w:val="007E35BC"/>
    <w:rsid w:val="007E5F5B"/>
    <w:rsid w:val="007F2C0A"/>
    <w:rsid w:val="007F2E3D"/>
    <w:rsid w:val="0080387C"/>
    <w:rsid w:val="00806D21"/>
    <w:rsid w:val="00806F0D"/>
    <w:rsid w:val="0080731D"/>
    <w:rsid w:val="00807EB1"/>
    <w:rsid w:val="00814CCF"/>
    <w:rsid w:val="00836B6C"/>
    <w:rsid w:val="00837C4C"/>
    <w:rsid w:val="008535D0"/>
    <w:rsid w:val="00860DCE"/>
    <w:rsid w:val="00867535"/>
    <w:rsid w:val="00876A0F"/>
    <w:rsid w:val="008A055C"/>
    <w:rsid w:val="008A1A6A"/>
    <w:rsid w:val="008A1ACE"/>
    <w:rsid w:val="008B1004"/>
    <w:rsid w:val="008B38E1"/>
    <w:rsid w:val="008C26E1"/>
    <w:rsid w:val="008C390C"/>
    <w:rsid w:val="00904C2F"/>
    <w:rsid w:val="00907D71"/>
    <w:rsid w:val="009142B5"/>
    <w:rsid w:val="00915D65"/>
    <w:rsid w:val="0092421C"/>
    <w:rsid w:val="0093566C"/>
    <w:rsid w:val="0097418D"/>
    <w:rsid w:val="00977975"/>
    <w:rsid w:val="00985703"/>
    <w:rsid w:val="009948E7"/>
    <w:rsid w:val="00996C0F"/>
    <w:rsid w:val="009A5E19"/>
    <w:rsid w:val="009C2450"/>
    <w:rsid w:val="009D302D"/>
    <w:rsid w:val="009D386D"/>
    <w:rsid w:val="009D4EF4"/>
    <w:rsid w:val="009E087C"/>
    <w:rsid w:val="009E459E"/>
    <w:rsid w:val="009F2414"/>
    <w:rsid w:val="009F57EC"/>
    <w:rsid w:val="00A0124A"/>
    <w:rsid w:val="00A01261"/>
    <w:rsid w:val="00A135BF"/>
    <w:rsid w:val="00A1649F"/>
    <w:rsid w:val="00A47C9C"/>
    <w:rsid w:val="00A51DB3"/>
    <w:rsid w:val="00A5223A"/>
    <w:rsid w:val="00A57DB8"/>
    <w:rsid w:val="00A65008"/>
    <w:rsid w:val="00A654F7"/>
    <w:rsid w:val="00A73D30"/>
    <w:rsid w:val="00A8403A"/>
    <w:rsid w:val="00A961A2"/>
    <w:rsid w:val="00AA445E"/>
    <w:rsid w:val="00AA7309"/>
    <w:rsid w:val="00AA7557"/>
    <w:rsid w:val="00AB1102"/>
    <w:rsid w:val="00AB6763"/>
    <w:rsid w:val="00AC2C9F"/>
    <w:rsid w:val="00AC5793"/>
    <w:rsid w:val="00AD5520"/>
    <w:rsid w:val="00AE06E0"/>
    <w:rsid w:val="00AE0F78"/>
    <w:rsid w:val="00AE6DFA"/>
    <w:rsid w:val="00AF7162"/>
    <w:rsid w:val="00B1380D"/>
    <w:rsid w:val="00B27917"/>
    <w:rsid w:val="00B30171"/>
    <w:rsid w:val="00B31860"/>
    <w:rsid w:val="00B32CA5"/>
    <w:rsid w:val="00B35E00"/>
    <w:rsid w:val="00B42A57"/>
    <w:rsid w:val="00B47D82"/>
    <w:rsid w:val="00B500F7"/>
    <w:rsid w:val="00B5070D"/>
    <w:rsid w:val="00B57C25"/>
    <w:rsid w:val="00B64351"/>
    <w:rsid w:val="00B75A71"/>
    <w:rsid w:val="00B80F58"/>
    <w:rsid w:val="00BA4EA9"/>
    <w:rsid w:val="00BB084F"/>
    <w:rsid w:val="00BB6485"/>
    <w:rsid w:val="00BD3294"/>
    <w:rsid w:val="00BD3EEC"/>
    <w:rsid w:val="00BE0583"/>
    <w:rsid w:val="00BE1688"/>
    <w:rsid w:val="00BE4E41"/>
    <w:rsid w:val="00BE7D7B"/>
    <w:rsid w:val="00BF6BC4"/>
    <w:rsid w:val="00C00AC9"/>
    <w:rsid w:val="00C06D9A"/>
    <w:rsid w:val="00C24B9F"/>
    <w:rsid w:val="00C3310F"/>
    <w:rsid w:val="00C3787F"/>
    <w:rsid w:val="00C41BB3"/>
    <w:rsid w:val="00C4480A"/>
    <w:rsid w:val="00C515B5"/>
    <w:rsid w:val="00C543DE"/>
    <w:rsid w:val="00C55384"/>
    <w:rsid w:val="00C618BE"/>
    <w:rsid w:val="00C631BB"/>
    <w:rsid w:val="00C646B8"/>
    <w:rsid w:val="00C771AD"/>
    <w:rsid w:val="00C80B20"/>
    <w:rsid w:val="00C826EF"/>
    <w:rsid w:val="00C85396"/>
    <w:rsid w:val="00C86579"/>
    <w:rsid w:val="00C9622C"/>
    <w:rsid w:val="00CB4661"/>
    <w:rsid w:val="00CE1D4A"/>
    <w:rsid w:val="00CE289B"/>
    <w:rsid w:val="00CF0EDE"/>
    <w:rsid w:val="00CF2171"/>
    <w:rsid w:val="00D01B21"/>
    <w:rsid w:val="00D0222B"/>
    <w:rsid w:val="00D07C6E"/>
    <w:rsid w:val="00D1494F"/>
    <w:rsid w:val="00D24115"/>
    <w:rsid w:val="00D269C0"/>
    <w:rsid w:val="00D34BF3"/>
    <w:rsid w:val="00D41DF5"/>
    <w:rsid w:val="00D5396A"/>
    <w:rsid w:val="00D61B1C"/>
    <w:rsid w:val="00D627F1"/>
    <w:rsid w:val="00D76ACB"/>
    <w:rsid w:val="00D8225D"/>
    <w:rsid w:val="00D915FB"/>
    <w:rsid w:val="00D9221E"/>
    <w:rsid w:val="00D9317E"/>
    <w:rsid w:val="00D970F2"/>
    <w:rsid w:val="00D97F61"/>
    <w:rsid w:val="00DB4067"/>
    <w:rsid w:val="00DC1151"/>
    <w:rsid w:val="00DC20B6"/>
    <w:rsid w:val="00DC339C"/>
    <w:rsid w:val="00DD5ABB"/>
    <w:rsid w:val="00DE33FF"/>
    <w:rsid w:val="00DE57FE"/>
    <w:rsid w:val="00DE5C21"/>
    <w:rsid w:val="00E00E55"/>
    <w:rsid w:val="00E20FE0"/>
    <w:rsid w:val="00E265C6"/>
    <w:rsid w:val="00E36107"/>
    <w:rsid w:val="00E40BF3"/>
    <w:rsid w:val="00E52955"/>
    <w:rsid w:val="00E65521"/>
    <w:rsid w:val="00E655C8"/>
    <w:rsid w:val="00E90016"/>
    <w:rsid w:val="00E9198F"/>
    <w:rsid w:val="00E95F63"/>
    <w:rsid w:val="00EB1A81"/>
    <w:rsid w:val="00EB21C7"/>
    <w:rsid w:val="00EB23C0"/>
    <w:rsid w:val="00EB6C4A"/>
    <w:rsid w:val="00EC6536"/>
    <w:rsid w:val="00EE30F3"/>
    <w:rsid w:val="00EE6B57"/>
    <w:rsid w:val="00EE7270"/>
    <w:rsid w:val="00EE79EE"/>
    <w:rsid w:val="00EF15B9"/>
    <w:rsid w:val="00EF508B"/>
    <w:rsid w:val="00EF6BA6"/>
    <w:rsid w:val="00F2074E"/>
    <w:rsid w:val="00F2208F"/>
    <w:rsid w:val="00F2257B"/>
    <w:rsid w:val="00F276CD"/>
    <w:rsid w:val="00F319FE"/>
    <w:rsid w:val="00F33F06"/>
    <w:rsid w:val="00F3512D"/>
    <w:rsid w:val="00F35AAB"/>
    <w:rsid w:val="00F517FF"/>
    <w:rsid w:val="00F52537"/>
    <w:rsid w:val="00F666DF"/>
    <w:rsid w:val="00F80809"/>
    <w:rsid w:val="00F85A01"/>
    <w:rsid w:val="00F91D29"/>
    <w:rsid w:val="00FA79B3"/>
    <w:rsid w:val="00FB360F"/>
    <w:rsid w:val="00FC139D"/>
    <w:rsid w:val="00FC28E1"/>
    <w:rsid w:val="00FC2FF2"/>
    <w:rsid w:val="00FC64B0"/>
    <w:rsid w:val="00FC6BFF"/>
    <w:rsid w:val="00FD6D13"/>
    <w:rsid w:val="00FF3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D8C80"/>
  <w15:chartTrackingRefBased/>
  <w15:docId w15:val="{4642A8CB-3447-4496-95F6-B955358B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6C0"/>
  </w:style>
  <w:style w:type="paragraph" w:styleId="Nagwek1">
    <w:name w:val="heading 1"/>
    <w:basedOn w:val="Normalny"/>
    <w:next w:val="Normalny"/>
    <w:link w:val="Nagwek1Znak"/>
    <w:qFormat/>
    <w:rsid w:val="00204270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A5223A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5223A"/>
    <w:pPr>
      <w:keepNext/>
      <w:spacing w:before="120" w:after="0" w:line="360" w:lineRule="auto"/>
      <w:jc w:val="right"/>
      <w:outlineLvl w:val="2"/>
    </w:pPr>
    <w:rPr>
      <w:rFonts w:ascii="Arial" w:eastAsia="Times New Roman" w:hAnsi="Arial" w:cs="Times New Roman"/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5223A"/>
    <w:pPr>
      <w:keepNext/>
      <w:spacing w:before="120" w:after="0" w:line="360" w:lineRule="auto"/>
      <w:jc w:val="center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7FE0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paragraph" w:styleId="Nagwek6">
    <w:name w:val="heading 6"/>
    <w:basedOn w:val="Normalny"/>
    <w:next w:val="Normalny"/>
    <w:link w:val="Nagwek6Znak"/>
    <w:qFormat/>
    <w:rsid w:val="00047FE0"/>
    <w:p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zh-CN"/>
    </w:rPr>
  </w:style>
  <w:style w:type="paragraph" w:styleId="Nagwek7">
    <w:name w:val="heading 7"/>
    <w:basedOn w:val="Normalny"/>
    <w:next w:val="Normalny"/>
    <w:link w:val="Nagwek7Znak"/>
    <w:qFormat/>
    <w:rsid w:val="00047FE0"/>
    <w:pPr>
      <w:keepNext/>
      <w:suppressAutoHyphens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047FE0"/>
    <w:pPr>
      <w:keepNext/>
      <w:tabs>
        <w:tab w:val="left" w:pos="0"/>
        <w:tab w:val="left" w:pos="3402"/>
      </w:tabs>
      <w:suppressAutoHyphens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Obiekt,List Paragraph1,L1,Akapit z listą5,T_SZ_List Paragraph,Akapit z listą BS,Kolorowa lista — akcent 11,Średnia siatka 1 — akcent 21,sw tekst,Colorful List - Accent 11,Akapit z listą4"/>
    <w:basedOn w:val="Normalny"/>
    <w:link w:val="AkapitzlistZnak"/>
    <w:uiPriority w:val="34"/>
    <w:qFormat/>
    <w:rsid w:val="007F2E3D"/>
    <w:pPr>
      <w:ind w:left="720"/>
      <w:contextualSpacing/>
    </w:pPr>
  </w:style>
  <w:style w:type="character" w:styleId="Hipercze">
    <w:name w:val="Hyperlink"/>
    <w:basedOn w:val="Domylnaczcionkaakapitu"/>
    <w:unhideWhenUsed/>
    <w:rsid w:val="007F2E3D"/>
    <w:rPr>
      <w:color w:val="0563C1" w:themeColor="hyperlink"/>
      <w:u w:val="single"/>
    </w:rPr>
  </w:style>
  <w:style w:type="character" w:customStyle="1" w:styleId="WW8Num2z0">
    <w:name w:val="WW8Num2z0"/>
    <w:rsid w:val="0038212D"/>
    <w:rPr>
      <w:rFonts w:ascii="StarSymbol" w:hAnsi="StarSymbol"/>
    </w:rPr>
  </w:style>
  <w:style w:type="paragraph" w:styleId="Tekstpodstawowywcity">
    <w:name w:val="Body Text Indent"/>
    <w:basedOn w:val="Normalny"/>
    <w:link w:val="TekstpodstawowywcityZnak"/>
    <w:rsid w:val="0038212D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8212D"/>
    <w:rPr>
      <w:rFonts w:ascii="Times New Roman" w:eastAsia="Times New Roman" w:hAnsi="Times New Roman" w:cs="Times New Roman"/>
      <w:szCs w:val="20"/>
      <w:lang w:eastAsia="ar-SA"/>
    </w:rPr>
  </w:style>
  <w:style w:type="character" w:styleId="Numerstrony">
    <w:name w:val="page number"/>
    <w:basedOn w:val="Domylnaczcionkaakapitu"/>
    <w:rsid w:val="00632ED4"/>
  </w:style>
  <w:style w:type="character" w:customStyle="1" w:styleId="Znakiprzypiswdolnych">
    <w:name w:val="Znaki przypisów dolnych"/>
    <w:rsid w:val="00632ED4"/>
    <w:rPr>
      <w:vertAlign w:val="superscript"/>
    </w:rPr>
  </w:style>
  <w:style w:type="character" w:styleId="Odwoanieprzypisudolnego">
    <w:name w:val="footnote reference"/>
    <w:rsid w:val="00632ED4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632ED4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32ED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632ED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632ED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632ED4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632ED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AB6763"/>
    <w:pPr>
      <w:suppressAutoHyphens/>
      <w:spacing w:after="0" w:line="240" w:lineRule="auto"/>
      <w:ind w:left="6372" w:hanging="6372"/>
    </w:pPr>
    <w:rPr>
      <w:rFonts w:ascii="Times New Roman" w:eastAsia="Times New Roman" w:hAnsi="Times New Roman" w:cs="Times New Roman"/>
      <w:sz w:val="16"/>
      <w:szCs w:val="24"/>
      <w:lang w:eastAsia="ar-SA"/>
    </w:rPr>
  </w:style>
  <w:style w:type="character" w:customStyle="1" w:styleId="Odwoaniedokomentarza1">
    <w:name w:val="Odwołanie do komentarza1"/>
    <w:rsid w:val="00D01B21"/>
    <w:rPr>
      <w:sz w:val="16"/>
      <w:szCs w:val="16"/>
    </w:rPr>
  </w:style>
  <w:style w:type="paragraph" w:customStyle="1" w:styleId="Nagwek10">
    <w:name w:val="Nagłówek1"/>
    <w:basedOn w:val="Normalny"/>
    <w:next w:val="Tekstpodstawowy"/>
    <w:rsid w:val="00D01B21"/>
    <w:pPr>
      <w:keepNext/>
      <w:suppressAutoHyphens/>
      <w:spacing w:before="240" w:after="120" w:line="240" w:lineRule="auto"/>
    </w:pPr>
    <w:rPr>
      <w:rFonts w:ascii="Arial" w:eastAsia="Arial Unicode MS" w:hAnsi="Arial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nhideWhenUsed/>
    <w:rsid w:val="00D01B2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D01B21"/>
  </w:style>
  <w:style w:type="character" w:customStyle="1" w:styleId="h1">
    <w:name w:val="h1"/>
    <w:basedOn w:val="Domylnaczcionkaakapitu"/>
    <w:rsid w:val="00E265C6"/>
  </w:style>
  <w:style w:type="character" w:customStyle="1" w:styleId="Nagwek1Znak">
    <w:name w:val="Nagłówek 1 Znak"/>
    <w:basedOn w:val="Domylnaczcionkaakapitu"/>
    <w:link w:val="Nagwek1"/>
    <w:rsid w:val="0020427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60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60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660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7660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660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nhideWhenUsed/>
    <w:rsid w:val="00766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660F8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60F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660F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660F8"/>
    <w:rPr>
      <w:vertAlign w:val="superscript"/>
    </w:rPr>
  </w:style>
  <w:style w:type="character" w:customStyle="1" w:styleId="AkapitzlistZnak">
    <w:name w:val="Akapit z listą Znak"/>
    <w:aliases w:val="normalny tekst Znak,Obiekt Znak,List Paragraph1 Znak,L1 Znak,Akapit z listą5 Znak,T_SZ_List Paragraph Znak,Akapit z listą BS Znak,Kolorowa lista — akcent 11 Znak,Średnia siatka 1 — akcent 21 Znak,sw tekst Znak,Akapit z listą4 Znak"/>
    <w:link w:val="Akapitzlist"/>
    <w:uiPriority w:val="34"/>
    <w:qFormat/>
    <w:locked/>
    <w:rsid w:val="00E52955"/>
  </w:style>
  <w:style w:type="paragraph" w:customStyle="1" w:styleId="Tekstpodstawowywcity32">
    <w:name w:val="Tekst podstawowy wcięty 32"/>
    <w:basedOn w:val="Normalny"/>
    <w:rsid w:val="00AB110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Akapitzlist1">
    <w:name w:val="Akapit z listą1"/>
    <w:aliases w:val="Akapit z listą3,Akapit z listą31,Odstavec,CW_Lista,Numerowanie,List Paragraph"/>
    <w:basedOn w:val="Normalny"/>
    <w:uiPriority w:val="34"/>
    <w:qFormat/>
    <w:rsid w:val="009F2414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A792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A7923"/>
  </w:style>
  <w:style w:type="character" w:customStyle="1" w:styleId="Nagwek2Znak">
    <w:name w:val="Nagłówek 2 Znak"/>
    <w:basedOn w:val="Domylnaczcionkaakapitu"/>
    <w:link w:val="Nagwek2"/>
    <w:rsid w:val="00A5223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A5223A"/>
    <w:rPr>
      <w:rFonts w:ascii="Arial" w:eastAsia="Times New Roman" w:hAnsi="Arial" w:cs="Times New Roman"/>
      <w:b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5223A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A5223A"/>
    <w:pPr>
      <w:widowControl w:val="0"/>
      <w:spacing w:after="0" w:line="360" w:lineRule="auto"/>
      <w:jc w:val="center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5223A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Kropki">
    <w:name w:val="Kropki"/>
    <w:basedOn w:val="Normalny"/>
    <w:rsid w:val="00A5223A"/>
    <w:pPr>
      <w:widowControl w:val="0"/>
      <w:tabs>
        <w:tab w:val="left" w:leader="dot" w:pos="9072"/>
      </w:tabs>
      <w:spacing w:after="0" w:line="360" w:lineRule="auto"/>
      <w:jc w:val="right"/>
    </w:pPr>
    <w:rPr>
      <w:rFonts w:ascii="Arial" w:eastAsia="Times New Roman" w:hAnsi="Arial" w:cs="Times New Roman"/>
      <w:noProof/>
      <w:sz w:val="24"/>
      <w:szCs w:val="20"/>
      <w:lang w:eastAsia="pl-PL"/>
    </w:rPr>
  </w:style>
  <w:style w:type="paragraph" w:styleId="NormalnyWeb">
    <w:name w:val="Normal (Web)"/>
    <w:basedOn w:val="Normalny"/>
    <w:unhideWhenUsed/>
    <w:rsid w:val="00A52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A5223A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A5223A"/>
    <w:rPr>
      <w:color w:val="954F72"/>
      <w:u w:val="single"/>
    </w:rPr>
  </w:style>
  <w:style w:type="paragraph" w:customStyle="1" w:styleId="Standard">
    <w:name w:val="Standard"/>
    <w:rsid w:val="00EE7270"/>
    <w:pPr>
      <w:autoSpaceDE w:val="0"/>
      <w:autoSpaceDN w:val="0"/>
      <w:adjustRightInd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pl-PL"/>
    </w:rPr>
  </w:style>
  <w:style w:type="character" w:customStyle="1" w:styleId="DeltaViewInsertion">
    <w:name w:val="DeltaView Insertion"/>
    <w:rsid w:val="00EE7270"/>
    <w:rPr>
      <w:b/>
      <w:i/>
      <w:spacing w:val="0"/>
    </w:rPr>
  </w:style>
  <w:style w:type="character" w:customStyle="1" w:styleId="Nagwek5Znak">
    <w:name w:val="Nagłówek 5 Znak"/>
    <w:basedOn w:val="Domylnaczcionkaakapitu"/>
    <w:link w:val="Nagwek5"/>
    <w:rsid w:val="00047FE0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047FE0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Nagwek7Znak">
    <w:name w:val="Nagłówek 7 Znak"/>
    <w:basedOn w:val="Domylnaczcionkaakapitu"/>
    <w:link w:val="Nagwek7"/>
    <w:rsid w:val="00047FE0"/>
    <w:rPr>
      <w:rFonts w:ascii="Times New Roman" w:eastAsia="Times New Roman" w:hAnsi="Times New Roman" w:cs="Times New Roman"/>
      <w:b/>
      <w:bCs/>
      <w:i/>
      <w:iCs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rsid w:val="00047FE0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character" w:customStyle="1" w:styleId="WW8Num1z0">
    <w:name w:val="WW8Num1z0"/>
    <w:rsid w:val="00047FE0"/>
  </w:style>
  <w:style w:type="character" w:customStyle="1" w:styleId="WW8Num1z1">
    <w:name w:val="WW8Num1z1"/>
    <w:rsid w:val="00047FE0"/>
  </w:style>
  <w:style w:type="character" w:customStyle="1" w:styleId="WW8Num1z2">
    <w:name w:val="WW8Num1z2"/>
    <w:rsid w:val="00047FE0"/>
  </w:style>
  <w:style w:type="character" w:customStyle="1" w:styleId="WW8Num1z3">
    <w:name w:val="WW8Num1z3"/>
    <w:rsid w:val="00047FE0"/>
  </w:style>
  <w:style w:type="character" w:customStyle="1" w:styleId="WW8Num1z4">
    <w:name w:val="WW8Num1z4"/>
    <w:rsid w:val="00047FE0"/>
  </w:style>
  <w:style w:type="character" w:customStyle="1" w:styleId="WW8Num1z5">
    <w:name w:val="WW8Num1z5"/>
    <w:rsid w:val="00047FE0"/>
  </w:style>
  <w:style w:type="character" w:customStyle="1" w:styleId="WW8Num1z6">
    <w:name w:val="WW8Num1z6"/>
    <w:rsid w:val="00047FE0"/>
  </w:style>
  <w:style w:type="character" w:customStyle="1" w:styleId="WW8Num1z7">
    <w:name w:val="WW8Num1z7"/>
    <w:rsid w:val="00047FE0"/>
  </w:style>
  <w:style w:type="character" w:customStyle="1" w:styleId="WW8Num1z8">
    <w:name w:val="WW8Num1z8"/>
    <w:rsid w:val="00047FE0"/>
  </w:style>
  <w:style w:type="character" w:customStyle="1" w:styleId="WW8Num2z1">
    <w:name w:val="WW8Num2z1"/>
    <w:rsid w:val="00047FE0"/>
  </w:style>
  <w:style w:type="character" w:customStyle="1" w:styleId="WW8Num2z2">
    <w:name w:val="WW8Num2z2"/>
    <w:rsid w:val="00047FE0"/>
  </w:style>
  <w:style w:type="character" w:customStyle="1" w:styleId="WW8Num2z3">
    <w:name w:val="WW8Num2z3"/>
    <w:rsid w:val="00047FE0"/>
  </w:style>
  <w:style w:type="character" w:customStyle="1" w:styleId="WW8Num2z4">
    <w:name w:val="WW8Num2z4"/>
    <w:rsid w:val="00047FE0"/>
  </w:style>
  <w:style w:type="character" w:customStyle="1" w:styleId="WW8Num2z5">
    <w:name w:val="WW8Num2z5"/>
    <w:rsid w:val="00047FE0"/>
  </w:style>
  <w:style w:type="character" w:customStyle="1" w:styleId="WW8Num2z6">
    <w:name w:val="WW8Num2z6"/>
    <w:rsid w:val="00047FE0"/>
  </w:style>
  <w:style w:type="character" w:customStyle="1" w:styleId="WW8Num2z7">
    <w:name w:val="WW8Num2z7"/>
    <w:rsid w:val="00047FE0"/>
  </w:style>
  <w:style w:type="character" w:customStyle="1" w:styleId="WW8Num2z8">
    <w:name w:val="WW8Num2z8"/>
    <w:rsid w:val="00047FE0"/>
  </w:style>
  <w:style w:type="character" w:customStyle="1" w:styleId="WW8Num3z0">
    <w:name w:val="WW8Num3z0"/>
    <w:rsid w:val="00047FE0"/>
    <w:rPr>
      <w:rFonts w:ascii="Tahoma" w:hAnsi="Tahoma" w:cs="Tahoma"/>
      <w:sz w:val="20"/>
      <w:szCs w:val="20"/>
    </w:rPr>
  </w:style>
  <w:style w:type="character" w:customStyle="1" w:styleId="WW8Num4z0">
    <w:name w:val="WW8Num4z0"/>
    <w:rsid w:val="00047FE0"/>
    <w:rPr>
      <w:rFonts w:ascii="Tahoma" w:eastAsia="ArialMT" w:hAnsi="Tahoma" w:cs="Tahoma"/>
      <w:sz w:val="20"/>
      <w:szCs w:val="20"/>
    </w:rPr>
  </w:style>
  <w:style w:type="character" w:customStyle="1" w:styleId="WW8Num4z1">
    <w:name w:val="WW8Num4z1"/>
    <w:rsid w:val="00047FE0"/>
  </w:style>
  <w:style w:type="character" w:customStyle="1" w:styleId="WW8Num4z2">
    <w:name w:val="WW8Num4z2"/>
    <w:rsid w:val="00047FE0"/>
  </w:style>
  <w:style w:type="character" w:customStyle="1" w:styleId="WW8Num4z3">
    <w:name w:val="WW8Num4z3"/>
    <w:rsid w:val="00047FE0"/>
  </w:style>
  <w:style w:type="character" w:customStyle="1" w:styleId="WW8Num4z4">
    <w:name w:val="WW8Num4z4"/>
    <w:rsid w:val="00047FE0"/>
  </w:style>
  <w:style w:type="character" w:customStyle="1" w:styleId="WW8Num4z5">
    <w:name w:val="WW8Num4z5"/>
    <w:rsid w:val="00047FE0"/>
  </w:style>
  <w:style w:type="character" w:customStyle="1" w:styleId="WW8Num4z6">
    <w:name w:val="WW8Num4z6"/>
    <w:rsid w:val="00047FE0"/>
  </w:style>
  <w:style w:type="character" w:customStyle="1" w:styleId="WW8Num4z7">
    <w:name w:val="WW8Num4z7"/>
    <w:rsid w:val="00047FE0"/>
  </w:style>
  <w:style w:type="character" w:customStyle="1" w:styleId="WW8Num4z8">
    <w:name w:val="WW8Num4z8"/>
    <w:rsid w:val="00047FE0"/>
  </w:style>
  <w:style w:type="character" w:customStyle="1" w:styleId="WW8Num5z0">
    <w:name w:val="WW8Num5z0"/>
    <w:rsid w:val="00047FE0"/>
    <w:rPr>
      <w:rFonts w:ascii="Tahoma" w:hAnsi="Tahoma" w:cs="Tahoma"/>
      <w:sz w:val="20"/>
      <w:szCs w:val="20"/>
    </w:rPr>
  </w:style>
  <w:style w:type="character" w:customStyle="1" w:styleId="WW8Num5z1">
    <w:name w:val="WW8Num5z1"/>
    <w:rsid w:val="00047FE0"/>
  </w:style>
  <w:style w:type="character" w:customStyle="1" w:styleId="WW8Num5z2">
    <w:name w:val="WW8Num5z2"/>
    <w:rsid w:val="00047FE0"/>
  </w:style>
  <w:style w:type="character" w:customStyle="1" w:styleId="WW8Num5z3">
    <w:name w:val="WW8Num5z3"/>
    <w:rsid w:val="00047FE0"/>
  </w:style>
  <w:style w:type="character" w:customStyle="1" w:styleId="WW8Num5z4">
    <w:name w:val="WW8Num5z4"/>
    <w:rsid w:val="00047FE0"/>
  </w:style>
  <w:style w:type="character" w:customStyle="1" w:styleId="WW8Num5z5">
    <w:name w:val="WW8Num5z5"/>
    <w:rsid w:val="00047FE0"/>
  </w:style>
  <w:style w:type="character" w:customStyle="1" w:styleId="WW8Num5z6">
    <w:name w:val="WW8Num5z6"/>
    <w:rsid w:val="00047FE0"/>
  </w:style>
  <w:style w:type="character" w:customStyle="1" w:styleId="WW8Num5z7">
    <w:name w:val="WW8Num5z7"/>
    <w:rsid w:val="00047FE0"/>
  </w:style>
  <w:style w:type="character" w:customStyle="1" w:styleId="WW8Num5z8">
    <w:name w:val="WW8Num5z8"/>
    <w:rsid w:val="00047FE0"/>
  </w:style>
  <w:style w:type="character" w:customStyle="1" w:styleId="WW8Num6z0">
    <w:name w:val="WW8Num6z0"/>
    <w:rsid w:val="00047FE0"/>
  </w:style>
  <w:style w:type="character" w:customStyle="1" w:styleId="WW8Num6z1">
    <w:name w:val="WW8Num6z1"/>
    <w:rsid w:val="00047FE0"/>
    <w:rPr>
      <w:rFonts w:cs="Tahoma"/>
    </w:rPr>
  </w:style>
  <w:style w:type="character" w:customStyle="1" w:styleId="WW8Num6z2">
    <w:name w:val="WW8Num6z2"/>
    <w:rsid w:val="00047FE0"/>
  </w:style>
  <w:style w:type="character" w:customStyle="1" w:styleId="WW8Num6z3">
    <w:name w:val="WW8Num6z3"/>
    <w:rsid w:val="00047FE0"/>
  </w:style>
  <w:style w:type="character" w:customStyle="1" w:styleId="WW8Num6z4">
    <w:name w:val="WW8Num6z4"/>
    <w:rsid w:val="00047FE0"/>
  </w:style>
  <w:style w:type="character" w:customStyle="1" w:styleId="WW8Num6z5">
    <w:name w:val="WW8Num6z5"/>
    <w:rsid w:val="00047FE0"/>
  </w:style>
  <w:style w:type="character" w:customStyle="1" w:styleId="WW8Num6z6">
    <w:name w:val="WW8Num6z6"/>
    <w:rsid w:val="00047FE0"/>
  </w:style>
  <w:style w:type="character" w:customStyle="1" w:styleId="WW8Num6z7">
    <w:name w:val="WW8Num6z7"/>
    <w:rsid w:val="00047FE0"/>
  </w:style>
  <w:style w:type="character" w:customStyle="1" w:styleId="WW8Num6z8">
    <w:name w:val="WW8Num6z8"/>
    <w:rsid w:val="00047FE0"/>
  </w:style>
  <w:style w:type="character" w:customStyle="1" w:styleId="WW8Num7z0">
    <w:name w:val="WW8Num7z0"/>
    <w:rsid w:val="00047FE0"/>
  </w:style>
  <w:style w:type="character" w:customStyle="1" w:styleId="WW8Num7z1">
    <w:name w:val="WW8Num7z1"/>
    <w:rsid w:val="00047FE0"/>
  </w:style>
  <w:style w:type="character" w:customStyle="1" w:styleId="WW8Num7z2">
    <w:name w:val="WW8Num7z2"/>
    <w:rsid w:val="00047FE0"/>
  </w:style>
  <w:style w:type="character" w:customStyle="1" w:styleId="WW8Num7z3">
    <w:name w:val="WW8Num7z3"/>
    <w:rsid w:val="00047FE0"/>
  </w:style>
  <w:style w:type="character" w:customStyle="1" w:styleId="WW8Num7z4">
    <w:name w:val="WW8Num7z4"/>
    <w:rsid w:val="00047FE0"/>
  </w:style>
  <w:style w:type="character" w:customStyle="1" w:styleId="WW8Num7z5">
    <w:name w:val="WW8Num7z5"/>
    <w:rsid w:val="00047FE0"/>
  </w:style>
  <w:style w:type="character" w:customStyle="1" w:styleId="WW8Num7z6">
    <w:name w:val="WW8Num7z6"/>
    <w:rsid w:val="00047FE0"/>
  </w:style>
  <w:style w:type="character" w:customStyle="1" w:styleId="WW8Num7z7">
    <w:name w:val="WW8Num7z7"/>
    <w:rsid w:val="00047FE0"/>
  </w:style>
  <w:style w:type="character" w:customStyle="1" w:styleId="WW8Num7z8">
    <w:name w:val="WW8Num7z8"/>
    <w:rsid w:val="00047FE0"/>
  </w:style>
  <w:style w:type="character" w:customStyle="1" w:styleId="WW8Num8z0">
    <w:name w:val="WW8Num8z0"/>
    <w:rsid w:val="00047FE0"/>
    <w:rPr>
      <w:rFonts w:ascii="Tahoma" w:hAnsi="Tahoma" w:cs="Tahoma"/>
      <w:sz w:val="20"/>
      <w:szCs w:val="20"/>
    </w:rPr>
  </w:style>
  <w:style w:type="character" w:customStyle="1" w:styleId="WW8Num8z2">
    <w:name w:val="WW8Num8z2"/>
    <w:rsid w:val="00047FE0"/>
  </w:style>
  <w:style w:type="character" w:customStyle="1" w:styleId="WW8Num8z3">
    <w:name w:val="WW8Num8z3"/>
    <w:rsid w:val="00047FE0"/>
  </w:style>
  <w:style w:type="character" w:customStyle="1" w:styleId="WW8Num8z4">
    <w:name w:val="WW8Num8z4"/>
    <w:rsid w:val="00047FE0"/>
  </w:style>
  <w:style w:type="character" w:customStyle="1" w:styleId="WW8Num8z5">
    <w:name w:val="WW8Num8z5"/>
    <w:rsid w:val="00047FE0"/>
  </w:style>
  <w:style w:type="character" w:customStyle="1" w:styleId="WW8Num8z6">
    <w:name w:val="WW8Num8z6"/>
    <w:rsid w:val="00047FE0"/>
  </w:style>
  <w:style w:type="character" w:customStyle="1" w:styleId="WW8Num8z7">
    <w:name w:val="WW8Num8z7"/>
    <w:rsid w:val="00047FE0"/>
  </w:style>
  <w:style w:type="character" w:customStyle="1" w:styleId="WW8Num8z8">
    <w:name w:val="WW8Num8z8"/>
    <w:rsid w:val="00047FE0"/>
  </w:style>
  <w:style w:type="character" w:customStyle="1" w:styleId="WW8Num9z0">
    <w:name w:val="WW8Num9z0"/>
    <w:rsid w:val="00047FE0"/>
    <w:rPr>
      <w:rFonts w:ascii="Tahoma" w:hAnsi="Tahoma" w:cs="Tahoma"/>
      <w:sz w:val="20"/>
      <w:szCs w:val="20"/>
    </w:rPr>
  </w:style>
  <w:style w:type="character" w:customStyle="1" w:styleId="WW8Num9z1">
    <w:name w:val="WW8Num9z1"/>
    <w:rsid w:val="00047FE0"/>
  </w:style>
  <w:style w:type="character" w:customStyle="1" w:styleId="WW8Num9z2">
    <w:name w:val="WW8Num9z2"/>
    <w:rsid w:val="00047FE0"/>
  </w:style>
  <w:style w:type="character" w:customStyle="1" w:styleId="WW8Num9z3">
    <w:name w:val="WW8Num9z3"/>
    <w:rsid w:val="00047FE0"/>
  </w:style>
  <w:style w:type="character" w:customStyle="1" w:styleId="WW8Num9z4">
    <w:name w:val="WW8Num9z4"/>
    <w:rsid w:val="00047FE0"/>
  </w:style>
  <w:style w:type="character" w:customStyle="1" w:styleId="WW8Num9z5">
    <w:name w:val="WW8Num9z5"/>
    <w:rsid w:val="00047FE0"/>
  </w:style>
  <w:style w:type="character" w:customStyle="1" w:styleId="WW8Num9z6">
    <w:name w:val="WW8Num9z6"/>
    <w:rsid w:val="00047FE0"/>
  </w:style>
  <w:style w:type="character" w:customStyle="1" w:styleId="WW8Num9z7">
    <w:name w:val="WW8Num9z7"/>
    <w:rsid w:val="00047FE0"/>
  </w:style>
  <w:style w:type="character" w:customStyle="1" w:styleId="WW8Num9z8">
    <w:name w:val="WW8Num9z8"/>
    <w:rsid w:val="00047FE0"/>
  </w:style>
  <w:style w:type="character" w:customStyle="1" w:styleId="WW8Num10z0">
    <w:name w:val="WW8Num10z0"/>
    <w:rsid w:val="00047FE0"/>
    <w:rPr>
      <w:rFonts w:ascii="Tahoma" w:hAnsi="Tahoma" w:cs="Tahoma"/>
      <w:sz w:val="20"/>
      <w:szCs w:val="20"/>
    </w:rPr>
  </w:style>
  <w:style w:type="character" w:customStyle="1" w:styleId="WW8Num10z1">
    <w:name w:val="WW8Num10z1"/>
    <w:rsid w:val="00047FE0"/>
    <w:rPr>
      <w:rFonts w:ascii="Tahoma" w:hAnsi="Tahoma" w:cs="Tahoma"/>
      <w:iCs/>
      <w:sz w:val="20"/>
      <w:szCs w:val="20"/>
    </w:rPr>
  </w:style>
  <w:style w:type="character" w:customStyle="1" w:styleId="WW8Num10z2">
    <w:name w:val="WW8Num10z2"/>
    <w:rsid w:val="00047FE0"/>
    <w:rPr>
      <w:rFonts w:cs="Tahoma"/>
    </w:rPr>
  </w:style>
  <w:style w:type="character" w:customStyle="1" w:styleId="WW8Num10z3">
    <w:name w:val="WW8Num10z3"/>
    <w:rsid w:val="00047FE0"/>
  </w:style>
  <w:style w:type="character" w:customStyle="1" w:styleId="WW8Num10z4">
    <w:name w:val="WW8Num10z4"/>
    <w:rsid w:val="00047FE0"/>
  </w:style>
  <w:style w:type="character" w:customStyle="1" w:styleId="WW8Num10z5">
    <w:name w:val="WW8Num10z5"/>
    <w:rsid w:val="00047FE0"/>
  </w:style>
  <w:style w:type="character" w:customStyle="1" w:styleId="WW8Num10z6">
    <w:name w:val="WW8Num10z6"/>
    <w:rsid w:val="00047FE0"/>
  </w:style>
  <w:style w:type="character" w:customStyle="1" w:styleId="WW8Num10z7">
    <w:name w:val="WW8Num10z7"/>
    <w:rsid w:val="00047FE0"/>
  </w:style>
  <w:style w:type="character" w:customStyle="1" w:styleId="WW8Num10z8">
    <w:name w:val="WW8Num10z8"/>
    <w:rsid w:val="00047FE0"/>
  </w:style>
  <w:style w:type="character" w:customStyle="1" w:styleId="WW8Num11z0">
    <w:name w:val="WW8Num11z0"/>
    <w:rsid w:val="00047FE0"/>
    <w:rPr>
      <w:rFonts w:ascii="Tahoma" w:hAnsi="Tahoma" w:cs="Tahoma"/>
      <w:b/>
      <w:color w:val="000000"/>
      <w:sz w:val="20"/>
      <w:szCs w:val="20"/>
    </w:rPr>
  </w:style>
  <w:style w:type="character" w:customStyle="1" w:styleId="WW8Num11z1">
    <w:name w:val="WW8Num11z1"/>
    <w:rsid w:val="00047FE0"/>
    <w:rPr>
      <w:rFonts w:ascii="Tahoma" w:hAnsi="Tahoma" w:cs="Tahoma"/>
      <w:color w:val="000000"/>
      <w:sz w:val="20"/>
      <w:szCs w:val="20"/>
    </w:rPr>
  </w:style>
  <w:style w:type="character" w:customStyle="1" w:styleId="WW8Num11z2">
    <w:name w:val="WW8Num11z2"/>
    <w:rsid w:val="00047FE0"/>
  </w:style>
  <w:style w:type="character" w:customStyle="1" w:styleId="WW8Num11z3">
    <w:name w:val="WW8Num11z3"/>
    <w:rsid w:val="00047FE0"/>
  </w:style>
  <w:style w:type="character" w:customStyle="1" w:styleId="WW8Num11z4">
    <w:name w:val="WW8Num11z4"/>
    <w:rsid w:val="00047FE0"/>
  </w:style>
  <w:style w:type="character" w:customStyle="1" w:styleId="WW8Num11z5">
    <w:name w:val="WW8Num11z5"/>
    <w:rsid w:val="00047FE0"/>
  </w:style>
  <w:style w:type="character" w:customStyle="1" w:styleId="WW8Num11z6">
    <w:name w:val="WW8Num11z6"/>
    <w:rsid w:val="00047FE0"/>
  </w:style>
  <w:style w:type="character" w:customStyle="1" w:styleId="WW8Num11z7">
    <w:name w:val="WW8Num11z7"/>
    <w:rsid w:val="00047FE0"/>
  </w:style>
  <w:style w:type="character" w:customStyle="1" w:styleId="WW8Num11z8">
    <w:name w:val="WW8Num11z8"/>
    <w:rsid w:val="00047FE0"/>
  </w:style>
  <w:style w:type="character" w:customStyle="1" w:styleId="WW8Num12z0">
    <w:name w:val="WW8Num12z0"/>
    <w:rsid w:val="00047FE0"/>
    <w:rPr>
      <w:rFonts w:ascii="Tahoma" w:hAnsi="Tahoma" w:cs="Tahoma"/>
      <w:strike/>
      <w:sz w:val="20"/>
      <w:szCs w:val="20"/>
    </w:rPr>
  </w:style>
  <w:style w:type="character" w:customStyle="1" w:styleId="WW8Num12z1">
    <w:name w:val="WW8Num12z1"/>
    <w:rsid w:val="00047FE0"/>
  </w:style>
  <w:style w:type="character" w:customStyle="1" w:styleId="WW8Num12z2">
    <w:name w:val="WW8Num12z2"/>
    <w:rsid w:val="00047FE0"/>
  </w:style>
  <w:style w:type="character" w:customStyle="1" w:styleId="WW8Num12z3">
    <w:name w:val="WW8Num12z3"/>
    <w:rsid w:val="00047FE0"/>
  </w:style>
  <w:style w:type="character" w:customStyle="1" w:styleId="WW8Num12z4">
    <w:name w:val="WW8Num12z4"/>
    <w:rsid w:val="00047FE0"/>
  </w:style>
  <w:style w:type="character" w:customStyle="1" w:styleId="WW8Num12z5">
    <w:name w:val="WW8Num12z5"/>
    <w:rsid w:val="00047FE0"/>
  </w:style>
  <w:style w:type="character" w:customStyle="1" w:styleId="WW8Num12z6">
    <w:name w:val="WW8Num12z6"/>
    <w:rsid w:val="00047FE0"/>
  </w:style>
  <w:style w:type="character" w:customStyle="1" w:styleId="WW8Num12z7">
    <w:name w:val="WW8Num12z7"/>
    <w:rsid w:val="00047FE0"/>
  </w:style>
  <w:style w:type="character" w:customStyle="1" w:styleId="WW8Num12z8">
    <w:name w:val="WW8Num12z8"/>
    <w:rsid w:val="00047FE0"/>
  </w:style>
  <w:style w:type="character" w:customStyle="1" w:styleId="WW8Num13z0">
    <w:name w:val="WW8Num13z0"/>
    <w:rsid w:val="00047FE0"/>
    <w:rPr>
      <w:rFonts w:cs="Tahoma"/>
    </w:rPr>
  </w:style>
  <w:style w:type="character" w:customStyle="1" w:styleId="WW8Num13z1">
    <w:name w:val="WW8Num13z1"/>
    <w:rsid w:val="00047FE0"/>
  </w:style>
  <w:style w:type="character" w:customStyle="1" w:styleId="WW8Num13z2">
    <w:name w:val="WW8Num13z2"/>
    <w:rsid w:val="00047FE0"/>
  </w:style>
  <w:style w:type="character" w:customStyle="1" w:styleId="WW8Num13z3">
    <w:name w:val="WW8Num13z3"/>
    <w:rsid w:val="00047FE0"/>
  </w:style>
  <w:style w:type="character" w:customStyle="1" w:styleId="WW8Num13z4">
    <w:name w:val="WW8Num13z4"/>
    <w:rsid w:val="00047FE0"/>
  </w:style>
  <w:style w:type="character" w:customStyle="1" w:styleId="WW8Num13z5">
    <w:name w:val="WW8Num13z5"/>
    <w:rsid w:val="00047FE0"/>
  </w:style>
  <w:style w:type="character" w:customStyle="1" w:styleId="WW8Num13z6">
    <w:name w:val="WW8Num13z6"/>
    <w:rsid w:val="00047FE0"/>
  </w:style>
  <w:style w:type="character" w:customStyle="1" w:styleId="WW8Num13z7">
    <w:name w:val="WW8Num13z7"/>
    <w:rsid w:val="00047FE0"/>
  </w:style>
  <w:style w:type="character" w:customStyle="1" w:styleId="WW8Num13z8">
    <w:name w:val="WW8Num13z8"/>
    <w:rsid w:val="00047FE0"/>
  </w:style>
  <w:style w:type="character" w:customStyle="1" w:styleId="WW8Num14z0">
    <w:name w:val="WW8Num14z0"/>
    <w:rsid w:val="00047FE0"/>
    <w:rPr>
      <w:rFonts w:ascii="Tahoma" w:hAnsi="Tahoma" w:cs="Tahoma"/>
      <w:sz w:val="20"/>
      <w:szCs w:val="20"/>
    </w:rPr>
  </w:style>
  <w:style w:type="character" w:customStyle="1" w:styleId="WW8Num14z1">
    <w:name w:val="WW8Num14z1"/>
    <w:rsid w:val="00047FE0"/>
    <w:rPr>
      <w:rFonts w:cs="Tahoma"/>
    </w:rPr>
  </w:style>
  <w:style w:type="character" w:customStyle="1" w:styleId="WW8Num14z2">
    <w:name w:val="WW8Num14z2"/>
    <w:rsid w:val="00047FE0"/>
  </w:style>
  <w:style w:type="character" w:customStyle="1" w:styleId="WW8Num14z3">
    <w:name w:val="WW8Num14z3"/>
    <w:rsid w:val="00047FE0"/>
  </w:style>
  <w:style w:type="character" w:customStyle="1" w:styleId="WW8Num14z4">
    <w:name w:val="WW8Num14z4"/>
    <w:rsid w:val="00047FE0"/>
  </w:style>
  <w:style w:type="character" w:customStyle="1" w:styleId="WW8Num14z5">
    <w:name w:val="WW8Num14z5"/>
    <w:rsid w:val="00047FE0"/>
  </w:style>
  <w:style w:type="character" w:customStyle="1" w:styleId="WW8Num14z6">
    <w:name w:val="WW8Num14z6"/>
    <w:rsid w:val="00047FE0"/>
  </w:style>
  <w:style w:type="character" w:customStyle="1" w:styleId="WW8Num14z7">
    <w:name w:val="WW8Num14z7"/>
    <w:rsid w:val="00047FE0"/>
  </w:style>
  <w:style w:type="character" w:customStyle="1" w:styleId="WW8Num14z8">
    <w:name w:val="WW8Num14z8"/>
    <w:rsid w:val="00047FE0"/>
  </w:style>
  <w:style w:type="character" w:customStyle="1" w:styleId="WW8Num15z0">
    <w:name w:val="WW8Num15z0"/>
    <w:rsid w:val="00047FE0"/>
    <w:rPr>
      <w:rFonts w:ascii="Tahoma" w:eastAsia="Arial-BoldMT" w:hAnsi="Tahoma" w:cs="Tahoma"/>
      <w:sz w:val="20"/>
      <w:szCs w:val="20"/>
    </w:rPr>
  </w:style>
  <w:style w:type="character" w:customStyle="1" w:styleId="WW8Num15z3">
    <w:name w:val="WW8Num15z3"/>
    <w:rsid w:val="00047FE0"/>
  </w:style>
  <w:style w:type="character" w:customStyle="1" w:styleId="WW8Num15z4">
    <w:name w:val="WW8Num15z4"/>
    <w:rsid w:val="00047FE0"/>
  </w:style>
  <w:style w:type="character" w:customStyle="1" w:styleId="WW8Num15z5">
    <w:name w:val="WW8Num15z5"/>
    <w:rsid w:val="00047FE0"/>
  </w:style>
  <w:style w:type="character" w:customStyle="1" w:styleId="WW8Num15z6">
    <w:name w:val="WW8Num15z6"/>
    <w:rsid w:val="00047FE0"/>
  </w:style>
  <w:style w:type="character" w:customStyle="1" w:styleId="WW8Num15z7">
    <w:name w:val="WW8Num15z7"/>
    <w:rsid w:val="00047FE0"/>
  </w:style>
  <w:style w:type="character" w:customStyle="1" w:styleId="WW8Num15z8">
    <w:name w:val="WW8Num15z8"/>
    <w:rsid w:val="00047FE0"/>
  </w:style>
  <w:style w:type="character" w:customStyle="1" w:styleId="WW8Num16z0">
    <w:name w:val="WW8Num16z0"/>
    <w:rsid w:val="00047FE0"/>
    <w:rPr>
      <w:rFonts w:ascii="Tahoma" w:hAnsi="Tahoma" w:cs="Tahoma"/>
      <w:bCs/>
      <w:sz w:val="20"/>
      <w:szCs w:val="20"/>
    </w:rPr>
  </w:style>
  <w:style w:type="character" w:customStyle="1" w:styleId="WW8Num16z1">
    <w:name w:val="WW8Num16z1"/>
    <w:rsid w:val="00047FE0"/>
  </w:style>
  <w:style w:type="character" w:customStyle="1" w:styleId="WW8Num16z2">
    <w:name w:val="WW8Num16z2"/>
    <w:rsid w:val="00047FE0"/>
  </w:style>
  <w:style w:type="character" w:customStyle="1" w:styleId="WW8Num16z3">
    <w:name w:val="WW8Num16z3"/>
    <w:rsid w:val="00047FE0"/>
  </w:style>
  <w:style w:type="character" w:customStyle="1" w:styleId="WW8Num16z4">
    <w:name w:val="WW8Num16z4"/>
    <w:rsid w:val="00047FE0"/>
  </w:style>
  <w:style w:type="character" w:customStyle="1" w:styleId="WW8Num16z5">
    <w:name w:val="WW8Num16z5"/>
    <w:rsid w:val="00047FE0"/>
  </w:style>
  <w:style w:type="character" w:customStyle="1" w:styleId="WW8Num16z6">
    <w:name w:val="WW8Num16z6"/>
    <w:rsid w:val="00047FE0"/>
  </w:style>
  <w:style w:type="character" w:customStyle="1" w:styleId="WW8Num16z7">
    <w:name w:val="WW8Num16z7"/>
    <w:rsid w:val="00047FE0"/>
  </w:style>
  <w:style w:type="character" w:customStyle="1" w:styleId="WW8Num16z8">
    <w:name w:val="WW8Num16z8"/>
    <w:rsid w:val="00047FE0"/>
  </w:style>
  <w:style w:type="character" w:customStyle="1" w:styleId="WW8Num17z0">
    <w:name w:val="WW8Num17z0"/>
    <w:rsid w:val="00047FE0"/>
    <w:rPr>
      <w:rFonts w:ascii="Tahoma" w:eastAsia="ArialMT" w:hAnsi="Tahoma" w:cs="Tahoma"/>
      <w:sz w:val="20"/>
      <w:szCs w:val="20"/>
    </w:rPr>
  </w:style>
  <w:style w:type="character" w:customStyle="1" w:styleId="WW8Num17z2">
    <w:name w:val="WW8Num17z2"/>
    <w:rsid w:val="00047FE0"/>
    <w:rPr>
      <w:rFonts w:eastAsia="ArialMT" w:cs="Tahoma"/>
    </w:rPr>
  </w:style>
  <w:style w:type="character" w:customStyle="1" w:styleId="WW8Num17z3">
    <w:name w:val="WW8Num17z3"/>
    <w:rsid w:val="00047FE0"/>
  </w:style>
  <w:style w:type="character" w:customStyle="1" w:styleId="WW8Num17z4">
    <w:name w:val="WW8Num17z4"/>
    <w:rsid w:val="00047FE0"/>
  </w:style>
  <w:style w:type="character" w:customStyle="1" w:styleId="WW8Num17z5">
    <w:name w:val="WW8Num17z5"/>
    <w:rsid w:val="00047FE0"/>
  </w:style>
  <w:style w:type="character" w:customStyle="1" w:styleId="WW8Num17z6">
    <w:name w:val="WW8Num17z6"/>
    <w:rsid w:val="00047FE0"/>
  </w:style>
  <w:style w:type="character" w:customStyle="1" w:styleId="WW8Num17z7">
    <w:name w:val="WW8Num17z7"/>
    <w:rsid w:val="00047FE0"/>
  </w:style>
  <w:style w:type="character" w:customStyle="1" w:styleId="WW8Num17z8">
    <w:name w:val="WW8Num17z8"/>
    <w:rsid w:val="00047FE0"/>
  </w:style>
  <w:style w:type="character" w:customStyle="1" w:styleId="WW8Num18z0">
    <w:name w:val="WW8Num18z0"/>
    <w:rsid w:val="00047FE0"/>
  </w:style>
  <w:style w:type="character" w:customStyle="1" w:styleId="WW8Num18z1">
    <w:name w:val="WW8Num18z1"/>
    <w:rsid w:val="00047FE0"/>
  </w:style>
  <w:style w:type="character" w:customStyle="1" w:styleId="WW8Num18z2">
    <w:name w:val="WW8Num18z2"/>
    <w:rsid w:val="00047FE0"/>
  </w:style>
  <w:style w:type="character" w:customStyle="1" w:styleId="WW8Num18z3">
    <w:name w:val="WW8Num18z3"/>
    <w:rsid w:val="00047FE0"/>
  </w:style>
  <w:style w:type="character" w:customStyle="1" w:styleId="WW8Num18z4">
    <w:name w:val="WW8Num18z4"/>
    <w:rsid w:val="00047FE0"/>
  </w:style>
  <w:style w:type="character" w:customStyle="1" w:styleId="WW8Num18z5">
    <w:name w:val="WW8Num18z5"/>
    <w:rsid w:val="00047FE0"/>
  </w:style>
  <w:style w:type="character" w:customStyle="1" w:styleId="WW8Num18z6">
    <w:name w:val="WW8Num18z6"/>
    <w:rsid w:val="00047FE0"/>
  </w:style>
  <w:style w:type="character" w:customStyle="1" w:styleId="WW8Num18z7">
    <w:name w:val="WW8Num18z7"/>
    <w:rsid w:val="00047FE0"/>
  </w:style>
  <w:style w:type="character" w:customStyle="1" w:styleId="WW8Num18z8">
    <w:name w:val="WW8Num18z8"/>
    <w:rsid w:val="00047FE0"/>
  </w:style>
  <w:style w:type="character" w:customStyle="1" w:styleId="WW8Num19z0">
    <w:name w:val="WW8Num19z0"/>
    <w:rsid w:val="00047FE0"/>
  </w:style>
  <w:style w:type="character" w:customStyle="1" w:styleId="WW8Num19z1">
    <w:name w:val="WW8Num19z1"/>
    <w:rsid w:val="00047FE0"/>
    <w:rPr>
      <w:rFonts w:ascii="Tahoma" w:hAnsi="Tahoma" w:cs="Tahoma"/>
      <w:sz w:val="24"/>
      <w:szCs w:val="24"/>
    </w:rPr>
  </w:style>
  <w:style w:type="character" w:customStyle="1" w:styleId="WW8Num19z2">
    <w:name w:val="WW8Num19z2"/>
    <w:rsid w:val="00047FE0"/>
    <w:rPr>
      <w:rFonts w:ascii="Tahoma" w:hAnsi="Tahoma" w:cs="Tahoma"/>
      <w:sz w:val="20"/>
      <w:szCs w:val="20"/>
      <w:lang w:eastAsia="pl-PL"/>
    </w:rPr>
  </w:style>
  <w:style w:type="character" w:customStyle="1" w:styleId="WW8Num19z4">
    <w:name w:val="WW8Num19z4"/>
    <w:rsid w:val="00047FE0"/>
  </w:style>
  <w:style w:type="character" w:customStyle="1" w:styleId="WW8Num19z5">
    <w:name w:val="WW8Num19z5"/>
    <w:rsid w:val="00047FE0"/>
  </w:style>
  <w:style w:type="character" w:customStyle="1" w:styleId="WW8Num19z6">
    <w:name w:val="WW8Num19z6"/>
    <w:rsid w:val="00047FE0"/>
  </w:style>
  <w:style w:type="character" w:customStyle="1" w:styleId="WW8Num19z7">
    <w:name w:val="WW8Num19z7"/>
    <w:rsid w:val="00047FE0"/>
  </w:style>
  <w:style w:type="character" w:customStyle="1" w:styleId="WW8Num19z8">
    <w:name w:val="WW8Num19z8"/>
    <w:rsid w:val="00047FE0"/>
  </w:style>
  <w:style w:type="character" w:customStyle="1" w:styleId="WW8Num20z0">
    <w:name w:val="WW8Num20z0"/>
    <w:rsid w:val="00047FE0"/>
    <w:rPr>
      <w:rFonts w:cs="Tahoma"/>
    </w:rPr>
  </w:style>
  <w:style w:type="character" w:customStyle="1" w:styleId="WW8Num20z1">
    <w:name w:val="WW8Num20z1"/>
    <w:rsid w:val="00047FE0"/>
  </w:style>
  <w:style w:type="character" w:customStyle="1" w:styleId="WW8Num20z2">
    <w:name w:val="WW8Num20z2"/>
    <w:rsid w:val="00047FE0"/>
  </w:style>
  <w:style w:type="character" w:customStyle="1" w:styleId="WW8Num20z3">
    <w:name w:val="WW8Num20z3"/>
    <w:rsid w:val="00047FE0"/>
  </w:style>
  <w:style w:type="character" w:customStyle="1" w:styleId="WW8Num20z4">
    <w:name w:val="WW8Num20z4"/>
    <w:rsid w:val="00047FE0"/>
  </w:style>
  <w:style w:type="character" w:customStyle="1" w:styleId="WW8Num20z5">
    <w:name w:val="WW8Num20z5"/>
    <w:rsid w:val="00047FE0"/>
  </w:style>
  <w:style w:type="character" w:customStyle="1" w:styleId="WW8Num20z6">
    <w:name w:val="WW8Num20z6"/>
    <w:rsid w:val="00047FE0"/>
  </w:style>
  <w:style w:type="character" w:customStyle="1" w:styleId="WW8Num20z7">
    <w:name w:val="WW8Num20z7"/>
    <w:rsid w:val="00047FE0"/>
  </w:style>
  <w:style w:type="character" w:customStyle="1" w:styleId="WW8Num20z8">
    <w:name w:val="WW8Num20z8"/>
    <w:rsid w:val="00047FE0"/>
  </w:style>
  <w:style w:type="character" w:customStyle="1" w:styleId="WW8Num21z0">
    <w:name w:val="WW8Num21z0"/>
    <w:rsid w:val="00047FE0"/>
    <w:rPr>
      <w:rFonts w:ascii="Tahoma" w:hAnsi="Tahoma" w:cs="Tahoma"/>
      <w:sz w:val="20"/>
      <w:szCs w:val="20"/>
    </w:rPr>
  </w:style>
  <w:style w:type="character" w:customStyle="1" w:styleId="WW8Num21z2">
    <w:name w:val="WW8Num21z2"/>
    <w:rsid w:val="00047FE0"/>
  </w:style>
  <w:style w:type="character" w:customStyle="1" w:styleId="WW8Num21z3">
    <w:name w:val="WW8Num21z3"/>
    <w:rsid w:val="00047FE0"/>
  </w:style>
  <w:style w:type="character" w:customStyle="1" w:styleId="WW8Num21z4">
    <w:name w:val="WW8Num21z4"/>
    <w:rsid w:val="00047FE0"/>
  </w:style>
  <w:style w:type="character" w:customStyle="1" w:styleId="WW8Num21z5">
    <w:name w:val="WW8Num21z5"/>
    <w:rsid w:val="00047FE0"/>
  </w:style>
  <w:style w:type="character" w:customStyle="1" w:styleId="WW8Num21z6">
    <w:name w:val="WW8Num21z6"/>
    <w:rsid w:val="00047FE0"/>
  </w:style>
  <w:style w:type="character" w:customStyle="1" w:styleId="WW8Num21z7">
    <w:name w:val="WW8Num21z7"/>
    <w:rsid w:val="00047FE0"/>
  </w:style>
  <w:style w:type="character" w:customStyle="1" w:styleId="WW8Num21z8">
    <w:name w:val="WW8Num21z8"/>
    <w:rsid w:val="00047FE0"/>
  </w:style>
  <w:style w:type="character" w:customStyle="1" w:styleId="WW8Num22z0">
    <w:name w:val="WW8Num22z0"/>
    <w:rsid w:val="00047FE0"/>
  </w:style>
  <w:style w:type="character" w:customStyle="1" w:styleId="WW8Num22z1">
    <w:name w:val="WW8Num22z1"/>
    <w:rsid w:val="00047FE0"/>
  </w:style>
  <w:style w:type="character" w:customStyle="1" w:styleId="WW8Num22z2">
    <w:name w:val="WW8Num22z2"/>
    <w:rsid w:val="00047FE0"/>
  </w:style>
  <w:style w:type="character" w:customStyle="1" w:styleId="WW8Num22z3">
    <w:name w:val="WW8Num22z3"/>
    <w:rsid w:val="00047FE0"/>
  </w:style>
  <w:style w:type="character" w:customStyle="1" w:styleId="WW8Num22z4">
    <w:name w:val="WW8Num22z4"/>
    <w:rsid w:val="00047FE0"/>
  </w:style>
  <w:style w:type="character" w:customStyle="1" w:styleId="WW8Num22z5">
    <w:name w:val="WW8Num22z5"/>
    <w:rsid w:val="00047FE0"/>
  </w:style>
  <w:style w:type="character" w:customStyle="1" w:styleId="WW8Num22z6">
    <w:name w:val="WW8Num22z6"/>
    <w:rsid w:val="00047FE0"/>
  </w:style>
  <w:style w:type="character" w:customStyle="1" w:styleId="WW8Num22z7">
    <w:name w:val="WW8Num22z7"/>
    <w:rsid w:val="00047FE0"/>
  </w:style>
  <w:style w:type="character" w:customStyle="1" w:styleId="WW8Num22z8">
    <w:name w:val="WW8Num22z8"/>
    <w:rsid w:val="00047FE0"/>
  </w:style>
  <w:style w:type="character" w:customStyle="1" w:styleId="WW8Num23z0">
    <w:name w:val="WW8Num23z0"/>
    <w:rsid w:val="00047FE0"/>
    <w:rPr>
      <w:rFonts w:ascii="Tahoma" w:hAnsi="Tahoma" w:cs="Tahoma"/>
      <w:sz w:val="20"/>
    </w:rPr>
  </w:style>
  <w:style w:type="character" w:customStyle="1" w:styleId="WW8Num23z1">
    <w:name w:val="WW8Num23z1"/>
    <w:rsid w:val="00047FE0"/>
  </w:style>
  <w:style w:type="character" w:customStyle="1" w:styleId="WW8Num23z2">
    <w:name w:val="WW8Num23z2"/>
    <w:rsid w:val="00047FE0"/>
  </w:style>
  <w:style w:type="character" w:customStyle="1" w:styleId="WW8Num23z3">
    <w:name w:val="WW8Num23z3"/>
    <w:rsid w:val="00047FE0"/>
  </w:style>
  <w:style w:type="character" w:customStyle="1" w:styleId="WW8Num23z4">
    <w:name w:val="WW8Num23z4"/>
    <w:rsid w:val="00047FE0"/>
  </w:style>
  <w:style w:type="character" w:customStyle="1" w:styleId="WW8Num23z5">
    <w:name w:val="WW8Num23z5"/>
    <w:rsid w:val="00047FE0"/>
  </w:style>
  <w:style w:type="character" w:customStyle="1" w:styleId="WW8Num23z6">
    <w:name w:val="WW8Num23z6"/>
    <w:rsid w:val="00047FE0"/>
  </w:style>
  <w:style w:type="character" w:customStyle="1" w:styleId="WW8Num23z7">
    <w:name w:val="WW8Num23z7"/>
    <w:rsid w:val="00047FE0"/>
  </w:style>
  <w:style w:type="character" w:customStyle="1" w:styleId="WW8Num23z8">
    <w:name w:val="WW8Num23z8"/>
    <w:rsid w:val="00047FE0"/>
  </w:style>
  <w:style w:type="character" w:customStyle="1" w:styleId="WW8Num24z0">
    <w:name w:val="WW8Num24z0"/>
    <w:rsid w:val="00047FE0"/>
    <w:rPr>
      <w:rFonts w:cs="Tahoma"/>
    </w:rPr>
  </w:style>
  <w:style w:type="character" w:customStyle="1" w:styleId="WW8Num24z1">
    <w:name w:val="WW8Num24z1"/>
    <w:rsid w:val="00047FE0"/>
  </w:style>
  <w:style w:type="character" w:customStyle="1" w:styleId="WW8Num24z2">
    <w:name w:val="WW8Num24z2"/>
    <w:rsid w:val="00047FE0"/>
  </w:style>
  <w:style w:type="character" w:customStyle="1" w:styleId="WW8Num24z3">
    <w:name w:val="WW8Num24z3"/>
    <w:rsid w:val="00047FE0"/>
  </w:style>
  <w:style w:type="character" w:customStyle="1" w:styleId="WW8Num24z4">
    <w:name w:val="WW8Num24z4"/>
    <w:rsid w:val="00047FE0"/>
  </w:style>
  <w:style w:type="character" w:customStyle="1" w:styleId="WW8Num24z5">
    <w:name w:val="WW8Num24z5"/>
    <w:rsid w:val="00047FE0"/>
  </w:style>
  <w:style w:type="character" w:customStyle="1" w:styleId="WW8Num24z6">
    <w:name w:val="WW8Num24z6"/>
    <w:rsid w:val="00047FE0"/>
  </w:style>
  <w:style w:type="character" w:customStyle="1" w:styleId="WW8Num24z7">
    <w:name w:val="WW8Num24z7"/>
    <w:rsid w:val="00047FE0"/>
  </w:style>
  <w:style w:type="character" w:customStyle="1" w:styleId="WW8Num24z8">
    <w:name w:val="WW8Num24z8"/>
    <w:rsid w:val="00047FE0"/>
  </w:style>
  <w:style w:type="character" w:customStyle="1" w:styleId="WW8Num25z0">
    <w:name w:val="WW8Num25z0"/>
    <w:rsid w:val="00047FE0"/>
    <w:rPr>
      <w:rFonts w:ascii="Tahoma" w:hAnsi="Tahoma" w:cs="Tahoma"/>
      <w:sz w:val="24"/>
      <w:szCs w:val="24"/>
    </w:rPr>
  </w:style>
  <w:style w:type="character" w:customStyle="1" w:styleId="WW8Num3z1">
    <w:name w:val="WW8Num3z1"/>
    <w:rsid w:val="00047FE0"/>
  </w:style>
  <w:style w:type="character" w:customStyle="1" w:styleId="WW8Num3z2">
    <w:name w:val="WW8Num3z2"/>
    <w:rsid w:val="00047FE0"/>
  </w:style>
  <w:style w:type="character" w:customStyle="1" w:styleId="WW8Num3z3">
    <w:name w:val="WW8Num3z3"/>
    <w:rsid w:val="00047FE0"/>
  </w:style>
  <w:style w:type="character" w:customStyle="1" w:styleId="WW8Num3z4">
    <w:name w:val="WW8Num3z4"/>
    <w:rsid w:val="00047FE0"/>
  </w:style>
  <w:style w:type="character" w:customStyle="1" w:styleId="WW8Num3z5">
    <w:name w:val="WW8Num3z5"/>
    <w:rsid w:val="00047FE0"/>
  </w:style>
  <w:style w:type="character" w:customStyle="1" w:styleId="WW8Num3z6">
    <w:name w:val="WW8Num3z6"/>
    <w:rsid w:val="00047FE0"/>
  </w:style>
  <w:style w:type="character" w:customStyle="1" w:styleId="WW8Num3z7">
    <w:name w:val="WW8Num3z7"/>
    <w:rsid w:val="00047FE0"/>
  </w:style>
  <w:style w:type="character" w:customStyle="1" w:styleId="WW8Num3z8">
    <w:name w:val="WW8Num3z8"/>
    <w:rsid w:val="00047FE0"/>
  </w:style>
  <w:style w:type="character" w:customStyle="1" w:styleId="WW8Num8z1">
    <w:name w:val="WW8Num8z1"/>
    <w:rsid w:val="00047FE0"/>
  </w:style>
  <w:style w:type="character" w:customStyle="1" w:styleId="WW8Num15z1">
    <w:name w:val="WW8Num15z1"/>
    <w:rsid w:val="00047FE0"/>
  </w:style>
  <w:style w:type="character" w:customStyle="1" w:styleId="WW8Num15z2">
    <w:name w:val="WW8Num15z2"/>
    <w:rsid w:val="00047FE0"/>
  </w:style>
  <w:style w:type="character" w:customStyle="1" w:styleId="WW8Num17z1">
    <w:name w:val="WW8Num17z1"/>
    <w:rsid w:val="00047FE0"/>
  </w:style>
  <w:style w:type="character" w:customStyle="1" w:styleId="WW8Num19z3">
    <w:name w:val="WW8Num19z3"/>
    <w:rsid w:val="00047FE0"/>
  </w:style>
  <w:style w:type="character" w:customStyle="1" w:styleId="WW8Num25z1">
    <w:name w:val="WW8Num25z1"/>
    <w:rsid w:val="00047FE0"/>
  </w:style>
  <w:style w:type="character" w:customStyle="1" w:styleId="WW8Num25z2">
    <w:name w:val="WW8Num25z2"/>
    <w:rsid w:val="00047FE0"/>
  </w:style>
  <w:style w:type="character" w:customStyle="1" w:styleId="WW8Num25z3">
    <w:name w:val="WW8Num25z3"/>
    <w:rsid w:val="00047FE0"/>
  </w:style>
  <w:style w:type="character" w:customStyle="1" w:styleId="WW8Num25z4">
    <w:name w:val="WW8Num25z4"/>
    <w:rsid w:val="00047FE0"/>
  </w:style>
  <w:style w:type="character" w:customStyle="1" w:styleId="WW8Num25z5">
    <w:name w:val="WW8Num25z5"/>
    <w:rsid w:val="00047FE0"/>
  </w:style>
  <w:style w:type="character" w:customStyle="1" w:styleId="WW8Num25z6">
    <w:name w:val="WW8Num25z6"/>
    <w:rsid w:val="00047FE0"/>
  </w:style>
  <w:style w:type="character" w:customStyle="1" w:styleId="WW8Num25z7">
    <w:name w:val="WW8Num25z7"/>
    <w:rsid w:val="00047FE0"/>
  </w:style>
  <w:style w:type="character" w:customStyle="1" w:styleId="WW8Num25z8">
    <w:name w:val="WW8Num25z8"/>
    <w:rsid w:val="00047FE0"/>
  </w:style>
  <w:style w:type="character" w:customStyle="1" w:styleId="WW8Num26z0">
    <w:name w:val="WW8Num26z0"/>
    <w:rsid w:val="00047FE0"/>
  </w:style>
  <w:style w:type="character" w:customStyle="1" w:styleId="WW8Num26z1">
    <w:name w:val="WW8Num26z1"/>
    <w:rsid w:val="00047FE0"/>
  </w:style>
  <w:style w:type="character" w:customStyle="1" w:styleId="WW8Num26z2">
    <w:name w:val="WW8Num26z2"/>
    <w:rsid w:val="00047FE0"/>
  </w:style>
  <w:style w:type="character" w:customStyle="1" w:styleId="WW8Num26z3">
    <w:name w:val="WW8Num26z3"/>
    <w:rsid w:val="00047FE0"/>
  </w:style>
  <w:style w:type="character" w:customStyle="1" w:styleId="WW8Num26z4">
    <w:name w:val="WW8Num26z4"/>
    <w:rsid w:val="00047FE0"/>
  </w:style>
  <w:style w:type="character" w:customStyle="1" w:styleId="WW8Num26z5">
    <w:name w:val="WW8Num26z5"/>
    <w:rsid w:val="00047FE0"/>
  </w:style>
  <w:style w:type="character" w:customStyle="1" w:styleId="WW8Num26z6">
    <w:name w:val="WW8Num26z6"/>
    <w:rsid w:val="00047FE0"/>
  </w:style>
  <w:style w:type="character" w:customStyle="1" w:styleId="WW8Num26z7">
    <w:name w:val="WW8Num26z7"/>
    <w:rsid w:val="00047FE0"/>
  </w:style>
  <w:style w:type="character" w:customStyle="1" w:styleId="WW8Num26z8">
    <w:name w:val="WW8Num26z8"/>
    <w:rsid w:val="00047FE0"/>
  </w:style>
  <w:style w:type="character" w:customStyle="1" w:styleId="WW8Num27z0">
    <w:name w:val="WW8Num27z0"/>
    <w:rsid w:val="00047FE0"/>
  </w:style>
  <w:style w:type="character" w:customStyle="1" w:styleId="WW8Num27z1">
    <w:name w:val="WW8Num27z1"/>
    <w:rsid w:val="00047FE0"/>
  </w:style>
  <w:style w:type="character" w:customStyle="1" w:styleId="WW8Num27z2">
    <w:name w:val="WW8Num27z2"/>
    <w:rsid w:val="00047FE0"/>
  </w:style>
  <w:style w:type="character" w:customStyle="1" w:styleId="WW8Num27z3">
    <w:name w:val="WW8Num27z3"/>
    <w:rsid w:val="00047FE0"/>
  </w:style>
  <w:style w:type="character" w:customStyle="1" w:styleId="WW8Num27z4">
    <w:name w:val="WW8Num27z4"/>
    <w:rsid w:val="00047FE0"/>
  </w:style>
  <w:style w:type="character" w:customStyle="1" w:styleId="WW8Num27z5">
    <w:name w:val="WW8Num27z5"/>
    <w:rsid w:val="00047FE0"/>
  </w:style>
  <w:style w:type="character" w:customStyle="1" w:styleId="WW8Num27z6">
    <w:name w:val="WW8Num27z6"/>
    <w:rsid w:val="00047FE0"/>
  </w:style>
  <w:style w:type="character" w:customStyle="1" w:styleId="WW8Num27z7">
    <w:name w:val="WW8Num27z7"/>
    <w:rsid w:val="00047FE0"/>
  </w:style>
  <w:style w:type="character" w:customStyle="1" w:styleId="WW8Num27z8">
    <w:name w:val="WW8Num27z8"/>
    <w:rsid w:val="00047FE0"/>
  </w:style>
  <w:style w:type="character" w:customStyle="1" w:styleId="WW8Num28z0">
    <w:name w:val="WW8Num28z0"/>
    <w:rsid w:val="00047FE0"/>
  </w:style>
  <w:style w:type="character" w:customStyle="1" w:styleId="WW8Num28z1">
    <w:name w:val="WW8Num28z1"/>
    <w:rsid w:val="00047FE0"/>
  </w:style>
  <w:style w:type="character" w:customStyle="1" w:styleId="WW8Num28z2">
    <w:name w:val="WW8Num28z2"/>
    <w:rsid w:val="00047FE0"/>
  </w:style>
  <w:style w:type="character" w:customStyle="1" w:styleId="WW8Num28z3">
    <w:name w:val="WW8Num28z3"/>
    <w:rsid w:val="00047FE0"/>
  </w:style>
  <w:style w:type="character" w:customStyle="1" w:styleId="WW8Num28z4">
    <w:name w:val="WW8Num28z4"/>
    <w:rsid w:val="00047FE0"/>
  </w:style>
  <w:style w:type="character" w:customStyle="1" w:styleId="WW8Num28z5">
    <w:name w:val="WW8Num28z5"/>
    <w:rsid w:val="00047FE0"/>
  </w:style>
  <w:style w:type="character" w:customStyle="1" w:styleId="WW8Num28z6">
    <w:name w:val="WW8Num28z6"/>
    <w:rsid w:val="00047FE0"/>
  </w:style>
  <w:style w:type="character" w:customStyle="1" w:styleId="WW8Num28z7">
    <w:name w:val="WW8Num28z7"/>
    <w:rsid w:val="00047FE0"/>
  </w:style>
  <w:style w:type="character" w:customStyle="1" w:styleId="WW8Num28z8">
    <w:name w:val="WW8Num28z8"/>
    <w:rsid w:val="00047FE0"/>
  </w:style>
  <w:style w:type="character" w:customStyle="1" w:styleId="WW8Num29z0">
    <w:name w:val="WW8Num29z0"/>
    <w:rsid w:val="00047FE0"/>
  </w:style>
  <w:style w:type="character" w:customStyle="1" w:styleId="WW8Num29z1">
    <w:name w:val="WW8Num29z1"/>
    <w:rsid w:val="00047FE0"/>
    <w:rPr>
      <w:rFonts w:ascii="Tahoma" w:hAnsi="Tahoma" w:cs="Tahoma"/>
      <w:sz w:val="24"/>
      <w:szCs w:val="24"/>
    </w:rPr>
  </w:style>
  <w:style w:type="character" w:customStyle="1" w:styleId="WW8Num29z2">
    <w:name w:val="WW8Num29z2"/>
    <w:rsid w:val="00047FE0"/>
    <w:rPr>
      <w:rFonts w:ascii="Tahoma" w:hAnsi="Tahoma" w:cs="Tahoma"/>
      <w:sz w:val="20"/>
      <w:szCs w:val="20"/>
      <w:lang w:eastAsia="pl-PL"/>
    </w:rPr>
  </w:style>
  <w:style w:type="character" w:customStyle="1" w:styleId="WW8Num29z3">
    <w:name w:val="WW8Num29z3"/>
    <w:rsid w:val="00047FE0"/>
    <w:rPr>
      <w:rFonts w:ascii="Tahoma" w:hAnsi="Tahoma" w:cs="Tahoma"/>
      <w:sz w:val="20"/>
      <w:szCs w:val="20"/>
      <w:lang w:eastAsia="pl-PL"/>
    </w:rPr>
  </w:style>
  <w:style w:type="character" w:customStyle="1" w:styleId="WW8Num29z4">
    <w:name w:val="WW8Num29z4"/>
    <w:rsid w:val="00047FE0"/>
  </w:style>
  <w:style w:type="character" w:customStyle="1" w:styleId="WW8Num29z5">
    <w:name w:val="WW8Num29z5"/>
    <w:rsid w:val="00047FE0"/>
  </w:style>
  <w:style w:type="character" w:customStyle="1" w:styleId="WW8Num29z6">
    <w:name w:val="WW8Num29z6"/>
    <w:rsid w:val="00047FE0"/>
  </w:style>
  <w:style w:type="character" w:customStyle="1" w:styleId="WW8Num29z7">
    <w:name w:val="WW8Num29z7"/>
    <w:rsid w:val="00047FE0"/>
  </w:style>
  <w:style w:type="character" w:customStyle="1" w:styleId="WW8Num29z8">
    <w:name w:val="WW8Num29z8"/>
    <w:rsid w:val="00047FE0"/>
  </w:style>
  <w:style w:type="character" w:customStyle="1" w:styleId="WW8Num30z0">
    <w:name w:val="WW8Num30z0"/>
    <w:rsid w:val="00047FE0"/>
  </w:style>
  <w:style w:type="character" w:customStyle="1" w:styleId="WW8Num30z1">
    <w:name w:val="WW8Num30z1"/>
    <w:rsid w:val="00047FE0"/>
  </w:style>
  <w:style w:type="character" w:customStyle="1" w:styleId="WW8Num30z2">
    <w:name w:val="WW8Num30z2"/>
    <w:rsid w:val="00047FE0"/>
  </w:style>
  <w:style w:type="character" w:customStyle="1" w:styleId="WW8Num30z3">
    <w:name w:val="WW8Num30z3"/>
    <w:rsid w:val="00047FE0"/>
  </w:style>
  <w:style w:type="character" w:customStyle="1" w:styleId="WW8Num30z4">
    <w:name w:val="WW8Num30z4"/>
    <w:rsid w:val="00047FE0"/>
  </w:style>
  <w:style w:type="character" w:customStyle="1" w:styleId="WW8Num30z5">
    <w:name w:val="WW8Num30z5"/>
    <w:rsid w:val="00047FE0"/>
  </w:style>
  <w:style w:type="character" w:customStyle="1" w:styleId="WW8Num30z6">
    <w:name w:val="WW8Num30z6"/>
    <w:rsid w:val="00047FE0"/>
  </w:style>
  <w:style w:type="character" w:customStyle="1" w:styleId="WW8Num30z7">
    <w:name w:val="WW8Num30z7"/>
    <w:rsid w:val="00047FE0"/>
  </w:style>
  <w:style w:type="character" w:customStyle="1" w:styleId="WW8Num30z8">
    <w:name w:val="WW8Num30z8"/>
    <w:rsid w:val="00047FE0"/>
  </w:style>
  <w:style w:type="character" w:customStyle="1" w:styleId="WW8Num31z0">
    <w:name w:val="WW8Num31z0"/>
    <w:rsid w:val="00047FE0"/>
  </w:style>
  <w:style w:type="character" w:customStyle="1" w:styleId="WW8Num31z1">
    <w:name w:val="WW8Num31z1"/>
    <w:rsid w:val="00047FE0"/>
  </w:style>
  <w:style w:type="character" w:customStyle="1" w:styleId="WW8Num31z2">
    <w:name w:val="WW8Num31z2"/>
    <w:rsid w:val="00047FE0"/>
  </w:style>
  <w:style w:type="character" w:customStyle="1" w:styleId="WW8Num31z3">
    <w:name w:val="WW8Num31z3"/>
    <w:rsid w:val="00047FE0"/>
  </w:style>
  <w:style w:type="character" w:customStyle="1" w:styleId="WW8Num31z4">
    <w:name w:val="WW8Num31z4"/>
    <w:rsid w:val="00047FE0"/>
  </w:style>
  <w:style w:type="character" w:customStyle="1" w:styleId="WW8Num31z5">
    <w:name w:val="WW8Num31z5"/>
    <w:rsid w:val="00047FE0"/>
  </w:style>
  <w:style w:type="character" w:customStyle="1" w:styleId="WW8Num31z6">
    <w:name w:val="WW8Num31z6"/>
    <w:rsid w:val="00047FE0"/>
  </w:style>
  <w:style w:type="character" w:customStyle="1" w:styleId="WW8Num31z7">
    <w:name w:val="WW8Num31z7"/>
    <w:rsid w:val="00047FE0"/>
  </w:style>
  <w:style w:type="character" w:customStyle="1" w:styleId="WW8Num31z8">
    <w:name w:val="WW8Num31z8"/>
    <w:rsid w:val="00047FE0"/>
  </w:style>
  <w:style w:type="character" w:customStyle="1" w:styleId="WW8Num32z0">
    <w:name w:val="WW8Num32z0"/>
    <w:rsid w:val="00047FE0"/>
  </w:style>
  <w:style w:type="character" w:customStyle="1" w:styleId="WW8Num32z1">
    <w:name w:val="WW8Num32z1"/>
    <w:rsid w:val="00047FE0"/>
  </w:style>
  <w:style w:type="character" w:customStyle="1" w:styleId="WW8Num32z2">
    <w:name w:val="WW8Num32z2"/>
    <w:rsid w:val="00047FE0"/>
  </w:style>
  <w:style w:type="character" w:customStyle="1" w:styleId="WW8Num32z3">
    <w:name w:val="WW8Num32z3"/>
    <w:rsid w:val="00047FE0"/>
  </w:style>
  <w:style w:type="character" w:customStyle="1" w:styleId="WW8Num32z4">
    <w:name w:val="WW8Num32z4"/>
    <w:rsid w:val="00047FE0"/>
  </w:style>
  <w:style w:type="character" w:customStyle="1" w:styleId="WW8Num32z5">
    <w:name w:val="WW8Num32z5"/>
    <w:rsid w:val="00047FE0"/>
  </w:style>
  <w:style w:type="character" w:customStyle="1" w:styleId="WW8Num32z6">
    <w:name w:val="WW8Num32z6"/>
    <w:rsid w:val="00047FE0"/>
  </w:style>
  <w:style w:type="character" w:customStyle="1" w:styleId="WW8Num32z7">
    <w:name w:val="WW8Num32z7"/>
    <w:rsid w:val="00047FE0"/>
  </w:style>
  <w:style w:type="character" w:customStyle="1" w:styleId="WW8Num32z8">
    <w:name w:val="WW8Num32z8"/>
    <w:rsid w:val="00047FE0"/>
  </w:style>
  <w:style w:type="character" w:customStyle="1" w:styleId="WW8Num33z0">
    <w:name w:val="WW8Num33z0"/>
    <w:rsid w:val="00047FE0"/>
  </w:style>
  <w:style w:type="character" w:customStyle="1" w:styleId="WW8Num33z1">
    <w:name w:val="WW8Num33z1"/>
    <w:rsid w:val="00047FE0"/>
  </w:style>
  <w:style w:type="character" w:customStyle="1" w:styleId="WW8Num33z2">
    <w:name w:val="WW8Num33z2"/>
    <w:rsid w:val="00047FE0"/>
  </w:style>
  <w:style w:type="character" w:customStyle="1" w:styleId="WW8Num33z3">
    <w:name w:val="WW8Num33z3"/>
    <w:rsid w:val="00047FE0"/>
  </w:style>
  <w:style w:type="character" w:customStyle="1" w:styleId="WW8Num33z4">
    <w:name w:val="WW8Num33z4"/>
    <w:rsid w:val="00047FE0"/>
  </w:style>
  <w:style w:type="character" w:customStyle="1" w:styleId="WW8Num33z5">
    <w:name w:val="WW8Num33z5"/>
    <w:rsid w:val="00047FE0"/>
  </w:style>
  <w:style w:type="character" w:customStyle="1" w:styleId="WW8Num33z6">
    <w:name w:val="WW8Num33z6"/>
    <w:rsid w:val="00047FE0"/>
  </w:style>
  <w:style w:type="character" w:customStyle="1" w:styleId="WW8Num33z7">
    <w:name w:val="WW8Num33z7"/>
    <w:rsid w:val="00047FE0"/>
  </w:style>
  <w:style w:type="character" w:customStyle="1" w:styleId="WW8Num33z8">
    <w:name w:val="WW8Num33z8"/>
    <w:rsid w:val="00047FE0"/>
  </w:style>
  <w:style w:type="character" w:customStyle="1" w:styleId="WW8Num34z0">
    <w:name w:val="WW8Num34z0"/>
    <w:rsid w:val="00047FE0"/>
    <w:rPr>
      <w:rFonts w:ascii="Tahoma" w:hAnsi="Tahoma" w:cs="Tahoma"/>
      <w:sz w:val="20"/>
      <w:szCs w:val="20"/>
    </w:rPr>
  </w:style>
  <w:style w:type="character" w:customStyle="1" w:styleId="WW8Num34z1">
    <w:name w:val="WW8Num34z1"/>
    <w:rsid w:val="00047FE0"/>
    <w:rPr>
      <w:rFonts w:ascii="Tahoma" w:hAnsi="Tahoma" w:cs="Tahoma"/>
      <w:sz w:val="20"/>
      <w:szCs w:val="20"/>
    </w:rPr>
  </w:style>
  <w:style w:type="character" w:customStyle="1" w:styleId="WW8Num34z2">
    <w:name w:val="WW8Num34z2"/>
    <w:rsid w:val="00047FE0"/>
  </w:style>
  <w:style w:type="character" w:customStyle="1" w:styleId="WW8Num34z3">
    <w:name w:val="WW8Num34z3"/>
    <w:rsid w:val="00047FE0"/>
  </w:style>
  <w:style w:type="character" w:customStyle="1" w:styleId="WW8Num34z4">
    <w:name w:val="WW8Num34z4"/>
    <w:rsid w:val="00047FE0"/>
  </w:style>
  <w:style w:type="character" w:customStyle="1" w:styleId="WW8Num34z5">
    <w:name w:val="WW8Num34z5"/>
    <w:rsid w:val="00047FE0"/>
  </w:style>
  <w:style w:type="character" w:customStyle="1" w:styleId="WW8Num34z6">
    <w:name w:val="WW8Num34z6"/>
    <w:rsid w:val="00047FE0"/>
  </w:style>
  <w:style w:type="character" w:customStyle="1" w:styleId="WW8Num34z7">
    <w:name w:val="WW8Num34z7"/>
    <w:rsid w:val="00047FE0"/>
  </w:style>
  <w:style w:type="character" w:customStyle="1" w:styleId="WW8Num34z8">
    <w:name w:val="WW8Num34z8"/>
    <w:rsid w:val="00047FE0"/>
  </w:style>
  <w:style w:type="character" w:customStyle="1" w:styleId="WW8Num35z0">
    <w:name w:val="WW8Num35z0"/>
    <w:rsid w:val="00047FE0"/>
  </w:style>
  <w:style w:type="character" w:customStyle="1" w:styleId="WW8Num35z1">
    <w:name w:val="WW8Num35z1"/>
    <w:rsid w:val="00047FE0"/>
  </w:style>
  <w:style w:type="character" w:customStyle="1" w:styleId="WW8Num35z2">
    <w:name w:val="WW8Num35z2"/>
    <w:rsid w:val="00047FE0"/>
  </w:style>
  <w:style w:type="character" w:customStyle="1" w:styleId="WW8Num35z3">
    <w:name w:val="WW8Num35z3"/>
    <w:rsid w:val="00047FE0"/>
  </w:style>
  <w:style w:type="character" w:customStyle="1" w:styleId="WW8Num35z4">
    <w:name w:val="WW8Num35z4"/>
    <w:rsid w:val="00047FE0"/>
  </w:style>
  <w:style w:type="character" w:customStyle="1" w:styleId="WW8Num35z5">
    <w:name w:val="WW8Num35z5"/>
    <w:rsid w:val="00047FE0"/>
  </w:style>
  <w:style w:type="character" w:customStyle="1" w:styleId="WW8Num35z6">
    <w:name w:val="WW8Num35z6"/>
    <w:rsid w:val="00047FE0"/>
  </w:style>
  <w:style w:type="character" w:customStyle="1" w:styleId="WW8Num35z7">
    <w:name w:val="WW8Num35z7"/>
    <w:rsid w:val="00047FE0"/>
  </w:style>
  <w:style w:type="character" w:customStyle="1" w:styleId="WW8Num35z8">
    <w:name w:val="WW8Num35z8"/>
    <w:rsid w:val="00047FE0"/>
  </w:style>
  <w:style w:type="character" w:customStyle="1" w:styleId="WW8Num36z0">
    <w:name w:val="WW8Num36z0"/>
    <w:rsid w:val="00047FE0"/>
    <w:rPr>
      <w:rFonts w:ascii="Tahoma" w:hAnsi="Tahoma" w:cs="Tahoma"/>
      <w:sz w:val="20"/>
    </w:rPr>
  </w:style>
  <w:style w:type="character" w:customStyle="1" w:styleId="WW8Num36z1">
    <w:name w:val="WW8Num36z1"/>
    <w:rsid w:val="00047FE0"/>
  </w:style>
  <w:style w:type="character" w:customStyle="1" w:styleId="WW8Num36z2">
    <w:name w:val="WW8Num36z2"/>
    <w:rsid w:val="00047FE0"/>
  </w:style>
  <w:style w:type="character" w:customStyle="1" w:styleId="WW8Num36z3">
    <w:name w:val="WW8Num36z3"/>
    <w:rsid w:val="00047FE0"/>
  </w:style>
  <w:style w:type="character" w:customStyle="1" w:styleId="WW8Num36z4">
    <w:name w:val="WW8Num36z4"/>
    <w:rsid w:val="00047FE0"/>
  </w:style>
  <w:style w:type="character" w:customStyle="1" w:styleId="WW8Num36z5">
    <w:name w:val="WW8Num36z5"/>
    <w:rsid w:val="00047FE0"/>
  </w:style>
  <w:style w:type="character" w:customStyle="1" w:styleId="WW8Num36z6">
    <w:name w:val="WW8Num36z6"/>
    <w:rsid w:val="00047FE0"/>
  </w:style>
  <w:style w:type="character" w:customStyle="1" w:styleId="WW8Num36z7">
    <w:name w:val="WW8Num36z7"/>
    <w:rsid w:val="00047FE0"/>
  </w:style>
  <w:style w:type="character" w:customStyle="1" w:styleId="WW8Num36z8">
    <w:name w:val="WW8Num36z8"/>
    <w:rsid w:val="00047FE0"/>
  </w:style>
  <w:style w:type="character" w:customStyle="1" w:styleId="WW8Num37z0">
    <w:name w:val="WW8Num37z0"/>
    <w:rsid w:val="00047FE0"/>
  </w:style>
  <w:style w:type="character" w:customStyle="1" w:styleId="WW8Num37z1">
    <w:name w:val="WW8Num37z1"/>
    <w:rsid w:val="00047FE0"/>
  </w:style>
  <w:style w:type="character" w:customStyle="1" w:styleId="WW8Num37z2">
    <w:name w:val="WW8Num37z2"/>
    <w:rsid w:val="00047FE0"/>
  </w:style>
  <w:style w:type="character" w:customStyle="1" w:styleId="WW8Num37z3">
    <w:name w:val="WW8Num37z3"/>
    <w:rsid w:val="00047FE0"/>
  </w:style>
  <w:style w:type="character" w:customStyle="1" w:styleId="WW8Num37z4">
    <w:name w:val="WW8Num37z4"/>
    <w:rsid w:val="00047FE0"/>
  </w:style>
  <w:style w:type="character" w:customStyle="1" w:styleId="WW8Num37z5">
    <w:name w:val="WW8Num37z5"/>
    <w:rsid w:val="00047FE0"/>
  </w:style>
  <w:style w:type="character" w:customStyle="1" w:styleId="WW8Num37z6">
    <w:name w:val="WW8Num37z6"/>
    <w:rsid w:val="00047FE0"/>
  </w:style>
  <w:style w:type="character" w:customStyle="1" w:styleId="WW8Num37z7">
    <w:name w:val="WW8Num37z7"/>
    <w:rsid w:val="00047FE0"/>
  </w:style>
  <w:style w:type="character" w:customStyle="1" w:styleId="WW8Num37z8">
    <w:name w:val="WW8Num37z8"/>
    <w:rsid w:val="00047FE0"/>
  </w:style>
  <w:style w:type="character" w:customStyle="1" w:styleId="WW8Num38z0">
    <w:name w:val="WW8Num38z0"/>
    <w:rsid w:val="00047FE0"/>
  </w:style>
  <w:style w:type="character" w:customStyle="1" w:styleId="WW8Num38z1">
    <w:name w:val="WW8Num38z1"/>
    <w:rsid w:val="00047FE0"/>
  </w:style>
  <w:style w:type="character" w:customStyle="1" w:styleId="WW8Num38z2">
    <w:name w:val="WW8Num38z2"/>
    <w:rsid w:val="00047FE0"/>
  </w:style>
  <w:style w:type="character" w:customStyle="1" w:styleId="WW8Num38z3">
    <w:name w:val="WW8Num38z3"/>
    <w:rsid w:val="00047FE0"/>
  </w:style>
  <w:style w:type="character" w:customStyle="1" w:styleId="WW8Num38z4">
    <w:name w:val="WW8Num38z4"/>
    <w:rsid w:val="00047FE0"/>
  </w:style>
  <w:style w:type="character" w:customStyle="1" w:styleId="WW8Num38z5">
    <w:name w:val="WW8Num38z5"/>
    <w:rsid w:val="00047FE0"/>
  </w:style>
  <w:style w:type="character" w:customStyle="1" w:styleId="WW8Num38z6">
    <w:name w:val="WW8Num38z6"/>
    <w:rsid w:val="00047FE0"/>
  </w:style>
  <w:style w:type="character" w:customStyle="1" w:styleId="WW8Num38z7">
    <w:name w:val="WW8Num38z7"/>
    <w:rsid w:val="00047FE0"/>
  </w:style>
  <w:style w:type="character" w:customStyle="1" w:styleId="WW8Num38z8">
    <w:name w:val="WW8Num38z8"/>
    <w:rsid w:val="00047FE0"/>
  </w:style>
  <w:style w:type="character" w:customStyle="1" w:styleId="WW8Num39z0">
    <w:name w:val="WW8Num39z0"/>
    <w:rsid w:val="00047FE0"/>
  </w:style>
  <w:style w:type="character" w:customStyle="1" w:styleId="WW8Num39z1">
    <w:name w:val="WW8Num39z1"/>
    <w:rsid w:val="00047FE0"/>
  </w:style>
  <w:style w:type="character" w:customStyle="1" w:styleId="WW8Num39z2">
    <w:name w:val="WW8Num39z2"/>
    <w:rsid w:val="00047FE0"/>
  </w:style>
  <w:style w:type="character" w:customStyle="1" w:styleId="WW8Num39z3">
    <w:name w:val="WW8Num39z3"/>
    <w:rsid w:val="00047FE0"/>
  </w:style>
  <w:style w:type="character" w:customStyle="1" w:styleId="WW8Num39z4">
    <w:name w:val="WW8Num39z4"/>
    <w:rsid w:val="00047FE0"/>
  </w:style>
  <w:style w:type="character" w:customStyle="1" w:styleId="WW8Num39z5">
    <w:name w:val="WW8Num39z5"/>
    <w:rsid w:val="00047FE0"/>
  </w:style>
  <w:style w:type="character" w:customStyle="1" w:styleId="WW8Num39z6">
    <w:name w:val="WW8Num39z6"/>
    <w:rsid w:val="00047FE0"/>
  </w:style>
  <w:style w:type="character" w:customStyle="1" w:styleId="WW8Num39z7">
    <w:name w:val="WW8Num39z7"/>
    <w:rsid w:val="00047FE0"/>
  </w:style>
  <w:style w:type="character" w:customStyle="1" w:styleId="WW8Num39z8">
    <w:name w:val="WW8Num39z8"/>
    <w:rsid w:val="00047FE0"/>
  </w:style>
  <w:style w:type="character" w:customStyle="1" w:styleId="WW8Num40z0">
    <w:name w:val="WW8Num40z0"/>
    <w:rsid w:val="00047FE0"/>
  </w:style>
  <w:style w:type="character" w:customStyle="1" w:styleId="WW8Num40z1">
    <w:name w:val="WW8Num40z1"/>
    <w:rsid w:val="00047FE0"/>
  </w:style>
  <w:style w:type="character" w:customStyle="1" w:styleId="WW8Num40z2">
    <w:name w:val="WW8Num40z2"/>
    <w:rsid w:val="00047FE0"/>
  </w:style>
  <w:style w:type="character" w:customStyle="1" w:styleId="WW8Num40z3">
    <w:name w:val="WW8Num40z3"/>
    <w:rsid w:val="00047FE0"/>
  </w:style>
  <w:style w:type="character" w:customStyle="1" w:styleId="WW8Num40z4">
    <w:name w:val="WW8Num40z4"/>
    <w:rsid w:val="00047FE0"/>
  </w:style>
  <w:style w:type="character" w:customStyle="1" w:styleId="WW8Num40z5">
    <w:name w:val="WW8Num40z5"/>
    <w:rsid w:val="00047FE0"/>
  </w:style>
  <w:style w:type="character" w:customStyle="1" w:styleId="WW8Num40z6">
    <w:name w:val="WW8Num40z6"/>
    <w:rsid w:val="00047FE0"/>
  </w:style>
  <w:style w:type="character" w:customStyle="1" w:styleId="WW8Num40z7">
    <w:name w:val="WW8Num40z7"/>
    <w:rsid w:val="00047FE0"/>
  </w:style>
  <w:style w:type="character" w:customStyle="1" w:styleId="WW8Num40z8">
    <w:name w:val="WW8Num40z8"/>
    <w:rsid w:val="00047FE0"/>
  </w:style>
  <w:style w:type="character" w:customStyle="1" w:styleId="WW8Num41z0">
    <w:name w:val="WW8Num41z0"/>
    <w:rsid w:val="00047FE0"/>
  </w:style>
  <w:style w:type="character" w:customStyle="1" w:styleId="WW8Num41z1">
    <w:name w:val="WW8Num41z1"/>
    <w:rsid w:val="00047FE0"/>
  </w:style>
  <w:style w:type="character" w:customStyle="1" w:styleId="WW8Num41z2">
    <w:name w:val="WW8Num41z2"/>
    <w:rsid w:val="00047FE0"/>
  </w:style>
  <w:style w:type="character" w:customStyle="1" w:styleId="WW8Num41z3">
    <w:name w:val="WW8Num41z3"/>
    <w:rsid w:val="00047FE0"/>
  </w:style>
  <w:style w:type="character" w:customStyle="1" w:styleId="WW8Num41z4">
    <w:name w:val="WW8Num41z4"/>
    <w:rsid w:val="00047FE0"/>
  </w:style>
  <w:style w:type="character" w:customStyle="1" w:styleId="WW8Num41z5">
    <w:name w:val="WW8Num41z5"/>
    <w:rsid w:val="00047FE0"/>
  </w:style>
  <w:style w:type="character" w:customStyle="1" w:styleId="WW8Num41z6">
    <w:name w:val="WW8Num41z6"/>
    <w:rsid w:val="00047FE0"/>
  </w:style>
  <w:style w:type="character" w:customStyle="1" w:styleId="WW8Num41z7">
    <w:name w:val="WW8Num41z7"/>
    <w:rsid w:val="00047FE0"/>
  </w:style>
  <w:style w:type="character" w:customStyle="1" w:styleId="WW8Num41z8">
    <w:name w:val="WW8Num41z8"/>
    <w:rsid w:val="00047FE0"/>
  </w:style>
  <w:style w:type="character" w:customStyle="1" w:styleId="WW8Num42z0">
    <w:name w:val="WW8Num42z0"/>
    <w:rsid w:val="00047FE0"/>
    <w:rPr>
      <w:rFonts w:ascii="Tahoma" w:hAnsi="Tahoma" w:cs="Tahoma"/>
      <w:sz w:val="24"/>
      <w:szCs w:val="24"/>
    </w:rPr>
  </w:style>
  <w:style w:type="character" w:customStyle="1" w:styleId="WW8Num42z1">
    <w:name w:val="WW8Num42z1"/>
    <w:rsid w:val="00047FE0"/>
  </w:style>
  <w:style w:type="character" w:customStyle="1" w:styleId="WW8Num42z2">
    <w:name w:val="WW8Num42z2"/>
    <w:rsid w:val="00047FE0"/>
  </w:style>
  <w:style w:type="character" w:customStyle="1" w:styleId="WW8Num42z3">
    <w:name w:val="WW8Num42z3"/>
    <w:rsid w:val="00047FE0"/>
  </w:style>
  <w:style w:type="character" w:customStyle="1" w:styleId="WW8Num42z4">
    <w:name w:val="WW8Num42z4"/>
    <w:rsid w:val="00047FE0"/>
  </w:style>
  <w:style w:type="character" w:customStyle="1" w:styleId="WW8Num42z5">
    <w:name w:val="WW8Num42z5"/>
    <w:rsid w:val="00047FE0"/>
  </w:style>
  <w:style w:type="character" w:customStyle="1" w:styleId="WW8Num42z6">
    <w:name w:val="WW8Num42z6"/>
    <w:rsid w:val="00047FE0"/>
  </w:style>
  <w:style w:type="character" w:customStyle="1" w:styleId="WW8Num42z7">
    <w:name w:val="WW8Num42z7"/>
    <w:rsid w:val="00047FE0"/>
  </w:style>
  <w:style w:type="character" w:customStyle="1" w:styleId="WW8Num42z8">
    <w:name w:val="WW8Num42z8"/>
    <w:rsid w:val="00047FE0"/>
  </w:style>
  <w:style w:type="character" w:customStyle="1" w:styleId="Domylnaczcionkaakapitu3">
    <w:name w:val="Domyślna czcionka akapitu3"/>
    <w:rsid w:val="00047FE0"/>
  </w:style>
  <w:style w:type="character" w:customStyle="1" w:styleId="Domylnaczcionkaakapitu2">
    <w:name w:val="Domyślna czcionka akapitu2"/>
    <w:rsid w:val="00047FE0"/>
  </w:style>
  <w:style w:type="character" w:customStyle="1" w:styleId="Absatz-Standardschriftart">
    <w:name w:val="Absatz-Standardschriftart"/>
    <w:rsid w:val="00047FE0"/>
  </w:style>
  <w:style w:type="character" w:customStyle="1" w:styleId="WW-Absatz-Standardschriftart">
    <w:name w:val="WW-Absatz-Standardschriftart"/>
    <w:rsid w:val="00047FE0"/>
  </w:style>
  <w:style w:type="character" w:customStyle="1" w:styleId="WW-Absatz-Standardschriftart1">
    <w:name w:val="WW-Absatz-Standardschriftart1"/>
    <w:rsid w:val="00047FE0"/>
  </w:style>
  <w:style w:type="character" w:customStyle="1" w:styleId="WW-Absatz-Standardschriftart11">
    <w:name w:val="WW-Absatz-Standardschriftart11"/>
    <w:rsid w:val="00047FE0"/>
  </w:style>
  <w:style w:type="character" w:customStyle="1" w:styleId="WW-Absatz-Standardschriftart111">
    <w:name w:val="WW-Absatz-Standardschriftart111"/>
    <w:rsid w:val="00047FE0"/>
  </w:style>
  <w:style w:type="character" w:customStyle="1" w:styleId="WW-Absatz-Standardschriftart1111">
    <w:name w:val="WW-Absatz-Standardschriftart1111"/>
    <w:rsid w:val="00047FE0"/>
  </w:style>
  <w:style w:type="character" w:customStyle="1" w:styleId="WW-Absatz-Standardschriftart11111">
    <w:name w:val="WW-Absatz-Standardschriftart11111"/>
    <w:rsid w:val="00047FE0"/>
  </w:style>
  <w:style w:type="character" w:customStyle="1" w:styleId="WW-Absatz-Standardschriftart111111">
    <w:name w:val="WW-Absatz-Standardschriftart111111"/>
    <w:rsid w:val="00047FE0"/>
  </w:style>
  <w:style w:type="character" w:customStyle="1" w:styleId="WW-Absatz-Standardschriftart1111111">
    <w:name w:val="WW-Absatz-Standardschriftart1111111"/>
    <w:rsid w:val="00047FE0"/>
  </w:style>
  <w:style w:type="character" w:customStyle="1" w:styleId="WW-Absatz-Standardschriftart11111111">
    <w:name w:val="WW-Absatz-Standardschriftart11111111"/>
    <w:rsid w:val="00047FE0"/>
  </w:style>
  <w:style w:type="character" w:customStyle="1" w:styleId="WW-Absatz-Standardschriftart111111111">
    <w:name w:val="WW-Absatz-Standardschriftart111111111"/>
    <w:rsid w:val="00047FE0"/>
  </w:style>
  <w:style w:type="character" w:customStyle="1" w:styleId="WW-Absatz-Standardschriftart1111111111">
    <w:name w:val="WW-Absatz-Standardschriftart1111111111"/>
    <w:rsid w:val="00047FE0"/>
  </w:style>
  <w:style w:type="character" w:customStyle="1" w:styleId="WW-Absatz-Standardschriftart11111111111">
    <w:name w:val="WW-Absatz-Standardschriftart11111111111"/>
    <w:rsid w:val="00047FE0"/>
  </w:style>
  <w:style w:type="character" w:customStyle="1" w:styleId="WW-Absatz-Standardschriftart111111111111">
    <w:name w:val="WW-Absatz-Standardschriftart111111111111"/>
    <w:rsid w:val="00047FE0"/>
  </w:style>
  <w:style w:type="character" w:customStyle="1" w:styleId="WW-Absatz-Standardschriftart1111111111111">
    <w:name w:val="WW-Absatz-Standardschriftart1111111111111"/>
    <w:rsid w:val="00047FE0"/>
  </w:style>
  <w:style w:type="character" w:customStyle="1" w:styleId="WW-Absatz-Standardschriftart11111111111111">
    <w:name w:val="WW-Absatz-Standardschriftart11111111111111"/>
    <w:rsid w:val="00047FE0"/>
  </w:style>
  <w:style w:type="character" w:customStyle="1" w:styleId="WW-Absatz-Standardschriftart111111111111111">
    <w:name w:val="WW-Absatz-Standardschriftart111111111111111"/>
    <w:rsid w:val="00047FE0"/>
  </w:style>
  <w:style w:type="character" w:customStyle="1" w:styleId="WW-Absatz-Standardschriftart1111111111111111">
    <w:name w:val="WW-Absatz-Standardschriftart1111111111111111"/>
    <w:rsid w:val="00047FE0"/>
  </w:style>
  <w:style w:type="character" w:customStyle="1" w:styleId="WW-Absatz-Standardschriftart11111111111111111">
    <w:name w:val="WW-Absatz-Standardschriftart11111111111111111"/>
    <w:rsid w:val="00047FE0"/>
  </w:style>
  <w:style w:type="character" w:customStyle="1" w:styleId="WW-Absatz-Standardschriftart111111111111111111">
    <w:name w:val="WW-Absatz-Standardschriftart111111111111111111"/>
    <w:rsid w:val="00047FE0"/>
  </w:style>
  <w:style w:type="character" w:customStyle="1" w:styleId="WW-Absatz-Standardschriftart1111111111111111111">
    <w:name w:val="WW-Absatz-Standardschriftart1111111111111111111"/>
    <w:rsid w:val="00047FE0"/>
  </w:style>
  <w:style w:type="character" w:customStyle="1" w:styleId="WW-Absatz-Standardschriftart11111111111111111111">
    <w:name w:val="WW-Absatz-Standardschriftart11111111111111111111"/>
    <w:rsid w:val="00047FE0"/>
  </w:style>
  <w:style w:type="character" w:customStyle="1" w:styleId="WW-Absatz-Standardschriftart111111111111111111111">
    <w:name w:val="WW-Absatz-Standardschriftart111111111111111111111"/>
    <w:rsid w:val="00047FE0"/>
  </w:style>
  <w:style w:type="character" w:customStyle="1" w:styleId="WW-Absatz-Standardschriftart1111111111111111111111">
    <w:name w:val="WW-Absatz-Standardschriftart1111111111111111111111"/>
    <w:rsid w:val="00047FE0"/>
  </w:style>
  <w:style w:type="character" w:customStyle="1" w:styleId="WW-Absatz-Standardschriftart11111111111111111111111">
    <w:name w:val="WW-Absatz-Standardschriftart11111111111111111111111"/>
    <w:rsid w:val="00047FE0"/>
  </w:style>
  <w:style w:type="character" w:customStyle="1" w:styleId="WW-Absatz-Standardschriftart111111111111111111111111">
    <w:name w:val="WW-Absatz-Standardschriftart111111111111111111111111"/>
    <w:rsid w:val="00047FE0"/>
  </w:style>
  <w:style w:type="character" w:customStyle="1" w:styleId="WW-Absatz-Standardschriftart1111111111111111111111111">
    <w:name w:val="WW-Absatz-Standardschriftart1111111111111111111111111"/>
    <w:rsid w:val="00047FE0"/>
  </w:style>
  <w:style w:type="character" w:customStyle="1" w:styleId="WW-Absatz-Standardschriftart11111111111111111111111111">
    <w:name w:val="WW-Absatz-Standardschriftart11111111111111111111111111"/>
    <w:rsid w:val="00047FE0"/>
  </w:style>
  <w:style w:type="character" w:customStyle="1" w:styleId="WW-Absatz-Standardschriftart111111111111111111111111111">
    <w:name w:val="WW-Absatz-Standardschriftart111111111111111111111111111"/>
    <w:rsid w:val="00047FE0"/>
  </w:style>
  <w:style w:type="character" w:customStyle="1" w:styleId="Domylnaczcionkaakapitu1">
    <w:name w:val="Domyślna czcionka akapitu1"/>
    <w:rsid w:val="00047FE0"/>
  </w:style>
  <w:style w:type="character" w:customStyle="1" w:styleId="oznaczenie">
    <w:name w:val="oznaczenie"/>
    <w:basedOn w:val="Domylnaczcionkaakapitu1"/>
    <w:rsid w:val="00047FE0"/>
  </w:style>
  <w:style w:type="character" w:customStyle="1" w:styleId="Znakinumeracji">
    <w:name w:val="Znaki numeracji"/>
    <w:rsid w:val="00047FE0"/>
  </w:style>
  <w:style w:type="character" w:customStyle="1" w:styleId="Symbolewypunktowania">
    <w:name w:val="Symbole wypunktowania"/>
    <w:rsid w:val="00047FE0"/>
    <w:rPr>
      <w:rFonts w:ascii="OpenSymbol" w:eastAsia="OpenSymbol" w:hAnsi="OpenSymbol" w:cs="OpenSymbol"/>
    </w:rPr>
  </w:style>
  <w:style w:type="character" w:customStyle="1" w:styleId="WW8Num69z1">
    <w:name w:val="WW8Num69z1"/>
    <w:rsid w:val="00047FE0"/>
    <w:rPr>
      <w:b/>
    </w:rPr>
  </w:style>
  <w:style w:type="paragraph" w:customStyle="1" w:styleId="Nagwek30">
    <w:name w:val="Nagłówek3"/>
    <w:basedOn w:val="Normalny"/>
    <w:next w:val="Podtytu"/>
    <w:rsid w:val="00047FE0"/>
    <w:pPr>
      <w:suppressAutoHyphens/>
      <w:spacing w:after="0" w:line="312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Lista">
    <w:name w:val="List"/>
    <w:basedOn w:val="Tekstpodstawowy"/>
    <w:rsid w:val="00047FE0"/>
    <w:pPr>
      <w:suppressAutoHyphens/>
      <w:spacing w:after="0" w:line="240" w:lineRule="auto"/>
      <w:jc w:val="both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styleId="Legenda">
    <w:name w:val="caption"/>
    <w:basedOn w:val="Normalny"/>
    <w:qFormat/>
    <w:rsid w:val="00047FE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deks">
    <w:name w:val="Indeks"/>
    <w:basedOn w:val="Normalny"/>
    <w:rsid w:val="00047FE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zh-CN"/>
    </w:rPr>
  </w:style>
  <w:style w:type="paragraph" w:customStyle="1" w:styleId="Nagwek20">
    <w:name w:val="Nagłówek2"/>
    <w:basedOn w:val="Normalny"/>
    <w:next w:val="Tekstpodstawowy"/>
    <w:rsid w:val="00047FE0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Podpis2">
    <w:name w:val="Podpis2"/>
    <w:basedOn w:val="Normalny"/>
    <w:rsid w:val="00047FE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Podpis1">
    <w:name w:val="Podpis1"/>
    <w:basedOn w:val="Normalny"/>
    <w:rsid w:val="00047FE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zh-CN"/>
    </w:rPr>
  </w:style>
  <w:style w:type="paragraph" w:customStyle="1" w:styleId="Tekstpodstawowy31">
    <w:name w:val="Tekst podstawowy 31"/>
    <w:basedOn w:val="Normalny"/>
    <w:rsid w:val="00047FE0"/>
    <w:pPr>
      <w:widowControl w:val="0"/>
      <w:tabs>
        <w:tab w:val="left" w:pos="426"/>
        <w:tab w:val="left" w:pos="850"/>
      </w:tabs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3"/>
      <w:szCs w:val="24"/>
      <w:lang w:eastAsia="zh-CN"/>
    </w:rPr>
  </w:style>
  <w:style w:type="paragraph" w:customStyle="1" w:styleId="Tekstpodstawowy21">
    <w:name w:val="Tekst podstawowy 21"/>
    <w:basedOn w:val="Normalny"/>
    <w:rsid w:val="00047FE0"/>
    <w:pPr>
      <w:widowControl w:val="0"/>
      <w:tabs>
        <w:tab w:val="left" w:pos="426"/>
        <w:tab w:val="left" w:pos="850"/>
      </w:tabs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customStyle="1" w:styleId="arimr">
    <w:name w:val="arimr"/>
    <w:basedOn w:val="Normalny"/>
    <w:rsid w:val="00047FE0"/>
    <w:pPr>
      <w:widowControl w:val="0"/>
      <w:suppressAutoHyphens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customStyle="1" w:styleId="Stlus1">
    <w:name w:val="Stílus1"/>
    <w:basedOn w:val="Normalny"/>
    <w:rsid w:val="00047FE0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styleId="Podtytu">
    <w:name w:val="Subtitle"/>
    <w:basedOn w:val="Nagwek10"/>
    <w:next w:val="Tekstpodstawowy"/>
    <w:link w:val="PodtytuZnak"/>
    <w:qFormat/>
    <w:rsid w:val="00047FE0"/>
    <w:pPr>
      <w:jc w:val="center"/>
    </w:pPr>
    <w:rPr>
      <w:i/>
      <w:iCs/>
      <w:lang w:eastAsia="zh-CN"/>
    </w:rPr>
  </w:style>
  <w:style w:type="character" w:customStyle="1" w:styleId="PodtytuZnak">
    <w:name w:val="Podtytuł Znak"/>
    <w:basedOn w:val="Domylnaczcionkaakapitu"/>
    <w:link w:val="Podtytu"/>
    <w:rsid w:val="00047FE0"/>
    <w:rPr>
      <w:rFonts w:ascii="Arial" w:eastAsia="Arial Unicode MS" w:hAnsi="Arial" w:cs="Tahoma"/>
      <w:i/>
      <w:iCs/>
      <w:sz w:val="28"/>
      <w:szCs w:val="28"/>
      <w:lang w:eastAsia="zh-CN"/>
    </w:rPr>
  </w:style>
  <w:style w:type="character" w:customStyle="1" w:styleId="NagwekZnak1">
    <w:name w:val="Nagłówek Znak1"/>
    <w:basedOn w:val="Domylnaczcionkaakapitu"/>
    <w:rsid w:val="00047FE0"/>
    <w:rPr>
      <w:sz w:val="24"/>
      <w:szCs w:val="24"/>
      <w:lang w:eastAsia="zh-CN"/>
    </w:rPr>
  </w:style>
  <w:style w:type="paragraph" w:customStyle="1" w:styleId="Plandokumentu1">
    <w:name w:val="Plan dokumentu1"/>
    <w:basedOn w:val="Normalny"/>
    <w:rsid w:val="00047FE0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24"/>
      <w:lang w:eastAsia="zh-CN"/>
    </w:rPr>
  </w:style>
  <w:style w:type="paragraph" w:styleId="Spistreci1">
    <w:name w:val="toc 1"/>
    <w:basedOn w:val="Normalny"/>
    <w:next w:val="Normalny"/>
    <w:rsid w:val="00047FE0"/>
    <w:pPr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zh-CN"/>
    </w:rPr>
  </w:style>
  <w:style w:type="paragraph" w:styleId="Spistreci2">
    <w:name w:val="toc 2"/>
    <w:basedOn w:val="Normalny"/>
    <w:next w:val="Normalny"/>
    <w:rsid w:val="00047FE0"/>
    <w:pPr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zh-CN"/>
    </w:rPr>
  </w:style>
  <w:style w:type="paragraph" w:styleId="Spistreci3">
    <w:name w:val="toc 3"/>
    <w:basedOn w:val="Normalny"/>
    <w:next w:val="Normalny"/>
    <w:rsid w:val="00047FE0"/>
    <w:pPr>
      <w:suppressAutoHyphens/>
      <w:spacing w:before="120" w:after="120" w:line="240" w:lineRule="auto"/>
      <w:ind w:left="240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pistreci4">
    <w:name w:val="toc 4"/>
    <w:basedOn w:val="Normalny"/>
    <w:next w:val="Normalny"/>
    <w:rsid w:val="00047FE0"/>
    <w:pPr>
      <w:suppressAutoHyphens/>
      <w:spacing w:before="120" w:after="120" w:line="240" w:lineRule="auto"/>
      <w:ind w:left="480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pistreci5">
    <w:name w:val="toc 5"/>
    <w:basedOn w:val="Normalny"/>
    <w:next w:val="Normalny"/>
    <w:rsid w:val="00047FE0"/>
    <w:pPr>
      <w:suppressAutoHyphens/>
      <w:spacing w:before="120" w:after="120" w:line="240" w:lineRule="auto"/>
      <w:ind w:left="720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pistreci6">
    <w:name w:val="toc 6"/>
    <w:basedOn w:val="Normalny"/>
    <w:next w:val="Normalny"/>
    <w:rsid w:val="00047FE0"/>
    <w:pPr>
      <w:suppressAutoHyphens/>
      <w:spacing w:before="120" w:after="120" w:line="240" w:lineRule="auto"/>
      <w:ind w:left="960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pistreci7">
    <w:name w:val="toc 7"/>
    <w:basedOn w:val="Normalny"/>
    <w:next w:val="Normalny"/>
    <w:rsid w:val="00047FE0"/>
    <w:pPr>
      <w:suppressAutoHyphens/>
      <w:spacing w:before="120" w:after="120" w:line="240" w:lineRule="auto"/>
      <w:ind w:left="1200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pistreci8">
    <w:name w:val="toc 8"/>
    <w:basedOn w:val="Normalny"/>
    <w:next w:val="Normalny"/>
    <w:rsid w:val="00047FE0"/>
    <w:pPr>
      <w:suppressAutoHyphens/>
      <w:spacing w:before="120" w:after="120" w:line="240" w:lineRule="auto"/>
      <w:ind w:left="1440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pistreci9">
    <w:name w:val="toc 9"/>
    <w:basedOn w:val="Normalny"/>
    <w:next w:val="Normalny"/>
    <w:rsid w:val="00047FE0"/>
    <w:pPr>
      <w:suppressAutoHyphens/>
      <w:spacing w:before="120" w:after="120" w:line="240" w:lineRule="auto"/>
      <w:ind w:left="1680"/>
      <w:jc w:val="center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Indeks1">
    <w:name w:val="index 1"/>
    <w:basedOn w:val="Normalny"/>
    <w:next w:val="Normalny"/>
    <w:rsid w:val="00047FE0"/>
    <w:pPr>
      <w:suppressAutoHyphens/>
      <w:spacing w:after="0" w:line="240" w:lineRule="auto"/>
      <w:ind w:left="240" w:hanging="24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styleId="Indeks2">
    <w:name w:val="index 2"/>
    <w:basedOn w:val="Normalny"/>
    <w:next w:val="Normalny"/>
    <w:rsid w:val="00047FE0"/>
    <w:pPr>
      <w:suppressAutoHyphens/>
      <w:spacing w:after="0" w:line="240" w:lineRule="auto"/>
      <w:ind w:left="480" w:hanging="24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styleId="Indeks3">
    <w:name w:val="index 3"/>
    <w:basedOn w:val="Normalny"/>
    <w:next w:val="Normalny"/>
    <w:rsid w:val="00047FE0"/>
    <w:pPr>
      <w:suppressAutoHyphens/>
      <w:spacing w:after="0" w:line="240" w:lineRule="auto"/>
      <w:ind w:left="720" w:hanging="24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customStyle="1" w:styleId="Indeks41">
    <w:name w:val="Indeks 41"/>
    <w:basedOn w:val="Normalny"/>
    <w:next w:val="Normalny"/>
    <w:rsid w:val="00047FE0"/>
    <w:pPr>
      <w:suppressAutoHyphens/>
      <w:spacing w:after="0" w:line="240" w:lineRule="auto"/>
      <w:ind w:left="960" w:hanging="24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customStyle="1" w:styleId="Indeks51">
    <w:name w:val="Indeks 51"/>
    <w:basedOn w:val="Normalny"/>
    <w:next w:val="Normalny"/>
    <w:rsid w:val="00047FE0"/>
    <w:pPr>
      <w:suppressAutoHyphens/>
      <w:spacing w:after="0" w:line="240" w:lineRule="auto"/>
      <w:ind w:left="1200" w:hanging="24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customStyle="1" w:styleId="Indeks61">
    <w:name w:val="Indeks 61"/>
    <w:basedOn w:val="Normalny"/>
    <w:next w:val="Normalny"/>
    <w:rsid w:val="00047FE0"/>
    <w:pPr>
      <w:suppressAutoHyphens/>
      <w:spacing w:after="0" w:line="240" w:lineRule="auto"/>
      <w:ind w:left="1440" w:hanging="24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customStyle="1" w:styleId="Indeks71">
    <w:name w:val="Indeks 71"/>
    <w:basedOn w:val="Normalny"/>
    <w:next w:val="Normalny"/>
    <w:rsid w:val="00047FE0"/>
    <w:pPr>
      <w:suppressAutoHyphens/>
      <w:spacing w:after="0" w:line="240" w:lineRule="auto"/>
      <w:ind w:left="1680" w:hanging="24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customStyle="1" w:styleId="Indeks81">
    <w:name w:val="Indeks 81"/>
    <w:basedOn w:val="Normalny"/>
    <w:next w:val="Normalny"/>
    <w:rsid w:val="00047FE0"/>
    <w:pPr>
      <w:suppressAutoHyphens/>
      <w:spacing w:after="0" w:line="240" w:lineRule="auto"/>
      <w:ind w:left="1920" w:hanging="24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customStyle="1" w:styleId="Indeks91">
    <w:name w:val="Indeks 91"/>
    <w:basedOn w:val="Normalny"/>
    <w:next w:val="Normalny"/>
    <w:rsid w:val="00047FE0"/>
    <w:pPr>
      <w:suppressAutoHyphens/>
      <w:spacing w:after="0" w:line="240" w:lineRule="auto"/>
      <w:ind w:left="2160" w:hanging="240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paragraph" w:styleId="Nagwekindeksu">
    <w:name w:val="index heading"/>
    <w:basedOn w:val="Normalny"/>
    <w:next w:val="Indeks1"/>
    <w:rsid w:val="00047FE0"/>
    <w:pPr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zh-CN"/>
    </w:rPr>
  </w:style>
  <w:style w:type="paragraph" w:customStyle="1" w:styleId="TekstpodstawowyTekstpodstawowF2F2">
    <w:name w:val="Tekst podstawowy.Tekst podstawow.(F2).(F2)"/>
    <w:basedOn w:val="Normalny"/>
    <w:rsid w:val="00047FE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Styl1">
    <w:name w:val="Styl1"/>
    <w:basedOn w:val="Normalny"/>
    <w:rsid w:val="00047FE0"/>
    <w:pPr>
      <w:widowControl w:val="0"/>
      <w:suppressAutoHyphens/>
      <w:spacing w:before="240"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Zawartotabeli">
    <w:name w:val="Zawartość tabeli"/>
    <w:basedOn w:val="Normalny"/>
    <w:rsid w:val="00047FE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agwektabeli">
    <w:name w:val="Nagłówek tabeli"/>
    <w:basedOn w:val="Zawartotabeli"/>
    <w:rsid w:val="00047FE0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047FE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wcity31">
    <w:name w:val="Tekst podstawowy wcięty 31"/>
    <w:basedOn w:val="Normalny"/>
    <w:rsid w:val="00047FE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Tekstpodstawowy22">
    <w:name w:val="Tekst podstawowy 22"/>
    <w:basedOn w:val="Normalny"/>
    <w:rsid w:val="00047FE0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047FE0"/>
    <w:pPr>
      <w:suppressAutoHyphens/>
      <w:autoSpaceDE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zh-CN"/>
    </w:rPr>
  </w:style>
  <w:style w:type="paragraph" w:customStyle="1" w:styleId="Tekstkomentarza1">
    <w:name w:val="Tekst komentarza1"/>
    <w:basedOn w:val="Normalny"/>
    <w:rsid w:val="00047FE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kstkomentarzaZnak1">
    <w:name w:val="Tekst komentarza Znak1"/>
    <w:basedOn w:val="Domylnaczcionkaakapitu"/>
    <w:uiPriority w:val="99"/>
    <w:semiHidden/>
    <w:rsid w:val="00047FE0"/>
    <w:rPr>
      <w:lang w:eastAsia="zh-CN"/>
    </w:rPr>
  </w:style>
  <w:style w:type="character" w:customStyle="1" w:styleId="TematkomentarzaZnak1">
    <w:name w:val="Temat komentarza Znak1"/>
    <w:basedOn w:val="TekstkomentarzaZnak1"/>
    <w:rsid w:val="00047FE0"/>
    <w:rPr>
      <w:b/>
      <w:bCs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47FE0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47FE0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Poprawka">
    <w:name w:val="Revision"/>
    <w:hidden/>
    <w:uiPriority w:val="99"/>
    <w:semiHidden/>
    <w:rsid w:val="00047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47FE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47FE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Znakiprzypiswkocowych">
    <w:name w:val="Znaki przypisów końcowych"/>
    <w:rsid w:val="00047FE0"/>
    <w:rPr>
      <w:vertAlign w:val="superscript"/>
    </w:rPr>
  </w:style>
  <w:style w:type="character" w:customStyle="1" w:styleId="WytyczneZnak">
    <w:name w:val="Wytyczne Znak"/>
    <w:link w:val="Wytyczne"/>
    <w:uiPriority w:val="99"/>
    <w:locked/>
    <w:rsid w:val="00743707"/>
    <w:rPr>
      <w:rFonts w:eastAsia="Times New Roman"/>
      <w:sz w:val="24"/>
      <w:szCs w:val="24"/>
      <w:lang w:val="x-none" w:eastAsia="ar-SA"/>
    </w:rPr>
  </w:style>
  <w:style w:type="paragraph" w:customStyle="1" w:styleId="Wytyczne">
    <w:name w:val="Wytyczne"/>
    <w:basedOn w:val="Normalny"/>
    <w:link w:val="WytyczneZnak"/>
    <w:uiPriority w:val="99"/>
    <w:qFormat/>
    <w:rsid w:val="00743707"/>
    <w:pPr>
      <w:numPr>
        <w:numId w:val="16"/>
      </w:numPr>
      <w:tabs>
        <w:tab w:val="left" w:pos="709"/>
      </w:tabs>
      <w:spacing w:after="0" w:line="276" w:lineRule="auto"/>
      <w:contextualSpacing/>
      <w:jc w:val="both"/>
    </w:pPr>
    <w:rPr>
      <w:rFonts w:eastAsia="Times New Roman"/>
      <w:sz w:val="24"/>
      <w:szCs w:val="24"/>
      <w:lang w:val="x-none" w:eastAsia="ar-SA"/>
    </w:rPr>
  </w:style>
  <w:style w:type="character" w:styleId="Pogrubienie">
    <w:name w:val="Strong"/>
    <w:uiPriority w:val="22"/>
    <w:qFormat/>
    <w:rsid w:val="006D09CA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7CBE"/>
    <w:rPr>
      <w:color w:val="605E5C"/>
      <w:shd w:val="clear" w:color="auto" w:fill="E1DFDD"/>
    </w:rPr>
  </w:style>
  <w:style w:type="character" w:customStyle="1" w:styleId="lrzxr">
    <w:name w:val="lrzxr"/>
    <w:basedOn w:val="Domylnaczcionkaakapitu"/>
    <w:rsid w:val="00CF0EDE"/>
  </w:style>
  <w:style w:type="character" w:customStyle="1" w:styleId="Teksttreci2">
    <w:name w:val="Tekst treści (2)"/>
    <w:basedOn w:val="Domylnaczcionkaakapitu"/>
    <w:qFormat/>
    <w:rsid w:val="008A1ACE"/>
    <w:rPr>
      <w:strike w:val="0"/>
      <w:dstrike w:val="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9ADF2-F985-4C8C-8611-314178997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436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Łukasz Brymora</cp:lastModifiedBy>
  <cp:revision>13</cp:revision>
  <cp:lastPrinted>2022-07-26T11:08:00Z</cp:lastPrinted>
  <dcterms:created xsi:type="dcterms:W3CDTF">2024-07-05T12:13:00Z</dcterms:created>
  <dcterms:modified xsi:type="dcterms:W3CDTF">2024-07-05T13:03:00Z</dcterms:modified>
</cp:coreProperties>
</file>