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2E2DD" w14:textId="77777777" w:rsidR="00BE0BD8" w:rsidRDefault="00586F51" w:rsidP="004E5BA6">
      <w:pPr>
        <w:jc w:val="center"/>
        <w:rPr>
          <w:rFonts w:ascii="Times New Roman" w:hAnsi="Times New Roman" w:cs="Times New Roman"/>
          <w:b/>
          <w:sz w:val="28"/>
          <w:szCs w:val="28"/>
        </w:rPr>
      </w:pPr>
      <w:r w:rsidRPr="00586F51">
        <w:rPr>
          <w:rFonts w:ascii="Times New Roman" w:hAnsi="Times New Roman" w:cs="Times New Roman"/>
          <w:b/>
          <w:sz w:val="28"/>
          <w:szCs w:val="28"/>
        </w:rPr>
        <w:t xml:space="preserve">ANKIETA REKRUTACYJNA </w:t>
      </w:r>
      <w:r w:rsidR="00BE0BD8">
        <w:rPr>
          <w:rFonts w:ascii="Times New Roman" w:hAnsi="Times New Roman" w:cs="Times New Roman"/>
          <w:b/>
          <w:sz w:val="28"/>
          <w:szCs w:val="28"/>
        </w:rPr>
        <w:t xml:space="preserve">– </w:t>
      </w:r>
    </w:p>
    <w:p w14:paraId="2D8E7663" w14:textId="5040FCE6" w:rsidR="00586F51" w:rsidRDefault="00BE0BD8" w:rsidP="004E5BA6">
      <w:pPr>
        <w:jc w:val="center"/>
        <w:rPr>
          <w:rFonts w:ascii="Times New Roman" w:hAnsi="Times New Roman" w:cs="Times New Roman"/>
          <w:b/>
          <w:sz w:val="28"/>
          <w:szCs w:val="28"/>
        </w:rPr>
      </w:pPr>
      <w:r>
        <w:rPr>
          <w:rFonts w:ascii="Times New Roman" w:hAnsi="Times New Roman" w:cs="Times New Roman"/>
          <w:b/>
          <w:sz w:val="28"/>
          <w:szCs w:val="28"/>
        </w:rPr>
        <w:t>DEKLARACJA UCZESTNICTWA W PROJEKCIE</w:t>
      </w:r>
    </w:p>
    <w:p w14:paraId="5ADF13C7" w14:textId="77777777" w:rsidR="004C0575" w:rsidRPr="00586F51" w:rsidRDefault="004C0575" w:rsidP="004E5BA6">
      <w:pPr>
        <w:jc w:val="center"/>
        <w:rPr>
          <w:rFonts w:ascii="Times New Roman" w:hAnsi="Times New Roman" w:cs="Times New Roman"/>
          <w:b/>
          <w:sz w:val="28"/>
          <w:szCs w:val="28"/>
        </w:rPr>
      </w:pPr>
    </w:p>
    <w:p w14:paraId="43F3F765" w14:textId="64DB7B37" w:rsidR="004E5BA6" w:rsidRDefault="00586F51" w:rsidP="004E5BA6">
      <w:pPr>
        <w:jc w:val="center"/>
        <w:rPr>
          <w:rFonts w:ascii="Times New Roman" w:hAnsi="Times New Roman" w:cs="Times New Roman"/>
        </w:rPr>
      </w:pPr>
      <w:r w:rsidRPr="00586F51">
        <w:rPr>
          <w:rFonts w:ascii="Times New Roman" w:hAnsi="Times New Roman" w:cs="Times New Roman"/>
        </w:rPr>
        <w:t xml:space="preserve">dla </w:t>
      </w:r>
      <w:r w:rsidR="004E5BA6" w:rsidRPr="00586F51">
        <w:rPr>
          <w:rFonts w:ascii="Times New Roman" w:hAnsi="Times New Roman" w:cs="Times New Roman"/>
        </w:rPr>
        <w:t xml:space="preserve">Uczestników Projektu </w:t>
      </w:r>
      <w:r w:rsidRPr="00586F51">
        <w:rPr>
          <w:rFonts w:ascii="Times New Roman" w:hAnsi="Times New Roman" w:cs="Times New Roman"/>
        </w:rPr>
        <w:t>„</w:t>
      </w:r>
      <w:r w:rsidR="006C54B9">
        <w:rPr>
          <w:rFonts w:ascii="Times New Roman" w:hAnsi="Times New Roman" w:cs="Times New Roman"/>
        </w:rPr>
        <w:t>Dobra Przyszłość</w:t>
      </w:r>
      <w:r w:rsidR="00E1330C">
        <w:rPr>
          <w:rFonts w:ascii="Times New Roman" w:hAnsi="Times New Roman" w:cs="Times New Roman"/>
        </w:rPr>
        <w:t xml:space="preserve"> </w:t>
      </w:r>
      <w:r w:rsidR="004E5BA6" w:rsidRPr="004E5BA6">
        <w:rPr>
          <w:rFonts w:ascii="Times New Roman" w:hAnsi="Times New Roman" w:cs="Times New Roman"/>
        </w:rPr>
        <w:t xml:space="preserve">2024-2029” </w:t>
      </w:r>
      <w:r w:rsidR="004E5BA6">
        <w:rPr>
          <w:rFonts w:ascii="Times New Roman" w:hAnsi="Times New Roman" w:cs="Times New Roman"/>
        </w:rPr>
        <w:t>r</w:t>
      </w:r>
      <w:r w:rsidR="004E5BA6" w:rsidRPr="004E5BA6">
        <w:rPr>
          <w:rFonts w:ascii="Times New Roman" w:hAnsi="Times New Roman" w:cs="Times New Roman"/>
        </w:rPr>
        <w:t>ealizowan</w:t>
      </w:r>
      <w:r w:rsidR="004E5BA6">
        <w:rPr>
          <w:rFonts w:ascii="Times New Roman" w:hAnsi="Times New Roman" w:cs="Times New Roman"/>
        </w:rPr>
        <w:t>ego</w:t>
      </w:r>
      <w:r w:rsidR="004E5BA6" w:rsidRPr="004E5BA6">
        <w:rPr>
          <w:rFonts w:ascii="Times New Roman" w:hAnsi="Times New Roman" w:cs="Times New Roman"/>
        </w:rPr>
        <w:t xml:space="preserve"> na terenie Powiatu </w:t>
      </w:r>
      <w:r w:rsidR="006C54B9">
        <w:rPr>
          <w:rFonts w:ascii="Times New Roman" w:hAnsi="Times New Roman" w:cs="Times New Roman"/>
        </w:rPr>
        <w:t>Dąbrowskiego</w:t>
      </w:r>
      <w:r w:rsidR="004E5BA6" w:rsidRPr="004E5BA6">
        <w:rPr>
          <w:rFonts w:ascii="Times New Roman" w:hAnsi="Times New Roman" w:cs="Times New Roman"/>
        </w:rPr>
        <w:t xml:space="preserve"> przez Powiatowe Centrum Pomocy Rodzinie w </w:t>
      </w:r>
      <w:r w:rsidR="006C54B9">
        <w:rPr>
          <w:rFonts w:ascii="Times New Roman" w:hAnsi="Times New Roman" w:cs="Times New Roman"/>
        </w:rPr>
        <w:t>Dąbrowie Tarnowskiej</w:t>
      </w:r>
      <w:r w:rsidR="004E5BA6" w:rsidRPr="004E5BA6">
        <w:rPr>
          <w:rFonts w:ascii="Times New Roman" w:hAnsi="Times New Roman" w:cs="Times New Roman"/>
        </w:rPr>
        <w:t xml:space="preserve">, ul. </w:t>
      </w:r>
      <w:r w:rsidR="00E1330C">
        <w:rPr>
          <w:rFonts w:ascii="Times New Roman" w:hAnsi="Times New Roman" w:cs="Times New Roman"/>
        </w:rPr>
        <w:t>Szpitalna 1, 33-200 Dąbrowa Tarnowska</w:t>
      </w:r>
      <w:r w:rsidR="004E5BA6" w:rsidRPr="004E5BA6">
        <w:rPr>
          <w:rFonts w:ascii="Times New Roman" w:hAnsi="Times New Roman" w:cs="Times New Roman"/>
        </w:rPr>
        <w:t xml:space="preserve">, </w:t>
      </w:r>
    </w:p>
    <w:p w14:paraId="1B49159A" w14:textId="5C0BF48B" w:rsidR="004E5BA6" w:rsidRPr="004E5BA6" w:rsidRDefault="004E5BA6" w:rsidP="004E5BA6">
      <w:pPr>
        <w:jc w:val="center"/>
        <w:rPr>
          <w:rFonts w:ascii="Times New Roman" w:hAnsi="Times New Roman" w:cs="Times New Roman"/>
        </w:rPr>
      </w:pPr>
      <w:r w:rsidRPr="004E5BA6">
        <w:rPr>
          <w:rFonts w:ascii="Times New Roman" w:hAnsi="Times New Roman" w:cs="Times New Roman"/>
        </w:rPr>
        <w:t>w ramach Priorytetu 6 Fundusze europejskie dla rynku pracy, edukacji</w:t>
      </w:r>
      <w:r>
        <w:rPr>
          <w:rFonts w:ascii="Times New Roman" w:hAnsi="Times New Roman" w:cs="Times New Roman"/>
        </w:rPr>
        <w:t xml:space="preserve"> </w:t>
      </w:r>
      <w:r w:rsidRPr="004E5BA6">
        <w:rPr>
          <w:rFonts w:ascii="Times New Roman" w:hAnsi="Times New Roman" w:cs="Times New Roman"/>
        </w:rPr>
        <w:t>i włączenia społecznego  Działanie 6.26 Integracja społeczna osób w szczególnie trudnej sytuacji życiowej Typ projektu: A. Działania mające na celu integrację osób</w:t>
      </w:r>
    </w:p>
    <w:p w14:paraId="097B088D" w14:textId="4F301312" w:rsidR="00586F51" w:rsidRPr="00586F51" w:rsidRDefault="004E5BA6" w:rsidP="004E5BA6">
      <w:pPr>
        <w:jc w:val="center"/>
        <w:rPr>
          <w:rFonts w:ascii="Times New Roman" w:hAnsi="Times New Roman" w:cs="Times New Roman"/>
        </w:rPr>
      </w:pPr>
      <w:r w:rsidRPr="004E5BA6">
        <w:rPr>
          <w:rFonts w:ascii="Times New Roman" w:hAnsi="Times New Roman" w:cs="Times New Roman"/>
        </w:rPr>
        <w:t>w szczególnej sytuacji, realizowane przez gminy i powiaty</w:t>
      </w:r>
    </w:p>
    <w:p w14:paraId="5003B3DB" w14:textId="77777777" w:rsidR="00586F51" w:rsidRPr="00586F51" w:rsidRDefault="00586F51" w:rsidP="004E5BA6">
      <w:pPr>
        <w:jc w:val="center"/>
        <w:rPr>
          <w:rFonts w:ascii="Times New Roman" w:hAnsi="Times New Roman" w:cs="Times New Roman"/>
        </w:rPr>
      </w:pPr>
    </w:p>
    <w:p w14:paraId="52817D38" w14:textId="77777777" w:rsidR="004E5BA6" w:rsidRDefault="004E5BA6" w:rsidP="004E5BA6">
      <w:pPr>
        <w:jc w:val="both"/>
        <w:rPr>
          <w:rFonts w:ascii="Times New Roman" w:hAnsi="Times New Roman" w:cs="Times New Roman"/>
          <w:i/>
        </w:rPr>
      </w:pPr>
    </w:p>
    <w:p w14:paraId="3917BFF6" w14:textId="073D375C" w:rsidR="00586F51" w:rsidRPr="00586F51" w:rsidRDefault="00586F51" w:rsidP="004E5BA6">
      <w:pPr>
        <w:jc w:val="both"/>
        <w:rPr>
          <w:rFonts w:ascii="Times New Roman" w:hAnsi="Times New Roman" w:cs="Times New Roman"/>
          <w:i/>
        </w:rPr>
      </w:pPr>
      <w:r w:rsidRPr="00586F51">
        <w:rPr>
          <w:rFonts w:ascii="Times New Roman" w:hAnsi="Times New Roman" w:cs="Times New Roman"/>
          <w:i/>
        </w:rPr>
        <w:t xml:space="preserve">INSTRUKCJA WYPEŁNIENIA ANKIETY </w:t>
      </w:r>
    </w:p>
    <w:p w14:paraId="5F2C0D51" w14:textId="77777777" w:rsidR="00586F51" w:rsidRPr="00586F51" w:rsidRDefault="00586F51" w:rsidP="004E5BA6">
      <w:pPr>
        <w:jc w:val="both"/>
        <w:rPr>
          <w:rFonts w:ascii="Times New Roman" w:hAnsi="Times New Roman" w:cs="Times New Roman"/>
          <w:i/>
        </w:rPr>
      </w:pPr>
      <w:r w:rsidRPr="00586F51">
        <w:rPr>
          <w:rFonts w:ascii="Times New Roman" w:hAnsi="Times New Roman" w:cs="Times New Roman"/>
          <w:i/>
        </w:rPr>
        <w:sym w:font="Symbol" w:char="F0B7"/>
      </w:r>
      <w:r w:rsidRPr="00586F51">
        <w:rPr>
          <w:rFonts w:ascii="Times New Roman" w:hAnsi="Times New Roman" w:cs="Times New Roman"/>
          <w:i/>
        </w:rPr>
        <w:t xml:space="preserve"> Proszę wypełnić wszystkie pola czytelnie </w:t>
      </w:r>
    </w:p>
    <w:p w14:paraId="3807CB2C" w14:textId="77777777" w:rsidR="00586F51" w:rsidRPr="00586F51" w:rsidRDefault="00586F51" w:rsidP="004E5BA6">
      <w:pPr>
        <w:jc w:val="both"/>
        <w:rPr>
          <w:rFonts w:ascii="Times New Roman" w:hAnsi="Times New Roman" w:cs="Times New Roman"/>
          <w:i/>
        </w:rPr>
      </w:pPr>
      <w:r w:rsidRPr="00586F51">
        <w:rPr>
          <w:rFonts w:ascii="Times New Roman" w:hAnsi="Times New Roman" w:cs="Times New Roman"/>
          <w:i/>
        </w:rPr>
        <w:sym w:font="Symbol" w:char="F0B7"/>
      </w:r>
      <w:r w:rsidRPr="00586F51">
        <w:rPr>
          <w:rFonts w:ascii="Times New Roman" w:hAnsi="Times New Roman" w:cs="Times New Roman"/>
          <w:i/>
        </w:rPr>
        <w:t xml:space="preserve"> Pola wyboru zaznaczyć „X” </w:t>
      </w:r>
    </w:p>
    <w:p w14:paraId="1E0A1C4C" w14:textId="77777777" w:rsidR="00586F51" w:rsidRPr="00586F51" w:rsidRDefault="00586F51" w:rsidP="004E5BA6">
      <w:pPr>
        <w:jc w:val="both"/>
        <w:rPr>
          <w:rFonts w:ascii="Times New Roman" w:hAnsi="Times New Roman" w:cs="Times New Roman"/>
          <w:i/>
        </w:rPr>
      </w:pPr>
      <w:r w:rsidRPr="00586F51">
        <w:rPr>
          <w:rFonts w:ascii="Times New Roman" w:hAnsi="Times New Roman" w:cs="Times New Roman"/>
          <w:i/>
        </w:rPr>
        <w:sym w:font="Symbol" w:char="F0B7"/>
      </w:r>
      <w:r w:rsidRPr="00586F51">
        <w:rPr>
          <w:rFonts w:ascii="Times New Roman" w:hAnsi="Times New Roman" w:cs="Times New Roman"/>
          <w:i/>
        </w:rPr>
        <w:t xml:space="preserve"> Proszę złożyć czytelny podpis</w:t>
      </w:r>
    </w:p>
    <w:p w14:paraId="04EC43C3" w14:textId="77777777" w:rsidR="00586F51" w:rsidRPr="00586F51" w:rsidRDefault="00586F51" w:rsidP="004E5BA6"/>
    <w:p w14:paraId="3CDB18E2" w14:textId="77777777" w:rsidR="004E5BA6" w:rsidRDefault="004E5BA6" w:rsidP="004E5BA6">
      <w:pPr>
        <w:jc w:val="both"/>
        <w:rPr>
          <w:rFonts w:ascii="Times New Roman" w:hAnsi="Times New Roman" w:cs="Times New Roman"/>
        </w:rPr>
      </w:pPr>
    </w:p>
    <w:p w14:paraId="76F0537F" w14:textId="4CADA68C" w:rsidR="00586F51" w:rsidRPr="00586F51" w:rsidRDefault="00586F51" w:rsidP="004E5BA6">
      <w:pPr>
        <w:jc w:val="both"/>
        <w:rPr>
          <w:rFonts w:ascii="Times New Roman" w:hAnsi="Times New Roman" w:cs="Times New Roman"/>
        </w:rPr>
      </w:pPr>
      <w:r w:rsidRPr="00586F51">
        <w:rPr>
          <w:rFonts w:ascii="Times New Roman" w:hAnsi="Times New Roman" w:cs="Times New Roman"/>
        </w:rPr>
        <w:t>IMIĘ …………………………………………………………………………………………</w:t>
      </w:r>
    </w:p>
    <w:p w14:paraId="5B05C2BD" w14:textId="77777777" w:rsidR="004E5BA6" w:rsidRDefault="004E5BA6" w:rsidP="004E5BA6">
      <w:pPr>
        <w:jc w:val="both"/>
        <w:rPr>
          <w:rFonts w:ascii="Times New Roman" w:hAnsi="Times New Roman" w:cs="Times New Roman"/>
        </w:rPr>
      </w:pPr>
    </w:p>
    <w:p w14:paraId="7CC03029" w14:textId="3C566FA4" w:rsidR="00586F51" w:rsidRPr="00586F51" w:rsidRDefault="00586F51" w:rsidP="004E5BA6">
      <w:pPr>
        <w:jc w:val="both"/>
        <w:rPr>
          <w:rFonts w:ascii="Times New Roman" w:hAnsi="Times New Roman" w:cs="Times New Roman"/>
        </w:rPr>
      </w:pPr>
      <w:r w:rsidRPr="00586F51">
        <w:rPr>
          <w:rFonts w:ascii="Times New Roman" w:hAnsi="Times New Roman" w:cs="Times New Roman"/>
        </w:rPr>
        <w:t>NAZWISKO ………………………………………………………………………………………</w:t>
      </w:r>
    </w:p>
    <w:p w14:paraId="0DC37280" w14:textId="77777777" w:rsidR="004E5BA6" w:rsidRDefault="004E5BA6" w:rsidP="004E5BA6">
      <w:pPr>
        <w:tabs>
          <w:tab w:val="left" w:pos="708"/>
          <w:tab w:val="left" w:pos="1416"/>
          <w:tab w:val="left" w:pos="2124"/>
          <w:tab w:val="left" w:pos="2832"/>
          <w:tab w:val="left" w:pos="3540"/>
          <w:tab w:val="left" w:pos="4248"/>
          <w:tab w:val="left" w:pos="6600"/>
        </w:tabs>
        <w:jc w:val="both"/>
        <w:rPr>
          <w:rFonts w:ascii="Times New Roman" w:hAnsi="Times New Roman" w:cs="Times New Roman"/>
        </w:rPr>
      </w:pPr>
    </w:p>
    <w:p w14:paraId="74048D00" w14:textId="070CB68A" w:rsidR="00586F51" w:rsidRPr="00586F51" w:rsidRDefault="00586F51" w:rsidP="004E5BA6">
      <w:pPr>
        <w:tabs>
          <w:tab w:val="left" w:pos="708"/>
          <w:tab w:val="left" w:pos="1416"/>
          <w:tab w:val="left" w:pos="2124"/>
          <w:tab w:val="left" w:pos="2832"/>
          <w:tab w:val="left" w:pos="3540"/>
          <w:tab w:val="left" w:pos="4248"/>
          <w:tab w:val="left" w:pos="6600"/>
        </w:tabs>
        <w:jc w:val="both"/>
        <w:rPr>
          <w:rFonts w:ascii="Times New Roman" w:hAnsi="Times New Roman" w:cs="Times New Roman"/>
        </w:rPr>
      </w:pPr>
      <w:r w:rsidRPr="00586F51">
        <w:rPr>
          <w:rFonts w:ascii="Times New Roman" w:hAnsi="Times New Roman" w:cs="Times New Roman"/>
          <w:noProof/>
          <w:lang w:eastAsia="pl-PL"/>
        </w:rPr>
        <mc:AlternateContent>
          <mc:Choice Requires="wps">
            <w:drawing>
              <wp:anchor distT="0" distB="0" distL="114300" distR="114300" simplePos="0" relativeHeight="251659264" behindDoc="0" locked="0" layoutInCell="1" allowOverlap="1" wp14:anchorId="493B0703" wp14:editId="7888CF62">
                <wp:simplePos x="0" y="0"/>
                <wp:positionH relativeFrom="column">
                  <wp:posOffset>3338195</wp:posOffset>
                </wp:positionH>
                <wp:positionV relativeFrom="paragraph">
                  <wp:posOffset>11430</wp:posOffset>
                </wp:positionV>
                <wp:extent cx="342900" cy="171450"/>
                <wp:effectExtent l="0" t="0" r="19050" b="19050"/>
                <wp:wrapNone/>
                <wp:docPr id="6" name="Prostokąt 6"/>
                <wp:cNvGraphicFramePr/>
                <a:graphic xmlns:a="http://schemas.openxmlformats.org/drawingml/2006/main">
                  <a:graphicData uri="http://schemas.microsoft.com/office/word/2010/wordprocessingShape">
                    <wps:wsp>
                      <wps:cNvSpPr/>
                      <wps:spPr>
                        <a:xfrm>
                          <a:off x="0" y="0"/>
                          <a:ext cx="342900"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79270" id="Prostokąt 6" o:spid="_x0000_s1026" style="position:absolute;margin-left:262.85pt;margin-top:.9pt;width:27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" fillcolor="window" strokecolor="windowText" strokeweight="1pt"/>
            </w:pict>
          </mc:Fallback>
        </mc:AlternateContent>
      </w:r>
      <w:r w:rsidRPr="00586F51">
        <w:rPr>
          <w:rFonts w:ascii="Times New Roman" w:hAnsi="Times New Roman" w:cs="Times New Roman"/>
        </w:rPr>
        <w:t xml:space="preserve">Płeć </w:t>
      </w:r>
      <w:r w:rsidRPr="00586F51">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t xml:space="preserve">kobieta </w:t>
      </w:r>
      <w:r w:rsidRPr="00586F51">
        <w:rPr>
          <w:rFonts w:ascii="Times New Roman" w:hAnsi="Times New Roman" w:cs="Times New Roman"/>
        </w:rPr>
        <w:tab/>
      </w:r>
    </w:p>
    <w:p w14:paraId="6DA23FCB" w14:textId="77777777" w:rsidR="00586F51" w:rsidRPr="00586F51" w:rsidRDefault="00586F51" w:rsidP="004E5BA6">
      <w:pPr>
        <w:tabs>
          <w:tab w:val="left" w:pos="708"/>
          <w:tab w:val="left" w:pos="1416"/>
          <w:tab w:val="left" w:pos="2124"/>
          <w:tab w:val="left" w:pos="2832"/>
          <w:tab w:val="left" w:pos="3540"/>
          <w:tab w:val="left" w:pos="4248"/>
          <w:tab w:val="left" w:pos="5325"/>
        </w:tabs>
        <w:jc w:val="both"/>
      </w:pPr>
      <w:r w:rsidRPr="00586F51">
        <w:rPr>
          <w:rFonts w:ascii="Times New Roman" w:hAnsi="Times New Roman" w:cs="Times New Roman"/>
          <w:noProof/>
          <w:lang w:eastAsia="pl-PL"/>
        </w:rPr>
        <mc:AlternateContent>
          <mc:Choice Requires="wps">
            <w:drawing>
              <wp:anchor distT="0" distB="0" distL="114300" distR="114300" simplePos="0" relativeHeight="251660288" behindDoc="0" locked="0" layoutInCell="1" allowOverlap="1" wp14:anchorId="3388E5E1" wp14:editId="25E7A535">
                <wp:simplePos x="0" y="0"/>
                <wp:positionH relativeFrom="column">
                  <wp:posOffset>3333750</wp:posOffset>
                </wp:positionH>
                <wp:positionV relativeFrom="paragraph">
                  <wp:posOffset>8890</wp:posOffset>
                </wp:positionV>
                <wp:extent cx="342900" cy="171450"/>
                <wp:effectExtent l="0" t="0" r="19050" b="19050"/>
                <wp:wrapNone/>
                <wp:docPr id="7" name="Prostokąt 7"/>
                <wp:cNvGraphicFramePr/>
                <a:graphic xmlns:a="http://schemas.openxmlformats.org/drawingml/2006/main">
                  <a:graphicData uri="http://schemas.microsoft.com/office/word/2010/wordprocessingShape">
                    <wps:wsp>
                      <wps:cNvSpPr/>
                      <wps:spPr>
                        <a:xfrm>
                          <a:off x="0" y="0"/>
                          <a:ext cx="342900"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4D2D5" id="Prostokąt 7" o:spid="_x0000_s1026" style="position:absolute;margin-left:262.5pt;margin-top:.7pt;width:27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" fillcolor="window" strokecolor="windowText" strokeweight="1pt"/>
            </w:pict>
          </mc:Fallback>
        </mc:AlternateContent>
      </w:r>
      <w:r w:rsidR="00A87016">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t>Mężczyzna</w:t>
      </w:r>
      <w:r w:rsidRPr="00586F51">
        <w:t xml:space="preserve"> </w:t>
      </w:r>
      <w:r w:rsidRPr="00586F51">
        <w:tab/>
      </w:r>
    </w:p>
    <w:p w14:paraId="04764643" w14:textId="77777777"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Pesel……………………</w:t>
      </w:r>
      <w:r>
        <w:rPr>
          <w:rFonts w:ascii="Times New Roman" w:hAnsi="Times New Roman" w:cs="Times New Roman"/>
        </w:rPr>
        <w:t>…</w:t>
      </w:r>
      <w:r w:rsidRPr="00586F51">
        <w:rPr>
          <w:rFonts w:ascii="Times New Roman" w:hAnsi="Times New Roman" w:cs="Times New Roman"/>
        </w:rPr>
        <w:t>………………………………………………………………</w:t>
      </w:r>
    </w:p>
    <w:p w14:paraId="48722107" w14:textId="77777777" w:rsidR="00586F51" w:rsidRPr="00586F51" w:rsidRDefault="00586F51" w:rsidP="004E5BA6">
      <w:pPr>
        <w:spacing w:line="360" w:lineRule="auto"/>
        <w:jc w:val="both"/>
        <w:rPr>
          <w:rFonts w:ascii="Times New Roman" w:hAnsi="Times New Roman" w:cs="Times New Roman"/>
          <w:b/>
        </w:rPr>
      </w:pPr>
      <w:r w:rsidRPr="00586F51">
        <w:rPr>
          <w:rFonts w:ascii="Times New Roman" w:hAnsi="Times New Roman" w:cs="Times New Roman"/>
          <w:b/>
        </w:rPr>
        <w:t>Adres zamieszkania:</w:t>
      </w:r>
    </w:p>
    <w:p w14:paraId="5D69D538" w14:textId="77777777"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Miejscowość……………………………………………………………………………</w:t>
      </w:r>
      <w:r>
        <w:rPr>
          <w:rFonts w:ascii="Times New Roman" w:hAnsi="Times New Roman" w:cs="Times New Roman"/>
        </w:rPr>
        <w:t>…</w:t>
      </w:r>
    </w:p>
    <w:p w14:paraId="4025B0B7" w14:textId="77777777"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Ulica………………………………………………………………………………………</w:t>
      </w:r>
    </w:p>
    <w:p w14:paraId="00F9417D" w14:textId="77777777"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Numer budynku……………………………numer lokalu………………………………</w:t>
      </w:r>
      <w:r>
        <w:rPr>
          <w:rFonts w:ascii="Times New Roman" w:hAnsi="Times New Roman" w:cs="Times New Roman"/>
        </w:rPr>
        <w:t>.</w:t>
      </w:r>
    </w:p>
    <w:p w14:paraId="75520630" w14:textId="77777777" w:rsidR="00586F51" w:rsidRPr="00586F51" w:rsidRDefault="00586F51" w:rsidP="004E5BA6">
      <w:pPr>
        <w:spacing w:line="360" w:lineRule="auto"/>
        <w:rPr>
          <w:rFonts w:ascii="Times New Roman" w:hAnsi="Times New Roman" w:cs="Times New Roman"/>
        </w:rPr>
      </w:pPr>
      <w:r w:rsidRPr="00586F51">
        <w:rPr>
          <w:rFonts w:ascii="Times New Roman" w:hAnsi="Times New Roman" w:cs="Times New Roman"/>
        </w:rPr>
        <w:t>Kod pocztowy……………………………………………………………………………….......</w:t>
      </w:r>
    </w:p>
    <w:p w14:paraId="66C45EF7" w14:textId="77777777" w:rsidR="00586F51" w:rsidRPr="00586F51" w:rsidRDefault="00586F51" w:rsidP="004E5BA6">
      <w:pPr>
        <w:spacing w:line="360" w:lineRule="auto"/>
        <w:rPr>
          <w:rFonts w:ascii="Times New Roman" w:hAnsi="Times New Roman" w:cs="Times New Roman"/>
        </w:rPr>
      </w:pPr>
    </w:p>
    <w:p w14:paraId="167C14F5" w14:textId="77777777" w:rsidR="00586F51" w:rsidRPr="00586F51" w:rsidRDefault="00586F51" w:rsidP="004E5BA6">
      <w:pPr>
        <w:rPr>
          <w:rFonts w:ascii="Times New Roman" w:hAnsi="Times New Roman" w:cs="Times New Roman"/>
        </w:rPr>
      </w:pPr>
      <w:r w:rsidRPr="00586F51">
        <w:rPr>
          <w:rFonts w:ascii="Times New Roman" w:hAnsi="Times New Roman" w:cs="Times New Roman"/>
          <w:noProof/>
          <w:lang w:eastAsia="pl-PL"/>
        </w:rPr>
        <mc:AlternateContent>
          <mc:Choice Requires="wps">
            <w:drawing>
              <wp:anchor distT="0" distB="0" distL="114300" distR="114300" simplePos="0" relativeHeight="251661312" behindDoc="0" locked="0" layoutInCell="1" allowOverlap="1" wp14:anchorId="42B9AC22" wp14:editId="680D71EF">
                <wp:simplePos x="0" y="0"/>
                <wp:positionH relativeFrom="column">
                  <wp:posOffset>1971675</wp:posOffset>
                </wp:positionH>
                <wp:positionV relativeFrom="paragraph">
                  <wp:posOffset>8890</wp:posOffset>
                </wp:positionV>
                <wp:extent cx="342900" cy="171450"/>
                <wp:effectExtent l="0" t="0" r="19050" b="19050"/>
                <wp:wrapNone/>
                <wp:docPr id="8" name="Prostokąt 8"/>
                <wp:cNvGraphicFramePr/>
                <a:graphic xmlns:a="http://schemas.openxmlformats.org/drawingml/2006/main">
                  <a:graphicData uri="http://schemas.microsoft.com/office/word/2010/wordprocessingShape">
                    <wps:wsp>
                      <wps:cNvSpPr/>
                      <wps:spPr>
                        <a:xfrm>
                          <a:off x="0" y="0"/>
                          <a:ext cx="342900"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4A699" id="Prostokąt 8" o:spid="_x0000_s1026" style="position:absolute;margin-left:155.25pt;margin-top:.7pt;width:27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" fillcolor="window" strokecolor="windowText" strokeweight="1pt"/>
            </w:pict>
          </mc:Fallback>
        </mc:AlternateContent>
      </w:r>
      <w:r w:rsidRPr="00586F51">
        <w:rPr>
          <w:rFonts w:ascii="Times New Roman" w:hAnsi="Times New Roman" w:cs="Times New Roman"/>
        </w:rPr>
        <w:t xml:space="preserve">Obszar zamieszkania: miasto </w:t>
      </w:r>
    </w:p>
    <w:p w14:paraId="313CABB5" w14:textId="77777777" w:rsidR="00586F51" w:rsidRPr="00586F51" w:rsidRDefault="00586F51" w:rsidP="004E5BA6">
      <w:pPr>
        <w:rPr>
          <w:rFonts w:ascii="Times New Roman" w:hAnsi="Times New Roman" w:cs="Times New Roman"/>
        </w:rPr>
      </w:pPr>
      <w:r w:rsidRPr="00586F51">
        <w:rPr>
          <w:rFonts w:ascii="Times New Roman" w:hAnsi="Times New Roman" w:cs="Times New Roman"/>
          <w:noProof/>
          <w:lang w:eastAsia="pl-PL"/>
        </w:rPr>
        <mc:AlternateContent>
          <mc:Choice Requires="wps">
            <w:drawing>
              <wp:anchor distT="0" distB="0" distL="114300" distR="114300" simplePos="0" relativeHeight="251662336" behindDoc="0" locked="0" layoutInCell="1" allowOverlap="1" wp14:anchorId="66D8D901" wp14:editId="2809ECE2">
                <wp:simplePos x="0" y="0"/>
                <wp:positionH relativeFrom="column">
                  <wp:posOffset>2019300</wp:posOffset>
                </wp:positionH>
                <wp:positionV relativeFrom="paragraph">
                  <wp:posOffset>174625</wp:posOffset>
                </wp:positionV>
                <wp:extent cx="342900" cy="171450"/>
                <wp:effectExtent l="0" t="0" r="19050" b="19050"/>
                <wp:wrapNone/>
                <wp:docPr id="10" name="Prostokąt 10"/>
                <wp:cNvGraphicFramePr/>
                <a:graphic xmlns:a="http://schemas.openxmlformats.org/drawingml/2006/main">
                  <a:graphicData uri="http://schemas.microsoft.com/office/word/2010/wordprocessingShape">
                    <wps:wsp>
                      <wps:cNvSpPr/>
                      <wps:spPr>
                        <a:xfrm>
                          <a:off x="0" y="0"/>
                          <a:ext cx="342900"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9EA4D" id="Prostokąt 10" o:spid="_x0000_s1026" style="position:absolute;margin-left:159pt;margin-top:13.75pt;width:27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" fillcolor="window" strokecolor="windowText" strokeweight="1pt"/>
            </w:pict>
          </mc:Fallback>
        </mc:AlternateContent>
      </w:r>
      <w:r w:rsidRPr="00586F51">
        <w:rPr>
          <w:rFonts w:ascii="Times New Roman" w:hAnsi="Times New Roman" w:cs="Times New Roman"/>
        </w:rPr>
        <w:tab/>
      </w:r>
      <w:r w:rsidRPr="00586F51">
        <w:rPr>
          <w:rFonts w:ascii="Times New Roman" w:hAnsi="Times New Roman" w:cs="Times New Roman"/>
        </w:rPr>
        <w:tab/>
      </w:r>
      <w:r w:rsidRPr="00586F51">
        <w:rPr>
          <w:rFonts w:ascii="Times New Roman" w:hAnsi="Times New Roman" w:cs="Times New Roman"/>
        </w:rPr>
        <w:tab/>
      </w:r>
    </w:p>
    <w:p w14:paraId="7F941B23" w14:textId="77777777" w:rsidR="00586F51" w:rsidRPr="00586F51" w:rsidRDefault="00586F51" w:rsidP="004E5BA6">
      <w:pPr>
        <w:rPr>
          <w:rFonts w:ascii="Times New Roman" w:hAnsi="Times New Roman" w:cs="Times New Roman"/>
        </w:rPr>
      </w:pPr>
      <w:r w:rsidRPr="00586F51">
        <w:rPr>
          <w:rFonts w:ascii="Times New Roman" w:hAnsi="Times New Roman" w:cs="Times New Roman"/>
        </w:rPr>
        <w:t xml:space="preserve">                                    wieś</w:t>
      </w:r>
    </w:p>
    <w:p w14:paraId="6FE20C7E" w14:textId="77777777" w:rsidR="00586F51" w:rsidRPr="00586F51" w:rsidRDefault="00586F51" w:rsidP="004E5BA6">
      <w:pPr>
        <w:rPr>
          <w:rFonts w:ascii="Times New Roman" w:hAnsi="Times New Roman" w:cs="Times New Roman"/>
        </w:rPr>
      </w:pPr>
    </w:p>
    <w:p w14:paraId="399279D1" w14:textId="77777777" w:rsidR="004E5BA6" w:rsidRDefault="004E5BA6" w:rsidP="004E5BA6">
      <w:pPr>
        <w:rPr>
          <w:rFonts w:ascii="Times New Roman" w:hAnsi="Times New Roman" w:cs="Times New Roman"/>
          <w:b/>
        </w:rPr>
      </w:pPr>
    </w:p>
    <w:p w14:paraId="4E062480" w14:textId="43C00BD3" w:rsidR="00586F51" w:rsidRPr="00586F51" w:rsidRDefault="00586F51" w:rsidP="004E5BA6">
      <w:pPr>
        <w:rPr>
          <w:rFonts w:ascii="Times New Roman" w:hAnsi="Times New Roman" w:cs="Times New Roman"/>
          <w:b/>
        </w:rPr>
      </w:pPr>
      <w:r w:rsidRPr="00586F51">
        <w:rPr>
          <w:rFonts w:ascii="Times New Roman" w:hAnsi="Times New Roman" w:cs="Times New Roman"/>
          <w:b/>
        </w:rPr>
        <w:t>Dane kontaktowe:</w:t>
      </w:r>
    </w:p>
    <w:p w14:paraId="54A9D631" w14:textId="77777777" w:rsidR="000B2004" w:rsidRDefault="000B2004" w:rsidP="004E5BA6">
      <w:pPr>
        <w:jc w:val="both"/>
        <w:rPr>
          <w:rFonts w:ascii="Times New Roman" w:hAnsi="Times New Roman" w:cs="Times New Roman"/>
        </w:rPr>
      </w:pPr>
    </w:p>
    <w:p w14:paraId="5E810535" w14:textId="232EC78B"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Numer telefonu stacjonarnego ……………………………………………………………</w:t>
      </w:r>
    </w:p>
    <w:p w14:paraId="16B1A670" w14:textId="77777777"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Numer telefonu komórkowego  ……………………………………………………………</w:t>
      </w:r>
    </w:p>
    <w:p w14:paraId="384AC48B" w14:textId="77777777" w:rsidR="00586F51" w:rsidRPr="00586F51" w:rsidRDefault="00586F51" w:rsidP="004E5BA6">
      <w:pPr>
        <w:spacing w:line="360" w:lineRule="auto"/>
        <w:jc w:val="both"/>
        <w:rPr>
          <w:rFonts w:ascii="Times New Roman" w:hAnsi="Times New Roman" w:cs="Times New Roman"/>
        </w:rPr>
      </w:pPr>
      <w:r w:rsidRPr="00586F51">
        <w:rPr>
          <w:rFonts w:ascii="Times New Roman" w:hAnsi="Times New Roman" w:cs="Times New Roman"/>
        </w:rPr>
        <w:t>Adres poczty elektronicznej ………………………………………………………………</w:t>
      </w:r>
    </w:p>
    <w:p w14:paraId="1883440E" w14:textId="51856D76" w:rsidR="00586F51" w:rsidRPr="00586F51" w:rsidRDefault="00586F51" w:rsidP="004E5BA6">
      <w:pPr>
        <w:rPr>
          <w:rFonts w:ascii="Times New Roman" w:hAnsi="Times New Roman" w:cs="Times New Roman"/>
          <w:b/>
        </w:rPr>
      </w:pPr>
      <w:r w:rsidRPr="00586F51">
        <w:rPr>
          <w:rFonts w:ascii="Times New Roman" w:hAnsi="Times New Roman" w:cs="Times New Roman"/>
          <w:b/>
        </w:rPr>
        <w:lastRenderedPageBreak/>
        <w:t>Wykształcenie:</w:t>
      </w:r>
    </w:p>
    <w:p w14:paraId="7ED67F36" w14:textId="77777777" w:rsidR="00586F51" w:rsidRPr="00586F51" w:rsidRDefault="00586F51" w:rsidP="004E5BA6">
      <w:pPr>
        <w:numPr>
          <w:ilvl w:val="0"/>
          <w:numId w:val="4"/>
        </w:numPr>
        <w:contextualSpacing/>
        <w:rPr>
          <w:rFonts w:ascii="Times New Roman" w:hAnsi="Times New Roman" w:cs="Times New Roman"/>
        </w:rPr>
      </w:pPr>
      <w:r w:rsidRPr="00586F51">
        <w:rPr>
          <w:rFonts w:ascii="Times New Roman" w:hAnsi="Times New Roman" w:cs="Times New Roman"/>
        </w:rPr>
        <w:t>Brak</w:t>
      </w:r>
    </w:p>
    <w:p w14:paraId="05DB2851" w14:textId="77777777" w:rsidR="00586F51" w:rsidRPr="00586F51" w:rsidRDefault="00586F51" w:rsidP="004E5BA6">
      <w:pPr>
        <w:numPr>
          <w:ilvl w:val="0"/>
          <w:numId w:val="4"/>
        </w:numPr>
        <w:contextualSpacing/>
        <w:rPr>
          <w:rFonts w:ascii="Times New Roman" w:hAnsi="Times New Roman" w:cs="Times New Roman"/>
        </w:rPr>
      </w:pPr>
      <w:r w:rsidRPr="00586F51">
        <w:rPr>
          <w:rFonts w:ascii="Times New Roman" w:hAnsi="Times New Roman" w:cs="Times New Roman"/>
        </w:rPr>
        <w:t>Podstawowe</w:t>
      </w:r>
    </w:p>
    <w:p w14:paraId="43A65BE8" w14:textId="77777777" w:rsidR="00586F51" w:rsidRDefault="00586F51" w:rsidP="004E5BA6">
      <w:pPr>
        <w:numPr>
          <w:ilvl w:val="0"/>
          <w:numId w:val="4"/>
        </w:numPr>
        <w:contextualSpacing/>
        <w:rPr>
          <w:rFonts w:ascii="Times New Roman" w:hAnsi="Times New Roman" w:cs="Times New Roman"/>
        </w:rPr>
      </w:pPr>
      <w:r w:rsidRPr="00586F51">
        <w:rPr>
          <w:rFonts w:ascii="Times New Roman" w:hAnsi="Times New Roman" w:cs="Times New Roman"/>
        </w:rPr>
        <w:t>Gimnazjalne</w:t>
      </w:r>
    </w:p>
    <w:p w14:paraId="64451B0C" w14:textId="4CF0CD2C" w:rsidR="00332D0F" w:rsidRPr="00586F51" w:rsidRDefault="00332D0F" w:rsidP="004E5BA6">
      <w:pPr>
        <w:numPr>
          <w:ilvl w:val="0"/>
          <w:numId w:val="4"/>
        </w:numPr>
        <w:contextualSpacing/>
        <w:rPr>
          <w:rFonts w:ascii="Times New Roman" w:hAnsi="Times New Roman" w:cs="Times New Roman"/>
        </w:rPr>
      </w:pPr>
      <w:r>
        <w:rPr>
          <w:rFonts w:ascii="Times New Roman" w:hAnsi="Times New Roman" w:cs="Times New Roman"/>
        </w:rPr>
        <w:t>Średnie</w:t>
      </w:r>
    </w:p>
    <w:p w14:paraId="60209AC3" w14:textId="77777777" w:rsidR="00586F51" w:rsidRPr="00586F51" w:rsidRDefault="00586F51" w:rsidP="004E5BA6">
      <w:pPr>
        <w:numPr>
          <w:ilvl w:val="0"/>
          <w:numId w:val="4"/>
        </w:numPr>
        <w:contextualSpacing/>
        <w:rPr>
          <w:rFonts w:ascii="Times New Roman" w:hAnsi="Times New Roman" w:cs="Times New Roman"/>
        </w:rPr>
      </w:pPr>
      <w:r w:rsidRPr="00586F51">
        <w:rPr>
          <w:rFonts w:ascii="Times New Roman" w:hAnsi="Times New Roman" w:cs="Times New Roman"/>
        </w:rPr>
        <w:t>Ponadgimnazjalne/ średnie/zasadnicze zawodowe</w:t>
      </w:r>
    </w:p>
    <w:p w14:paraId="5DDE0F9E" w14:textId="77777777" w:rsidR="00586F51" w:rsidRPr="00586F51" w:rsidRDefault="00586F51" w:rsidP="004E5BA6">
      <w:pPr>
        <w:numPr>
          <w:ilvl w:val="0"/>
          <w:numId w:val="4"/>
        </w:numPr>
        <w:contextualSpacing/>
        <w:rPr>
          <w:rFonts w:ascii="Times New Roman" w:hAnsi="Times New Roman" w:cs="Times New Roman"/>
        </w:rPr>
      </w:pPr>
      <w:r w:rsidRPr="00586F51">
        <w:rPr>
          <w:rFonts w:ascii="Times New Roman" w:hAnsi="Times New Roman" w:cs="Times New Roman"/>
        </w:rPr>
        <w:t>Pomaturalne/powyżej szkoły średniej</w:t>
      </w:r>
    </w:p>
    <w:p w14:paraId="2B0A0601" w14:textId="77777777" w:rsidR="00586F51" w:rsidRPr="00586F51" w:rsidRDefault="00586F51" w:rsidP="004E5BA6">
      <w:pPr>
        <w:numPr>
          <w:ilvl w:val="0"/>
          <w:numId w:val="4"/>
        </w:numPr>
        <w:contextualSpacing/>
        <w:rPr>
          <w:rFonts w:ascii="Times New Roman" w:hAnsi="Times New Roman" w:cs="Times New Roman"/>
        </w:rPr>
      </w:pPr>
      <w:r w:rsidRPr="00586F51">
        <w:rPr>
          <w:rFonts w:ascii="Times New Roman" w:hAnsi="Times New Roman" w:cs="Times New Roman"/>
        </w:rPr>
        <w:t>Wyższe (tytuł licencjata, magistra, inżyniera, studia podyplomowe)</w:t>
      </w:r>
    </w:p>
    <w:p w14:paraId="75EC3A6E" w14:textId="77777777" w:rsidR="00586F51" w:rsidRPr="00586F51" w:rsidRDefault="00586F51" w:rsidP="004E5BA6">
      <w:pPr>
        <w:rPr>
          <w:rFonts w:ascii="Times New Roman" w:hAnsi="Times New Roman" w:cs="Times New Roman"/>
        </w:rPr>
      </w:pPr>
    </w:p>
    <w:p w14:paraId="1488E088" w14:textId="77777777" w:rsidR="00586F51" w:rsidRPr="00586F51" w:rsidRDefault="00586F51" w:rsidP="004E5BA6">
      <w:pPr>
        <w:jc w:val="both"/>
        <w:rPr>
          <w:rFonts w:ascii="Times New Roman" w:hAnsi="Times New Roman" w:cs="Times New Roman"/>
          <w:b/>
        </w:rPr>
      </w:pPr>
      <w:r w:rsidRPr="00586F51">
        <w:rPr>
          <w:rFonts w:ascii="Times New Roman" w:hAnsi="Times New Roman" w:cs="Times New Roman"/>
          <w:b/>
        </w:rPr>
        <w:t xml:space="preserve">Czy jest Pan/Pani zarejestrowana jako osoba bezrobotna w Powiatowym Urzędzie Pracy? </w:t>
      </w:r>
    </w:p>
    <w:p w14:paraId="621A7435" w14:textId="77777777" w:rsidR="00586F51" w:rsidRPr="00586F51" w:rsidRDefault="00586F51" w:rsidP="004E5BA6">
      <w:pPr>
        <w:numPr>
          <w:ilvl w:val="0"/>
          <w:numId w:val="5"/>
        </w:numPr>
        <w:contextualSpacing/>
        <w:rPr>
          <w:rFonts w:ascii="Times New Roman" w:hAnsi="Times New Roman" w:cs="Times New Roman"/>
        </w:rPr>
      </w:pPr>
      <w:r w:rsidRPr="00586F51">
        <w:rPr>
          <w:rFonts w:ascii="Times New Roman" w:hAnsi="Times New Roman" w:cs="Times New Roman"/>
        </w:rPr>
        <w:t>Tak</w:t>
      </w:r>
    </w:p>
    <w:p w14:paraId="2BE90BF1" w14:textId="77777777" w:rsidR="00586F51" w:rsidRPr="00586F51" w:rsidRDefault="00586F51" w:rsidP="004E5BA6">
      <w:pPr>
        <w:numPr>
          <w:ilvl w:val="0"/>
          <w:numId w:val="5"/>
        </w:numPr>
        <w:contextualSpacing/>
        <w:rPr>
          <w:rFonts w:ascii="Times New Roman" w:hAnsi="Times New Roman" w:cs="Times New Roman"/>
        </w:rPr>
      </w:pPr>
      <w:r w:rsidRPr="00586F51">
        <w:rPr>
          <w:rFonts w:ascii="Times New Roman" w:hAnsi="Times New Roman" w:cs="Times New Roman"/>
        </w:rPr>
        <w:t>Nie</w:t>
      </w:r>
    </w:p>
    <w:p w14:paraId="267BEB9A" w14:textId="77777777" w:rsidR="00586F51" w:rsidRPr="00586F51" w:rsidRDefault="00586F51" w:rsidP="004E5BA6">
      <w:pPr>
        <w:rPr>
          <w:rFonts w:ascii="Times New Roman" w:hAnsi="Times New Roman" w:cs="Times New Roman"/>
        </w:rPr>
      </w:pPr>
    </w:p>
    <w:p w14:paraId="7B0A3E9F" w14:textId="77777777" w:rsidR="00586F51" w:rsidRPr="00586F51" w:rsidRDefault="00586F51" w:rsidP="004E5BA6">
      <w:pPr>
        <w:rPr>
          <w:rFonts w:ascii="Times New Roman" w:hAnsi="Times New Roman" w:cs="Times New Roman"/>
          <w:b/>
          <w:vertAlign w:val="superscript"/>
        </w:rPr>
      </w:pPr>
      <w:r w:rsidRPr="00586F51">
        <w:rPr>
          <w:rFonts w:ascii="Times New Roman" w:hAnsi="Times New Roman" w:cs="Times New Roman"/>
          <w:b/>
        </w:rPr>
        <w:t>Czy jest Pan/Pani osobą bierną zawodowo/nieaktywną zawodowo</w:t>
      </w:r>
    </w:p>
    <w:p w14:paraId="53114522" w14:textId="77777777" w:rsidR="00586F51" w:rsidRPr="00586F51" w:rsidRDefault="00586F51" w:rsidP="004E5BA6">
      <w:pPr>
        <w:numPr>
          <w:ilvl w:val="0"/>
          <w:numId w:val="6"/>
        </w:numPr>
        <w:contextualSpacing/>
        <w:rPr>
          <w:rFonts w:ascii="Times New Roman" w:hAnsi="Times New Roman" w:cs="Times New Roman"/>
        </w:rPr>
      </w:pPr>
      <w:r w:rsidRPr="00586F51">
        <w:rPr>
          <w:rFonts w:ascii="Times New Roman" w:hAnsi="Times New Roman" w:cs="Times New Roman"/>
        </w:rPr>
        <w:t>Tak</w:t>
      </w:r>
    </w:p>
    <w:p w14:paraId="58960E6E" w14:textId="77777777" w:rsidR="00586F51" w:rsidRPr="00586F51" w:rsidRDefault="00586F51" w:rsidP="004E5BA6">
      <w:pPr>
        <w:numPr>
          <w:ilvl w:val="0"/>
          <w:numId w:val="6"/>
        </w:numPr>
        <w:contextualSpacing/>
        <w:rPr>
          <w:rFonts w:ascii="Times New Roman" w:hAnsi="Times New Roman" w:cs="Times New Roman"/>
        </w:rPr>
      </w:pPr>
      <w:r w:rsidRPr="00586F51">
        <w:rPr>
          <w:rFonts w:ascii="Times New Roman" w:hAnsi="Times New Roman" w:cs="Times New Roman"/>
        </w:rPr>
        <w:t>Nie</w:t>
      </w:r>
    </w:p>
    <w:p w14:paraId="0FB46D14" w14:textId="77777777" w:rsidR="00586F51" w:rsidRPr="00586F51" w:rsidRDefault="00586F51" w:rsidP="004E5BA6">
      <w:pPr>
        <w:rPr>
          <w:rFonts w:ascii="Times New Roman" w:hAnsi="Times New Roman" w:cs="Times New Roman"/>
        </w:rPr>
      </w:pPr>
    </w:p>
    <w:p w14:paraId="17C946F3" w14:textId="77777777" w:rsidR="00586F51" w:rsidRPr="00586F51" w:rsidRDefault="00586F51" w:rsidP="004E5BA6">
      <w:pPr>
        <w:jc w:val="both"/>
        <w:rPr>
          <w:rFonts w:ascii="Times New Roman" w:hAnsi="Times New Roman" w:cs="Times New Roman"/>
        </w:rPr>
      </w:pPr>
      <w:r w:rsidRPr="00586F51">
        <w:rPr>
          <w:rFonts w:ascii="Times New Roman" w:hAnsi="Times New Roman" w:cs="Times New Roman"/>
          <w:b/>
          <w:bCs/>
          <w:i/>
        </w:rPr>
        <w:t xml:space="preserve">Osoba bierna zawodowo –nieaktywna zawodowo: </w:t>
      </w:r>
      <w:r w:rsidRPr="00586F51">
        <w:rPr>
          <w:rFonts w:ascii="Times New Roman" w:hAnsi="Times New Roman" w:cs="Times New Roman"/>
          <w:i/>
        </w:rPr>
        <w:t>Osoba niepracująca i nieposzukująca pracy w tym osoba która uzyskała uprawnienia rentowe i nie zamierza powrócić na rynek pracy, osoba niepełnosprawna, młodzież w wieku 15 lat i powyżej która nie rozpoczęła jeszcze kariery zawodowej lub czasowo wycofała się z rynku pracy z powodu kontynuowania edukacji, osoba sprawujące opiekę nad dzieckiem lub rodziną</w:t>
      </w:r>
      <w:r w:rsidRPr="00586F51">
        <w:rPr>
          <w:rFonts w:ascii="Times New Roman" w:hAnsi="Times New Roman" w:cs="Times New Roman"/>
        </w:rPr>
        <w:t>.</w:t>
      </w:r>
    </w:p>
    <w:p w14:paraId="1FB391F9" w14:textId="77777777" w:rsidR="00586F51" w:rsidRPr="00586F51" w:rsidRDefault="00586F51" w:rsidP="004E5BA6">
      <w:pPr>
        <w:rPr>
          <w:rFonts w:ascii="Times New Roman" w:hAnsi="Times New Roman" w:cs="Times New Roman"/>
          <w:b/>
        </w:rPr>
      </w:pPr>
    </w:p>
    <w:p w14:paraId="7DD4FE0D" w14:textId="4638104A" w:rsidR="0069131F" w:rsidRPr="00586F51" w:rsidRDefault="0069131F" w:rsidP="0069131F">
      <w:pPr>
        <w:rPr>
          <w:rFonts w:ascii="Times New Roman" w:hAnsi="Times New Roman" w:cs="Times New Roman"/>
          <w:b/>
        </w:rPr>
      </w:pPr>
      <w:r>
        <w:rPr>
          <w:rFonts w:ascii="Times New Roman" w:hAnsi="Times New Roman" w:cs="Times New Roman"/>
          <w:b/>
        </w:rPr>
        <w:t>C</w:t>
      </w:r>
      <w:r w:rsidRPr="00586F51">
        <w:rPr>
          <w:rFonts w:ascii="Times New Roman" w:hAnsi="Times New Roman" w:cs="Times New Roman"/>
          <w:b/>
        </w:rPr>
        <w:t xml:space="preserve">zy jest Pan/Pani osobą </w:t>
      </w:r>
      <w:r>
        <w:rPr>
          <w:rFonts w:ascii="Times New Roman" w:hAnsi="Times New Roman" w:cs="Times New Roman"/>
          <w:b/>
        </w:rPr>
        <w:t>poszukującą pracy</w:t>
      </w:r>
      <w:r w:rsidRPr="00586F51">
        <w:rPr>
          <w:rFonts w:ascii="Times New Roman" w:hAnsi="Times New Roman" w:cs="Times New Roman"/>
          <w:b/>
        </w:rPr>
        <w:t xml:space="preserve">? </w:t>
      </w:r>
    </w:p>
    <w:p w14:paraId="6F233986" w14:textId="77777777" w:rsidR="0069131F" w:rsidRPr="00586F51" w:rsidRDefault="0069131F" w:rsidP="0069131F">
      <w:pPr>
        <w:rPr>
          <w:rFonts w:ascii="Times New Roman" w:hAnsi="Times New Roman" w:cs="Times New Roman"/>
          <w:b/>
        </w:rPr>
      </w:pPr>
    </w:p>
    <w:p w14:paraId="3562ACD0" w14:textId="77777777" w:rsidR="0069131F" w:rsidRPr="00586F51" w:rsidRDefault="0069131F" w:rsidP="0069131F">
      <w:pPr>
        <w:numPr>
          <w:ilvl w:val="0"/>
          <w:numId w:val="7"/>
        </w:numPr>
        <w:contextualSpacing/>
        <w:rPr>
          <w:rFonts w:ascii="Times New Roman" w:hAnsi="Times New Roman" w:cs="Times New Roman"/>
        </w:rPr>
      </w:pPr>
      <w:r w:rsidRPr="00586F51">
        <w:rPr>
          <w:rFonts w:ascii="Times New Roman" w:hAnsi="Times New Roman" w:cs="Times New Roman"/>
        </w:rPr>
        <w:t>Tak</w:t>
      </w:r>
    </w:p>
    <w:p w14:paraId="258C6707" w14:textId="77777777" w:rsidR="0069131F" w:rsidRPr="00586F51" w:rsidRDefault="0069131F" w:rsidP="0069131F">
      <w:pPr>
        <w:numPr>
          <w:ilvl w:val="0"/>
          <w:numId w:val="7"/>
        </w:numPr>
        <w:contextualSpacing/>
        <w:rPr>
          <w:rFonts w:ascii="Times New Roman" w:hAnsi="Times New Roman" w:cs="Times New Roman"/>
        </w:rPr>
      </w:pPr>
      <w:r w:rsidRPr="00586F51">
        <w:rPr>
          <w:rFonts w:ascii="Times New Roman" w:hAnsi="Times New Roman" w:cs="Times New Roman"/>
        </w:rPr>
        <w:t>Nie</w:t>
      </w:r>
    </w:p>
    <w:p w14:paraId="2BFCB43B" w14:textId="77777777" w:rsidR="0069131F" w:rsidRDefault="0069131F" w:rsidP="004E5BA6">
      <w:pPr>
        <w:rPr>
          <w:rFonts w:ascii="Times New Roman" w:hAnsi="Times New Roman" w:cs="Times New Roman"/>
          <w:b/>
        </w:rPr>
      </w:pPr>
    </w:p>
    <w:p w14:paraId="0C5040DC" w14:textId="77777777" w:rsidR="0069131F" w:rsidRDefault="0069131F" w:rsidP="004E5BA6">
      <w:pPr>
        <w:rPr>
          <w:rFonts w:ascii="Times New Roman" w:hAnsi="Times New Roman" w:cs="Times New Roman"/>
          <w:b/>
        </w:rPr>
      </w:pPr>
    </w:p>
    <w:p w14:paraId="46F3D20D" w14:textId="189AF907" w:rsidR="00586F51" w:rsidRPr="00586F51" w:rsidRDefault="004E5BA6" w:rsidP="004E5BA6">
      <w:pPr>
        <w:rPr>
          <w:rFonts w:ascii="Times New Roman" w:hAnsi="Times New Roman" w:cs="Times New Roman"/>
          <w:b/>
        </w:rPr>
      </w:pPr>
      <w:r>
        <w:rPr>
          <w:rFonts w:ascii="Times New Roman" w:hAnsi="Times New Roman" w:cs="Times New Roman"/>
          <w:b/>
        </w:rPr>
        <w:t>C</w:t>
      </w:r>
      <w:r w:rsidR="00586F51" w:rsidRPr="00586F51">
        <w:rPr>
          <w:rFonts w:ascii="Times New Roman" w:hAnsi="Times New Roman" w:cs="Times New Roman"/>
          <w:b/>
        </w:rPr>
        <w:t xml:space="preserve">zy jest Pan/Pani osobą uczącą się lub kształcą się? </w:t>
      </w:r>
    </w:p>
    <w:p w14:paraId="12CE1956" w14:textId="77777777" w:rsidR="00586F51" w:rsidRPr="00586F51" w:rsidRDefault="00586F51" w:rsidP="004E5BA6">
      <w:pPr>
        <w:rPr>
          <w:rFonts w:ascii="Times New Roman" w:hAnsi="Times New Roman" w:cs="Times New Roman"/>
          <w:b/>
        </w:rPr>
      </w:pPr>
    </w:p>
    <w:p w14:paraId="07AEBF34" w14:textId="77777777" w:rsidR="00586F51" w:rsidRPr="00586F51" w:rsidRDefault="00586F51" w:rsidP="004E5BA6">
      <w:pPr>
        <w:numPr>
          <w:ilvl w:val="0"/>
          <w:numId w:val="7"/>
        </w:numPr>
        <w:contextualSpacing/>
        <w:rPr>
          <w:rFonts w:ascii="Times New Roman" w:hAnsi="Times New Roman" w:cs="Times New Roman"/>
        </w:rPr>
      </w:pPr>
      <w:r w:rsidRPr="00586F51">
        <w:rPr>
          <w:rFonts w:ascii="Times New Roman" w:hAnsi="Times New Roman" w:cs="Times New Roman"/>
        </w:rPr>
        <w:t>Tak</w:t>
      </w:r>
    </w:p>
    <w:p w14:paraId="55E9E1E4" w14:textId="77777777" w:rsidR="00586F51" w:rsidRPr="00586F51" w:rsidRDefault="00586F51" w:rsidP="004E5BA6">
      <w:pPr>
        <w:numPr>
          <w:ilvl w:val="0"/>
          <w:numId w:val="7"/>
        </w:numPr>
        <w:contextualSpacing/>
        <w:rPr>
          <w:rFonts w:ascii="Times New Roman" w:hAnsi="Times New Roman" w:cs="Times New Roman"/>
        </w:rPr>
      </w:pPr>
      <w:r w:rsidRPr="00586F51">
        <w:rPr>
          <w:rFonts w:ascii="Times New Roman" w:hAnsi="Times New Roman" w:cs="Times New Roman"/>
        </w:rPr>
        <w:t>Nie</w:t>
      </w:r>
    </w:p>
    <w:p w14:paraId="7F20BDFE" w14:textId="77777777" w:rsidR="004E5BA6" w:rsidRDefault="004E5BA6" w:rsidP="004E5BA6">
      <w:pPr>
        <w:rPr>
          <w:rFonts w:ascii="Times New Roman" w:hAnsi="Times New Roman" w:cs="Times New Roman"/>
        </w:rPr>
      </w:pPr>
    </w:p>
    <w:p w14:paraId="088BC3EB" w14:textId="01C45072" w:rsidR="00586F51" w:rsidRPr="00586F51" w:rsidRDefault="00586F51" w:rsidP="004E5BA6">
      <w:pPr>
        <w:spacing w:line="276" w:lineRule="auto"/>
        <w:rPr>
          <w:rFonts w:ascii="Times New Roman" w:hAnsi="Times New Roman" w:cs="Times New Roman"/>
        </w:rPr>
      </w:pPr>
      <w:r w:rsidRPr="00586F51">
        <w:rPr>
          <w:rFonts w:ascii="Times New Roman" w:hAnsi="Times New Roman" w:cs="Times New Roman"/>
        </w:rPr>
        <w:t>Jeśli tak to</w:t>
      </w:r>
      <w:r w:rsidR="004E5BA6">
        <w:rPr>
          <w:rFonts w:ascii="Times New Roman" w:hAnsi="Times New Roman" w:cs="Times New Roman"/>
        </w:rPr>
        <w:t xml:space="preserve"> g</w:t>
      </w:r>
      <w:r w:rsidRPr="00586F51">
        <w:rPr>
          <w:rFonts w:ascii="Times New Roman" w:hAnsi="Times New Roman" w:cs="Times New Roman"/>
        </w:rPr>
        <w:t>dzie?..........................................</w:t>
      </w:r>
      <w:r>
        <w:rPr>
          <w:rFonts w:ascii="Times New Roman" w:hAnsi="Times New Roman" w:cs="Times New Roman"/>
        </w:rPr>
        <w:t>..........</w:t>
      </w:r>
      <w:r w:rsidRPr="00586F51">
        <w:rPr>
          <w:rFonts w:ascii="Times New Roman" w:hAnsi="Times New Roman" w:cs="Times New Roman"/>
        </w:rPr>
        <w:t>.....................................................</w:t>
      </w:r>
      <w:r w:rsidR="004E5BA6">
        <w:rPr>
          <w:rFonts w:ascii="Times New Roman" w:hAnsi="Times New Roman" w:cs="Times New Roman"/>
        </w:rPr>
        <w:t>........</w:t>
      </w:r>
    </w:p>
    <w:p w14:paraId="74E7CAE9" w14:textId="77777777" w:rsidR="00586F51" w:rsidRPr="00586F51" w:rsidRDefault="00586F51" w:rsidP="004E5BA6">
      <w:pPr>
        <w:spacing w:line="276" w:lineRule="auto"/>
        <w:rPr>
          <w:rFonts w:ascii="Times New Roman" w:hAnsi="Times New Roman" w:cs="Times New Roman"/>
        </w:rPr>
      </w:pPr>
      <w:r w:rsidRPr="00586F51">
        <w:rPr>
          <w:rFonts w:ascii="Times New Roman" w:hAnsi="Times New Roman" w:cs="Times New Roman"/>
        </w:rPr>
        <w:t>……………………………………</w:t>
      </w:r>
      <w:r>
        <w:rPr>
          <w:rFonts w:ascii="Times New Roman" w:hAnsi="Times New Roman" w:cs="Times New Roman"/>
        </w:rPr>
        <w:t>…..</w:t>
      </w:r>
      <w:r w:rsidRPr="00586F51">
        <w:rPr>
          <w:rFonts w:ascii="Times New Roman" w:hAnsi="Times New Roman" w:cs="Times New Roman"/>
        </w:rPr>
        <w:t>……………………………………………………</w:t>
      </w:r>
    </w:p>
    <w:p w14:paraId="7B6043DA" w14:textId="77777777" w:rsidR="00586F51" w:rsidRPr="00586F51" w:rsidRDefault="00586F51" w:rsidP="004E5BA6">
      <w:pPr>
        <w:spacing w:line="276" w:lineRule="auto"/>
        <w:rPr>
          <w:rFonts w:ascii="Times New Roman" w:hAnsi="Times New Roman" w:cs="Times New Roman"/>
        </w:rPr>
      </w:pPr>
      <w:r w:rsidRPr="00586F51">
        <w:rPr>
          <w:rFonts w:ascii="Times New Roman" w:hAnsi="Times New Roman" w:cs="Times New Roman"/>
        </w:rPr>
        <w:t>…………………………………………………………</w:t>
      </w:r>
      <w:r>
        <w:rPr>
          <w:rFonts w:ascii="Times New Roman" w:hAnsi="Times New Roman" w:cs="Times New Roman"/>
        </w:rPr>
        <w:t>..</w:t>
      </w:r>
      <w:r w:rsidRPr="00586F51">
        <w:rPr>
          <w:rFonts w:ascii="Times New Roman" w:hAnsi="Times New Roman" w:cs="Times New Roman"/>
        </w:rPr>
        <w:t>…………………………………</w:t>
      </w:r>
    </w:p>
    <w:p w14:paraId="2F98BB9B" w14:textId="77777777" w:rsidR="00332D0F" w:rsidRDefault="00332D0F" w:rsidP="004E5BA6">
      <w:pPr>
        <w:rPr>
          <w:rFonts w:ascii="Times New Roman" w:hAnsi="Times New Roman" w:cs="Times New Roman"/>
          <w:b/>
        </w:rPr>
      </w:pPr>
    </w:p>
    <w:p w14:paraId="73C44CA7" w14:textId="77777777" w:rsidR="00332D0F" w:rsidRDefault="00332D0F" w:rsidP="004E5BA6">
      <w:pPr>
        <w:rPr>
          <w:rFonts w:ascii="Times New Roman" w:hAnsi="Times New Roman" w:cs="Times New Roman"/>
          <w:b/>
        </w:rPr>
      </w:pPr>
    </w:p>
    <w:p w14:paraId="37180219" w14:textId="1161E614" w:rsidR="00586F51" w:rsidRPr="00586F51" w:rsidRDefault="00586F51" w:rsidP="004E5BA6">
      <w:pPr>
        <w:rPr>
          <w:rFonts w:ascii="Times New Roman" w:hAnsi="Times New Roman" w:cs="Times New Roman"/>
          <w:b/>
        </w:rPr>
      </w:pPr>
      <w:r w:rsidRPr="00586F51">
        <w:rPr>
          <w:rFonts w:ascii="Times New Roman" w:hAnsi="Times New Roman" w:cs="Times New Roman"/>
          <w:b/>
        </w:rPr>
        <w:lastRenderedPageBreak/>
        <w:t xml:space="preserve">Czy jest Pan/Pani osobą zatrudnioną? </w:t>
      </w:r>
    </w:p>
    <w:p w14:paraId="6076F544" w14:textId="77777777" w:rsidR="00586F51" w:rsidRDefault="00586F51" w:rsidP="004E5BA6">
      <w:pPr>
        <w:numPr>
          <w:ilvl w:val="0"/>
          <w:numId w:val="8"/>
        </w:numPr>
        <w:contextualSpacing/>
        <w:rPr>
          <w:rFonts w:ascii="Times New Roman" w:hAnsi="Times New Roman" w:cs="Times New Roman"/>
        </w:rPr>
      </w:pPr>
      <w:r w:rsidRPr="00586F51">
        <w:rPr>
          <w:rFonts w:ascii="Times New Roman" w:hAnsi="Times New Roman" w:cs="Times New Roman"/>
        </w:rPr>
        <w:t xml:space="preserve">Tak – </w:t>
      </w:r>
    </w:p>
    <w:p w14:paraId="4EAC20AC" w14:textId="77777777" w:rsidR="00586F51" w:rsidRDefault="00586F51" w:rsidP="004E5BA6">
      <w:pPr>
        <w:ind w:left="780"/>
        <w:contextualSpacing/>
        <w:rPr>
          <w:rFonts w:ascii="Times New Roman" w:hAnsi="Times New Roman" w:cs="Times New Roman"/>
        </w:rPr>
      </w:pPr>
    </w:p>
    <w:p w14:paraId="3C6E40B3" w14:textId="77777777" w:rsidR="00586F51" w:rsidRPr="00586F51" w:rsidRDefault="00586F51" w:rsidP="004E5BA6">
      <w:pPr>
        <w:ind w:left="780"/>
        <w:contextualSpacing/>
        <w:rPr>
          <w:rFonts w:ascii="Times New Roman" w:hAnsi="Times New Roman" w:cs="Times New Roman"/>
        </w:rPr>
      </w:pPr>
      <w:r w:rsidRPr="00586F51">
        <w:rPr>
          <w:rFonts w:ascii="Times New Roman" w:hAnsi="Times New Roman" w:cs="Times New Roman"/>
        </w:rPr>
        <w:t>wykonywany zawód…………………………………………………...……….</w:t>
      </w:r>
    </w:p>
    <w:p w14:paraId="6CB4E12D" w14:textId="77777777" w:rsidR="00586F51" w:rsidRPr="00586F51" w:rsidRDefault="00586F51" w:rsidP="004E5BA6">
      <w:pPr>
        <w:ind w:left="780"/>
        <w:contextualSpacing/>
        <w:rPr>
          <w:rFonts w:ascii="Times New Roman" w:hAnsi="Times New Roman" w:cs="Times New Roman"/>
        </w:rPr>
      </w:pPr>
    </w:p>
    <w:p w14:paraId="722F667E" w14:textId="77777777" w:rsidR="00586F51" w:rsidRPr="00586F51" w:rsidRDefault="00586F51" w:rsidP="004E5BA6">
      <w:pPr>
        <w:ind w:firstLine="708"/>
        <w:rPr>
          <w:rFonts w:ascii="Times New Roman" w:hAnsi="Times New Roman" w:cs="Times New Roman"/>
        </w:rPr>
      </w:pPr>
      <w:r w:rsidRPr="00586F51">
        <w:rPr>
          <w:rFonts w:ascii="Times New Roman" w:hAnsi="Times New Roman" w:cs="Times New Roman"/>
        </w:rPr>
        <w:t xml:space="preserve">  Miejsce zatrudnienia………………………………………………………….</w:t>
      </w:r>
    </w:p>
    <w:p w14:paraId="1F7BE663" w14:textId="77777777" w:rsidR="00586F51" w:rsidRPr="00586F51" w:rsidRDefault="00586F51" w:rsidP="004E5BA6">
      <w:pPr>
        <w:numPr>
          <w:ilvl w:val="0"/>
          <w:numId w:val="8"/>
        </w:numPr>
        <w:contextualSpacing/>
        <w:rPr>
          <w:rFonts w:ascii="Times New Roman" w:hAnsi="Times New Roman" w:cs="Times New Roman"/>
        </w:rPr>
      </w:pPr>
      <w:r w:rsidRPr="00586F51">
        <w:rPr>
          <w:rFonts w:ascii="Times New Roman" w:hAnsi="Times New Roman" w:cs="Times New Roman"/>
        </w:rPr>
        <w:t>Nie</w:t>
      </w:r>
    </w:p>
    <w:p w14:paraId="76A33B60" w14:textId="77777777" w:rsidR="00332D0F" w:rsidRDefault="00332D0F" w:rsidP="004E5BA6">
      <w:pPr>
        <w:rPr>
          <w:rFonts w:ascii="Times New Roman" w:hAnsi="Times New Roman" w:cs="Times New Roman"/>
          <w:b/>
          <w:i/>
        </w:rPr>
      </w:pPr>
    </w:p>
    <w:p w14:paraId="58A37807" w14:textId="4CFBE594" w:rsidR="00586F51" w:rsidRPr="00586F51" w:rsidRDefault="00586F51" w:rsidP="004E5BA6">
      <w:pPr>
        <w:rPr>
          <w:rFonts w:ascii="Times New Roman" w:hAnsi="Times New Roman" w:cs="Times New Roman"/>
          <w:b/>
          <w:i/>
        </w:rPr>
      </w:pPr>
      <w:r w:rsidRPr="00586F51">
        <w:rPr>
          <w:rFonts w:ascii="Times New Roman" w:hAnsi="Times New Roman" w:cs="Times New Roman"/>
          <w:b/>
          <w:i/>
        </w:rPr>
        <w:t>Informacje dodatkowe:</w:t>
      </w:r>
    </w:p>
    <w:p w14:paraId="12408B93" w14:textId="77777777" w:rsidR="00586F51" w:rsidRPr="00586F51" w:rsidRDefault="00586F51" w:rsidP="004E5BA6">
      <w:pPr>
        <w:rPr>
          <w:rFonts w:ascii="Times New Roman" w:hAnsi="Times New Roman" w:cs="Times New Roman"/>
        </w:rPr>
      </w:pPr>
    </w:p>
    <w:p w14:paraId="51373083" w14:textId="77777777" w:rsidR="00586F51" w:rsidRPr="00586F51" w:rsidRDefault="00586F51" w:rsidP="004E5BA6">
      <w:pPr>
        <w:rPr>
          <w:rFonts w:ascii="Times New Roman" w:hAnsi="Times New Roman" w:cs="Times New Roman"/>
          <w:b/>
        </w:rPr>
      </w:pPr>
      <w:r w:rsidRPr="00586F51">
        <w:rPr>
          <w:rFonts w:ascii="Times New Roman" w:hAnsi="Times New Roman" w:cs="Times New Roman"/>
          <w:b/>
        </w:rPr>
        <w:t>Czy istnieje konieczność zapewnienia opieki nad:</w:t>
      </w:r>
    </w:p>
    <w:p w14:paraId="4D4CEE93" w14:textId="77777777" w:rsidR="00586F51" w:rsidRPr="00586F51" w:rsidRDefault="00586F51" w:rsidP="004E5BA6">
      <w:pPr>
        <w:numPr>
          <w:ilvl w:val="0"/>
          <w:numId w:val="8"/>
        </w:numPr>
        <w:contextualSpacing/>
        <w:rPr>
          <w:rFonts w:ascii="Times New Roman" w:hAnsi="Times New Roman" w:cs="Times New Roman"/>
        </w:rPr>
      </w:pPr>
      <w:r w:rsidRPr="00586F51">
        <w:rPr>
          <w:rFonts w:ascii="Times New Roman" w:hAnsi="Times New Roman" w:cs="Times New Roman"/>
        </w:rPr>
        <w:t>Dziećmi do lat 7</w:t>
      </w:r>
    </w:p>
    <w:p w14:paraId="1B696734" w14:textId="77777777" w:rsidR="00586F51" w:rsidRPr="00586F51" w:rsidRDefault="00586F51" w:rsidP="004E5BA6">
      <w:pPr>
        <w:numPr>
          <w:ilvl w:val="0"/>
          <w:numId w:val="8"/>
        </w:numPr>
        <w:contextualSpacing/>
        <w:rPr>
          <w:rFonts w:ascii="Times New Roman" w:hAnsi="Times New Roman" w:cs="Times New Roman"/>
        </w:rPr>
      </w:pPr>
      <w:r w:rsidRPr="00586F51">
        <w:rPr>
          <w:rFonts w:ascii="Times New Roman" w:hAnsi="Times New Roman" w:cs="Times New Roman"/>
        </w:rPr>
        <w:t>Osoba zależną (starszą),</w:t>
      </w:r>
    </w:p>
    <w:p w14:paraId="35A8FBA6" w14:textId="1D52B7A7" w:rsidR="00586F51" w:rsidRPr="00586F51" w:rsidRDefault="00586F51" w:rsidP="004E5BA6">
      <w:pPr>
        <w:numPr>
          <w:ilvl w:val="0"/>
          <w:numId w:val="8"/>
        </w:numPr>
        <w:contextualSpacing/>
        <w:jc w:val="both"/>
        <w:rPr>
          <w:rFonts w:ascii="Times New Roman" w:hAnsi="Times New Roman" w:cs="Times New Roman"/>
        </w:rPr>
      </w:pPr>
      <w:r w:rsidRPr="00586F51">
        <w:rPr>
          <w:rFonts w:ascii="Times New Roman" w:hAnsi="Times New Roman" w:cs="Times New Roman"/>
        </w:rPr>
        <w:t xml:space="preserve">Osobą </w:t>
      </w:r>
      <w:r w:rsidR="004E5BA6">
        <w:rPr>
          <w:rFonts w:ascii="Times New Roman" w:hAnsi="Times New Roman" w:cs="Times New Roman"/>
        </w:rPr>
        <w:t>z niepełnosprawnością</w:t>
      </w:r>
      <w:r w:rsidRPr="00586F51">
        <w:rPr>
          <w:rFonts w:ascii="Times New Roman" w:hAnsi="Times New Roman" w:cs="Times New Roman"/>
        </w:rPr>
        <w:t xml:space="preserve"> (proszę podać wiek osoby i stopień oraz rodzaj niepełnosprawności………………………………………………………………</w:t>
      </w:r>
    </w:p>
    <w:p w14:paraId="2ECAED44" w14:textId="77777777" w:rsidR="00586F51" w:rsidRPr="00586F51" w:rsidRDefault="00586F51" w:rsidP="004E5BA6">
      <w:pPr>
        <w:numPr>
          <w:ilvl w:val="0"/>
          <w:numId w:val="8"/>
        </w:numPr>
        <w:contextualSpacing/>
        <w:jc w:val="both"/>
        <w:rPr>
          <w:rFonts w:ascii="Times New Roman" w:hAnsi="Times New Roman" w:cs="Times New Roman"/>
        </w:rPr>
      </w:pPr>
      <w:r w:rsidRPr="00586F51">
        <w:rPr>
          <w:rFonts w:ascii="Times New Roman" w:hAnsi="Times New Roman" w:cs="Times New Roman"/>
        </w:rPr>
        <w:t xml:space="preserve">Nie dotyczy </w:t>
      </w:r>
    </w:p>
    <w:p w14:paraId="40720F14" w14:textId="77777777" w:rsidR="004E5BA6" w:rsidRDefault="004E5BA6" w:rsidP="004E5BA6">
      <w:pPr>
        <w:rPr>
          <w:rFonts w:ascii="Times New Roman" w:hAnsi="Times New Roman" w:cs="Times New Roman"/>
          <w:b/>
        </w:rPr>
      </w:pPr>
    </w:p>
    <w:p w14:paraId="39FD1B00" w14:textId="5C3D8DB4" w:rsidR="00586F51" w:rsidRPr="00586F51" w:rsidRDefault="00586F51" w:rsidP="004E5BA6">
      <w:pPr>
        <w:rPr>
          <w:rFonts w:ascii="Times New Roman" w:hAnsi="Times New Roman" w:cs="Times New Roman"/>
        </w:rPr>
      </w:pPr>
      <w:r w:rsidRPr="00586F51">
        <w:rPr>
          <w:rFonts w:ascii="Times New Roman" w:hAnsi="Times New Roman" w:cs="Times New Roman"/>
          <w:b/>
        </w:rPr>
        <w:t xml:space="preserve">Czy jest Pan/Pani osobą </w:t>
      </w:r>
      <w:r w:rsidR="004E5BA6">
        <w:rPr>
          <w:rFonts w:ascii="Times New Roman" w:hAnsi="Times New Roman" w:cs="Times New Roman"/>
          <w:b/>
        </w:rPr>
        <w:t>z niepełnosprawnością</w:t>
      </w:r>
      <w:r w:rsidRPr="00586F51">
        <w:rPr>
          <w:rFonts w:ascii="Times New Roman" w:hAnsi="Times New Roman" w:cs="Times New Roman"/>
        </w:rPr>
        <w:t xml:space="preserve">? </w:t>
      </w:r>
    </w:p>
    <w:p w14:paraId="3E01ABE9" w14:textId="1A6FD648" w:rsid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Tak (proszę podać stopień oraz rodzaj niepełnosprawności……………………</w:t>
      </w:r>
      <w:r w:rsidR="004E5BA6">
        <w:rPr>
          <w:rFonts w:ascii="Times New Roman" w:hAnsi="Times New Roman" w:cs="Times New Roman"/>
        </w:rPr>
        <w:t>…</w:t>
      </w:r>
    </w:p>
    <w:p w14:paraId="6B2291DE" w14:textId="0888F901" w:rsidR="004E5BA6" w:rsidRDefault="004E5BA6" w:rsidP="004E5BA6">
      <w:pPr>
        <w:ind w:left="720"/>
        <w:contextualSpacing/>
        <w:rPr>
          <w:rFonts w:ascii="Times New Roman" w:hAnsi="Times New Roman" w:cs="Times New Roman"/>
        </w:rPr>
      </w:pPr>
      <w:r>
        <w:rPr>
          <w:rFonts w:ascii="Times New Roman" w:hAnsi="Times New Roman" w:cs="Times New Roman"/>
        </w:rPr>
        <w:t>…………………………………………………………………………………….</w:t>
      </w:r>
    </w:p>
    <w:p w14:paraId="612CEC79" w14:textId="77777777" w:rsidR="00586F51" w:rsidRP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Nie</w:t>
      </w:r>
    </w:p>
    <w:p w14:paraId="47E06E0B" w14:textId="77777777" w:rsidR="004E5BA6" w:rsidRDefault="004E5BA6" w:rsidP="004E5BA6">
      <w:pPr>
        <w:autoSpaceDE w:val="0"/>
        <w:autoSpaceDN w:val="0"/>
        <w:adjustRightInd w:val="0"/>
        <w:jc w:val="both"/>
        <w:rPr>
          <w:rFonts w:ascii="Times New Roman" w:hAnsi="Times New Roman" w:cs="Times New Roman"/>
          <w:b/>
          <w:bCs/>
          <w:color w:val="000000"/>
        </w:rPr>
      </w:pPr>
    </w:p>
    <w:p w14:paraId="1378CE34" w14:textId="72B94030" w:rsidR="00586F51" w:rsidRPr="00586F51" w:rsidRDefault="00586F51" w:rsidP="004E5BA6">
      <w:pPr>
        <w:autoSpaceDE w:val="0"/>
        <w:autoSpaceDN w:val="0"/>
        <w:adjustRightInd w:val="0"/>
        <w:jc w:val="both"/>
        <w:rPr>
          <w:rFonts w:ascii="Times New Roman" w:hAnsi="Times New Roman" w:cs="Times New Roman"/>
          <w:b/>
          <w:color w:val="000000"/>
        </w:rPr>
      </w:pPr>
      <w:r w:rsidRPr="00586F51">
        <w:rPr>
          <w:rFonts w:ascii="Times New Roman" w:hAnsi="Times New Roman" w:cs="Times New Roman"/>
          <w:b/>
          <w:bCs/>
          <w:color w:val="000000"/>
        </w:rPr>
        <w:t xml:space="preserve">Czy jest Pan/Pani osobą </w:t>
      </w:r>
      <w:r w:rsidRPr="00586F51">
        <w:rPr>
          <w:rFonts w:ascii="Times New Roman" w:hAnsi="Times New Roman" w:cs="Times New Roman"/>
          <w:b/>
          <w:color w:val="000000"/>
        </w:rPr>
        <w:t xml:space="preserve">pozostającą w leczeniu z powodu występujących zaburzeń psychicznych a nie posiadającą z tego tytułu orzeczenia o niepełnosprawności a posiadającą zaświadczenie lekarskie potwierdzające rodzaj schorzenia, wydane przez lekarza specjalistę?  </w:t>
      </w:r>
    </w:p>
    <w:p w14:paraId="1C8B581E" w14:textId="77777777" w:rsidR="00586F51" w:rsidRPr="00586F51" w:rsidRDefault="00586F51" w:rsidP="004E5BA6">
      <w:pPr>
        <w:rPr>
          <w:rFonts w:ascii="Times New Roman" w:hAnsi="Times New Roman" w:cs="Times New Roman"/>
        </w:rPr>
      </w:pPr>
    </w:p>
    <w:p w14:paraId="28C0255B" w14:textId="77777777" w:rsidR="00586F51" w:rsidRPr="00586F51" w:rsidRDefault="00586F51" w:rsidP="004E5BA6">
      <w:pPr>
        <w:numPr>
          <w:ilvl w:val="0"/>
          <w:numId w:val="6"/>
        </w:numPr>
        <w:contextualSpacing/>
        <w:rPr>
          <w:rFonts w:ascii="Times New Roman" w:hAnsi="Times New Roman" w:cs="Times New Roman"/>
        </w:rPr>
      </w:pPr>
      <w:r w:rsidRPr="00586F51">
        <w:rPr>
          <w:rFonts w:ascii="Times New Roman" w:hAnsi="Times New Roman" w:cs="Times New Roman"/>
        </w:rPr>
        <w:t>Tak</w:t>
      </w:r>
    </w:p>
    <w:p w14:paraId="6E65DF36" w14:textId="77777777" w:rsidR="00586F51" w:rsidRPr="00586F51" w:rsidRDefault="00586F51" w:rsidP="004E5BA6">
      <w:pPr>
        <w:numPr>
          <w:ilvl w:val="0"/>
          <w:numId w:val="6"/>
        </w:numPr>
        <w:contextualSpacing/>
        <w:rPr>
          <w:rFonts w:ascii="Times New Roman" w:hAnsi="Times New Roman" w:cs="Times New Roman"/>
        </w:rPr>
      </w:pPr>
      <w:r w:rsidRPr="00586F51">
        <w:rPr>
          <w:rFonts w:ascii="Times New Roman" w:hAnsi="Times New Roman" w:cs="Times New Roman"/>
        </w:rPr>
        <w:t>Nie</w:t>
      </w:r>
    </w:p>
    <w:p w14:paraId="5530FB93" w14:textId="77777777" w:rsidR="00586F51" w:rsidRPr="00586F51" w:rsidRDefault="00586F51" w:rsidP="004E5BA6">
      <w:pPr>
        <w:rPr>
          <w:rFonts w:ascii="Times New Roman" w:hAnsi="Times New Roman" w:cs="Times New Roman"/>
        </w:rPr>
      </w:pPr>
    </w:p>
    <w:p w14:paraId="5330120A" w14:textId="77777777" w:rsidR="00586F51" w:rsidRPr="00586F51" w:rsidRDefault="00586F51" w:rsidP="004E5BA6">
      <w:pPr>
        <w:jc w:val="both"/>
        <w:rPr>
          <w:rFonts w:ascii="Times New Roman" w:hAnsi="Times New Roman" w:cs="Times New Roman"/>
          <w:b/>
        </w:rPr>
      </w:pPr>
      <w:r w:rsidRPr="00586F51">
        <w:rPr>
          <w:rFonts w:ascii="Times New Roman" w:hAnsi="Times New Roman" w:cs="Times New Roman"/>
          <w:b/>
        </w:rPr>
        <w:t>Czy korzysta Pan/Pani ze świadczeń pomocy społecznych udzielanych przez ośrodki pomocy społecznej?</w:t>
      </w:r>
    </w:p>
    <w:p w14:paraId="7630E917" w14:textId="77777777" w:rsidR="00586F51" w:rsidRPr="00586F51" w:rsidRDefault="00586F51" w:rsidP="004E5BA6">
      <w:pPr>
        <w:rPr>
          <w:rFonts w:ascii="Times New Roman" w:hAnsi="Times New Roman" w:cs="Times New Roman"/>
          <w:b/>
        </w:rPr>
      </w:pPr>
    </w:p>
    <w:p w14:paraId="4D6B00EE" w14:textId="77777777" w:rsidR="00586F51" w:rsidRP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 xml:space="preserve"> Tak ( z jakiej formy pomocy ………………………...</w:t>
      </w:r>
      <w:r>
        <w:rPr>
          <w:rFonts w:ascii="Times New Roman" w:hAnsi="Times New Roman" w:cs="Times New Roman"/>
        </w:rPr>
        <w:t>.....................................</w:t>
      </w:r>
    </w:p>
    <w:p w14:paraId="1D0F81C1" w14:textId="77777777" w:rsidR="00586F51" w:rsidRP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 xml:space="preserve"> Nie </w:t>
      </w:r>
    </w:p>
    <w:p w14:paraId="76F1940A" w14:textId="77777777" w:rsidR="00586F51" w:rsidRPr="00586F51" w:rsidRDefault="00586F51" w:rsidP="004E5BA6">
      <w:pPr>
        <w:rPr>
          <w:rFonts w:ascii="Times New Roman" w:hAnsi="Times New Roman" w:cs="Times New Roman"/>
        </w:rPr>
      </w:pPr>
    </w:p>
    <w:p w14:paraId="2CC9360D" w14:textId="77777777" w:rsidR="00586F51" w:rsidRPr="00586F51" w:rsidRDefault="00586F51" w:rsidP="004E5BA6">
      <w:pPr>
        <w:jc w:val="both"/>
        <w:rPr>
          <w:rFonts w:ascii="Times New Roman" w:hAnsi="Times New Roman" w:cs="Times New Roman"/>
          <w:b/>
        </w:rPr>
      </w:pPr>
      <w:r w:rsidRPr="00586F51">
        <w:rPr>
          <w:rFonts w:ascii="Times New Roman" w:hAnsi="Times New Roman" w:cs="Times New Roman"/>
          <w:b/>
        </w:rPr>
        <w:t xml:space="preserve">Czy korzysta Pan/Pani ze świadczeń pomocy społecznych udzielanych przez powiatowe centrum pomocy?  </w:t>
      </w:r>
    </w:p>
    <w:p w14:paraId="3E2B5249" w14:textId="77777777" w:rsidR="00586F51" w:rsidRPr="00586F51" w:rsidRDefault="00586F51" w:rsidP="004E5BA6">
      <w:pPr>
        <w:rPr>
          <w:rFonts w:ascii="Times New Roman" w:hAnsi="Times New Roman" w:cs="Times New Roman"/>
        </w:rPr>
      </w:pPr>
    </w:p>
    <w:p w14:paraId="1F0091E3" w14:textId="1E22C34B" w:rsid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 xml:space="preserve"> Tak ( z jakiej formy pomocy</w:t>
      </w:r>
      <w:r w:rsidR="004E5BA6">
        <w:rPr>
          <w:rFonts w:ascii="Times New Roman" w:hAnsi="Times New Roman" w:cs="Times New Roman"/>
        </w:rPr>
        <w:t>)</w:t>
      </w:r>
      <w:r w:rsidRPr="00586F51">
        <w:rPr>
          <w:rFonts w:ascii="Times New Roman" w:hAnsi="Times New Roman" w:cs="Times New Roman"/>
        </w:rPr>
        <w:t>………………………………………………...</w:t>
      </w:r>
      <w:r w:rsidR="004E5BA6">
        <w:rPr>
          <w:rFonts w:ascii="Times New Roman" w:hAnsi="Times New Roman" w:cs="Times New Roman"/>
        </w:rPr>
        <w:t>.......</w:t>
      </w:r>
    </w:p>
    <w:p w14:paraId="0DB342C0" w14:textId="2F9B0B2B" w:rsidR="004E5BA6" w:rsidRDefault="004E5BA6" w:rsidP="004E5BA6">
      <w:pPr>
        <w:ind w:left="720"/>
        <w:contextualSpacing/>
        <w:rPr>
          <w:rFonts w:ascii="Times New Roman" w:hAnsi="Times New Roman" w:cs="Times New Roman"/>
        </w:rPr>
      </w:pPr>
      <w:r>
        <w:rPr>
          <w:rFonts w:ascii="Times New Roman" w:hAnsi="Times New Roman" w:cs="Times New Roman"/>
        </w:rPr>
        <w:t>…………………………………………………………………………………….</w:t>
      </w:r>
    </w:p>
    <w:p w14:paraId="78160ECE" w14:textId="77777777" w:rsidR="0069131F" w:rsidRDefault="0069131F" w:rsidP="004E5BA6">
      <w:pPr>
        <w:ind w:left="720"/>
        <w:contextualSpacing/>
        <w:rPr>
          <w:rFonts w:ascii="Times New Roman" w:hAnsi="Times New Roman" w:cs="Times New Roman"/>
        </w:rPr>
      </w:pPr>
    </w:p>
    <w:p w14:paraId="0D7DCC6F" w14:textId="0142F411" w:rsidR="004E5BA6" w:rsidRPr="004E5BA6" w:rsidRDefault="0069131F" w:rsidP="004E5BA6">
      <w:pPr>
        <w:ind w:left="720"/>
        <w:contextualSpacing/>
        <w:rPr>
          <w:rFonts w:ascii="Times New Roman" w:hAnsi="Times New Roman" w:cs="Times New Roman"/>
        </w:rPr>
      </w:pPr>
      <w:r>
        <w:rPr>
          <w:rFonts w:ascii="Times New Roman" w:hAnsi="Times New Roman" w:cs="Times New Roman"/>
        </w:rPr>
        <w:lastRenderedPageBreak/>
        <w:t>Proszę zaznaczyć powód udzielania pomocy społecznej</w:t>
      </w:r>
      <w:r w:rsidR="004E5BA6" w:rsidRPr="004E5BA6">
        <w:rPr>
          <w:rFonts w:ascii="Times New Roman" w:hAnsi="Times New Roman" w:cs="Times New Roman"/>
        </w:rPr>
        <w:t>:</w:t>
      </w:r>
    </w:p>
    <w:p w14:paraId="2E188489" w14:textId="6ED179E5"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ubóstw</w:t>
      </w:r>
      <w:r w:rsidR="0069131F" w:rsidRPr="0069131F">
        <w:rPr>
          <w:rFonts w:ascii="Times New Roman" w:hAnsi="Times New Roman" w:cs="Times New Roman"/>
        </w:rPr>
        <w:t>o</w:t>
      </w:r>
      <w:r w:rsidRPr="0069131F">
        <w:rPr>
          <w:rFonts w:ascii="Times New Roman" w:hAnsi="Times New Roman" w:cs="Times New Roman"/>
        </w:rPr>
        <w:t>;</w:t>
      </w:r>
    </w:p>
    <w:p w14:paraId="7DA14DD0" w14:textId="6F1D801F"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sieroctw</w:t>
      </w:r>
      <w:r w:rsidR="0069131F" w:rsidRPr="0069131F">
        <w:rPr>
          <w:rFonts w:ascii="Times New Roman" w:hAnsi="Times New Roman" w:cs="Times New Roman"/>
        </w:rPr>
        <w:t>o</w:t>
      </w:r>
      <w:r w:rsidRPr="0069131F">
        <w:rPr>
          <w:rFonts w:ascii="Times New Roman" w:hAnsi="Times New Roman" w:cs="Times New Roman"/>
        </w:rPr>
        <w:t>;</w:t>
      </w:r>
    </w:p>
    <w:p w14:paraId="303320CB" w14:textId="67DD1404"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bezdomnoś</w:t>
      </w:r>
      <w:r w:rsidR="0069131F" w:rsidRPr="0069131F">
        <w:rPr>
          <w:rFonts w:ascii="Times New Roman" w:hAnsi="Times New Roman" w:cs="Times New Roman"/>
        </w:rPr>
        <w:t>ć</w:t>
      </w:r>
      <w:r w:rsidRPr="0069131F">
        <w:rPr>
          <w:rFonts w:ascii="Times New Roman" w:hAnsi="Times New Roman" w:cs="Times New Roman"/>
        </w:rPr>
        <w:t>;</w:t>
      </w:r>
    </w:p>
    <w:p w14:paraId="347DEBE1" w14:textId="003FF7FA"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bezroboci</w:t>
      </w:r>
      <w:r w:rsidR="0069131F" w:rsidRPr="0069131F">
        <w:rPr>
          <w:rFonts w:ascii="Times New Roman" w:hAnsi="Times New Roman" w:cs="Times New Roman"/>
        </w:rPr>
        <w:t>e</w:t>
      </w:r>
      <w:r w:rsidRPr="0069131F">
        <w:rPr>
          <w:rFonts w:ascii="Times New Roman" w:hAnsi="Times New Roman" w:cs="Times New Roman"/>
        </w:rPr>
        <w:t>;</w:t>
      </w:r>
    </w:p>
    <w:p w14:paraId="5DCEF24D" w14:textId="61F96CD8"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niepełnosprawnoś</w:t>
      </w:r>
      <w:r w:rsidR="0069131F" w:rsidRPr="0069131F">
        <w:rPr>
          <w:rFonts w:ascii="Times New Roman" w:hAnsi="Times New Roman" w:cs="Times New Roman"/>
        </w:rPr>
        <w:t>ć</w:t>
      </w:r>
      <w:r w:rsidRPr="0069131F">
        <w:rPr>
          <w:rFonts w:ascii="Times New Roman" w:hAnsi="Times New Roman" w:cs="Times New Roman"/>
        </w:rPr>
        <w:t>;</w:t>
      </w:r>
    </w:p>
    <w:p w14:paraId="67324C76" w14:textId="30A008F1"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długotrwał</w:t>
      </w:r>
      <w:r w:rsidR="0069131F" w:rsidRPr="0069131F">
        <w:rPr>
          <w:rFonts w:ascii="Times New Roman" w:hAnsi="Times New Roman" w:cs="Times New Roman"/>
        </w:rPr>
        <w:t>a</w:t>
      </w:r>
      <w:r w:rsidRPr="0069131F">
        <w:rPr>
          <w:rFonts w:ascii="Times New Roman" w:hAnsi="Times New Roman" w:cs="Times New Roman"/>
        </w:rPr>
        <w:t xml:space="preserve"> lub ciężk</w:t>
      </w:r>
      <w:r w:rsidR="0069131F" w:rsidRPr="0069131F">
        <w:rPr>
          <w:rFonts w:ascii="Times New Roman" w:hAnsi="Times New Roman" w:cs="Times New Roman"/>
        </w:rPr>
        <w:t>a</w:t>
      </w:r>
      <w:r w:rsidRPr="0069131F">
        <w:rPr>
          <w:rFonts w:ascii="Times New Roman" w:hAnsi="Times New Roman" w:cs="Times New Roman"/>
        </w:rPr>
        <w:t xml:space="preserve"> chorob</w:t>
      </w:r>
      <w:r w:rsidR="0069131F" w:rsidRPr="0069131F">
        <w:rPr>
          <w:rFonts w:ascii="Times New Roman" w:hAnsi="Times New Roman" w:cs="Times New Roman"/>
        </w:rPr>
        <w:t>a</w:t>
      </w:r>
      <w:r w:rsidRPr="0069131F">
        <w:rPr>
          <w:rFonts w:ascii="Times New Roman" w:hAnsi="Times New Roman" w:cs="Times New Roman"/>
        </w:rPr>
        <w:t>;</w:t>
      </w:r>
    </w:p>
    <w:p w14:paraId="0FAC3891" w14:textId="4F7DEC0F"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przemoc domow</w:t>
      </w:r>
      <w:r w:rsidR="0069131F" w:rsidRPr="0069131F">
        <w:rPr>
          <w:rFonts w:ascii="Times New Roman" w:hAnsi="Times New Roman" w:cs="Times New Roman"/>
        </w:rPr>
        <w:t>a</w:t>
      </w:r>
      <w:r w:rsidRPr="0069131F">
        <w:rPr>
          <w:rFonts w:ascii="Times New Roman" w:hAnsi="Times New Roman" w:cs="Times New Roman"/>
        </w:rPr>
        <w:t>;</w:t>
      </w:r>
    </w:p>
    <w:p w14:paraId="5D02C327" w14:textId="50D36BE8"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potrzeb</w:t>
      </w:r>
      <w:r w:rsidR="0069131F" w:rsidRPr="0069131F">
        <w:rPr>
          <w:rFonts w:ascii="Times New Roman" w:hAnsi="Times New Roman" w:cs="Times New Roman"/>
        </w:rPr>
        <w:t>a</w:t>
      </w:r>
      <w:r w:rsidRPr="0069131F">
        <w:rPr>
          <w:rFonts w:ascii="Times New Roman" w:hAnsi="Times New Roman" w:cs="Times New Roman"/>
        </w:rPr>
        <w:t xml:space="preserve"> ochrony ofiar handlu ludźmi;</w:t>
      </w:r>
    </w:p>
    <w:p w14:paraId="4E059D03" w14:textId="0B1787E1"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potrzeb</w:t>
      </w:r>
      <w:r w:rsidR="0069131F" w:rsidRPr="0069131F">
        <w:rPr>
          <w:rFonts w:ascii="Times New Roman" w:hAnsi="Times New Roman" w:cs="Times New Roman"/>
        </w:rPr>
        <w:t>a</w:t>
      </w:r>
      <w:r w:rsidRPr="0069131F">
        <w:rPr>
          <w:rFonts w:ascii="Times New Roman" w:hAnsi="Times New Roman" w:cs="Times New Roman"/>
        </w:rPr>
        <w:t xml:space="preserve"> ochrony macierzyństwa lub wielodzietności;</w:t>
      </w:r>
    </w:p>
    <w:p w14:paraId="4D1FEBBF" w14:textId="73B751AA" w:rsidR="004E5BA6" w:rsidRPr="0069131F" w:rsidRDefault="004E5BA6" w:rsidP="00A45541">
      <w:pPr>
        <w:pStyle w:val="Akapitzlist"/>
        <w:numPr>
          <w:ilvl w:val="0"/>
          <w:numId w:val="14"/>
        </w:numPr>
        <w:jc w:val="both"/>
        <w:rPr>
          <w:rFonts w:ascii="Times New Roman" w:hAnsi="Times New Roman" w:cs="Times New Roman"/>
        </w:rPr>
      </w:pPr>
      <w:r w:rsidRPr="0069131F">
        <w:rPr>
          <w:rFonts w:ascii="Times New Roman" w:hAnsi="Times New Roman" w:cs="Times New Roman"/>
        </w:rPr>
        <w:t>bezradnoś</w:t>
      </w:r>
      <w:r w:rsidR="0069131F" w:rsidRPr="0069131F">
        <w:rPr>
          <w:rFonts w:ascii="Times New Roman" w:hAnsi="Times New Roman" w:cs="Times New Roman"/>
        </w:rPr>
        <w:t>ć</w:t>
      </w:r>
      <w:r w:rsidRPr="0069131F">
        <w:rPr>
          <w:rFonts w:ascii="Times New Roman" w:hAnsi="Times New Roman" w:cs="Times New Roman"/>
        </w:rPr>
        <w:t xml:space="preserve"> w sprawach opiekuńczo-wychowawczych i prowadzenia</w:t>
      </w:r>
      <w:r w:rsidR="0069131F" w:rsidRPr="0069131F">
        <w:rPr>
          <w:rFonts w:ascii="Times New Roman" w:hAnsi="Times New Roman" w:cs="Times New Roman"/>
        </w:rPr>
        <w:t xml:space="preserve"> </w:t>
      </w:r>
      <w:r w:rsidRPr="0069131F">
        <w:rPr>
          <w:rFonts w:ascii="Times New Roman" w:hAnsi="Times New Roman" w:cs="Times New Roman"/>
        </w:rPr>
        <w:t>gospodarstwa domowego, zwłaszcza w rodzinach niepełnych lub</w:t>
      </w:r>
      <w:r w:rsidR="0069131F">
        <w:rPr>
          <w:rFonts w:ascii="Times New Roman" w:hAnsi="Times New Roman" w:cs="Times New Roman"/>
        </w:rPr>
        <w:t xml:space="preserve"> </w:t>
      </w:r>
      <w:r w:rsidRPr="0069131F">
        <w:rPr>
          <w:rFonts w:ascii="Times New Roman" w:hAnsi="Times New Roman" w:cs="Times New Roman"/>
        </w:rPr>
        <w:t>wielodzietnych;</w:t>
      </w:r>
    </w:p>
    <w:p w14:paraId="1551B33F" w14:textId="4F1F5A37"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trudnoś</w:t>
      </w:r>
      <w:r w:rsidR="0069131F">
        <w:rPr>
          <w:rFonts w:ascii="Times New Roman" w:hAnsi="Times New Roman" w:cs="Times New Roman"/>
        </w:rPr>
        <w:t>ć</w:t>
      </w:r>
      <w:r w:rsidRPr="0069131F">
        <w:rPr>
          <w:rFonts w:ascii="Times New Roman" w:hAnsi="Times New Roman" w:cs="Times New Roman"/>
        </w:rPr>
        <w:t xml:space="preserve"> w integracji cudzoziemców, którzy uzyskali w Rzeczypospolitej</w:t>
      </w:r>
    </w:p>
    <w:p w14:paraId="7A562211" w14:textId="77777777" w:rsidR="004E5BA6" w:rsidRPr="0069131F" w:rsidRDefault="004E5BA6" w:rsidP="0069131F">
      <w:pPr>
        <w:pStyle w:val="Akapitzlist"/>
        <w:ind w:left="1440"/>
        <w:rPr>
          <w:rFonts w:ascii="Times New Roman" w:hAnsi="Times New Roman" w:cs="Times New Roman"/>
        </w:rPr>
      </w:pPr>
      <w:r w:rsidRPr="0069131F">
        <w:rPr>
          <w:rFonts w:ascii="Times New Roman" w:hAnsi="Times New Roman" w:cs="Times New Roman"/>
        </w:rPr>
        <w:t>Polskiej status uchodźcy, ochronę uzupełniającą lub zezwolenie na pobyt</w:t>
      </w:r>
    </w:p>
    <w:p w14:paraId="5565F07E" w14:textId="00D4C541" w:rsidR="004E5BA6" w:rsidRPr="0069131F" w:rsidRDefault="004E5BA6" w:rsidP="0069131F">
      <w:pPr>
        <w:pStyle w:val="Akapitzlist"/>
        <w:ind w:left="1440"/>
        <w:rPr>
          <w:rFonts w:ascii="Times New Roman" w:hAnsi="Times New Roman" w:cs="Times New Roman"/>
        </w:rPr>
      </w:pPr>
      <w:r w:rsidRPr="0069131F">
        <w:rPr>
          <w:rFonts w:ascii="Times New Roman" w:hAnsi="Times New Roman" w:cs="Times New Roman"/>
        </w:rPr>
        <w:t xml:space="preserve">czasowy </w:t>
      </w:r>
    </w:p>
    <w:p w14:paraId="0C72A305" w14:textId="592833D2"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trudnoś</w:t>
      </w:r>
      <w:r w:rsidR="0069131F">
        <w:rPr>
          <w:rFonts w:ascii="Times New Roman" w:hAnsi="Times New Roman" w:cs="Times New Roman"/>
        </w:rPr>
        <w:t>ć</w:t>
      </w:r>
      <w:r w:rsidRPr="0069131F">
        <w:rPr>
          <w:rFonts w:ascii="Times New Roman" w:hAnsi="Times New Roman" w:cs="Times New Roman"/>
        </w:rPr>
        <w:t xml:space="preserve"> w przystosowaniu do życia po zwolnieniu z zakładu karnego;</w:t>
      </w:r>
    </w:p>
    <w:p w14:paraId="24E4A2A7" w14:textId="450C65FA"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alkoholizm lub narkomani</w:t>
      </w:r>
      <w:r w:rsidR="0069131F">
        <w:rPr>
          <w:rFonts w:ascii="Times New Roman" w:hAnsi="Times New Roman" w:cs="Times New Roman"/>
        </w:rPr>
        <w:t>a</w:t>
      </w:r>
      <w:r w:rsidRPr="0069131F">
        <w:rPr>
          <w:rFonts w:ascii="Times New Roman" w:hAnsi="Times New Roman" w:cs="Times New Roman"/>
        </w:rPr>
        <w:t>;</w:t>
      </w:r>
    </w:p>
    <w:p w14:paraId="72409E1B" w14:textId="4AA42D84"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zdarzeni</w:t>
      </w:r>
      <w:r w:rsidR="0069131F">
        <w:rPr>
          <w:rFonts w:ascii="Times New Roman" w:hAnsi="Times New Roman" w:cs="Times New Roman"/>
        </w:rPr>
        <w:t>e</w:t>
      </w:r>
      <w:r w:rsidRPr="0069131F">
        <w:rPr>
          <w:rFonts w:ascii="Times New Roman" w:hAnsi="Times New Roman" w:cs="Times New Roman"/>
        </w:rPr>
        <w:t xml:space="preserve"> losowe i sytuacj</w:t>
      </w:r>
      <w:r w:rsidR="0069131F">
        <w:rPr>
          <w:rFonts w:ascii="Times New Roman" w:hAnsi="Times New Roman" w:cs="Times New Roman"/>
        </w:rPr>
        <w:t>a</w:t>
      </w:r>
      <w:r w:rsidRPr="0069131F">
        <w:rPr>
          <w:rFonts w:ascii="Times New Roman" w:hAnsi="Times New Roman" w:cs="Times New Roman"/>
        </w:rPr>
        <w:t xml:space="preserve"> kryzysow</w:t>
      </w:r>
      <w:r w:rsidR="0069131F">
        <w:rPr>
          <w:rFonts w:ascii="Times New Roman" w:hAnsi="Times New Roman" w:cs="Times New Roman"/>
        </w:rPr>
        <w:t>a</w:t>
      </w:r>
      <w:r w:rsidRPr="0069131F">
        <w:rPr>
          <w:rFonts w:ascii="Times New Roman" w:hAnsi="Times New Roman" w:cs="Times New Roman"/>
        </w:rPr>
        <w:t>;</w:t>
      </w:r>
    </w:p>
    <w:p w14:paraId="692ADBE6" w14:textId="625C2B50" w:rsidR="004E5BA6" w:rsidRPr="0069131F" w:rsidRDefault="004E5BA6" w:rsidP="0069131F">
      <w:pPr>
        <w:pStyle w:val="Akapitzlist"/>
        <w:numPr>
          <w:ilvl w:val="0"/>
          <w:numId w:val="14"/>
        </w:numPr>
        <w:rPr>
          <w:rFonts w:ascii="Times New Roman" w:hAnsi="Times New Roman" w:cs="Times New Roman"/>
        </w:rPr>
      </w:pPr>
      <w:r w:rsidRPr="0069131F">
        <w:rPr>
          <w:rFonts w:ascii="Times New Roman" w:hAnsi="Times New Roman" w:cs="Times New Roman"/>
        </w:rPr>
        <w:t>klęsk</w:t>
      </w:r>
      <w:r w:rsidR="0069131F">
        <w:rPr>
          <w:rFonts w:ascii="Times New Roman" w:hAnsi="Times New Roman" w:cs="Times New Roman"/>
        </w:rPr>
        <w:t>a</w:t>
      </w:r>
      <w:r w:rsidRPr="0069131F">
        <w:rPr>
          <w:rFonts w:ascii="Times New Roman" w:hAnsi="Times New Roman" w:cs="Times New Roman"/>
        </w:rPr>
        <w:t xml:space="preserve"> żywiołow</w:t>
      </w:r>
      <w:r w:rsidR="0069131F">
        <w:rPr>
          <w:rFonts w:ascii="Times New Roman" w:hAnsi="Times New Roman" w:cs="Times New Roman"/>
        </w:rPr>
        <w:t>a</w:t>
      </w:r>
      <w:r w:rsidRPr="0069131F">
        <w:rPr>
          <w:rFonts w:ascii="Times New Roman" w:hAnsi="Times New Roman" w:cs="Times New Roman"/>
        </w:rPr>
        <w:t xml:space="preserve"> lub ekologiczn</w:t>
      </w:r>
      <w:r w:rsidR="0069131F">
        <w:rPr>
          <w:rFonts w:ascii="Times New Roman" w:hAnsi="Times New Roman" w:cs="Times New Roman"/>
        </w:rPr>
        <w:t>a</w:t>
      </w:r>
    </w:p>
    <w:p w14:paraId="73E9835C" w14:textId="77777777" w:rsidR="00586F51" w:rsidRP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 xml:space="preserve">Nie </w:t>
      </w:r>
    </w:p>
    <w:p w14:paraId="60614EB7" w14:textId="77777777" w:rsidR="00586F51" w:rsidRPr="00586F51" w:rsidRDefault="00586F51" w:rsidP="004E5BA6">
      <w:pPr>
        <w:rPr>
          <w:rFonts w:ascii="Times New Roman" w:hAnsi="Times New Roman" w:cs="Times New Roman"/>
        </w:rPr>
      </w:pPr>
    </w:p>
    <w:p w14:paraId="1015AAB5" w14:textId="7AD33A23" w:rsidR="00586F51" w:rsidRPr="004E5BA6" w:rsidRDefault="00586F51" w:rsidP="004E5BA6">
      <w:pPr>
        <w:jc w:val="both"/>
        <w:rPr>
          <w:rFonts w:ascii="Times New Roman" w:hAnsi="Times New Roman" w:cs="Times New Roman"/>
          <w:b/>
          <w:bCs/>
        </w:rPr>
      </w:pPr>
      <w:r w:rsidRPr="00586F51">
        <w:rPr>
          <w:rFonts w:ascii="Times New Roman" w:hAnsi="Times New Roman" w:cs="Times New Roman"/>
          <w:b/>
        </w:rPr>
        <w:t xml:space="preserve"> Czy Pan/Pani korzysta z </w:t>
      </w:r>
      <w:r w:rsidR="004E5BA6" w:rsidRPr="004E5BA6">
        <w:rPr>
          <w:rFonts w:ascii="Times New Roman" w:hAnsi="Times New Roman" w:cs="Times New Roman"/>
          <w:b/>
          <w:bCs/>
        </w:rPr>
        <w:t>Fundusze Europejskie na Pomoc Żywnościową  na  2021-</w:t>
      </w:r>
      <w:r w:rsidR="004E5BA6">
        <w:rPr>
          <w:rFonts w:ascii="Times New Roman" w:hAnsi="Times New Roman" w:cs="Times New Roman"/>
          <w:b/>
          <w:bCs/>
        </w:rPr>
        <w:t xml:space="preserve">  </w:t>
      </w:r>
      <w:r w:rsidR="004E5BA6" w:rsidRPr="004E5BA6">
        <w:rPr>
          <w:rFonts w:ascii="Times New Roman" w:hAnsi="Times New Roman" w:cs="Times New Roman"/>
          <w:b/>
          <w:bCs/>
        </w:rPr>
        <w:t>2027</w:t>
      </w:r>
      <w:r w:rsidRPr="004E5BA6">
        <w:rPr>
          <w:rFonts w:ascii="Times New Roman" w:hAnsi="Times New Roman" w:cs="Times New Roman"/>
          <w:b/>
          <w:bCs/>
        </w:rPr>
        <w:t xml:space="preserve">? </w:t>
      </w:r>
    </w:p>
    <w:p w14:paraId="2A42AEA2" w14:textId="77777777" w:rsidR="00586F51" w:rsidRPr="00586F51" w:rsidRDefault="00586F51" w:rsidP="004E5BA6">
      <w:pPr>
        <w:rPr>
          <w:rFonts w:ascii="Times New Roman" w:hAnsi="Times New Roman" w:cs="Times New Roman"/>
          <w:b/>
        </w:rPr>
      </w:pPr>
    </w:p>
    <w:p w14:paraId="5B323E43" w14:textId="77777777" w:rsidR="00586F51" w:rsidRP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Tak</w:t>
      </w:r>
    </w:p>
    <w:p w14:paraId="318B8022" w14:textId="77777777" w:rsidR="00586F51" w:rsidRPr="00586F51" w:rsidRDefault="00586F51" w:rsidP="004E5BA6">
      <w:pPr>
        <w:numPr>
          <w:ilvl w:val="0"/>
          <w:numId w:val="9"/>
        </w:numPr>
        <w:contextualSpacing/>
        <w:rPr>
          <w:rFonts w:ascii="Times New Roman" w:hAnsi="Times New Roman" w:cs="Times New Roman"/>
        </w:rPr>
      </w:pPr>
      <w:r w:rsidRPr="00586F51">
        <w:rPr>
          <w:rFonts w:ascii="Times New Roman" w:hAnsi="Times New Roman" w:cs="Times New Roman"/>
        </w:rPr>
        <w:t xml:space="preserve">Nie </w:t>
      </w:r>
    </w:p>
    <w:p w14:paraId="4FBF727D" w14:textId="77777777" w:rsidR="00586F51" w:rsidRPr="00586F51" w:rsidRDefault="00586F51" w:rsidP="004E5BA6">
      <w:pPr>
        <w:rPr>
          <w:rFonts w:ascii="Times New Roman" w:hAnsi="Times New Roman" w:cs="Times New Roman"/>
        </w:rPr>
      </w:pPr>
    </w:p>
    <w:p w14:paraId="7E9812F4" w14:textId="77777777" w:rsidR="00586F51" w:rsidRPr="00586F51" w:rsidRDefault="00586F51" w:rsidP="004E5BA6">
      <w:pPr>
        <w:rPr>
          <w:rFonts w:ascii="Times New Roman" w:hAnsi="Times New Roman" w:cs="Times New Roman"/>
          <w:b/>
        </w:rPr>
      </w:pPr>
      <w:r w:rsidRPr="00586F51">
        <w:rPr>
          <w:rFonts w:ascii="Times New Roman" w:hAnsi="Times New Roman" w:cs="Times New Roman"/>
          <w:b/>
        </w:rPr>
        <w:t>Czy jest Pan/Pani wychowankiem pieczy zastępczej?</w:t>
      </w:r>
    </w:p>
    <w:p w14:paraId="2B1C09E9" w14:textId="77777777" w:rsidR="00586F51" w:rsidRPr="00586F51" w:rsidRDefault="00586F51" w:rsidP="004E5BA6">
      <w:pPr>
        <w:rPr>
          <w:rFonts w:ascii="Times New Roman" w:hAnsi="Times New Roman" w:cs="Times New Roman"/>
        </w:rPr>
      </w:pPr>
    </w:p>
    <w:p w14:paraId="6DB4FF71" w14:textId="77777777" w:rsidR="00586F51" w:rsidRPr="00586F51" w:rsidRDefault="00586F51" w:rsidP="004E5BA6">
      <w:pPr>
        <w:numPr>
          <w:ilvl w:val="0"/>
          <w:numId w:val="10"/>
        </w:numPr>
        <w:contextualSpacing/>
        <w:rPr>
          <w:rFonts w:ascii="Times New Roman" w:hAnsi="Times New Roman" w:cs="Times New Roman"/>
        </w:rPr>
      </w:pPr>
      <w:r w:rsidRPr="00586F51">
        <w:rPr>
          <w:rFonts w:ascii="Times New Roman" w:hAnsi="Times New Roman" w:cs="Times New Roman"/>
        </w:rPr>
        <w:t>Tak</w:t>
      </w:r>
    </w:p>
    <w:p w14:paraId="53B87D0C" w14:textId="77777777" w:rsidR="00586F51" w:rsidRPr="00586F51" w:rsidRDefault="00586F51" w:rsidP="004E5BA6">
      <w:pPr>
        <w:numPr>
          <w:ilvl w:val="0"/>
          <w:numId w:val="10"/>
        </w:numPr>
        <w:contextualSpacing/>
        <w:rPr>
          <w:rFonts w:ascii="Times New Roman" w:hAnsi="Times New Roman" w:cs="Times New Roman"/>
        </w:rPr>
      </w:pPr>
      <w:r w:rsidRPr="00586F51">
        <w:rPr>
          <w:rFonts w:ascii="Times New Roman" w:hAnsi="Times New Roman" w:cs="Times New Roman"/>
        </w:rPr>
        <w:t>Nie</w:t>
      </w:r>
    </w:p>
    <w:p w14:paraId="67A21DE2" w14:textId="77777777" w:rsidR="00586F51" w:rsidRPr="00586F51" w:rsidRDefault="00586F51" w:rsidP="004E5BA6">
      <w:pPr>
        <w:rPr>
          <w:rFonts w:ascii="Times New Roman" w:hAnsi="Times New Roman" w:cs="Times New Roman"/>
        </w:rPr>
      </w:pPr>
    </w:p>
    <w:p w14:paraId="51614FDA" w14:textId="77777777" w:rsidR="00586F51" w:rsidRPr="00586F51" w:rsidRDefault="00586F51" w:rsidP="004E5BA6">
      <w:pPr>
        <w:rPr>
          <w:rFonts w:ascii="Times New Roman" w:hAnsi="Times New Roman" w:cs="Times New Roman"/>
          <w:b/>
        </w:rPr>
      </w:pPr>
      <w:bookmarkStart w:id="0" w:name="_Hlk184371780"/>
      <w:r w:rsidRPr="00586F51">
        <w:rPr>
          <w:rFonts w:ascii="Times New Roman" w:hAnsi="Times New Roman" w:cs="Times New Roman"/>
          <w:b/>
        </w:rPr>
        <w:t>Czy jest Pan/Pani osobą usamodzielnianą po opuszczeniu pieczy zastępczej?</w:t>
      </w:r>
    </w:p>
    <w:bookmarkEnd w:id="0"/>
    <w:p w14:paraId="1D41357D" w14:textId="77777777" w:rsidR="00586F51" w:rsidRPr="00586F51" w:rsidRDefault="00586F51" w:rsidP="004E5BA6">
      <w:pPr>
        <w:rPr>
          <w:rFonts w:ascii="Times New Roman" w:hAnsi="Times New Roman" w:cs="Times New Roman"/>
          <w:b/>
        </w:rPr>
      </w:pPr>
    </w:p>
    <w:p w14:paraId="69ADC756" w14:textId="77777777" w:rsidR="00586F51" w:rsidRPr="00586F51" w:rsidRDefault="00586F51" w:rsidP="004E5BA6">
      <w:pPr>
        <w:numPr>
          <w:ilvl w:val="0"/>
          <w:numId w:val="11"/>
        </w:numPr>
        <w:contextualSpacing/>
        <w:rPr>
          <w:rFonts w:ascii="Times New Roman" w:hAnsi="Times New Roman" w:cs="Times New Roman"/>
        </w:rPr>
      </w:pPr>
      <w:r w:rsidRPr="00586F51">
        <w:rPr>
          <w:rFonts w:ascii="Times New Roman" w:hAnsi="Times New Roman" w:cs="Times New Roman"/>
        </w:rPr>
        <w:t>Tak</w:t>
      </w:r>
    </w:p>
    <w:p w14:paraId="4AC520A8" w14:textId="77777777" w:rsidR="00586F51" w:rsidRPr="00586F51" w:rsidRDefault="00586F51" w:rsidP="004E5BA6">
      <w:pPr>
        <w:numPr>
          <w:ilvl w:val="0"/>
          <w:numId w:val="11"/>
        </w:numPr>
        <w:contextualSpacing/>
        <w:rPr>
          <w:rFonts w:ascii="Times New Roman" w:hAnsi="Times New Roman" w:cs="Times New Roman"/>
        </w:rPr>
      </w:pPr>
      <w:r w:rsidRPr="00586F51">
        <w:rPr>
          <w:rFonts w:ascii="Times New Roman" w:hAnsi="Times New Roman" w:cs="Times New Roman"/>
        </w:rPr>
        <w:t>Nie</w:t>
      </w:r>
    </w:p>
    <w:p w14:paraId="0782B4E3" w14:textId="77777777" w:rsidR="00586F51" w:rsidRPr="00586F51" w:rsidRDefault="00586F51" w:rsidP="0069131F">
      <w:pPr>
        <w:ind w:left="720"/>
        <w:contextualSpacing/>
        <w:jc w:val="both"/>
        <w:rPr>
          <w:rFonts w:ascii="Times New Roman" w:hAnsi="Times New Roman" w:cs="Times New Roman"/>
        </w:rPr>
      </w:pPr>
    </w:p>
    <w:p w14:paraId="20356CBF" w14:textId="77777777" w:rsidR="00332D0F" w:rsidRDefault="00332D0F" w:rsidP="0069131F">
      <w:pPr>
        <w:jc w:val="both"/>
        <w:rPr>
          <w:rFonts w:ascii="Times New Roman" w:hAnsi="Times New Roman" w:cs="Times New Roman"/>
          <w:b/>
        </w:rPr>
      </w:pPr>
    </w:p>
    <w:p w14:paraId="6C85C960" w14:textId="77777777" w:rsidR="00332D0F" w:rsidRDefault="00332D0F" w:rsidP="0069131F">
      <w:pPr>
        <w:jc w:val="both"/>
        <w:rPr>
          <w:rFonts w:ascii="Times New Roman" w:hAnsi="Times New Roman" w:cs="Times New Roman"/>
          <w:b/>
        </w:rPr>
      </w:pPr>
    </w:p>
    <w:p w14:paraId="71D1EAE0" w14:textId="77777777" w:rsidR="00332D0F" w:rsidRDefault="00332D0F" w:rsidP="0069131F">
      <w:pPr>
        <w:jc w:val="both"/>
        <w:rPr>
          <w:rFonts w:ascii="Times New Roman" w:hAnsi="Times New Roman" w:cs="Times New Roman"/>
          <w:b/>
        </w:rPr>
      </w:pPr>
    </w:p>
    <w:p w14:paraId="507A19DB" w14:textId="77777777" w:rsidR="00332D0F" w:rsidRDefault="00332D0F" w:rsidP="0069131F">
      <w:pPr>
        <w:jc w:val="both"/>
        <w:rPr>
          <w:rFonts w:ascii="Times New Roman" w:hAnsi="Times New Roman" w:cs="Times New Roman"/>
          <w:b/>
        </w:rPr>
      </w:pPr>
    </w:p>
    <w:p w14:paraId="2E1F3B07" w14:textId="1D2C886A" w:rsidR="0069131F" w:rsidRPr="00586F51" w:rsidRDefault="0069131F" w:rsidP="0069131F">
      <w:pPr>
        <w:jc w:val="both"/>
        <w:rPr>
          <w:rFonts w:ascii="Times New Roman" w:hAnsi="Times New Roman" w:cs="Times New Roman"/>
          <w:b/>
        </w:rPr>
      </w:pPr>
      <w:r w:rsidRPr="00586F51">
        <w:rPr>
          <w:rFonts w:ascii="Times New Roman" w:hAnsi="Times New Roman" w:cs="Times New Roman"/>
          <w:b/>
        </w:rPr>
        <w:lastRenderedPageBreak/>
        <w:t>Czy jest Pan/Pani osobą</w:t>
      </w:r>
      <w:r>
        <w:rPr>
          <w:rFonts w:ascii="Times New Roman" w:hAnsi="Times New Roman" w:cs="Times New Roman"/>
          <w:b/>
        </w:rPr>
        <w:t>, która w ostatnich 12 miesiącach przed złożeniem dokumentów rekrutacyjnych, opuściła jednostkę penitencjarną</w:t>
      </w:r>
      <w:r w:rsidRPr="00586F51">
        <w:rPr>
          <w:rFonts w:ascii="Times New Roman" w:hAnsi="Times New Roman" w:cs="Times New Roman"/>
          <w:b/>
        </w:rPr>
        <w:t>?</w:t>
      </w:r>
    </w:p>
    <w:p w14:paraId="4283DF0F" w14:textId="77777777" w:rsidR="004E5BA6" w:rsidRDefault="004E5BA6" w:rsidP="004E5BA6"/>
    <w:p w14:paraId="7AB79288" w14:textId="77777777" w:rsidR="0069131F" w:rsidRPr="00586F51" w:rsidRDefault="0069131F" w:rsidP="0069131F">
      <w:pPr>
        <w:numPr>
          <w:ilvl w:val="0"/>
          <w:numId w:val="11"/>
        </w:numPr>
        <w:contextualSpacing/>
        <w:rPr>
          <w:rFonts w:ascii="Times New Roman" w:hAnsi="Times New Roman" w:cs="Times New Roman"/>
        </w:rPr>
      </w:pPr>
      <w:r w:rsidRPr="00586F51">
        <w:rPr>
          <w:rFonts w:ascii="Times New Roman" w:hAnsi="Times New Roman" w:cs="Times New Roman"/>
        </w:rPr>
        <w:t>Tak</w:t>
      </w:r>
    </w:p>
    <w:p w14:paraId="6F7D52A8" w14:textId="77777777" w:rsidR="0069131F" w:rsidRPr="00586F51" w:rsidRDefault="0069131F" w:rsidP="0069131F">
      <w:pPr>
        <w:numPr>
          <w:ilvl w:val="0"/>
          <w:numId w:val="11"/>
        </w:numPr>
        <w:contextualSpacing/>
        <w:rPr>
          <w:rFonts w:ascii="Times New Roman" w:hAnsi="Times New Roman" w:cs="Times New Roman"/>
        </w:rPr>
      </w:pPr>
      <w:r w:rsidRPr="00586F51">
        <w:rPr>
          <w:rFonts w:ascii="Times New Roman" w:hAnsi="Times New Roman" w:cs="Times New Roman"/>
        </w:rPr>
        <w:t>Nie</w:t>
      </w:r>
    </w:p>
    <w:p w14:paraId="222103F2" w14:textId="77777777" w:rsidR="004E5BA6" w:rsidRDefault="004E5BA6" w:rsidP="0069131F">
      <w:pPr>
        <w:ind w:firstLine="708"/>
      </w:pPr>
    </w:p>
    <w:p w14:paraId="3C621280" w14:textId="7CB7C68C" w:rsidR="00586F51" w:rsidRPr="00332D0F" w:rsidRDefault="00586F51" w:rsidP="004E5BA6">
      <w:pPr>
        <w:rPr>
          <w:rFonts w:ascii="Times New Roman" w:hAnsi="Times New Roman" w:cs="Times New Roman"/>
        </w:rPr>
      </w:pPr>
      <w:r w:rsidRPr="00332D0F">
        <w:rPr>
          <w:rFonts w:ascii="Times New Roman" w:hAnsi="Times New Roman" w:cs="Times New Roman"/>
        </w:rPr>
        <w:t xml:space="preserve">JA NIŻEJ PODPISANY/A OŚWIADCZAM,**że : </w:t>
      </w:r>
    </w:p>
    <w:p w14:paraId="196C8E85" w14:textId="77777777" w:rsidR="00586F51" w:rsidRPr="00586F51" w:rsidRDefault="00586F51" w:rsidP="00183F00">
      <w:pPr>
        <w:spacing w:line="360" w:lineRule="auto"/>
      </w:pPr>
    </w:p>
    <w:p w14:paraId="74A44BDF" w14:textId="77777777" w:rsidR="00586F51" w:rsidRPr="00586F51" w:rsidRDefault="00586F51" w:rsidP="004C0575">
      <w:pPr>
        <w:numPr>
          <w:ilvl w:val="0"/>
          <w:numId w:val="12"/>
        </w:numPr>
        <w:spacing w:line="276" w:lineRule="auto"/>
        <w:contextualSpacing/>
        <w:jc w:val="both"/>
        <w:rPr>
          <w:rFonts w:ascii="Times New Roman" w:hAnsi="Times New Roman" w:cs="Times New Roman"/>
        </w:rPr>
      </w:pPr>
      <w:r w:rsidRPr="00586F51">
        <w:rPr>
          <w:rFonts w:ascii="Times New Roman" w:hAnsi="Times New Roman" w:cs="Times New Roman"/>
        </w:rPr>
        <w:t xml:space="preserve">Dane zawarte w Ankiecie rekrutacyjnej są zgodne z prawdą. </w:t>
      </w:r>
    </w:p>
    <w:p w14:paraId="5DFF95C2" w14:textId="77777777" w:rsidR="00586F51" w:rsidRPr="00586F51" w:rsidRDefault="00586F51" w:rsidP="004C0575">
      <w:pPr>
        <w:numPr>
          <w:ilvl w:val="0"/>
          <w:numId w:val="12"/>
        </w:numPr>
        <w:spacing w:line="276" w:lineRule="auto"/>
        <w:contextualSpacing/>
        <w:jc w:val="both"/>
        <w:rPr>
          <w:rFonts w:ascii="Times New Roman" w:hAnsi="Times New Roman" w:cs="Times New Roman"/>
        </w:rPr>
      </w:pPr>
      <w:r w:rsidRPr="00586F51">
        <w:rPr>
          <w:rFonts w:ascii="Times New Roman" w:hAnsi="Times New Roman" w:cs="Times New Roman"/>
        </w:rPr>
        <w:t>Jestem świadomy/a odpowiedzialności karnej za składanie informacji niezgodnych</w:t>
      </w:r>
      <w:r w:rsidRPr="00586F51">
        <w:rPr>
          <w:rFonts w:ascii="Times New Roman" w:hAnsi="Times New Roman" w:cs="Times New Roman"/>
        </w:rPr>
        <w:br/>
        <w:t xml:space="preserve"> z prawdą,</w:t>
      </w:r>
    </w:p>
    <w:p w14:paraId="3121151C" w14:textId="5312E251" w:rsidR="00586F51" w:rsidRPr="00586F51" w:rsidRDefault="00586F51" w:rsidP="004C0575">
      <w:pPr>
        <w:numPr>
          <w:ilvl w:val="0"/>
          <w:numId w:val="12"/>
        </w:numPr>
        <w:spacing w:line="276" w:lineRule="auto"/>
        <w:contextualSpacing/>
        <w:jc w:val="both"/>
        <w:rPr>
          <w:rFonts w:ascii="Times New Roman" w:hAnsi="Times New Roman" w:cs="Times New Roman"/>
        </w:rPr>
      </w:pPr>
      <w:r w:rsidRPr="00586F51">
        <w:rPr>
          <w:rFonts w:ascii="Times New Roman" w:hAnsi="Times New Roman" w:cs="Times New Roman"/>
        </w:rPr>
        <w:t>Zapoznałem/</w:t>
      </w:r>
      <w:proofErr w:type="spellStart"/>
      <w:r w:rsidRPr="00586F51">
        <w:rPr>
          <w:rFonts w:ascii="Times New Roman" w:hAnsi="Times New Roman" w:cs="Times New Roman"/>
        </w:rPr>
        <w:t>am</w:t>
      </w:r>
      <w:proofErr w:type="spellEnd"/>
      <w:r w:rsidRPr="00586F51">
        <w:rPr>
          <w:rFonts w:ascii="Times New Roman" w:hAnsi="Times New Roman" w:cs="Times New Roman"/>
        </w:rPr>
        <w:t xml:space="preserve"> się z postanowieniami Regulaminu uczestnictwa w projekcie „</w:t>
      </w:r>
      <w:r w:rsidR="006C54B9">
        <w:rPr>
          <w:rFonts w:ascii="Times New Roman" w:hAnsi="Times New Roman" w:cs="Times New Roman"/>
        </w:rPr>
        <w:t>Dobra Przyszłość</w:t>
      </w:r>
      <w:r w:rsidR="00E1330C">
        <w:rPr>
          <w:rFonts w:ascii="Times New Roman" w:hAnsi="Times New Roman" w:cs="Times New Roman"/>
        </w:rPr>
        <w:t xml:space="preserve"> </w:t>
      </w:r>
      <w:r w:rsidR="00332D0F" w:rsidRPr="00332D0F">
        <w:rPr>
          <w:rFonts w:ascii="Times New Roman" w:hAnsi="Times New Roman" w:cs="Times New Roman"/>
        </w:rPr>
        <w:t>2024-2029</w:t>
      </w:r>
      <w:r w:rsidRPr="00586F51">
        <w:rPr>
          <w:rFonts w:ascii="Times New Roman" w:hAnsi="Times New Roman" w:cs="Times New Roman"/>
        </w:rPr>
        <w:t xml:space="preserve">”, </w:t>
      </w:r>
    </w:p>
    <w:p w14:paraId="5D33A0A5" w14:textId="16812880" w:rsidR="00586F51" w:rsidRPr="00586F51" w:rsidRDefault="00586F51" w:rsidP="004C0575">
      <w:pPr>
        <w:numPr>
          <w:ilvl w:val="0"/>
          <w:numId w:val="12"/>
        </w:numPr>
        <w:spacing w:line="276" w:lineRule="auto"/>
        <w:contextualSpacing/>
        <w:jc w:val="both"/>
        <w:rPr>
          <w:rFonts w:ascii="Times New Roman" w:hAnsi="Times New Roman" w:cs="Times New Roman"/>
        </w:rPr>
      </w:pPr>
      <w:r w:rsidRPr="00586F51">
        <w:rPr>
          <w:rFonts w:ascii="Times New Roman" w:hAnsi="Times New Roman" w:cs="Times New Roman"/>
        </w:rPr>
        <w:t>Wyrażam zgodę na udział w projekcie „</w:t>
      </w:r>
      <w:r w:rsidR="006C54B9">
        <w:rPr>
          <w:rFonts w:ascii="Times New Roman" w:hAnsi="Times New Roman" w:cs="Times New Roman"/>
        </w:rPr>
        <w:t>Dobra Przyszłość</w:t>
      </w:r>
      <w:r w:rsidR="00E1330C">
        <w:rPr>
          <w:rFonts w:ascii="Times New Roman" w:hAnsi="Times New Roman" w:cs="Times New Roman"/>
        </w:rPr>
        <w:t xml:space="preserve"> </w:t>
      </w:r>
      <w:r w:rsidR="00332D0F" w:rsidRPr="004E5BA6">
        <w:rPr>
          <w:rFonts w:ascii="Times New Roman" w:hAnsi="Times New Roman" w:cs="Times New Roman"/>
        </w:rPr>
        <w:t>2024-2029</w:t>
      </w:r>
      <w:r w:rsidRPr="00586F51">
        <w:rPr>
          <w:rFonts w:ascii="Times New Roman" w:hAnsi="Times New Roman" w:cs="Times New Roman"/>
        </w:rPr>
        <w:t>”,</w:t>
      </w:r>
    </w:p>
    <w:p w14:paraId="20A6D31A" w14:textId="77777777" w:rsidR="00586F51" w:rsidRPr="00586F51" w:rsidRDefault="00586F51" w:rsidP="004C0575">
      <w:pPr>
        <w:numPr>
          <w:ilvl w:val="0"/>
          <w:numId w:val="12"/>
        </w:numPr>
        <w:spacing w:line="276" w:lineRule="auto"/>
        <w:contextualSpacing/>
        <w:jc w:val="both"/>
      </w:pPr>
      <w:r w:rsidRPr="00586F51">
        <w:rPr>
          <w:rFonts w:ascii="Times New Roman" w:hAnsi="Times New Roman" w:cs="Times New Roman"/>
        </w:rPr>
        <w:t xml:space="preserve"> Należę do grupy osób uprawnionych do skorzystania ze wsparcia zgodnie </w:t>
      </w:r>
      <w:r w:rsidRPr="00586F51">
        <w:rPr>
          <w:rFonts w:ascii="Times New Roman" w:hAnsi="Times New Roman" w:cs="Times New Roman"/>
        </w:rPr>
        <w:br/>
        <w:t xml:space="preserve">z Regulaminem uczestnictwa w projekcie, </w:t>
      </w:r>
    </w:p>
    <w:p w14:paraId="3AFD5B45" w14:textId="73FB7FA1" w:rsidR="00586F51" w:rsidRPr="00586F51" w:rsidRDefault="00586F51" w:rsidP="004C0575">
      <w:pPr>
        <w:numPr>
          <w:ilvl w:val="0"/>
          <w:numId w:val="12"/>
        </w:numPr>
        <w:spacing w:line="276" w:lineRule="auto"/>
        <w:contextualSpacing/>
        <w:jc w:val="both"/>
      </w:pPr>
      <w:r w:rsidRPr="00586F51">
        <w:rPr>
          <w:rFonts w:ascii="Times New Roman" w:hAnsi="Times New Roman" w:cs="Times New Roman"/>
        </w:rPr>
        <w:t>Zostałem/</w:t>
      </w:r>
      <w:proofErr w:type="spellStart"/>
      <w:r w:rsidRPr="00586F51">
        <w:rPr>
          <w:rFonts w:ascii="Times New Roman" w:hAnsi="Times New Roman" w:cs="Times New Roman"/>
        </w:rPr>
        <w:t>am</w:t>
      </w:r>
      <w:proofErr w:type="spellEnd"/>
      <w:r w:rsidRPr="00586F51">
        <w:rPr>
          <w:rFonts w:ascii="Times New Roman" w:hAnsi="Times New Roman" w:cs="Times New Roman"/>
        </w:rPr>
        <w:t xml:space="preserve"> poinformowany/a o współfinansowaniu projektu „</w:t>
      </w:r>
      <w:r w:rsidR="006C54B9">
        <w:rPr>
          <w:rFonts w:ascii="Times New Roman" w:hAnsi="Times New Roman" w:cs="Times New Roman"/>
        </w:rPr>
        <w:t>Dobra Przyszłość</w:t>
      </w:r>
      <w:r w:rsidR="00E1330C">
        <w:rPr>
          <w:rFonts w:ascii="Times New Roman" w:hAnsi="Times New Roman" w:cs="Times New Roman"/>
        </w:rPr>
        <w:t xml:space="preserve"> </w:t>
      </w:r>
      <w:r w:rsidR="00332D0F" w:rsidRPr="004E5BA6">
        <w:rPr>
          <w:rFonts w:ascii="Times New Roman" w:hAnsi="Times New Roman" w:cs="Times New Roman"/>
        </w:rPr>
        <w:t>2024-2029</w:t>
      </w:r>
      <w:r w:rsidRPr="00586F51">
        <w:rPr>
          <w:rFonts w:ascii="Times New Roman" w:hAnsi="Times New Roman" w:cs="Times New Roman"/>
        </w:rPr>
        <w:t xml:space="preserve">” ze środków Unii Europejskiej w ramach </w:t>
      </w:r>
      <w:r w:rsidR="00332D0F">
        <w:rPr>
          <w:rFonts w:ascii="Times New Roman" w:hAnsi="Times New Roman" w:cs="Times New Roman"/>
        </w:rPr>
        <w:t xml:space="preserve">Funduszy Europejskich dla Małopolski 2021-2027 </w:t>
      </w:r>
      <w:r w:rsidRPr="00586F51">
        <w:rPr>
          <w:rFonts w:ascii="Times New Roman" w:hAnsi="Times New Roman" w:cs="Times New Roman"/>
        </w:rPr>
        <w:t xml:space="preserve">, </w:t>
      </w:r>
    </w:p>
    <w:p w14:paraId="24A34334" w14:textId="77777777" w:rsidR="00586F51" w:rsidRPr="00586F51" w:rsidRDefault="00586F51" w:rsidP="004C0575">
      <w:pPr>
        <w:numPr>
          <w:ilvl w:val="0"/>
          <w:numId w:val="12"/>
        </w:numPr>
        <w:spacing w:line="276" w:lineRule="auto"/>
        <w:contextualSpacing/>
        <w:jc w:val="both"/>
      </w:pPr>
      <w:r w:rsidRPr="00586F51">
        <w:rPr>
          <w:rFonts w:ascii="Times New Roman" w:hAnsi="Times New Roman" w:cs="Times New Roman"/>
        </w:rPr>
        <w:t xml:space="preserve">Jestem świadomy/a, że złożenie Ankiety rekrutacyjnej nie jest równoznaczne </w:t>
      </w:r>
      <w:r w:rsidRPr="00586F51">
        <w:rPr>
          <w:rFonts w:ascii="Times New Roman" w:hAnsi="Times New Roman" w:cs="Times New Roman"/>
        </w:rPr>
        <w:br/>
        <w:t>z zakwalifikowaniem się do udziału w projekcie.</w:t>
      </w:r>
    </w:p>
    <w:p w14:paraId="2655F344" w14:textId="77777777" w:rsidR="00586F51" w:rsidRPr="00586F51" w:rsidRDefault="00586F51" w:rsidP="004C0575">
      <w:pPr>
        <w:spacing w:line="276" w:lineRule="auto"/>
        <w:jc w:val="both"/>
        <w:rPr>
          <w:rFonts w:ascii="Times New Roman" w:hAnsi="Times New Roman" w:cs="Times New Roman"/>
        </w:rPr>
      </w:pPr>
    </w:p>
    <w:p w14:paraId="4A623538" w14:textId="77777777" w:rsidR="00586F51" w:rsidRPr="00586F51" w:rsidRDefault="00586F51" w:rsidP="004C0575">
      <w:pPr>
        <w:spacing w:line="276" w:lineRule="auto"/>
        <w:jc w:val="both"/>
        <w:rPr>
          <w:rFonts w:ascii="Times New Roman" w:hAnsi="Times New Roman" w:cs="Times New Roman"/>
        </w:rPr>
      </w:pPr>
      <w:r w:rsidRPr="00586F51">
        <w:rPr>
          <w:rFonts w:ascii="Times New Roman" w:hAnsi="Times New Roman" w:cs="Times New Roman"/>
        </w:rPr>
        <w:t xml:space="preserve"> ** W przypadku składania oświadczenia przez osobę niepełnoletnią powinno ono być podpisane również przez rodzica/opiekuna prawnego. </w:t>
      </w:r>
    </w:p>
    <w:p w14:paraId="34A0840E" w14:textId="77777777" w:rsidR="00586F51" w:rsidRPr="00586F51" w:rsidRDefault="00586F51" w:rsidP="004C0575">
      <w:pPr>
        <w:spacing w:line="276" w:lineRule="auto"/>
        <w:jc w:val="both"/>
        <w:rPr>
          <w:rFonts w:ascii="Times New Roman" w:hAnsi="Times New Roman" w:cs="Times New Roman"/>
        </w:rPr>
      </w:pPr>
    </w:p>
    <w:p w14:paraId="477C14A7" w14:textId="77777777" w:rsidR="00332D0F" w:rsidRDefault="00586F51" w:rsidP="004C0575">
      <w:pPr>
        <w:autoSpaceDE w:val="0"/>
        <w:autoSpaceDN w:val="0"/>
        <w:adjustRightInd w:val="0"/>
        <w:spacing w:line="276" w:lineRule="auto"/>
        <w:jc w:val="both"/>
        <w:rPr>
          <w:rFonts w:ascii="Times New Roman" w:hAnsi="Times New Roman" w:cs="Times New Roman"/>
        </w:rPr>
      </w:pPr>
      <w:r w:rsidRPr="00332D0F">
        <w:rPr>
          <w:rFonts w:ascii="Times New Roman" w:hAnsi="Times New Roman" w:cs="Times New Roman"/>
        </w:rPr>
        <w:t>Załączniki</w:t>
      </w:r>
      <w:r w:rsidR="00332D0F" w:rsidRPr="00332D0F">
        <w:rPr>
          <w:rFonts w:ascii="Times New Roman" w:hAnsi="Times New Roman" w:cs="Times New Roman"/>
        </w:rPr>
        <w:t xml:space="preserve"> </w:t>
      </w:r>
      <w:r w:rsidR="00332D0F">
        <w:rPr>
          <w:rFonts w:ascii="Times New Roman" w:hAnsi="Times New Roman" w:cs="Times New Roman"/>
        </w:rPr>
        <w:t>–</w:t>
      </w:r>
      <w:r w:rsidR="00332D0F" w:rsidRPr="00332D0F">
        <w:rPr>
          <w:rFonts w:ascii="Times New Roman" w:hAnsi="Times New Roman" w:cs="Times New Roman"/>
        </w:rPr>
        <w:t xml:space="preserve"> </w:t>
      </w:r>
      <w:r w:rsidR="00332D0F">
        <w:rPr>
          <w:rFonts w:ascii="Times New Roman" w:hAnsi="Times New Roman" w:cs="Times New Roman"/>
        </w:rPr>
        <w:t>to dokumenty potwierdzające</w:t>
      </w:r>
      <w:r w:rsidR="00332D0F" w:rsidRPr="00332D0F">
        <w:rPr>
          <w:rFonts w:ascii="Times New Roman" w:hAnsi="Times New Roman" w:cs="Times New Roman"/>
        </w:rPr>
        <w:t xml:space="preserve"> status </w:t>
      </w:r>
      <w:r w:rsidR="00332D0F">
        <w:rPr>
          <w:rFonts w:ascii="Times New Roman" w:hAnsi="Times New Roman" w:cs="Times New Roman"/>
        </w:rPr>
        <w:t>Uczestnika Projektu</w:t>
      </w:r>
      <w:r w:rsidR="00332D0F" w:rsidRPr="00332D0F">
        <w:rPr>
          <w:rFonts w:ascii="Times New Roman" w:hAnsi="Times New Roman" w:cs="Times New Roman"/>
        </w:rPr>
        <w:t xml:space="preserve"> m.</w:t>
      </w:r>
      <w:r w:rsidR="00332D0F">
        <w:rPr>
          <w:rFonts w:ascii="Times New Roman" w:hAnsi="Times New Roman" w:cs="Times New Roman"/>
        </w:rPr>
        <w:t xml:space="preserve"> </w:t>
      </w:r>
      <w:r w:rsidR="00332D0F" w:rsidRPr="00332D0F">
        <w:rPr>
          <w:rFonts w:ascii="Times New Roman" w:hAnsi="Times New Roman" w:cs="Times New Roman"/>
        </w:rPr>
        <w:t>in.</w:t>
      </w:r>
      <w:r w:rsidR="00332D0F">
        <w:rPr>
          <w:rFonts w:ascii="Times New Roman" w:hAnsi="Times New Roman" w:cs="Times New Roman"/>
        </w:rPr>
        <w:t>:</w:t>
      </w:r>
    </w:p>
    <w:p w14:paraId="1EC9CCB3" w14:textId="21F85A50" w:rsidR="00586F51" w:rsidRPr="00332D0F" w:rsidRDefault="00332D0F" w:rsidP="004C0575">
      <w:pPr>
        <w:pStyle w:val="Akapitzlist"/>
        <w:numPr>
          <w:ilvl w:val="0"/>
          <w:numId w:val="13"/>
        </w:numPr>
        <w:autoSpaceDE w:val="0"/>
        <w:autoSpaceDN w:val="0"/>
        <w:adjustRightInd w:val="0"/>
        <w:spacing w:line="276" w:lineRule="auto"/>
        <w:jc w:val="both"/>
        <w:rPr>
          <w:rFonts w:ascii="Times New Roman" w:hAnsi="Times New Roman" w:cs="Times New Roman"/>
        </w:rPr>
      </w:pPr>
      <w:r w:rsidRPr="00332D0F">
        <w:rPr>
          <w:rFonts w:ascii="Times New Roman" w:hAnsi="Times New Roman" w:cs="Times New Roman"/>
        </w:rPr>
        <w:t xml:space="preserve">zaświadczenie z </w:t>
      </w:r>
      <w:proofErr w:type="spellStart"/>
      <w:r w:rsidRPr="00332D0F">
        <w:rPr>
          <w:rFonts w:ascii="Times New Roman" w:hAnsi="Times New Roman" w:cs="Times New Roman"/>
        </w:rPr>
        <w:t>ops</w:t>
      </w:r>
      <w:proofErr w:type="spellEnd"/>
      <w:r w:rsidRPr="00332D0F">
        <w:rPr>
          <w:rFonts w:ascii="Times New Roman" w:hAnsi="Times New Roman" w:cs="Times New Roman"/>
        </w:rPr>
        <w:t xml:space="preserve"> lub inny dokument potwierdzający korzystanie ze świadczeń pomocy społecznej, systemu pieczy zastępczej, orzeczenie o niepełnosprawności </w:t>
      </w:r>
      <w:r>
        <w:rPr>
          <w:rFonts w:ascii="Times New Roman" w:hAnsi="Times New Roman" w:cs="Times New Roman"/>
        </w:rPr>
        <w:t>(</w:t>
      </w:r>
      <w:r w:rsidR="00586F51" w:rsidRPr="00332D0F">
        <w:rPr>
          <w:rFonts w:ascii="Times New Roman" w:hAnsi="Times New Roman" w:cs="Times New Roman"/>
        </w:rPr>
        <w:t xml:space="preserve">kopia orzeczenia o niepełnosprawności </w:t>
      </w:r>
      <w:r>
        <w:rPr>
          <w:rFonts w:ascii="Times New Roman" w:hAnsi="Times New Roman" w:cs="Times New Roman"/>
        </w:rPr>
        <w:t>-</w:t>
      </w:r>
      <w:r w:rsidR="00586F51" w:rsidRPr="00332D0F">
        <w:rPr>
          <w:rFonts w:ascii="Times New Roman" w:hAnsi="Times New Roman" w:cs="Times New Roman"/>
        </w:rPr>
        <w:t>oryginał do wglądu)</w:t>
      </w:r>
      <w:r w:rsidR="00586F51" w:rsidRPr="00332D0F">
        <w:rPr>
          <w:rFonts w:ascii="Times New Roman" w:hAnsi="Times New Roman" w:cs="Times New Roman"/>
        </w:rPr>
        <w:sym w:font="Symbol" w:char="F020"/>
      </w:r>
      <w:r w:rsidR="00586F51" w:rsidRPr="00332D0F">
        <w:rPr>
          <w:rFonts w:ascii="Times New Roman" w:hAnsi="Times New Roman" w:cs="Times New Roman"/>
        </w:rPr>
        <w:t xml:space="preserve"> </w:t>
      </w:r>
      <w:r>
        <w:rPr>
          <w:rFonts w:ascii="Times New Roman" w:hAnsi="Times New Roman" w:cs="Times New Roman"/>
        </w:rPr>
        <w:t>lub/i</w:t>
      </w:r>
    </w:p>
    <w:p w14:paraId="3EBEBC21" w14:textId="1C2B9DB9" w:rsidR="00586F51" w:rsidRDefault="00586F51" w:rsidP="004C0575">
      <w:pPr>
        <w:numPr>
          <w:ilvl w:val="0"/>
          <w:numId w:val="13"/>
        </w:numPr>
        <w:spacing w:line="276" w:lineRule="auto"/>
        <w:contextualSpacing/>
        <w:jc w:val="both"/>
        <w:rPr>
          <w:rFonts w:ascii="Times New Roman" w:hAnsi="Times New Roman" w:cs="Times New Roman"/>
        </w:rPr>
      </w:pPr>
      <w:r w:rsidRPr="00332D0F">
        <w:rPr>
          <w:rFonts w:ascii="Times New Roman" w:hAnsi="Times New Roman" w:cs="Times New Roman"/>
        </w:rPr>
        <w:t>w przypadku osób pozostających w leczeniu z powodu występujących zaburzeń psychicznych a nie posiadających z tego tytułu orzeczenia o niepełnosprawności, należy dołączyć zaświadczenie lekarskie potwierdzające rodzaj schorzenia, wydane przez lekarza specjalistę</w:t>
      </w:r>
      <w:r w:rsidR="00B254FC">
        <w:rPr>
          <w:rFonts w:ascii="Times New Roman" w:hAnsi="Times New Roman" w:cs="Times New Roman"/>
        </w:rPr>
        <w:t xml:space="preserve"> lub/i</w:t>
      </w:r>
    </w:p>
    <w:p w14:paraId="675B72BE" w14:textId="53C444E6" w:rsidR="00332D0F" w:rsidRDefault="00B254FC" w:rsidP="004C0575">
      <w:pPr>
        <w:numPr>
          <w:ilvl w:val="0"/>
          <w:numId w:val="13"/>
        </w:numPr>
        <w:spacing w:line="276" w:lineRule="auto"/>
        <w:contextualSpacing/>
        <w:jc w:val="both"/>
        <w:rPr>
          <w:rFonts w:ascii="Times New Roman" w:hAnsi="Times New Roman" w:cs="Times New Roman"/>
        </w:rPr>
      </w:pPr>
      <w:r w:rsidRPr="00B254FC">
        <w:rPr>
          <w:rFonts w:ascii="Times New Roman" w:hAnsi="Times New Roman" w:cs="Times New Roman"/>
        </w:rPr>
        <w:t>zaświadczenie wydane przez ZUS potwierdzające brak tytułu do odprowadzania składek na ubezpieczenie społeczne)</w:t>
      </w:r>
      <w:r>
        <w:rPr>
          <w:rFonts w:ascii="Times New Roman" w:hAnsi="Times New Roman" w:cs="Times New Roman"/>
        </w:rPr>
        <w:t xml:space="preserve"> lub/i</w:t>
      </w:r>
    </w:p>
    <w:p w14:paraId="6BB361ED" w14:textId="1E91BAF6" w:rsidR="00B254FC" w:rsidRDefault="00B254FC" w:rsidP="004C0575">
      <w:pPr>
        <w:numPr>
          <w:ilvl w:val="0"/>
          <w:numId w:val="13"/>
        </w:numPr>
        <w:spacing w:line="276" w:lineRule="auto"/>
        <w:contextualSpacing/>
        <w:jc w:val="both"/>
        <w:rPr>
          <w:rFonts w:ascii="Times New Roman" w:hAnsi="Times New Roman" w:cs="Times New Roman"/>
        </w:rPr>
      </w:pPr>
      <w:r w:rsidRPr="00B254FC">
        <w:rPr>
          <w:rFonts w:ascii="Times New Roman" w:hAnsi="Times New Roman" w:cs="Times New Roman"/>
        </w:rPr>
        <w:t>zaświadczenie z właściwej instytucji, zaświadczenie od kuratora, wyrok sądu lub inny dokument potwierdzający przebywanie uczestnika w pieczy zastępczej</w:t>
      </w:r>
      <w:r>
        <w:rPr>
          <w:rFonts w:ascii="Times New Roman" w:hAnsi="Times New Roman" w:cs="Times New Roman"/>
        </w:rPr>
        <w:t xml:space="preserve"> lub/i</w:t>
      </w:r>
    </w:p>
    <w:p w14:paraId="38F75457" w14:textId="479F5F8A" w:rsidR="00B254FC" w:rsidRDefault="00B254FC" w:rsidP="004C0575">
      <w:pPr>
        <w:numPr>
          <w:ilvl w:val="0"/>
          <w:numId w:val="13"/>
        </w:numPr>
        <w:spacing w:line="276" w:lineRule="auto"/>
        <w:contextualSpacing/>
        <w:jc w:val="both"/>
        <w:rPr>
          <w:rFonts w:ascii="Times New Roman" w:hAnsi="Times New Roman" w:cs="Times New Roman"/>
        </w:rPr>
      </w:pPr>
      <w:r w:rsidRPr="00B254FC">
        <w:rPr>
          <w:rFonts w:ascii="Times New Roman" w:hAnsi="Times New Roman" w:cs="Times New Roman"/>
        </w:rPr>
        <w:t>nr PESEL ze statusem UKR, zaświadczenie o objęciu ochroną czasową wystawione przez Szefa Urzędu ds. cudzoziemców</w:t>
      </w:r>
      <w:r>
        <w:rPr>
          <w:rFonts w:ascii="Times New Roman" w:hAnsi="Times New Roman" w:cs="Times New Roman"/>
        </w:rPr>
        <w:t xml:space="preserve"> lub/i</w:t>
      </w:r>
    </w:p>
    <w:p w14:paraId="0B5ECFBB" w14:textId="67ED5BF6" w:rsidR="00B254FC" w:rsidRDefault="00B254FC" w:rsidP="004C0575">
      <w:pPr>
        <w:numPr>
          <w:ilvl w:val="0"/>
          <w:numId w:val="13"/>
        </w:numPr>
        <w:spacing w:line="276" w:lineRule="auto"/>
        <w:contextualSpacing/>
        <w:jc w:val="both"/>
        <w:rPr>
          <w:rFonts w:ascii="Times New Roman" w:hAnsi="Times New Roman" w:cs="Times New Roman"/>
        </w:rPr>
      </w:pPr>
      <w:r w:rsidRPr="00B254FC">
        <w:rPr>
          <w:rFonts w:ascii="Times New Roman" w:hAnsi="Times New Roman" w:cs="Times New Roman"/>
        </w:rPr>
        <w:t>oświadczenie uczestnika o przynależności do mniejszości etnicznych lub inny dokument wystawiony przez podmiot sprawujący opiekę nad uczestnikiem</w:t>
      </w:r>
      <w:r>
        <w:rPr>
          <w:rFonts w:ascii="Times New Roman" w:hAnsi="Times New Roman" w:cs="Times New Roman"/>
        </w:rPr>
        <w:t xml:space="preserve"> lub/i</w:t>
      </w:r>
    </w:p>
    <w:p w14:paraId="1D4052B9" w14:textId="6260AA13" w:rsidR="00B254FC" w:rsidRPr="00B254FC" w:rsidRDefault="00B254FC" w:rsidP="004C0575">
      <w:pPr>
        <w:numPr>
          <w:ilvl w:val="0"/>
          <w:numId w:val="13"/>
        </w:numPr>
        <w:spacing w:line="276" w:lineRule="auto"/>
        <w:contextualSpacing/>
        <w:jc w:val="both"/>
        <w:rPr>
          <w:rFonts w:ascii="Times New Roman" w:hAnsi="Times New Roman" w:cs="Times New Roman"/>
        </w:rPr>
      </w:pPr>
      <w:r>
        <w:rPr>
          <w:rFonts w:ascii="Times New Roman" w:hAnsi="Times New Roman" w:cs="Times New Roman"/>
        </w:rPr>
        <w:t xml:space="preserve">inny dokument poświadczający kwalifikowalność Uczestnika Projektu. </w:t>
      </w:r>
    </w:p>
    <w:p w14:paraId="10D8995D" w14:textId="59A5FD74" w:rsidR="00586F51" w:rsidRDefault="004C0575" w:rsidP="004C0575">
      <w:pPr>
        <w:contextualSpacing/>
        <w:jc w:val="both"/>
        <w:rPr>
          <w:rStyle w:val="FontStyle72"/>
          <w:rFonts w:cs="Times New Roman"/>
          <w:sz w:val="24"/>
        </w:rPr>
      </w:pPr>
      <w:r w:rsidRPr="004A3F45">
        <w:rPr>
          <w:rStyle w:val="FontStyle72"/>
          <w:rFonts w:cs="Times New Roman"/>
          <w:sz w:val="24"/>
        </w:rPr>
        <w:lastRenderedPageBreak/>
        <w:t>Zobowiązuję się do przedłożenia wszelkich informacji, dokumentów oraz oświadczeń niezbędnych do prawidłowej realizacji projektu</w:t>
      </w:r>
      <w:r>
        <w:rPr>
          <w:rStyle w:val="FontStyle72"/>
          <w:rFonts w:cs="Times New Roman"/>
          <w:sz w:val="24"/>
        </w:rPr>
        <w:t>.</w:t>
      </w:r>
    </w:p>
    <w:p w14:paraId="281FF3E9" w14:textId="77777777" w:rsidR="004C0575" w:rsidRDefault="004C0575" w:rsidP="004C0575">
      <w:pPr>
        <w:ind w:left="360"/>
        <w:contextualSpacing/>
        <w:jc w:val="both"/>
        <w:rPr>
          <w:rStyle w:val="FontStyle72"/>
          <w:rFonts w:cs="Times New Roman"/>
          <w:sz w:val="24"/>
        </w:rPr>
      </w:pPr>
    </w:p>
    <w:p w14:paraId="7705C61B" w14:textId="77777777" w:rsidR="004C0575" w:rsidRDefault="004C0575" w:rsidP="004C0575">
      <w:pPr>
        <w:ind w:left="360"/>
        <w:contextualSpacing/>
        <w:jc w:val="both"/>
        <w:rPr>
          <w:rStyle w:val="FontStyle72"/>
          <w:rFonts w:cs="Times New Roman"/>
          <w:sz w:val="24"/>
        </w:rPr>
      </w:pPr>
    </w:p>
    <w:p w14:paraId="347F7F28" w14:textId="747BDEA3" w:rsidR="004C0575" w:rsidRDefault="004C0575" w:rsidP="004C0575">
      <w:pPr>
        <w:contextualSpacing/>
        <w:jc w:val="both"/>
        <w:rPr>
          <w:rStyle w:val="FontStyle72"/>
          <w:rFonts w:cs="Times New Roman"/>
          <w:sz w:val="24"/>
        </w:rPr>
      </w:pPr>
      <w:r w:rsidRPr="004A3F45">
        <w:rPr>
          <w:rStyle w:val="FontStyle72"/>
          <w:rFonts w:cs="Times New Roman"/>
          <w:sz w:val="24"/>
        </w:rPr>
        <w:t xml:space="preserve">Udzielam Powiatowemu Centrum Pomocy Rodzinie w </w:t>
      </w:r>
      <w:r w:rsidR="006C54B9">
        <w:rPr>
          <w:rStyle w:val="FontStyle72"/>
          <w:rFonts w:cs="Times New Roman"/>
          <w:sz w:val="24"/>
        </w:rPr>
        <w:t>Dąbrowie Tarnowskiej</w:t>
      </w:r>
      <w:r w:rsidRPr="004A3F45">
        <w:rPr>
          <w:rStyle w:val="FontStyle72"/>
          <w:rFonts w:cs="Times New Roman"/>
          <w:sz w:val="24"/>
        </w:rPr>
        <w:t xml:space="preserve"> nieodwołalnego</w:t>
      </w:r>
      <w:r w:rsidR="00E1330C">
        <w:rPr>
          <w:rStyle w:val="FontStyle72"/>
          <w:rFonts w:cs="Times New Roman"/>
          <w:sz w:val="24"/>
        </w:rPr>
        <w:t xml:space="preserve"> </w:t>
      </w:r>
      <w:r w:rsidRPr="004A3F45">
        <w:rPr>
          <w:rStyle w:val="FontStyle72"/>
          <w:rFonts w:cs="Times New Roman"/>
          <w:sz w:val="24"/>
        </w:rPr>
        <w:t>i nieodpłatnego prawa wielokrotnego wykorzystywania zdjęć z moim wizerunkiem, bez konieczności każdorazowego ich zatwierdzania. Zgoda obejmuje wykorzystanie, utrwalanie, obróbkę i powielanie wykonanych zdjęć za pośrednictwem dowolnego medium, wyłącznie w celu informacji i promocji Projektu</w:t>
      </w:r>
    </w:p>
    <w:p w14:paraId="54F2D36D" w14:textId="77777777" w:rsidR="004C0575" w:rsidRDefault="004C0575" w:rsidP="004E5BA6">
      <w:pPr>
        <w:ind w:left="720"/>
        <w:contextualSpacing/>
        <w:jc w:val="both"/>
        <w:rPr>
          <w:rStyle w:val="FontStyle72"/>
          <w:rFonts w:cs="Times New Roman"/>
          <w:sz w:val="24"/>
        </w:rPr>
      </w:pPr>
    </w:p>
    <w:p w14:paraId="31CC7995" w14:textId="77777777" w:rsidR="004C0575" w:rsidRDefault="004C0575" w:rsidP="004E5BA6">
      <w:pPr>
        <w:ind w:left="720"/>
        <w:contextualSpacing/>
        <w:jc w:val="both"/>
        <w:rPr>
          <w:rStyle w:val="FontStyle72"/>
          <w:rFonts w:cs="Times New Roman"/>
          <w:sz w:val="24"/>
        </w:rPr>
      </w:pPr>
    </w:p>
    <w:p w14:paraId="0234930E" w14:textId="77777777" w:rsidR="004C0575" w:rsidRPr="00586F51" w:rsidRDefault="004C0575" w:rsidP="004E5BA6">
      <w:pPr>
        <w:ind w:left="720"/>
        <w:contextualSpacing/>
        <w:jc w:val="both"/>
        <w:rPr>
          <w:rFonts w:ascii="Times New Roman" w:hAnsi="Times New Roman" w:cs="Times New Roman"/>
        </w:rPr>
      </w:pPr>
    </w:p>
    <w:p w14:paraId="6080442C" w14:textId="77777777" w:rsidR="00586F51" w:rsidRPr="00586F51" w:rsidRDefault="00586F51" w:rsidP="004E5BA6">
      <w:pPr>
        <w:ind w:left="720"/>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3C43F73" w14:textId="77777777" w:rsidR="00586F51" w:rsidRPr="00586F51" w:rsidRDefault="00586F51" w:rsidP="004E5BA6">
      <w:pPr>
        <w:ind w:left="720"/>
        <w:contextualSpacing/>
        <w:jc w:val="both"/>
        <w:rPr>
          <w:rFonts w:ascii="Times New Roman" w:hAnsi="Times New Roman" w:cs="Times New Roman"/>
        </w:rPr>
      </w:pPr>
    </w:p>
    <w:p w14:paraId="0AC2F519" w14:textId="77777777" w:rsidR="00586F51" w:rsidRPr="00586F51" w:rsidRDefault="00586F51" w:rsidP="004E5BA6">
      <w:pPr>
        <w:ind w:left="720"/>
        <w:contextualSpacing/>
        <w:jc w:val="both"/>
        <w:rPr>
          <w:rFonts w:ascii="Times New Roman" w:hAnsi="Times New Roman" w:cs="Times New Roman"/>
        </w:rPr>
      </w:pPr>
    </w:p>
    <w:p w14:paraId="74417D25" w14:textId="77777777" w:rsidR="00586F51" w:rsidRPr="00586F51" w:rsidRDefault="00586F51" w:rsidP="004E5BA6">
      <w:pPr>
        <w:ind w:left="708"/>
        <w:contextualSpacing/>
        <w:jc w:val="both"/>
        <w:rPr>
          <w:rFonts w:ascii="Times New Roman" w:hAnsi="Times New Roman" w:cs="Times New Roman"/>
        </w:rPr>
      </w:pPr>
      <w:r w:rsidRPr="00586F51">
        <w:rPr>
          <w:rFonts w:ascii="Times New Roman" w:hAnsi="Times New Roman" w:cs="Times New Roman"/>
        </w:rPr>
        <w:t>MIEJSCOWOŚĆ I DATA                         CZYTELNY PODPIS UCZESTNIKA</w:t>
      </w:r>
    </w:p>
    <w:p w14:paraId="0F6AF612" w14:textId="77777777" w:rsidR="00586F51" w:rsidRPr="00586F51" w:rsidRDefault="00586F51" w:rsidP="004E5BA6">
      <w:pPr>
        <w:ind w:left="5664"/>
        <w:jc w:val="both"/>
        <w:rPr>
          <w:rFonts w:ascii="Times New Roman" w:hAnsi="Times New Roman" w:cs="Times New Roman"/>
        </w:rPr>
      </w:pPr>
      <w:r w:rsidRPr="00586F51">
        <w:rPr>
          <w:rFonts w:ascii="Times New Roman" w:hAnsi="Times New Roman" w:cs="Times New Roman"/>
        </w:rPr>
        <w:t xml:space="preserve">    PROJEKTU </w:t>
      </w:r>
    </w:p>
    <w:p w14:paraId="156ECD4F" w14:textId="77777777" w:rsidR="00586F51" w:rsidRPr="00586F51" w:rsidRDefault="00586F51" w:rsidP="004E5BA6">
      <w:pPr>
        <w:ind w:left="720"/>
        <w:contextualSpacing/>
        <w:jc w:val="both"/>
        <w:rPr>
          <w:rFonts w:ascii="Times New Roman" w:hAnsi="Times New Roman" w:cs="Times New Roman"/>
        </w:rPr>
      </w:pPr>
    </w:p>
    <w:p w14:paraId="56C70F16" w14:textId="77777777" w:rsidR="00586F51" w:rsidRDefault="00586F51" w:rsidP="004E5BA6">
      <w:pPr>
        <w:ind w:left="720"/>
        <w:contextualSpacing/>
        <w:jc w:val="both"/>
        <w:rPr>
          <w:rFonts w:ascii="Times New Roman" w:hAnsi="Times New Roman" w:cs="Times New Roman"/>
        </w:rPr>
      </w:pPr>
    </w:p>
    <w:p w14:paraId="0BC94CEE" w14:textId="77777777" w:rsidR="00183F00" w:rsidRDefault="00183F00" w:rsidP="004E5BA6">
      <w:pPr>
        <w:ind w:left="720"/>
        <w:contextualSpacing/>
        <w:jc w:val="both"/>
        <w:rPr>
          <w:rFonts w:ascii="Times New Roman" w:hAnsi="Times New Roman" w:cs="Times New Roman"/>
        </w:rPr>
      </w:pPr>
    </w:p>
    <w:p w14:paraId="3A073163" w14:textId="77777777" w:rsidR="00183F00" w:rsidRPr="00586F51" w:rsidRDefault="00183F00" w:rsidP="004E5BA6">
      <w:pPr>
        <w:ind w:left="720"/>
        <w:contextualSpacing/>
        <w:jc w:val="both"/>
        <w:rPr>
          <w:rFonts w:ascii="Times New Roman" w:hAnsi="Times New Roman" w:cs="Times New Roman"/>
        </w:rPr>
      </w:pPr>
    </w:p>
    <w:p w14:paraId="2D9AB275" w14:textId="77777777" w:rsidR="00586F51" w:rsidRPr="00586F51" w:rsidRDefault="00586F51" w:rsidP="004E5BA6">
      <w:pPr>
        <w:ind w:left="4956"/>
        <w:contextualSpacing/>
        <w:jc w:val="center"/>
        <w:rPr>
          <w:rFonts w:ascii="Times New Roman" w:hAnsi="Times New Roman" w:cs="Times New Roman"/>
        </w:rPr>
      </w:pPr>
      <w:r w:rsidRPr="00586F51">
        <w:rPr>
          <w:rFonts w:ascii="Times New Roman" w:hAnsi="Times New Roman" w:cs="Times New Roman"/>
        </w:rPr>
        <w:t>…………………………………                                 CZYTELNY PODPIS OPIEKUNA</w:t>
      </w:r>
    </w:p>
    <w:p w14:paraId="22BD08D3" w14:textId="77777777" w:rsidR="00586F51" w:rsidRPr="00586F51" w:rsidRDefault="00586F51" w:rsidP="004E5BA6">
      <w:pPr>
        <w:ind w:left="4968"/>
        <w:jc w:val="center"/>
        <w:rPr>
          <w:rFonts w:ascii="Times New Roman" w:hAnsi="Times New Roman" w:cs="Times New Roman"/>
        </w:rPr>
      </w:pPr>
      <w:r w:rsidRPr="00586F51">
        <w:rPr>
          <w:rFonts w:ascii="Times New Roman" w:hAnsi="Times New Roman" w:cs="Times New Roman"/>
        </w:rPr>
        <w:t>PRAWNEGO UCZESTNIKA PROJEKTU</w:t>
      </w:r>
    </w:p>
    <w:p w14:paraId="490843B8" w14:textId="77777777" w:rsidR="00586F51" w:rsidRPr="00586F51" w:rsidRDefault="00586F51" w:rsidP="004E5BA6">
      <w:pPr>
        <w:ind w:left="4968" w:firstLine="696"/>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 xml:space="preserve">    </w:t>
      </w:r>
      <w:r w:rsidRPr="00586F51">
        <w:rPr>
          <w:rFonts w:ascii="Times New Roman" w:hAnsi="Times New Roman" w:cs="Times New Roman"/>
        </w:rPr>
        <w:t xml:space="preserve"> (jeśli dotyczy)</w:t>
      </w:r>
    </w:p>
    <w:p w14:paraId="5D1AC51B" w14:textId="77777777" w:rsidR="00586F51" w:rsidRPr="00586F51" w:rsidRDefault="00586F51" w:rsidP="004E5BA6">
      <w:pPr>
        <w:rPr>
          <w:rFonts w:ascii="Times New Roman" w:hAnsi="Times New Roman" w:cs="Times New Roman"/>
        </w:rPr>
      </w:pPr>
      <w:r w:rsidRPr="00586F51">
        <w:rPr>
          <w:rFonts w:ascii="Times New Roman" w:hAnsi="Times New Roman" w:cs="Times New Roman"/>
        </w:rPr>
        <w:br w:type="page"/>
      </w:r>
    </w:p>
    <w:p w14:paraId="67087FC9" w14:textId="77777777" w:rsidR="00586F51" w:rsidRPr="00586F51" w:rsidRDefault="00586F51" w:rsidP="004E5BA6">
      <w:pPr>
        <w:jc w:val="center"/>
        <w:rPr>
          <w:rFonts w:ascii="Times New Roman" w:hAnsi="Times New Roman" w:cs="Times New Roman"/>
          <w:b/>
        </w:rPr>
      </w:pPr>
      <w:r w:rsidRPr="00586F51">
        <w:rPr>
          <w:rFonts w:ascii="Times New Roman" w:hAnsi="Times New Roman" w:cs="Times New Roman"/>
          <w:b/>
        </w:rPr>
        <w:lastRenderedPageBreak/>
        <w:t>Skrót Regulaminu</w:t>
      </w:r>
    </w:p>
    <w:p w14:paraId="4C1B4033" w14:textId="77777777" w:rsidR="00586F51" w:rsidRPr="00586F51" w:rsidRDefault="00586F51" w:rsidP="004E5BA6"/>
    <w:p w14:paraId="4C7AB9DF" w14:textId="77777777" w:rsidR="00586F51" w:rsidRDefault="00586F51" w:rsidP="004E5BA6">
      <w:pPr>
        <w:jc w:val="center"/>
        <w:rPr>
          <w:rFonts w:ascii="Times New Roman" w:hAnsi="Times New Roman" w:cs="Times New Roman"/>
          <w:sz w:val="28"/>
          <w:szCs w:val="28"/>
        </w:rPr>
      </w:pPr>
      <w:r w:rsidRPr="00586F51">
        <w:rPr>
          <w:rFonts w:ascii="Times New Roman" w:hAnsi="Times New Roman" w:cs="Times New Roman"/>
          <w:sz w:val="28"/>
          <w:szCs w:val="28"/>
        </w:rPr>
        <w:t xml:space="preserve">Prawa i obowiązki uczestnika </w:t>
      </w:r>
    </w:p>
    <w:p w14:paraId="388A9955" w14:textId="77777777" w:rsidR="004C0575" w:rsidRPr="00586F51" w:rsidRDefault="004C0575" w:rsidP="004E5BA6">
      <w:pPr>
        <w:jc w:val="center"/>
        <w:rPr>
          <w:rFonts w:ascii="Times New Roman" w:hAnsi="Times New Roman" w:cs="Times New Roman"/>
          <w:sz w:val="28"/>
          <w:szCs w:val="28"/>
        </w:rPr>
      </w:pPr>
    </w:p>
    <w:p w14:paraId="1B397595" w14:textId="77777777" w:rsidR="00586F51" w:rsidRPr="00586F51" w:rsidRDefault="00586F51" w:rsidP="004E5BA6"/>
    <w:p w14:paraId="0660993E" w14:textId="77777777" w:rsidR="00586F51" w:rsidRPr="00586F51" w:rsidRDefault="00586F51" w:rsidP="004E5BA6">
      <w:pPr>
        <w:numPr>
          <w:ilvl w:val="0"/>
          <w:numId w:val="1"/>
        </w:numPr>
        <w:jc w:val="both"/>
        <w:rPr>
          <w:rFonts w:ascii="Times New Roman" w:hAnsi="Times New Roman" w:cs="Times New Roman"/>
        </w:rPr>
      </w:pPr>
      <w:r w:rsidRPr="00586F51">
        <w:rPr>
          <w:rFonts w:ascii="Times New Roman" w:hAnsi="Times New Roman" w:cs="Times New Roman"/>
        </w:rPr>
        <w:t xml:space="preserve">Uczestnik Projektu zobowiązuje się do: </w:t>
      </w:r>
    </w:p>
    <w:p w14:paraId="42E39745"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udostępnienia danych osobowych niezbędnych do wypełnienia obowiązków sprawozdawczych; </w:t>
      </w:r>
    </w:p>
    <w:p w14:paraId="302F114D"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korzystania z wybranych form wsparcia w ramach ścieżki reintegracyjnej; </w:t>
      </w:r>
    </w:p>
    <w:p w14:paraId="18B78BA5"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niezwłocznego informowania o wszelkich zmianach okoliczności faktycznych mogących mieć wpływ na realizację ścieżki reintegracyjnej, np. podjęcie pracy; </w:t>
      </w:r>
    </w:p>
    <w:p w14:paraId="5474F628"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dostarczenia dokumentów potwierdzających osiągnięcie wskaźnika efektywności społeczno-zatrudnieniowej, w tym potwierdzających podjęcie pracy do 3 miesięcy po zakończonym udziale w projekcie; </w:t>
      </w:r>
    </w:p>
    <w:p w14:paraId="261445BC"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udziału w badaniach ewaluacyjnych i monitorujących prowadzonych przez Realizatora, jak i zleconych przez Instytucję Zarządzającą; </w:t>
      </w:r>
    </w:p>
    <w:p w14:paraId="72C3F1AB"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poddania się czynnościom kontrolnym przez uprawnione podmioty w zakresie i miejscu obejmującym korzystanie z wybranych form wsparcia; </w:t>
      </w:r>
    </w:p>
    <w:p w14:paraId="621B2C0C"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przestrzegania zasad niniejszego regulaminu; </w:t>
      </w:r>
    </w:p>
    <w:p w14:paraId="4775BD2C"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przestrzegania regulaminów innych podmiotów, które realizują formy wsparcia; </w:t>
      </w:r>
    </w:p>
    <w:p w14:paraId="0AE721A5" w14:textId="77777777" w:rsidR="00586F51" w:rsidRPr="00586F51" w:rsidRDefault="00586F51" w:rsidP="004E5BA6">
      <w:pPr>
        <w:numPr>
          <w:ilvl w:val="0"/>
          <w:numId w:val="2"/>
        </w:numPr>
        <w:jc w:val="both"/>
        <w:rPr>
          <w:rFonts w:ascii="Times New Roman" w:hAnsi="Times New Roman" w:cs="Times New Roman"/>
        </w:rPr>
      </w:pPr>
      <w:r w:rsidRPr="00586F51">
        <w:rPr>
          <w:rFonts w:ascii="Times New Roman" w:hAnsi="Times New Roman" w:cs="Times New Roman"/>
        </w:rPr>
        <w:t xml:space="preserve">wypełnienia innych zaleceń w zakresie realizowanych przez nich zadań projektowych. </w:t>
      </w:r>
    </w:p>
    <w:p w14:paraId="6002768E" w14:textId="77777777" w:rsidR="00586F51" w:rsidRPr="00586F51" w:rsidRDefault="00586F51" w:rsidP="004E5BA6">
      <w:pPr>
        <w:numPr>
          <w:ilvl w:val="0"/>
          <w:numId w:val="1"/>
        </w:numPr>
        <w:jc w:val="both"/>
        <w:rPr>
          <w:rFonts w:ascii="Times New Roman" w:hAnsi="Times New Roman" w:cs="Times New Roman"/>
        </w:rPr>
      </w:pPr>
      <w:r w:rsidRPr="00586F51">
        <w:rPr>
          <w:rFonts w:ascii="Times New Roman" w:hAnsi="Times New Roman" w:cs="Times New Roman"/>
        </w:rPr>
        <w:t xml:space="preserve">Uczestnik Projektu ma prawo do: </w:t>
      </w:r>
    </w:p>
    <w:p w14:paraId="598B0797" w14:textId="77777777" w:rsidR="00586F51" w:rsidRPr="00586F51" w:rsidRDefault="00586F51" w:rsidP="004E5BA6">
      <w:pPr>
        <w:numPr>
          <w:ilvl w:val="0"/>
          <w:numId w:val="3"/>
        </w:numPr>
        <w:jc w:val="both"/>
        <w:rPr>
          <w:rFonts w:ascii="Times New Roman" w:hAnsi="Times New Roman" w:cs="Times New Roman"/>
        </w:rPr>
      </w:pPr>
      <w:r w:rsidRPr="00586F51">
        <w:rPr>
          <w:rFonts w:ascii="Times New Roman" w:hAnsi="Times New Roman" w:cs="Times New Roman"/>
        </w:rPr>
        <w:t xml:space="preserve">udziału w zaplanowanych formach wsparcia; </w:t>
      </w:r>
    </w:p>
    <w:p w14:paraId="45AF1C2C" w14:textId="77777777" w:rsidR="00586F51" w:rsidRPr="00586F51" w:rsidRDefault="00586F51" w:rsidP="004E5BA6">
      <w:pPr>
        <w:numPr>
          <w:ilvl w:val="0"/>
          <w:numId w:val="3"/>
        </w:numPr>
        <w:jc w:val="both"/>
        <w:rPr>
          <w:rFonts w:ascii="Times New Roman" w:hAnsi="Times New Roman" w:cs="Times New Roman"/>
        </w:rPr>
      </w:pPr>
      <w:r w:rsidRPr="00586F51">
        <w:rPr>
          <w:rFonts w:ascii="Times New Roman" w:hAnsi="Times New Roman" w:cs="Times New Roman"/>
        </w:rPr>
        <w:t xml:space="preserve">zgłaszania uwag i wniosków co do realizowanych form wsparcia; </w:t>
      </w:r>
    </w:p>
    <w:p w14:paraId="69D8A889" w14:textId="77777777" w:rsidR="00586F51" w:rsidRPr="00586F51" w:rsidRDefault="00586F51" w:rsidP="004E5BA6">
      <w:pPr>
        <w:numPr>
          <w:ilvl w:val="0"/>
          <w:numId w:val="3"/>
        </w:numPr>
        <w:jc w:val="both"/>
        <w:rPr>
          <w:rFonts w:ascii="Times New Roman" w:hAnsi="Times New Roman" w:cs="Times New Roman"/>
        </w:rPr>
      </w:pPr>
      <w:r w:rsidRPr="00586F51">
        <w:rPr>
          <w:rFonts w:ascii="Times New Roman" w:hAnsi="Times New Roman" w:cs="Times New Roman"/>
        </w:rPr>
        <w:t xml:space="preserve">korzystania z materiałów szkoleniowych, jeśli zostały przewidziane dla danej formy wsparcia; </w:t>
      </w:r>
    </w:p>
    <w:p w14:paraId="37C686D5" w14:textId="77777777" w:rsidR="00586F51" w:rsidRPr="00586F51" w:rsidRDefault="00586F51" w:rsidP="004E5BA6">
      <w:pPr>
        <w:numPr>
          <w:ilvl w:val="0"/>
          <w:numId w:val="3"/>
        </w:numPr>
        <w:jc w:val="both"/>
        <w:rPr>
          <w:rFonts w:ascii="Times New Roman" w:hAnsi="Times New Roman" w:cs="Times New Roman"/>
        </w:rPr>
      </w:pPr>
      <w:r w:rsidRPr="00586F51">
        <w:rPr>
          <w:rFonts w:ascii="Times New Roman" w:hAnsi="Times New Roman" w:cs="Times New Roman"/>
        </w:rPr>
        <w:t xml:space="preserve">zakwaterowania w trakcie zajęć warsztatowych/szkoleniowych jeśli będzie przewidziany dla danej formy wsparcia; </w:t>
      </w:r>
    </w:p>
    <w:p w14:paraId="562F64E8" w14:textId="77777777" w:rsidR="00586F51" w:rsidRPr="00586F51" w:rsidRDefault="00586F51" w:rsidP="004E5BA6">
      <w:pPr>
        <w:numPr>
          <w:ilvl w:val="0"/>
          <w:numId w:val="3"/>
        </w:numPr>
        <w:jc w:val="both"/>
        <w:rPr>
          <w:rFonts w:ascii="Times New Roman" w:hAnsi="Times New Roman" w:cs="Times New Roman"/>
        </w:rPr>
      </w:pPr>
      <w:r w:rsidRPr="00586F51">
        <w:rPr>
          <w:rFonts w:ascii="Times New Roman" w:hAnsi="Times New Roman" w:cs="Times New Roman"/>
        </w:rPr>
        <w:t>otrzymania certyfikatów, zaświadczeń, świadectw potwierdzających uczestnictwo, zdany egzamin lub uzyskane kwalifikacje.</w:t>
      </w:r>
    </w:p>
    <w:p w14:paraId="733EF5B7" w14:textId="77777777" w:rsidR="00586F51" w:rsidRDefault="00586F51" w:rsidP="004E5BA6"/>
    <w:p w14:paraId="51655ABA" w14:textId="77777777" w:rsidR="00586F51" w:rsidRDefault="00586F51" w:rsidP="004E5BA6"/>
    <w:p w14:paraId="164C6AF0" w14:textId="77777777" w:rsidR="004C0575" w:rsidRPr="00586F51" w:rsidRDefault="004C0575" w:rsidP="004E5BA6"/>
    <w:p w14:paraId="3856651E" w14:textId="77777777" w:rsidR="00586F51" w:rsidRPr="00586F51" w:rsidRDefault="00586F51" w:rsidP="004E5BA6">
      <w:pPr>
        <w:ind w:left="720"/>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6571F7AE" w14:textId="77777777" w:rsidR="00586F51" w:rsidRPr="00586F51" w:rsidRDefault="00586F51" w:rsidP="004E5BA6">
      <w:pPr>
        <w:ind w:left="720"/>
        <w:contextualSpacing/>
        <w:jc w:val="both"/>
        <w:rPr>
          <w:rFonts w:ascii="Times New Roman" w:hAnsi="Times New Roman" w:cs="Times New Roman"/>
        </w:rPr>
      </w:pPr>
    </w:p>
    <w:p w14:paraId="6037A87F" w14:textId="77777777" w:rsidR="00586F51" w:rsidRPr="00586F51" w:rsidRDefault="00586F51" w:rsidP="004E5BA6">
      <w:pPr>
        <w:ind w:left="720"/>
        <w:contextualSpacing/>
        <w:jc w:val="both"/>
        <w:rPr>
          <w:rFonts w:ascii="Times New Roman" w:hAnsi="Times New Roman" w:cs="Times New Roman"/>
        </w:rPr>
      </w:pPr>
    </w:p>
    <w:p w14:paraId="52480B9E" w14:textId="77777777" w:rsidR="00586F51" w:rsidRPr="00586F51" w:rsidRDefault="00586F51" w:rsidP="004E5BA6">
      <w:pPr>
        <w:ind w:left="708"/>
        <w:contextualSpacing/>
        <w:jc w:val="both"/>
        <w:rPr>
          <w:rFonts w:ascii="Times New Roman" w:hAnsi="Times New Roman" w:cs="Times New Roman"/>
        </w:rPr>
      </w:pPr>
      <w:r w:rsidRPr="00586F51">
        <w:rPr>
          <w:rFonts w:ascii="Times New Roman" w:hAnsi="Times New Roman" w:cs="Times New Roman"/>
        </w:rPr>
        <w:t>MIEJSCOWOŚĆ I DATA                         CZYTELNY PODPIS UCZESTNIKA</w:t>
      </w:r>
    </w:p>
    <w:p w14:paraId="30F2936D" w14:textId="77777777" w:rsidR="00586F51" w:rsidRPr="00586F51" w:rsidRDefault="00586F51" w:rsidP="004E5BA6">
      <w:pPr>
        <w:ind w:left="5664"/>
        <w:jc w:val="both"/>
        <w:rPr>
          <w:rFonts w:ascii="Times New Roman" w:hAnsi="Times New Roman" w:cs="Times New Roman"/>
        </w:rPr>
      </w:pPr>
      <w:r w:rsidRPr="00586F51">
        <w:rPr>
          <w:rFonts w:ascii="Times New Roman" w:hAnsi="Times New Roman" w:cs="Times New Roman"/>
        </w:rPr>
        <w:t xml:space="preserve">    PROJEKTU </w:t>
      </w:r>
    </w:p>
    <w:p w14:paraId="650E8D12" w14:textId="77777777" w:rsidR="00586F51" w:rsidRPr="00586F51" w:rsidRDefault="00586F51" w:rsidP="004E5BA6">
      <w:pPr>
        <w:ind w:left="720"/>
        <w:contextualSpacing/>
        <w:jc w:val="both"/>
        <w:rPr>
          <w:rFonts w:ascii="Times New Roman" w:hAnsi="Times New Roman" w:cs="Times New Roman"/>
        </w:rPr>
      </w:pPr>
    </w:p>
    <w:p w14:paraId="7A46C886" w14:textId="77777777" w:rsidR="00586F51" w:rsidRPr="00586F51" w:rsidRDefault="00586F51" w:rsidP="004E5BA6">
      <w:pPr>
        <w:ind w:left="4956"/>
        <w:contextualSpacing/>
        <w:jc w:val="center"/>
        <w:rPr>
          <w:rFonts w:ascii="Times New Roman" w:hAnsi="Times New Roman" w:cs="Times New Roman"/>
        </w:rPr>
      </w:pPr>
      <w:r w:rsidRPr="00586F51">
        <w:rPr>
          <w:rFonts w:ascii="Times New Roman" w:hAnsi="Times New Roman" w:cs="Times New Roman"/>
        </w:rPr>
        <w:t>…………………………………                                 CZYTELNY PODPIS OPIEKUNA</w:t>
      </w:r>
    </w:p>
    <w:p w14:paraId="0887A67B" w14:textId="77777777" w:rsidR="00586F51" w:rsidRPr="00586F51" w:rsidRDefault="00586F51" w:rsidP="004E5BA6">
      <w:pPr>
        <w:ind w:left="4968"/>
        <w:jc w:val="center"/>
        <w:rPr>
          <w:rFonts w:ascii="Times New Roman" w:hAnsi="Times New Roman" w:cs="Times New Roman"/>
        </w:rPr>
      </w:pPr>
      <w:r w:rsidRPr="00586F51">
        <w:rPr>
          <w:rFonts w:ascii="Times New Roman" w:hAnsi="Times New Roman" w:cs="Times New Roman"/>
        </w:rPr>
        <w:t>PRAWNEGO UCZESTNIKA PROJEKTU</w:t>
      </w:r>
    </w:p>
    <w:p w14:paraId="570A8271" w14:textId="230BDEB6" w:rsidR="004C0575" w:rsidRDefault="00586F51" w:rsidP="004E5BA6">
      <w:pPr>
        <w:ind w:left="4968" w:firstLine="696"/>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 xml:space="preserve">  </w:t>
      </w:r>
      <w:r w:rsidRPr="00586F51">
        <w:rPr>
          <w:rFonts w:ascii="Times New Roman" w:hAnsi="Times New Roman" w:cs="Times New Roman"/>
        </w:rPr>
        <w:t>(jeśli dotyczy)</w:t>
      </w:r>
    </w:p>
    <w:p w14:paraId="196BA331" w14:textId="77777777" w:rsidR="004C0575" w:rsidRDefault="004C0575">
      <w:pPr>
        <w:rPr>
          <w:rFonts w:ascii="Times New Roman" w:hAnsi="Times New Roman" w:cs="Times New Roman"/>
        </w:rPr>
      </w:pPr>
      <w:r>
        <w:rPr>
          <w:rFonts w:ascii="Times New Roman" w:hAnsi="Times New Roman" w:cs="Times New Roman"/>
        </w:rPr>
        <w:br w:type="page"/>
      </w:r>
    </w:p>
    <w:p w14:paraId="08811B42" w14:textId="77777777" w:rsidR="004C0575" w:rsidRDefault="004C0575" w:rsidP="004C0575">
      <w:pPr>
        <w:pStyle w:val="Default"/>
      </w:pPr>
    </w:p>
    <w:p w14:paraId="5BFF561E" w14:textId="696570D2" w:rsidR="004C0575" w:rsidRDefault="004C0575" w:rsidP="004C0575">
      <w:pPr>
        <w:pStyle w:val="Default"/>
        <w:jc w:val="center"/>
        <w:rPr>
          <w:sz w:val="23"/>
          <w:szCs w:val="23"/>
        </w:rPr>
      </w:pPr>
      <w:r>
        <w:rPr>
          <w:b/>
          <w:bCs/>
          <w:sz w:val="23"/>
          <w:szCs w:val="23"/>
        </w:rPr>
        <w:t>OŚWIADCZENIE UCZESTNIKA/UCZESTNICZKI PROJEKTU</w:t>
      </w:r>
    </w:p>
    <w:p w14:paraId="103EB0DA" w14:textId="77777777" w:rsidR="004C0575" w:rsidRDefault="004C0575" w:rsidP="004C0575">
      <w:pPr>
        <w:pStyle w:val="Bezodstpw"/>
      </w:pPr>
    </w:p>
    <w:p w14:paraId="126CEF40" w14:textId="77777777" w:rsidR="004C0575" w:rsidRDefault="004C0575" w:rsidP="004C0575">
      <w:pPr>
        <w:pStyle w:val="Bezodstpw"/>
      </w:pPr>
    </w:p>
    <w:p w14:paraId="7807056B" w14:textId="77777777" w:rsidR="004C0575" w:rsidRPr="004C0575" w:rsidRDefault="004C0575" w:rsidP="004C0575">
      <w:pPr>
        <w:pStyle w:val="Bezodstpw"/>
        <w:spacing w:line="360" w:lineRule="auto"/>
        <w:jc w:val="both"/>
        <w:rPr>
          <w:rFonts w:ascii="Times New Roman" w:hAnsi="Times New Roman"/>
          <w:sz w:val="24"/>
          <w:szCs w:val="24"/>
        </w:rPr>
      </w:pPr>
    </w:p>
    <w:p w14:paraId="4BAAD67C" w14:textId="64A3C117" w:rsidR="004C0575" w:rsidRPr="00586F51" w:rsidRDefault="004C0575" w:rsidP="004C0575">
      <w:pPr>
        <w:spacing w:line="360" w:lineRule="auto"/>
        <w:jc w:val="both"/>
        <w:rPr>
          <w:rFonts w:ascii="Times New Roman" w:hAnsi="Times New Roman" w:cs="Times New Roman"/>
        </w:rPr>
      </w:pPr>
      <w:r w:rsidRPr="004C0575">
        <w:rPr>
          <w:rFonts w:ascii="Times New Roman" w:hAnsi="Times New Roman" w:cs="Times New Roman"/>
        </w:rPr>
        <w:t xml:space="preserve">W związku z przystąpieniem do projektu </w:t>
      </w:r>
      <w:bookmarkStart w:id="1" w:name="_Hlk184374574"/>
      <w:r w:rsidRPr="004C0575">
        <w:rPr>
          <w:rFonts w:ascii="Times New Roman" w:hAnsi="Times New Roman" w:cs="Times New Roman"/>
        </w:rPr>
        <w:t xml:space="preserve">pn. </w:t>
      </w:r>
      <w:r w:rsidRPr="00586F51">
        <w:rPr>
          <w:rFonts w:ascii="Times New Roman" w:hAnsi="Times New Roman" w:cs="Times New Roman"/>
        </w:rPr>
        <w:t>„</w:t>
      </w:r>
      <w:r w:rsidR="006C54B9">
        <w:rPr>
          <w:rFonts w:ascii="Times New Roman" w:hAnsi="Times New Roman" w:cs="Times New Roman"/>
        </w:rPr>
        <w:t>Dobra Przyszłość</w:t>
      </w:r>
      <w:r w:rsidR="00E1330C">
        <w:rPr>
          <w:rFonts w:ascii="Times New Roman" w:hAnsi="Times New Roman" w:cs="Times New Roman"/>
        </w:rPr>
        <w:t xml:space="preserve"> </w:t>
      </w:r>
      <w:r w:rsidRPr="004E5BA6">
        <w:rPr>
          <w:rFonts w:ascii="Times New Roman" w:hAnsi="Times New Roman" w:cs="Times New Roman"/>
        </w:rPr>
        <w:t xml:space="preserve">2024-2029” </w:t>
      </w:r>
      <w:r>
        <w:rPr>
          <w:rFonts w:ascii="Times New Roman" w:hAnsi="Times New Roman" w:cs="Times New Roman"/>
        </w:rPr>
        <w:t>r</w:t>
      </w:r>
      <w:r w:rsidRPr="004E5BA6">
        <w:rPr>
          <w:rFonts w:ascii="Times New Roman" w:hAnsi="Times New Roman" w:cs="Times New Roman"/>
        </w:rPr>
        <w:t>ealizowan</w:t>
      </w:r>
      <w:r>
        <w:rPr>
          <w:rFonts w:ascii="Times New Roman" w:hAnsi="Times New Roman" w:cs="Times New Roman"/>
        </w:rPr>
        <w:t>ego</w:t>
      </w:r>
      <w:r w:rsidRPr="004E5BA6">
        <w:rPr>
          <w:rFonts w:ascii="Times New Roman" w:hAnsi="Times New Roman" w:cs="Times New Roman"/>
        </w:rPr>
        <w:t xml:space="preserve"> na terenie Powiatu </w:t>
      </w:r>
      <w:r w:rsidR="006C54B9">
        <w:rPr>
          <w:rFonts w:ascii="Times New Roman" w:hAnsi="Times New Roman" w:cs="Times New Roman"/>
        </w:rPr>
        <w:t>Dąbrowskiego</w:t>
      </w:r>
      <w:r w:rsidRPr="004E5BA6">
        <w:rPr>
          <w:rFonts w:ascii="Times New Roman" w:hAnsi="Times New Roman" w:cs="Times New Roman"/>
        </w:rPr>
        <w:t xml:space="preserve"> przez Powiatowe Centrum Pomocy</w:t>
      </w:r>
      <w:r>
        <w:rPr>
          <w:rFonts w:ascii="Times New Roman" w:hAnsi="Times New Roman" w:cs="Times New Roman"/>
        </w:rPr>
        <w:t xml:space="preserve"> </w:t>
      </w:r>
      <w:r w:rsidRPr="004E5BA6">
        <w:rPr>
          <w:rFonts w:ascii="Times New Roman" w:hAnsi="Times New Roman" w:cs="Times New Roman"/>
        </w:rPr>
        <w:t xml:space="preserve">Rodzinie w </w:t>
      </w:r>
      <w:r w:rsidR="006C54B9">
        <w:rPr>
          <w:rFonts w:ascii="Times New Roman" w:hAnsi="Times New Roman" w:cs="Times New Roman"/>
        </w:rPr>
        <w:t>Dąbrowie Tarnowskiej</w:t>
      </w:r>
      <w:r w:rsidRPr="004E5BA6">
        <w:rPr>
          <w:rFonts w:ascii="Times New Roman" w:hAnsi="Times New Roman" w:cs="Times New Roman"/>
        </w:rPr>
        <w:t xml:space="preserve">, ul. </w:t>
      </w:r>
      <w:r w:rsidR="00E1330C">
        <w:rPr>
          <w:rFonts w:ascii="Times New Roman" w:hAnsi="Times New Roman" w:cs="Times New Roman"/>
        </w:rPr>
        <w:t>Szpitalna 1, 33-200 Dąbrowa Tarnowska</w:t>
      </w:r>
      <w:r w:rsidRPr="004E5BA6">
        <w:rPr>
          <w:rFonts w:ascii="Times New Roman" w:hAnsi="Times New Roman" w:cs="Times New Roman"/>
        </w:rPr>
        <w:t xml:space="preserve">, </w:t>
      </w:r>
      <w:r w:rsidR="00D67026">
        <w:rPr>
          <w:rFonts w:ascii="Times New Roman" w:hAnsi="Times New Roman" w:cs="Times New Roman"/>
        </w:rPr>
        <w:br/>
      </w:r>
      <w:r w:rsidRPr="004E5BA6">
        <w:rPr>
          <w:rFonts w:ascii="Times New Roman" w:hAnsi="Times New Roman" w:cs="Times New Roman"/>
        </w:rPr>
        <w:t>w ramach Priorytetu 6 Fundusze europejskie dla rynku pracy, edukacji</w:t>
      </w:r>
      <w:r>
        <w:rPr>
          <w:rFonts w:ascii="Times New Roman" w:hAnsi="Times New Roman" w:cs="Times New Roman"/>
        </w:rPr>
        <w:t xml:space="preserve"> </w:t>
      </w:r>
      <w:r w:rsidRPr="004E5BA6">
        <w:rPr>
          <w:rFonts w:ascii="Times New Roman" w:hAnsi="Times New Roman" w:cs="Times New Roman"/>
        </w:rPr>
        <w:t>i włączenia społecznego  Działanie 6.26 Integracja społeczna osób w szczególnie trudnej sytuacji życiowej Typ projektu: A. Działania mające na celu integrację osób</w:t>
      </w:r>
      <w:r>
        <w:rPr>
          <w:rFonts w:ascii="Times New Roman" w:hAnsi="Times New Roman" w:cs="Times New Roman"/>
        </w:rPr>
        <w:t xml:space="preserve"> </w:t>
      </w:r>
      <w:r w:rsidRPr="004E5BA6">
        <w:rPr>
          <w:rFonts w:ascii="Times New Roman" w:hAnsi="Times New Roman" w:cs="Times New Roman"/>
        </w:rPr>
        <w:t>w szczególnej sytuacji, realizowane przez gminy i powiaty</w:t>
      </w:r>
      <w:bookmarkEnd w:id="1"/>
    </w:p>
    <w:p w14:paraId="201A1106" w14:textId="57F1C98E" w:rsidR="00C5678A" w:rsidRDefault="004C0575" w:rsidP="004C0575">
      <w:pPr>
        <w:pStyle w:val="Bezodstpw"/>
        <w:spacing w:line="360" w:lineRule="auto"/>
        <w:jc w:val="both"/>
        <w:rPr>
          <w:rFonts w:ascii="Times New Roman" w:hAnsi="Times New Roman"/>
          <w:b/>
          <w:bCs/>
          <w:sz w:val="24"/>
          <w:szCs w:val="24"/>
        </w:rPr>
      </w:pPr>
      <w:r w:rsidRPr="004C0575">
        <w:rPr>
          <w:rFonts w:ascii="Times New Roman" w:hAnsi="Times New Roman"/>
          <w:b/>
          <w:bCs/>
          <w:sz w:val="24"/>
          <w:szCs w:val="24"/>
        </w:rPr>
        <w:t xml:space="preserve"> oświadczam, że nie biorę udziału w innym projekcie aktywizacji społeczno-zawodowej finansowanym ze środków Europejskiego Funduszu Społecznego Plus oraz zobowiązuję się, że do momentu zakończenia wsparcia w ww. projekcie nie będę uczestniczyć w innym projekcie aktywizacji </w:t>
      </w:r>
      <w:proofErr w:type="spellStart"/>
      <w:r w:rsidRPr="004C0575">
        <w:rPr>
          <w:rFonts w:ascii="Times New Roman" w:hAnsi="Times New Roman"/>
          <w:b/>
          <w:bCs/>
          <w:sz w:val="24"/>
          <w:szCs w:val="24"/>
        </w:rPr>
        <w:t>społeczno</w:t>
      </w:r>
      <w:proofErr w:type="spellEnd"/>
      <w:r>
        <w:rPr>
          <w:rFonts w:ascii="Times New Roman" w:hAnsi="Times New Roman"/>
          <w:b/>
          <w:bCs/>
          <w:sz w:val="24"/>
          <w:szCs w:val="24"/>
        </w:rPr>
        <w:t xml:space="preserve"> </w:t>
      </w:r>
      <w:r w:rsidRPr="004C0575">
        <w:rPr>
          <w:rFonts w:ascii="Times New Roman" w:hAnsi="Times New Roman"/>
          <w:b/>
          <w:bCs/>
          <w:sz w:val="24"/>
          <w:szCs w:val="24"/>
        </w:rPr>
        <w:t>-</w:t>
      </w:r>
      <w:r>
        <w:rPr>
          <w:rFonts w:ascii="Times New Roman" w:hAnsi="Times New Roman"/>
          <w:b/>
          <w:bCs/>
          <w:sz w:val="24"/>
          <w:szCs w:val="24"/>
        </w:rPr>
        <w:t xml:space="preserve"> </w:t>
      </w:r>
      <w:r w:rsidRPr="004C0575">
        <w:rPr>
          <w:rFonts w:ascii="Times New Roman" w:hAnsi="Times New Roman"/>
          <w:b/>
          <w:bCs/>
          <w:sz w:val="24"/>
          <w:szCs w:val="24"/>
        </w:rPr>
        <w:t>zawodowej</w:t>
      </w:r>
      <w:r>
        <w:rPr>
          <w:rFonts w:ascii="Times New Roman" w:hAnsi="Times New Roman"/>
          <w:b/>
          <w:bCs/>
          <w:sz w:val="24"/>
          <w:szCs w:val="24"/>
        </w:rPr>
        <w:t xml:space="preserve"> </w:t>
      </w:r>
      <w:r w:rsidRPr="004C0575">
        <w:rPr>
          <w:rFonts w:ascii="Times New Roman" w:hAnsi="Times New Roman"/>
          <w:b/>
          <w:bCs/>
          <w:sz w:val="24"/>
          <w:szCs w:val="24"/>
        </w:rPr>
        <w:t>współfinansowanym ze środków Europejskiego Funduszu Społecznego Plus.</w:t>
      </w:r>
    </w:p>
    <w:p w14:paraId="6096DEA1" w14:textId="77777777" w:rsidR="004C0575" w:rsidRPr="004C0575" w:rsidRDefault="004C0575" w:rsidP="004C0575">
      <w:pPr>
        <w:rPr>
          <w:lang w:eastAsia="ar-SA"/>
        </w:rPr>
      </w:pPr>
    </w:p>
    <w:p w14:paraId="511AEFE0" w14:textId="77777777" w:rsidR="004C0575" w:rsidRPr="004C0575" w:rsidRDefault="004C0575" w:rsidP="004C0575">
      <w:pPr>
        <w:rPr>
          <w:lang w:eastAsia="ar-SA"/>
        </w:rPr>
      </w:pPr>
    </w:p>
    <w:p w14:paraId="3F3BE35C" w14:textId="77777777" w:rsidR="004C0575" w:rsidRPr="004C0575" w:rsidRDefault="004C0575" w:rsidP="004C0575">
      <w:pPr>
        <w:rPr>
          <w:lang w:eastAsia="ar-SA"/>
        </w:rPr>
      </w:pPr>
    </w:p>
    <w:p w14:paraId="23BA352F" w14:textId="77777777" w:rsidR="004C0575" w:rsidRPr="004C0575" w:rsidRDefault="004C0575" w:rsidP="004C0575">
      <w:pPr>
        <w:rPr>
          <w:lang w:eastAsia="ar-SA"/>
        </w:rPr>
      </w:pPr>
    </w:p>
    <w:p w14:paraId="2A0A82B7" w14:textId="77777777" w:rsidR="004C0575" w:rsidRPr="00586F51" w:rsidRDefault="004C0575" w:rsidP="004C0575"/>
    <w:p w14:paraId="70456425" w14:textId="77777777" w:rsidR="004C0575" w:rsidRPr="00586F51" w:rsidRDefault="004C0575" w:rsidP="004C0575">
      <w:pPr>
        <w:ind w:left="720"/>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11FCC17" w14:textId="77777777" w:rsidR="004C0575" w:rsidRPr="00586F51" w:rsidRDefault="004C0575" w:rsidP="004C0575">
      <w:pPr>
        <w:ind w:left="720"/>
        <w:contextualSpacing/>
        <w:jc w:val="both"/>
        <w:rPr>
          <w:rFonts w:ascii="Times New Roman" w:hAnsi="Times New Roman" w:cs="Times New Roman"/>
        </w:rPr>
      </w:pPr>
    </w:p>
    <w:p w14:paraId="2BE55085" w14:textId="77777777" w:rsidR="004C0575" w:rsidRPr="00586F51" w:rsidRDefault="004C0575" w:rsidP="004C0575">
      <w:pPr>
        <w:ind w:left="720"/>
        <w:contextualSpacing/>
        <w:jc w:val="both"/>
        <w:rPr>
          <w:rFonts w:ascii="Times New Roman" w:hAnsi="Times New Roman" w:cs="Times New Roman"/>
        </w:rPr>
      </w:pPr>
    </w:p>
    <w:p w14:paraId="174EC0B5" w14:textId="77777777" w:rsidR="004C0575" w:rsidRPr="00586F51" w:rsidRDefault="004C0575" w:rsidP="004C0575">
      <w:pPr>
        <w:ind w:left="708"/>
        <w:contextualSpacing/>
        <w:jc w:val="both"/>
        <w:rPr>
          <w:rFonts w:ascii="Times New Roman" w:hAnsi="Times New Roman" w:cs="Times New Roman"/>
        </w:rPr>
      </w:pPr>
      <w:r w:rsidRPr="00586F51">
        <w:rPr>
          <w:rFonts w:ascii="Times New Roman" w:hAnsi="Times New Roman" w:cs="Times New Roman"/>
        </w:rPr>
        <w:t>MIEJSCOWOŚĆ I DATA                         CZYTELNY PODPIS UCZESTNIKA</w:t>
      </w:r>
    </w:p>
    <w:p w14:paraId="434390AF" w14:textId="77777777" w:rsidR="004C0575" w:rsidRDefault="004C0575" w:rsidP="004C0575">
      <w:pPr>
        <w:ind w:left="5664"/>
        <w:jc w:val="both"/>
        <w:rPr>
          <w:rFonts w:ascii="Times New Roman" w:hAnsi="Times New Roman" w:cs="Times New Roman"/>
        </w:rPr>
      </w:pPr>
      <w:r w:rsidRPr="00586F51">
        <w:rPr>
          <w:rFonts w:ascii="Times New Roman" w:hAnsi="Times New Roman" w:cs="Times New Roman"/>
        </w:rPr>
        <w:t xml:space="preserve">    PROJEKTU </w:t>
      </w:r>
    </w:p>
    <w:p w14:paraId="4DF1D3C1" w14:textId="77777777" w:rsidR="004C0575" w:rsidRDefault="004C0575" w:rsidP="004C0575">
      <w:pPr>
        <w:ind w:left="5664"/>
        <w:jc w:val="both"/>
        <w:rPr>
          <w:rFonts w:ascii="Times New Roman" w:hAnsi="Times New Roman" w:cs="Times New Roman"/>
        </w:rPr>
      </w:pPr>
    </w:p>
    <w:p w14:paraId="57F09F67" w14:textId="77777777" w:rsidR="004C0575" w:rsidRPr="00586F51" w:rsidRDefault="004C0575" w:rsidP="004C0575">
      <w:pPr>
        <w:ind w:left="5664"/>
        <w:jc w:val="both"/>
        <w:rPr>
          <w:rFonts w:ascii="Times New Roman" w:hAnsi="Times New Roman" w:cs="Times New Roman"/>
        </w:rPr>
      </w:pPr>
    </w:p>
    <w:p w14:paraId="12125481" w14:textId="77777777" w:rsidR="004C0575" w:rsidRPr="00586F51" w:rsidRDefault="004C0575" w:rsidP="004C0575">
      <w:pPr>
        <w:ind w:left="720"/>
        <w:contextualSpacing/>
        <w:jc w:val="both"/>
        <w:rPr>
          <w:rFonts w:ascii="Times New Roman" w:hAnsi="Times New Roman" w:cs="Times New Roman"/>
        </w:rPr>
      </w:pPr>
    </w:p>
    <w:p w14:paraId="6440A4EA" w14:textId="77777777" w:rsidR="004C0575" w:rsidRPr="00586F51" w:rsidRDefault="004C0575" w:rsidP="004C0575">
      <w:pPr>
        <w:ind w:left="4956"/>
        <w:contextualSpacing/>
        <w:jc w:val="center"/>
        <w:rPr>
          <w:rFonts w:ascii="Times New Roman" w:hAnsi="Times New Roman" w:cs="Times New Roman"/>
        </w:rPr>
      </w:pPr>
      <w:r w:rsidRPr="00586F51">
        <w:rPr>
          <w:rFonts w:ascii="Times New Roman" w:hAnsi="Times New Roman" w:cs="Times New Roman"/>
        </w:rPr>
        <w:t>…………………………………                                 CZYTELNY PODPIS OPIEKUNA</w:t>
      </w:r>
    </w:p>
    <w:p w14:paraId="1F038CDC" w14:textId="77777777" w:rsidR="004C0575" w:rsidRPr="00586F51" w:rsidRDefault="004C0575" w:rsidP="004C0575">
      <w:pPr>
        <w:ind w:left="4968"/>
        <w:jc w:val="center"/>
        <w:rPr>
          <w:rFonts w:ascii="Times New Roman" w:hAnsi="Times New Roman" w:cs="Times New Roman"/>
        </w:rPr>
      </w:pPr>
      <w:r w:rsidRPr="00586F51">
        <w:rPr>
          <w:rFonts w:ascii="Times New Roman" w:hAnsi="Times New Roman" w:cs="Times New Roman"/>
        </w:rPr>
        <w:t>PRAWNEGO UCZESTNIKA PROJEKTU</w:t>
      </w:r>
    </w:p>
    <w:p w14:paraId="663FA451" w14:textId="7EC579AE" w:rsidR="004C0575" w:rsidRDefault="004C0575" w:rsidP="004C0575">
      <w:pPr>
        <w:tabs>
          <w:tab w:val="right" w:pos="8554"/>
        </w:tabs>
        <w:ind w:left="4968" w:firstLine="696"/>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 xml:space="preserve">  </w:t>
      </w:r>
      <w:r w:rsidRPr="00586F51">
        <w:rPr>
          <w:rFonts w:ascii="Times New Roman" w:hAnsi="Times New Roman" w:cs="Times New Roman"/>
        </w:rPr>
        <w:t>(jeśli dotyczy)</w:t>
      </w:r>
      <w:r>
        <w:rPr>
          <w:rFonts w:ascii="Times New Roman" w:hAnsi="Times New Roman" w:cs="Times New Roman"/>
        </w:rPr>
        <w:tab/>
      </w:r>
    </w:p>
    <w:p w14:paraId="78DA10BA" w14:textId="77777777" w:rsidR="004C0575" w:rsidRDefault="004C0575">
      <w:pPr>
        <w:rPr>
          <w:rFonts w:ascii="Times New Roman" w:hAnsi="Times New Roman" w:cs="Times New Roman"/>
        </w:rPr>
      </w:pPr>
      <w:r>
        <w:rPr>
          <w:rFonts w:ascii="Times New Roman" w:hAnsi="Times New Roman" w:cs="Times New Roman"/>
        </w:rPr>
        <w:br w:type="page"/>
      </w:r>
    </w:p>
    <w:p w14:paraId="5C23256B" w14:textId="4DDCB3FC" w:rsidR="004C0575" w:rsidRDefault="004C0575" w:rsidP="004C0575">
      <w:pPr>
        <w:pStyle w:val="Default"/>
        <w:jc w:val="center"/>
        <w:rPr>
          <w:b/>
          <w:bCs/>
          <w:sz w:val="23"/>
          <w:szCs w:val="23"/>
        </w:rPr>
      </w:pPr>
      <w:r>
        <w:rPr>
          <w:b/>
          <w:bCs/>
          <w:sz w:val="23"/>
          <w:szCs w:val="23"/>
        </w:rPr>
        <w:lastRenderedPageBreak/>
        <w:t>OŚWIADCZENIE UCZESTNIKA PROJEKTU</w:t>
      </w:r>
    </w:p>
    <w:p w14:paraId="1E6D44F3" w14:textId="77777777" w:rsidR="004C0575" w:rsidRDefault="004C0575" w:rsidP="004C0575">
      <w:pPr>
        <w:pStyle w:val="Default"/>
        <w:jc w:val="center"/>
        <w:rPr>
          <w:sz w:val="23"/>
          <w:szCs w:val="23"/>
        </w:rPr>
      </w:pPr>
    </w:p>
    <w:p w14:paraId="4B5F5270" w14:textId="0E52F57C" w:rsidR="004C0575" w:rsidRPr="004C0575" w:rsidRDefault="004C0575" w:rsidP="004C0575">
      <w:pPr>
        <w:pStyle w:val="Bezodstpw"/>
        <w:spacing w:line="276" w:lineRule="auto"/>
        <w:jc w:val="both"/>
        <w:rPr>
          <w:rFonts w:ascii="Times New Roman" w:hAnsi="Times New Roman"/>
          <w:sz w:val="24"/>
          <w:szCs w:val="24"/>
        </w:rPr>
      </w:pPr>
      <w:r w:rsidRPr="004C0575">
        <w:rPr>
          <w:rFonts w:ascii="Times New Roman" w:hAnsi="Times New Roman"/>
          <w:sz w:val="24"/>
          <w:szCs w:val="24"/>
        </w:rPr>
        <w:t>W związku z przystąpieniem do projektu pn. pn. „</w:t>
      </w:r>
      <w:r w:rsidR="006C54B9">
        <w:rPr>
          <w:rFonts w:ascii="Times New Roman" w:hAnsi="Times New Roman"/>
          <w:sz w:val="24"/>
          <w:szCs w:val="24"/>
        </w:rPr>
        <w:t>Dobra Przyszłość</w:t>
      </w:r>
      <w:r w:rsidR="00E1330C">
        <w:rPr>
          <w:rFonts w:ascii="Times New Roman" w:hAnsi="Times New Roman"/>
          <w:sz w:val="24"/>
          <w:szCs w:val="24"/>
        </w:rPr>
        <w:t xml:space="preserve"> </w:t>
      </w:r>
      <w:r w:rsidRPr="004C0575">
        <w:rPr>
          <w:rFonts w:ascii="Times New Roman" w:hAnsi="Times New Roman"/>
          <w:sz w:val="24"/>
          <w:szCs w:val="24"/>
        </w:rPr>
        <w:t xml:space="preserve">2024-2029” realizowanego na terenie Powiatu </w:t>
      </w:r>
      <w:r w:rsidR="006C54B9">
        <w:rPr>
          <w:rFonts w:ascii="Times New Roman" w:hAnsi="Times New Roman"/>
          <w:sz w:val="24"/>
          <w:szCs w:val="24"/>
        </w:rPr>
        <w:t>Dąbrowskiego</w:t>
      </w:r>
      <w:r w:rsidRPr="004C0575">
        <w:rPr>
          <w:rFonts w:ascii="Times New Roman" w:hAnsi="Times New Roman"/>
          <w:sz w:val="24"/>
          <w:szCs w:val="24"/>
        </w:rPr>
        <w:t xml:space="preserve"> przez Powiatowe Centrum Pomocy Rodzinie w </w:t>
      </w:r>
      <w:r w:rsidR="006C54B9">
        <w:rPr>
          <w:rFonts w:ascii="Times New Roman" w:hAnsi="Times New Roman"/>
          <w:sz w:val="24"/>
          <w:szCs w:val="24"/>
        </w:rPr>
        <w:t>Dąbrowie Tarnowskiej</w:t>
      </w:r>
      <w:r w:rsidRPr="004C0575">
        <w:rPr>
          <w:rFonts w:ascii="Times New Roman" w:hAnsi="Times New Roman"/>
          <w:sz w:val="24"/>
          <w:szCs w:val="24"/>
        </w:rPr>
        <w:t xml:space="preserve">, ul. </w:t>
      </w:r>
      <w:r w:rsidR="00E1330C">
        <w:rPr>
          <w:rFonts w:ascii="Times New Roman" w:hAnsi="Times New Roman"/>
          <w:sz w:val="24"/>
          <w:szCs w:val="24"/>
        </w:rPr>
        <w:t>Szpitalna 1, 33-200 Dąbrowa Tarnowska</w:t>
      </w:r>
      <w:r w:rsidRPr="004C0575">
        <w:rPr>
          <w:rFonts w:ascii="Times New Roman" w:hAnsi="Times New Roman"/>
          <w:sz w:val="24"/>
          <w:szCs w:val="24"/>
        </w:rPr>
        <w:t>, w ramach Priorytetu 6 Fundusze europejskie dla rynku pracy, edukacji i włączenia społecznego  Działanie 6.26 Integracja społeczna osób w szczególnie trudnej sytuacji życiowej Typ projektu: A. Działania mające na celu integrację osób w szczególnej sytuacji, realizowane przez gminy i powiaty</w:t>
      </w:r>
      <w:r w:rsidR="00A02CEF">
        <w:rPr>
          <w:rFonts w:ascii="Times New Roman" w:hAnsi="Times New Roman"/>
          <w:sz w:val="24"/>
          <w:szCs w:val="24"/>
        </w:rPr>
        <w:t>,</w:t>
      </w:r>
      <w:r w:rsidRPr="004C0575">
        <w:rPr>
          <w:rFonts w:ascii="Times New Roman" w:hAnsi="Times New Roman"/>
          <w:sz w:val="24"/>
          <w:szCs w:val="24"/>
        </w:rPr>
        <w:t xml:space="preserve"> nr </w:t>
      </w:r>
      <w:r w:rsidR="00A02CEF" w:rsidRPr="00A02CEF">
        <w:rPr>
          <w:rFonts w:ascii="Times New Roman" w:hAnsi="Times New Roman"/>
          <w:sz w:val="24"/>
          <w:szCs w:val="24"/>
        </w:rPr>
        <w:t>FEMP.06.26-IP.01-0268/24</w:t>
      </w:r>
      <w:r w:rsidRPr="004C0575">
        <w:rPr>
          <w:rFonts w:ascii="Times New Roman" w:hAnsi="Times New Roman"/>
          <w:sz w:val="24"/>
          <w:szCs w:val="24"/>
        </w:rPr>
        <w:t xml:space="preserve"> oświadczam, że przyjmuję do wiadomości, iż: </w:t>
      </w:r>
    </w:p>
    <w:p w14:paraId="6D37F5EA" w14:textId="77A54594" w:rsidR="00A02CEF" w:rsidRDefault="004C0575" w:rsidP="00A02CEF">
      <w:pPr>
        <w:pStyle w:val="Bezodstpw"/>
        <w:numPr>
          <w:ilvl w:val="0"/>
          <w:numId w:val="17"/>
        </w:numPr>
        <w:spacing w:line="276" w:lineRule="auto"/>
        <w:jc w:val="both"/>
        <w:rPr>
          <w:rFonts w:ascii="Times New Roman" w:hAnsi="Times New Roman"/>
          <w:sz w:val="24"/>
          <w:szCs w:val="24"/>
        </w:rPr>
      </w:pPr>
      <w:r w:rsidRPr="004C0575">
        <w:rPr>
          <w:rFonts w:ascii="Times New Roman" w:hAnsi="Times New Roman"/>
          <w:sz w:val="24"/>
          <w:szCs w:val="24"/>
        </w:rPr>
        <w:t>administratorem moich danych osobowych przetwarzanych w ramach zbioru danych „FEM 2021-2027 w MCP” jest Małopolskie Centrum Przedsiębiorczości, z siedzibą w Krakowie, ul. Jasnogórska 11, 31-358 Kraków; administratorem moich danych osobowych przetwarzanych w ramach zbioru danych „</w:t>
      </w:r>
      <w:r w:rsidR="006C54B9">
        <w:rPr>
          <w:rFonts w:ascii="Times New Roman" w:hAnsi="Times New Roman"/>
          <w:sz w:val="24"/>
          <w:szCs w:val="24"/>
        </w:rPr>
        <w:t>Dobra Przyszłość</w:t>
      </w:r>
      <w:r w:rsidR="00E1330C">
        <w:rPr>
          <w:rFonts w:ascii="Times New Roman" w:hAnsi="Times New Roman"/>
          <w:sz w:val="24"/>
          <w:szCs w:val="24"/>
        </w:rPr>
        <w:t xml:space="preserve"> </w:t>
      </w:r>
      <w:r w:rsidR="00A02CEF" w:rsidRPr="004C0575">
        <w:rPr>
          <w:rFonts w:ascii="Times New Roman" w:hAnsi="Times New Roman"/>
          <w:sz w:val="24"/>
          <w:szCs w:val="24"/>
        </w:rPr>
        <w:t>2024-2029</w:t>
      </w:r>
      <w:r w:rsidRPr="004C0575">
        <w:rPr>
          <w:rFonts w:ascii="Times New Roman" w:hAnsi="Times New Roman"/>
          <w:sz w:val="24"/>
          <w:szCs w:val="24"/>
        </w:rPr>
        <w:t xml:space="preserve">” jest Beneficjent </w:t>
      </w:r>
      <w:r w:rsidR="00A02CEF" w:rsidRPr="004C0575">
        <w:rPr>
          <w:rFonts w:ascii="Times New Roman" w:hAnsi="Times New Roman"/>
          <w:sz w:val="24"/>
          <w:szCs w:val="24"/>
        </w:rPr>
        <w:t xml:space="preserve">Powiat </w:t>
      </w:r>
      <w:r w:rsidR="00E1330C">
        <w:rPr>
          <w:rFonts w:ascii="Times New Roman" w:hAnsi="Times New Roman"/>
          <w:sz w:val="24"/>
          <w:szCs w:val="24"/>
        </w:rPr>
        <w:t>Dąbrowski</w:t>
      </w:r>
      <w:r w:rsidR="00A02CEF">
        <w:rPr>
          <w:rFonts w:ascii="Times New Roman" w:hAnsi="Times New Roman"/>
          <w:sz w:val="24"/>
          <w:szCs w:val="24"/>
        </w:rPr>
        <w:t>/</w:t>
      </w:r>
      <w:r w:rsidR="00A02CEF" w:rsidRPr="004C0575">
        <w:rPr>
          <w:rFonts w:ascii="Times New Roman" w:hAnsi="Times New Roman"/>
          <w:sz w:val="24"/>
          <w:szCs w:val="24"/>
        </w:rPr>
        <w:t xml:space="preserve">Powiatowe Centrum Pomocy Rodzinie w </w:t>
      </w:r>
      <w:r w:rsidR="006C54B9">
        <w:rPr>
          <w:rFonts w:ascii="Times New Roman" w:hAnsi="Times New Roman"/>
          <w:sz w:val="24"/>
          <w:szCs w:val="24"/>
        </w:rPr>
        <w:t>Dąbrowie Tarnowskiej</w:t>
      </w:r>
      <w:r w:rsidRPr="004C0575">
        <w:rPr>
          <w:rFonts w:ascii="Times New Roman" w:hAnsi="Times New Roman"/>
          <w:sz w:val="24"/>
          <w:szCs w:val="24"/>
        </w:rPr>
        <w:t xml:space="preserve"> z siedzibą </w:t>
      </w:r>
      <w:r w:rsidR="00A02CEF" w:rsidRPr="004C0575">
        <w:rPr>
          <w:rFonts w:ascii="Times New Roman" w:hAnsi="Times New Roman"/>
          <w:sz w:val="24"/>
          <w:szCs w:val="24"/>
        </w:rPr>
        <w:t xml:space="preserve">ul. </w:t>
      </w:r>
      <w:r w:rsidR="00E1330C" w:rsidRPr="004E5BA6">
        <w:rPr>
          <w:rFonts w:ascii="Times New Roman" w:hAnsi="Times New Roman"/>
        </w:rPr>
        <w:t xml:space="preserve">ul. </w:t>
      </w:r>
      <w:r w:rsidR="00E1330C">
        <w:rPr>
          <w:rFonts w:ascii="Times New Roman" w:hAnsi="Times New Roman"/>
        </w:rPr>
        <w:t>Szpitalna 1, 33-200 Dąbrowa Tarnowska</w:t>
      </w:r>
      <w:r w:rsidR="00A02CEF">
        <w:rPr>
          <w:rFonts w:ascii="Times New Roman" w:hAnsi="Times New Roman"/>
          <w:sz w:val="24"/>
          <w:szCs w:val="24"/>
        </w:rPr>
        <w:t>.</w:t>
      </w:r>
      <w:r w:rsidRPr="004C0575">
        <w:rPr>
          <w:rFonts w:ascii="Times New Roman" w:hAnsi="Times New Roman"/>
          <w:sz w:val="24"/>
          <w:szCs w:val="24"/>
        </w:rPr>
        <w:t xml:space="preserve"> Nie narusza to praw i nie wyłącza obowiązków innych administratorów moich danych osobowych w rozumieniu art. 88 Ustawy z dnia 28 kwietnia 2022 r. o zasadach realizacji zadań finansowanych ze środków europejskich w perspektywie finansowej 2021–2027 tj. Instytucji Zarządzającej – Zarząd Województwa Małopolskiego, ministra właściwego do spraw rozwoju regionalnego;</w:t>
      </w:r>
    </w:p>
    <w:p w14:paraId="14979CA2" w14:textId="531524F7" w:rsidR="004C0575" w:rsidRPr="004C0575" w:rsidRDefault="004C0575" w:rsidP="00A02CEF">
      <w:pPr>
        <w:pStyle w:val="Bezodstpw"/>
        <w:numPr>
          <w:ilvl w:val="0"/>
          <w:numId w:val="17"/>
        </w:numPr>
        <w:spacing w:line="276" w:lineRule="auto"/>
        <w:jc w:val="both"/>
        <w:rPr>
          <w:rFonts w:ascii="Times New Roman" w:hAnsi="Times New Roman"/>
          <w:sz w:val="24"/>
          <w:szCs w:val="24"/>
        </w:rPr>
      </w:pPr>
      <w:r w:rsidRPr="004C0575">
        <w:rPr>
          <w:rFonts w:ascii="Times New Roman" w:hAnsi="Times New Roman"/>
          <w:sz w:val="24"/>
          <w:szCs w:val="24"/>
        </w:rPr>
        <w:t xml:space="preserve">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 </w:t>
      </w:r>
    </w:p>
    <w:p w14:paraId="1760BAB6" w14:textId="176B9C0C" w:rsidR="004C0575" w:rsidRPr="004C0575" w:rsidRDefault="004C0575" w:rsidP="00A02CEF">
      <w:pPr>
        <w:pStyle w:val="Bezodstpw"/>
        <w:numPr>
          <w:ilvl w:val="0"/>
          <w:numId w:val="18"/>
        </w:numPr>
        <w:spacing w:line="276" w:lineRule="auto"/>
        <w:ind w:left="1843"/>
        <w:jc w:val="both"/>
        <w:rPr>
          <w:rFonts w:ascii="Times New Roman" w:hAnsi="Times New Roman"/>
          <w:sz w:val="24"/>
          <w:szCs w:val="24"/>
        </w:rPr>
      </w:pPr>
      <w:r w:rsidRPr="004C0575">
        <w:rPr>
          <w:rFonts w:ascii="Times New Roman" w:hAnsi="Times New Roman"/>
          <w:sz w:val="24"/>
          <w:szCs w:val="24"/>
        </w:rPr>
        <w:t xml:space="preserve">ustawy z dnia 28 kwietnia 2022 r. o zasadach realizacji zadań finansowanych ze środków europejskich w perspektywie finansowej 2021–2027 (wdrożeniowa), </w:t>
      </w:r>
    </w:p>
    <w:p w14:paraId="74E79302" w14:textId="128C8E24" w:rsidR="004C0575" w:rsidRPr="004C0575" w:rsidRDefault="004C0575" w:rsidP="00A02CEF">
      <w:pPr>
        <w:pStyle w:val="Bezodstpw"/>
        <w:numPr>
          <w:ilvl w:val="0"/>
          <w:numId w:val="18"/>
        </w:numPr>
        <w:spacing w:line="276" w:lineRule="auto"/>
        <w:ind w:left="1843"/>
        <w:jc w:val="both"/>
        <w:rPr>
          <w:rFonts w:ascii="Times New Roman" w:hAnsi="Times New Roman"/>
          <w:sz w:val="24"/>
          <w:szCs w:val="24"/>
        </w:rPr>
      </w:pPr>
      <w:r w:rsidRPr="004C0575">
        <w:rPr>
          <w:rFonts w:ascii="Times New Roman" w:hAnsi="Times New Roman"/>
          <w:sz w:val="24"/>
          <w:szCs w:val="24"/>
        </w:rPr>
        <w:t xml:space="preserve">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w:t>
      </w:r>
    </w:p>
    <w:p w14:paraId="7DAAF8CF" w14:textId="77777777" w:rsidR="00A02CEF" w:rsidRDefault="004C0575" w:rsidP="004C0575">
      <w:pPr>
        <w:pStyle w:val="Bezodstpw"/>
        <w:numPr>
          <w:ilvl w:val="0"/>
          <w:numId w:val="18"/>
        </w:numPr>
        <w:spacing w:line="276" w:lineRule="auto"/>
        <w:ind w:left="1843"/>
        <w:jc w:val="both"/>
        <w:rPr>
          <w:rFonts w:ascii="Times New Roman" w:hAnsi="Times New Roman"/>
          <w:sz w:val="24"/>
          <w:szCs w:val="24"/>
        </w:rPr>
      </w:pPr>
      <w:r w:rsidRPr="004C0575">
        <w:rPr>
          <w:rFonts w:ascii="Times New Roman" w:hAnsi="Times New Roman"/>
          <w:sz w:val="24"/>
          <w:szCs w:val="24"/>
        </w:rPr>
        <w:t>rozporządzenia Parlamentu Europejskiego i Rady (UE) 2021/1057</w:t>
      </w:r>
      <w:r w:rsidR="00A02CEF">
        <w:rPr>
          <w:rFonts w:ascii="Times New Roman" w:hAnsi="Times New Roman"/>
          <w:sz w:val="24"/>
          <w:szCs w:val="24"/>
        </w:rPr>
        <w:br/>
      </w:r>
      <w:r w:rsidRPr="004C0575">
        <w:rPr>
          <w:rFonts w:ascii="Times New Roman" w:hAnsi="Times New Roman"/>
          <w:sz w:val="24"/>
          <w:szCs w:val="24"/>
        </w:rPr>
        <w:t xml:space="preserve">z dnia 24 czerwca 2021 r. ustanawiające Europejski Fundusz Społeczny Plus (EFS+) oraz uchylające rozporządzenie (UE) nr 1296/2013; </w:t>
      </w:r>
    </w:p>
    <w:p w14:paraId="74C76393" w14:textId="511C9D87" w:rsidR="00A02CEF" w:rsidRDefault="004C0575" w:rsidP="004C0575">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lastRenderedPageBreak/>
        <w:t xml:space="preserve">moje dane osobowe w zakresie wskazanym w pkt. 1 będą przetwarzane wyłącznie w celu realizacji projektu </w:t>
      </w:r>
      <w:r w:rsidR="00A02CEF" w:rsidRPr="004C0575">
        <w:rPr>
          <w:rFonts w:ascii="Times New Roman" w:hAnsi="Times New Roman"/>
          <w:sz w:val="24"/>
          <w:szCs w:val="24"/>
        </w:rPr>
        <w:t>„</w:t>
      </w:r>
      <w:r w:rsidR="006C54B9">
        <w:rPr>
          <w:rFonts w:ascii="Times New Roman" w:hAnsi="Times New Roman"/>
          <w:sz w:val="24"/>
          <w:szCs w:val="24"/>
        </w:rPr>
        <w:t>Dobra Przyszłość</w:t>
      </w:r>
      <w:r w:rsidR="00E1330C">
        <w:rPr>
          <w:rFonts w:ascii="Times New Roman" w:hAnsi="Times New Roman"/>
          <w:sz w:val="24"/>
          <w:szCs w:val="24"/>
        </w:rPr>
        <w:t xml:space="preserve"> </w:t>
      </w:r>
      <w:r w:rsidR="00A02CEF" w:rsidRPr="004C0575">
        <w:rPr>
          <w:rFonts w:ascii="Times New Roman" w:hAnsi="Times New Roman"/>
          <w:sz w:val="24"/>
          <w:szCs w:val="24"/>
        </w:rPr>
        <w:t xml:space="preserve">2024-2029” realizowanego na terenie Powiatu </w:t>
      </w:r>
      <w:r w:rsidR="006C54B9">
        <w:rPr>
          <w:rFonts w:ascii="Times New Roman" w:hAnsi="Times New Roman"/>
          <w:sz w:val="24"/>
          <w:szCs w:val="24"/>
        </w:rPr>
        <w:t>Dąbrowskiego</w:t>
      </w:r>
      <w:r w:rsidR="00A02CEF" w:rsidRPr="004C0575">
        <w:rPr>
          <w:rFonts w:ascii="Times New Roman" w:hAnsi="Times New Roman"/>
          <w:sz w:val="24"/>
          <w:szCs w:val="24"/>
        </w:rPr>
        <w:t xml:space="preserve"> przez Powiatowe Centrum Pomocy Rodzinie w </w:t>
      </w:r>
      <w:r w:rsidR="006C54B9">
        <w:rPr>
          <w:rFonts w:ascii="Times New Roman" w:hAnsi="Times New Roman"/>
          <w:sz w:val="24"/>
          <w:szCs w:val="24"/>
        </w:rPr>
        <w:t>Dąbrowie Tarnowskiej</w:t>
      </w:r>
      <w:r w:rsidR="00A02CEF" w:rsidRPr="004C0575">
        <w:rPr>
          <w:rFonts w:ascii="Times New Roman" w:hAnsi="Times New Roman"/>
          <w:sz w:val="24"/>
          <w:szCs w:val="24"/>
        </w:rPr>
        <w:t xml:space="preserve">, ul. </w:t>
      </w:r>
      <w:r w:rsidR="00E1330C" w:rsidRPr="004E5BA6">
        <w:rPr>
          <w:rFonts w:ascii="Times New Roman" w:hAnsi="Times New Roman"/>
        </w:rPr>
        <w:t xml:space="preserve">ul. </w:t>
      </w:r>
      <w:r w:rsidR="00E1330C">
        <w:rPr>
          <w:rFonts w:ascii="Times New Roman" w:hAnsi="Times New Roman"/>
        </w:rPr>
        <w:t>Szpitalna 1, 33-200 Dąbrowa Tarnowska</w:t>
      </w:r>
      <w:r w:rsidR="00A02CEF" w:rsidRPr="004C0575">
        <w:rPr>
          <w:rFonts w:ascii="Times New Roman" w:hAnsi="Times New Roman"/>
          <w:sz w:val="24"/>
          <w:szCs w:val="24"/>
        </w:rPr>
        <w:t>, w ramach Priorytetu 6 Fundusze europejskie dla rynku pracy, edukacji i włączenia społecznego  Działanie 6.26 Integracja społeczna osób w szczególnie trudnej sytuacji życiowej Typ projektu: A. Działania mające na celu integrację osób w szczególnej sytuacji, realizowane przez gminy i powiaty</w:t>
      </w:r>
      <w:r w:rsidRPr="00A02CEF">
        <w:rPr>
          <w:rFonts w:ascii="Times New Roman" w:hAnsi="Times New Roman"/>
          <w:sz w:val="24"/>
          <w:szCs w:val="24"/>
        </w:rPr>
        <w:t xml:space="preserve">, w szczególności potwierdzenia kwalifikowalności wydatków, udzielenia wsparcia, monitoringu, ewaluacji, kontroli, audytu i sprawozdawczości oraz działań informacyjno-promocyjnych w ramach programu Fundusze Europejskie dla Małopolski 2021-2027; </w:t>
      </w:r>
    </w:p>
    <w:p w14:paraId="3D1FF79E" w14:textId="4FEDC8C6" w:rsidR="00A02CEF" w:rsidRDefault="004C0575" w:rsidP="004C0575">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moje dane osobowe zostały udostępnione beneficjentowi realizującemu projekt – </w:t>
      </w:r>
      <w:r w:rsidR="00A02CEF" w:rsidRPr="004C0575">
        <w:rPr>
          <w:rFonts w:ascii="Times New Roman" w:hAnsi="Times New Roman"/>
          <w:sz w:val="24"/>
          <w:szCs w:val="24"/>
        </w:rPr>
        <w:t xml:space="preserve">Powiat </w:t>
      </w:r>
      <w:r w:rsidR="00E1330C">
        <w:rPr>
          <w:rFonts w:ascii="Times New Roman" w:hAnsi="Times New Roman"/>
          <w:sz w:val="24"/>
          <w:szCs w:val="24"/>
        </w:rPr>
        <w:t>Dąbrowski</w:t>
      </w:r>
      <w:r w:rsidR="00A02CEF">
        <w:rPr>
          <w:rFonts w:ascii="Times New Roman" w:hAnsi="Times New Roman"/>
          <w:sz w:val="24"/>
          <w:szCs w:val="24"/>
        </w:rPr>
        <w:t>/</w:t>
      </w:r>
      <w:r w:rsidR="00A02CEF" w:rsidRPr="004C0575">
        <w:rPr>
          <w:rFonts w:ascii="Times New Roman" w:hAnsi="Times New Roman"/>
          <w:sz w:val="24"/>
          <w:szCs w:val="24"/>
        </w:rPr>
        <w:t xml:space="preserve">Powiatowe Centrum Pomocy Rodzinie w </w:t>
      </w:r>
      <w:r w:rsidR="006C54B9">
        <w:rPr>
          <w:rFonts w:ascii="Times New Roman" w:hAnsi="Times New Roman"/>
          <w:sz w:val="24"/>
          <w:szCs w:val="24"/>
        </w:rPr>
        <w:t>Dąbrowie Tarnowskiej</w:t>
      </w:r>
      <w:r w:rsidRPr="00A02CEF">
        <w:rPr>
          <w:rFonts w:ascii="Times New Roman" w:hAnsi="Times New Roman"/>
          <w:sz w:val="24"/>
          <w:szCs w:val="24"/>
        </w:rPr>
        <w:t xml:space="preserve"> (nazwa i adres beneficjenta) oraz podmiotom, które na zlecenie beneficjenta uczestniczą w realizacji projektu - ……………………… (nazwa i adres ww. podmiotów). Moje dane osobowe mogą zostać przekazane podmiotom realizującym badania ewaluacyjne na zlecenie, Instytucji Pośredniczącej lub beneficjenta. Moje dane osobowe mogą zostać również przekazane specjalistycznym podmiotom, realizującym na zlecenie Instytucji Pośredniczącej oraz beneficjenta kontrole i audyty w ramach programu Fundusze Europejskie dla Małopolski 2021-2027; </w:t>
      </w:r>
    </w:p>
    <w:p w14:paraId="5D7CA9D5" w14:textId="703C3D0D" w:rsidR="00A02CEF" w:rsidRDefault="004C0575" w:rsidP="004C0575">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moje 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 </w:t>
      </w:r>
    </w:p>
    <w:p w14:paraId="6ED201EE" w14:textId="77777777" w:rsidR="00A02CEF" w:rsidRDefault="004C0575" w:rsidP="004C0575">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podanie danych ma charakter dobrowolny, aczkolwiek jest wymogiem ustawowym a konsekwencją odmowy ich podania jest brak możliwości udzielenia wsparcia w ramach projektu; </w:t>
      </w:r>
    </w:p>
    <w:p w14:paraId="46930B43" w14:textId="77777777" w:rsidR="00A02CEF" w:rsidRDefault="004C0575" w:rsidP="004C0575">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posiadam prawo dostępu do treści swoich danych oraz prawo ich: sprostowania, ograniczenia przetwarzania, zgodnie z art. 15, 16, 18 RODO; </w:t>
      </w:r>
    </w:p>
    <w:p w14:paraId="127E99F0" w14:textId="77777777" w:rsidR="00A02CEF" w:rsidRDefault="004C0575" w:rsidP="004C0575">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mam prawo do wniesienia skargi do Prezesa Urzędu Ochrony Danych Osobowych, gdy uznam, iż przetwarzanie moich danych osobowych narusza przepisy RODO; </w:t>
      </w:r>
    </w:p>
    <w:p w14:paraId="3427CA1B" w14:textId="77777777" w:rsidR="00A02CEF" w:rsidRDefault="004C0575" w:rsidP="00A02CEF">
      <w:pPr>
        <w:pStyle w:val="Bezodstpw"/>
        <w:numPr>
          <w:ilvl w:val="0"/>
          <w:numId w:val="17"/>
        </w:numPr>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moje dane osobowe mogą zostać ujawnione innym podmiotom upoważnionym na podstawie przepisów prawa; </w:t>
      </w:r>
    </w:p>
    <w:p w14:paraId="79089372" w14:textId="77777777" w:rsidR="00A02CEF" w:rsidRDefault="004C0575" w:rsidP="004C0575">
      <w:pPr>
        <w:pStyle w:val="Bezodstpw"/>
        <w:numPr>
          <w:ilvl w:val="0"/>
          <w:numId w:val="17"/>
        </w:numPr>
        <w:tabs>
          <w:tab w:val="left" w:pos="426"/>
        </w:tabs>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moje dane osobowe nie będą przetwarzane w sposób zautomatyzowany, w tym również profilowane; </w:t>
      </w:r>
    </w:p>
    <w:p w14:paraId="29FDB2BE" w14:textId="58100123" w:rsidR="004C0575" w:rsidRPr="00A02CEF" w:rsidRDefault="004C0575" w:rsidP="004C0575">
      <w:pPr>
        <w:pStyle w:val="Bezodstpw"/>
        <w:numPr>
          <w:ilvl w:val="0"/>
          <w:numId w:val="17"/>
        </w:numPr>
        <w:tabs>
          <w:tab w:val="left" w:pos="426"/>
        </w:tabs>
        <w:spacing w:line="276" w:lineRule="auto"/>
        <w:ind w:left="284" w:hanging="284"/>
        <w:jc w:val="both"/>
        <w:rPr>
          <w:rFonts w:ascii="Times New Roman" w:hAnsi="Times New Roman"/>
          <w:sz w:val="24"/>
          <w:szCs w:val="24"/>
        </w:rPr>
      </w:pPr>
      <w:r w:rsidRPr="00A02CEF">
        <w:rPr>
          <w:rFonts w:ascii="Times New Roman" w:hAnsi="Times New Roman"/>
          <w:sz w:val="24"/>
          <w:szCs w:val="24"/>
        </w:rPr>
        <w:t xml:space="preserve">mogę skontaktować się z Inspektorem Ochrony Danych: </w:t>
      </w:r>
    </w:p>
    <w:p w14:paraId="04BEF17A" w14:textId="21593CC7" w:rsidR="004C0575" w:rsidRPr="004C0575" w:rsidRDefault="004C0575" w:rsidP="00A02CEF">
      <w:pPr>
        <w:pStyle w:val="Bezodstpw"/>
        <w:numPr>
          <w:ilvl w:val="0"/>
          <w:numId w:val="20"/>
        </w:numPr>
        <w:spacing w:line="276" w:lineRule="auto"/>
        <w:jc w:val="both"/>
        <w:rPr>
          <w:rFonts w:ascii="Times New Roman" w:hAnsi="Times New Roman"/>
          <w:sz w:val="24"/>
          <w:szCs w:val="24"/>
        </w:rPr>
      </w:pPr>
      <w:r w:rsidRPr="004C0575">
        <w:rPr>
          <w:rFonts w:ascii="Times New Roman" w:hAnsi="Times New Roman"/>
          <w:sz w:val="24"/>
          <w:szCs w:val="24"/>
        </w:rPr>
        <w:t xml:space="preserve">działającym w ramach Instytucji Pośredniczącej, wysyłając wiadomość na adres poczty elektronicznej: </w:t>
      </w:r>
      <w:r w:rsidRPr="004C0575">
        <w:rPr>
          <w:rFonts w:ascii="Times New Roman" w:hAnsi="Times New Roman"/>
          <w:color w:val="0000FF"/>
          <w:sz w:val="24"/>
          <w:szCs w:val="24"/>
        </w:rPr>
        <w:t xml:space="preserve">dane_osobowe@mcp.malopolska.pl </w:t>
      </w:r>
      <w:r w:rsidRPr="004C0575">
        <w:rPr>
          <w:rFonts w:ascii="Times New Roman" w:hAnsi="Times New Roman"/>
          <w:sz w:val="24"/>
          <w:szCs w:val="24"/>
        </w:rPr>
        <w:t xml:space="preserve">lub pisemnie na adres: Inspektor Ochrony Danych MCP, Małopolskie Centrum Przedsiębiorczości, ul. Jasnogórska 11, 31-358 Kraków, </w:t>
      </w:r>
    </w:p>
    <w:p w14:paraId="2432A1CC" w14:textId="4AFCE49A" w:rsidR="00FD730F" w:rsidRPr="00FD730F" w:rsidRDefault="004C0575" w:rsidP="00566500">
      <w:pPr>
        <w:pStyle w:val="Bezodstpw"/>
        <w:numPr>
          <w:ilvl w:val="0"/>
          <w:numId w:val="20"/>
        </w:numPr>
        <w:spacing w:line="276" w:lineRule="auto"/>
        <w:jc w:val="both"/>
        <w:rPr>
          <w:rFonts w:ascii="Times New Roman" w:hAnsi="Times New Roman"/>
          <w:color w:val="000000"/>
          <w:sz w:val="24"/>
          <w:szCs w:val="24"/>
        </w:rPr>
      </w:pPr>
      <w:r w:rsidRPr="00FD730F">
        <w:rPr>
          <w:rFonts w:ascii="Times New Roman" w:hAnsi="Times New Roman"/>
          <w:color w:val="000000"/>
          <w:sz w:val="24"/>
          <w:szCs w:val="24"/>
        </w:rPr>
        <w:t xml:space="preserve">u Beneficjenta </w:t>
      </w:r>
      <w:r w:rsidR="00FD730F" w:rsidRPr="00FD730F">
        <w:rPr>
          <w:rFonts w:ascii="Times New Roman" w:hAnsi="Times New Roman"/>
          <w:color w:val="000000"/>
          <w:sz w:val="24"/>
          <w:szCs w:val="24"/>
        </w:rPr>
        <w:t>- kontakt z Inspektorem Ochrony Danych w Powiatowym Centrum Pomocy Rodzinie w Dąbrowie Tarnowskiej: iod@pcprdt.pl</w:t>
      </w:r>
    </w:p>
    <w:p w14:paraId="2BB4D847" w14:textId="4575DC5C" w:rsidR="004C0575" w:rsidRPr="004C0575" w:rsidRDefault="004C0575" w:rsidP="00FD730F">
      <w:pPr>
        <w:pStyle w:val="Bezodstpw"/>
        <w:spacing w:line="276" w:lineRule="auto"/>
        <w:ind w:left="720"/>
        <w:jc w:val="both"/>
        <w:rPr>
          <w:rFonts w:ascii="Times New Roman" w:hAnsi="Times New Roman"/>
          <w:color w:val="000000"/>
          <w:sz w:val="24"/>
          <w:szCs w:val="24"/>
        </w:rPr>
      </w:pPr>
    </w:p>
    <w:p w14:paraId="53D9F6FB" w14:textId="5219ECCE" w:rsidR="004C0575" w:rsidRPr="004C0575" w:rsidRDefault="004C0575" w:rsidP="00A02CEF">
      <w:pPr>
        <w:pStyle w:val="Bezodstpw"/>
        <w:numPr>
          <w:ilvl w:val="0"/>
          <w:numId w:val="17"/>
        </w:numPr>
        <w:spacing w:line="276" w:lineRule="auto"/>
        <w:jc w:val="both"/>
        <w:rPr>
          <w:rFonts w:ascii="Times New Roman" w:hAnsi="Times New Roman"/>
          <w:color w:val="000000"/>
          <w:sz w:val="24"/>
          <w:szCs w:val="24"/>
        </w:rPr>
      </w:pPr>
      <w:r w:rsidRPr="004C0575">
        <w:rPr>
          <w:rFonts w:ascii="Times New Roman" w:hAnsi="Times New Roman"/>
          <w:color w:val="000000"/>
          <w:sz w:val="24"/>
          <w:szCs w:val="24"/>
        </w:rPr>
        <w:lastRenderedPageBreak/>
        <w:t xml:space="preserve">do 4 tygodni od zakończenia udziału w projekcie udostępnię dane dotyczące mojej sytuacji społecznej lub zawodowej (np. status na rynku pracy, udział w kształceniu lub szkoleniu); </w:t>
      </w:r>
    </w:p>
    <w:p w14:paraId="1708478D" w14:textId="5BC1FFA7" w:rsidR="004C0575" w:rsidRDefault="004C0575" w:rsidP="004C0575">
      <w:pPr>
        <w:pStyle w:val="Bezodstpw"/>
        <w:spacing w:line="276" w:lineRule="auto"/>
        <w:jc w:val="both"/>
        <w:rPr>
          <w:rFonts w:ascii="Times New Roman" w:hAnsi="Times New Roman"/>
          <w:sz w:val="24"/>
          <w:szCs w:val="24"/>
        </w:rPr>
      </w:pPr>
    </w:p>
    <w:p w14:paraId="7CF2B9AA" w14:textId="77777777" w:rsidR="00A02CEF" w:rsidRPr="00A02CEF" w:rsidRDefault="00A02CEF" w:rsidP="00A02CEF">
      <w:pPr>
        <w:rPr>
          <w:lang w:eastAsia="ar-SA"/>
        </w:rPr>
      </w:pPr>
    </w:p>
    <w:p w14:paraId="7BEEDA03" w14:textId="77777777" w:rsidR="00A02CEF" w:rsidRPr="00586F51" w:rsidRDefault="00A02CEF" w:rsidP="00A02CEF"/>
    <w:p w14:paraId="152E9D34" w14:textId="77777777" w:rsidR="00A02CEF" w:rsidRPr="00586F51" w:rsidRDefault="00A02CEF" w:rsidP="00A02CEF">
      <w:pPr>
        <w:ind w:left="720"/>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8518DF6" w14:textId="77777777" w:rsidR="00A02CEF" w:rsidRPr="00586F51" w:rsidRDefault="00A02CEF" w:rsidP="00A02CEF">
      <w:pPr>
        <w:ind w:left="720"/>
        <w:contextualSpacing/>
        <w:jc w:val="both"/>
        <w:rPr>
          <w:rFonts w:ascii="Times New Roman" w:hAnsi="Times New Roman" w:cs="Times New Roman"/>
        </w:rPr>
      </w:pPr>
    </w:p>
    <w:p w14:paraId="2BBFE771" w14:textId="77777777" w:rsidR="00A02CEF" w:rsidRPr="00586F51" w:rsidRDefault="00A02CEF" w:rsidP="00A02CEF">
      <w:pPr>
        <w:ind w:left="720"/>
        <w:contextualSpacing/>
        <w:jc w:val="both"/>
        <w:rPr>
          <w:rFonts w:ascii="Times New Roman" w:hAnsi="Times New Roman" w:cs="Times New Roman"/>
        </w:rPr>
      </w:pPr>
    </w:p>
    <w:p w14:paraId="7C1EA20E" w14:textId="77777777" w:rsidR="00A02CEF" w:rsidRPr="00586F51" w:rsidRDefault="00A02CEF" w:rsidP="00A02CEF">
      <w:pPr>
        <w:ind w:left="708"/>
        <w:contextualSpacing/>
        <w:jc w:val="both"/>
        <w:rPr>
          <w:rFonts w:ascii="Times New Roman" w:hAnsi="Times New Roman" w:cs="Times New Roman"/>
        </w:rPr>
      </w:pPr>
      <w:r w:rsidRPr="00586F51">
        <w:rPr>
          <w:rFonts w:ascii="Times New Roman" w:hAnsi="Times New Roman" w:cs="Times New Roman"/>
        </w:rPr>
        <w:t>MIEJSCOWOŚĆ I DATA                         CZYTELNY PODPIS UCZESTNIKA</w:t>
      </w:r>
    </w:p>
    <w:p w14:paraId="3E3BE248" w14:textId="77777777" w:rsidR="00A02CEF" w:rsidRPr="00586F51" w:rsidRDefault="00A02CEF" w:rsidP="00A02CEF">
      <w:pPr>
        <w:ind w:left="5664"/>
        <w:jc w:val="both"/>
        <w:rPr>
          <w:rFonts w:ascii="Times New Roman" w:hAnsi="Times New Roman" w:cs="Times New Roman"/>
        </w:rPr>
      </w:pPr>
      <w:r w:rsidRPr="00586F51">
        <w:rPr>
          <w:rFonts w:ascii="Times New Roman" w:hAnsi="Times New Roman" w:cs="Times New Roman"/>
        </w:rPr>
        <w:t xml:space="preserve">    PROJEKTU </w:t>
      </w:r>
    </w:p>
    <w:p w14:paraId="1A64ACEA" w14:textId="77777777" w:rsidR="00A02CEF" w:rsidRDefault="00A02CEF" w:rsidP="00A02CEF">
      <w:pPr>
        <w:ind w:left="720"/>
        <w:contextualSpacing/>
        <w:jc w:val="both"/>
        <w:rPr>
          <w:rFonts w:ascii="Times New Roman" w:hAnsi="Times New Roman" w:cs="Times New Roman"/>
        </w:rPr>
      </w:pPr>
    </w:p>
    <w:p w14:paraId="2F658769" w14:textId="77777777" w:rsidR="00A02CEF" w:rsidRDefault="00A02CEF" w:rsidP="00A02CEF">
      <w:pPr>
        <w:ind w:left="720"/>
        <w:contextualSpacing/>
        <w:jc w:val="both"/>
        <w:rPr>
          <w:rFonts w:ascii="Times New Roman" w:hAnsi="Times New Roman" w:cs="Times New Roman"/>
        </w:rPr>
      </w:pPr>
    </w:p>
    <w:p w14:paraId="1765319A" w14:textId="77777777" w:rsidR="00A02CEF" w:rsidRDefault="00A02CEF" w:rsidP="00A02CEF">
      <w:pPr>
        <w:ind w:left="720"/>
        <w:contextualSpacing/>
        <w:jc w:val="both"/>
        <w:rPr>
          <w:rFonts w:ascii="Times New Roman" w:hAnsi="Times New Roman" w:cs="Times New Roman"/>
        </w:rPr>
      </w:pPr>
    </w:p>
    <w:p w14:paraId="692A0633" w14:textId="77777777" w:rsidR="00A02CEF" w:rsidRPr="00586F51" w:rsidRDefault="00A02CEF" w:rsidP="00A02CEF">
      <w:pPr>
        <w:ind w:left="720"/>
        <w:contextualSpacing/>
        <w:jc w:val="both"/>
        <w:rPr>
          <w:rFonts w:ascii="Times New Roman" w:hAnsi="Times New Roman" w:cs="Times New Roman"/>
        </w:rPr>
      </w:pPr>
    </w:p>
    <w:p w14:paraId="234A4ECC" w14:textId="77777777" w:rsidR="00A02CEF" w:rsidRPr="00586F51" w:rsidRDefault="00A02CEF" w:rsidP="00A02CEF">
      <w:pPr>
        <w:ind w:left="4956"/>
        <w:contextualSpacing/>
        <w:jc w:val="center"/>
        <w:rPr>
          <w:rFonts w:ascii="Times New Roman" w:hAnsi="Times New Roman" w:cs="Times New Roman"/>
        </w:rPr>
      </w:pPr>
      <w:r w:rsidRPr="00586F51">
        <w:rPr>
          <w:rFonts w:ascii="Times New Roman" w:hAnsi="Times New Roman" w:cs="Times New Roman"/>
        </w:rPr>
        <w:t>…………………………………                                 CZYTELNY PODPIS OPIEKUNA</w:t>
      </w:r>
    </w:p>
    <w:p w14:paraId="74BDAE04" w14:textId="77777777" w:rsidR="00A02CEF" w:rsidRPr="00586F51" w:rsidRDefault="00A02CEF" w:rsidP="00A02CEF">
      <w:pPr>
        <w:ind w:left="4968"/>
        <w:jc w:val="center"/>
        <w:rPr>
          <w:rFonts w:ascii="Times New Roman" w:hAnsi="Times New Roman" w:cs="Times New Roman"/>
        </w:rPr>
      </w:pPr>
      <w:r w:rsidRPr="00586F51">
        <w:rPr>
          <w:rFonts w:ascii="Times New Roman" w:hAnsi="Times New Roman" w:cs="Times New Roman"/>
        </w:rPr>
        <w:t>PRAWNEGO UCZESTNIKA PROJEKTU</w:t>
      </w:r>
    </w:p>
    <w:p w14:paraId="2BC9BB5A" w14:textId="77777777" w:rsidR="00A02CEF" w:rsidRDefault="00A02CEF" w:rsidP="00A02CEF">
      <w:pPr>
        <w:ind w:left="4968" w:firstLine="696"/>
        <w:contextualSpacing/>
        <w:jc w:val="both"/>
        <w:rPr>
          <w:rFonts w:ascii="Times New Roman" w:hAnsi="Times New Roman" w:cs="Times New Roman"/>
        </w:rPr>
      </w:pPr>
      <w:r w:rsidRPr="00586F51">
        <w:rPr>
          <w:rFonts w:ascii="Times New Roman" w:hAnsi="Times New Roman" w:cs="Times New Roman"/>
        </w:rPr>
        <w:t xml:space="preserve">    </w:t>
      </w:r>
      <w:r>
        <w:rPr>
          <w:rFonts w:ascii="Times New Roman" w:hAnsi="Times New Roman" w:cs="Times New Roman"/>
        </w:rPr>
        <w:t xml:space="preserve">  </w:t>
      </w:r>
      <w:r w:rsidRPr="00586F51">
        <w:rPr>
          <w:rFonts w:ascii="Times New Roman" w:hAnsi="Times New Roman" w:cs="Times New Roman"/>
        </w:rPr>
        <w:t>(jeśli dotyczy)</w:t>
      </w:r>
    </w:p>
    <w:p w14:paraId="5CB383CC" w14:textId="55ACD2C3" w:rsidR="00230E25" w:rsidRDefault="00230E25">
      <w:pPr>
        <w:rPr>
          <w:lang w:eastAsia="ar-SA"/>
        </w:rPr>
      </w:pPr>
      <w:r>
        <w:rPr>
          <w:lang w:eastAsia="ar-SA"/>
        </w:rPr>
        <w:br w:type="page"/>
      </w:r>
    </w:p>
    <w:p w14:paraId="7E628784" w14:textId="240C7547" w:rsidR="00230E25" w:rsidRDefault="00230E25" w:rsidP="00230E25">
      <w:pPr>
        <w:pStyle w:val="Default"/>
        <w:jc w:val="both"/>
        <w:rPr>
          <w:rFonts w:ascii="Times New Roman" w:hAnsi="Times New Roman" w:cs="Times New Roman"/>
          <w:b/>
          <w:bCs/>
        </w:rPr>
      </w:pPr>
      <w:r w:rsidRPr="00230E25">
        <w:rPr>
          <w:rFonts w:ascii="Times New Roman" w:hAnsi="Times New Roman" w:cs="Times New Roman"/>
          <w:b/>
          <w:bCs/>
        </w:rPr>
        <w:lastRenderedPageBreak/>
        <w:t xml:space="preserve">Zakres danych osobowych przetwarzanych w programie Fundusze Europejskie dla Małopolski 2021-2027 </w:t>
      </w:r>
    </w:p>
    <w:p w14:paraId="04E66064" w14:textId="77777777" w:rsidR="00230E25" w:rsidRDefault="00230E25" w:rsidP="00230E25">
      <w:pPr>
        <w:pStyle w:val="Default"/>
        <w:jc w:val="both"/>
        <w:rPr>
          <w:rFonts w:ascii="Times New Roman" w:hAnsi="Times New Roman" w:cs="Times New Roman"/>
          <w:b/>
          <w:bCs/>
        </w:rPr>
      </w:pPr>
    </w:p>
    <w:p w14:paraId="5E7FC9C9" w14:textId="77777777" w:rsidR="00230E25" w:rsidRDefault="00230E25" w:rsidP="00230E25">
      <w:pPr>
        <w:pStyle w:val="Bezodstpw"/>
        <w:rPr>
          <w:rFonts w:ascii="Times New Roman" w:hAnsi="Times New Roman"/>
          <w:b/>
          <w:bCs/>
          <w:sz w:val="24"/>
          <w:szCs w:val="24"/>
        </w:rPr>
      </w:pPr>
      <w:r w:rsidRPr="00230E25">
        <w:rPr>
          <w:rFonts w:ascii="Times New Roman" w:hAnsi="Times New Roman"/>
          <w:b/>
          <w:bCs/>
          <w:sz w:val="24"/>
          <w:szCs w:val="24"/>
        </w:rPr>
        <w:t xml:space="preserve">Zakres danych osobowych: </w:t>
      </w:r>
    </w:p>
    <w:p w14:paraId="304F7964" w14:textId="77777777" w:rsidR="00230E25" w:rsidRPr="00230E25" w:rsidRDefault="00230E25" w:rsidP="00230E25">
      <w:pPr>
        <w:pStyle w:val="Bezodstpw"/>
        <w:rPr>
          <w:rFonts w:ascii="Times New Roman" w:hAnsi="Times New Roman"/>
          <w:sz w:val="24"/>
          <w:szCs w:val="24"/>
        </w:rPr>
      </w:pPr>
    </w:p>
    <w:p w14:paraId="676D1C21" w14:textId="6AB999BC" w:rsidR="00230E25" w:rsidRPr="00230E25" w:rsidRDefault="00230E25" w:rsidP="00230E25">
      <w:pPr>
        <w:pStyle w:val="Bezodstpw"/>
        <w:rPr>
          <w:rFonts w:ascii="Times New Roman" w:hAnsi="Times New Roman"/>
          <w:sz w:val="24"/>
          <w:szCs w:val="24"/>
        </w:rPr>
      </w:pPr>
      <w:r w:rsidRPr="00230E25">
        <w:rPr>
          <w:rFonts w:ascii="Times New Roman" w:hAnsi="Times New Roman"/>
          <w:sz w:val="24"/>
          <w:szCs w:val="24"/>
        </w:rPr>
        <w:t xml:space="preserve">Dane identyfikujące osoby fizyczne: </w:t>
      </w:r>
    </w:p>
    <w:p w14:paraId="5FDCFE58" w14:textId="77777777" w:rsidR="00230E25" w:rsidRPr="00230E25" w:rsidRDefault="00230E25" w:rsidP="00230E25">
      <w:pPr>
        <w:pStyle w:val="Bezodstpw"/>
        <w:rPr>
          <w:rFonts w:ascii="Times New Roman" w:hAnsi="Times New Roman"/>
          <w:sz w:val="24"/>
          <w:szCs w:val="24"/>
        </w:rPr>
      </w:pPr>
    </w:p>
    <w:p w14:paraId="3C166670" w14:textId="77777777" w:rsidR="00230E25" w:rsidRPr="00230E25" w:rsidRDefault="00230E25" w:rsidP="00230E25">
      <w:pPr>
        <w:pStyle w:val="Bezodstpw"/>
        <w:numPr>
          <w:ilvl w:val="0"/>
          <w:numId w:val="21"/>
        </w:numPr>
        <w:jc w:val="both"/>
        <w:rPr>
          <w:rFonts w:ascii="Times New Roman" w:hAnsi="Times New Roman"/>
          <w:sz w:val="24"/>
          <w:szCs w:val="24"/>
        </w:rPr>
      </w:pPr>
      <w:r w:rsidRPr="00230E25">
        <w:rPr>
          <w:rFonts w:ascii="Times New Roman" w:hAnsi="Times New Roman"/>
          <w:sz w:val="24"/>
          <w:szCs w:val="24"/>
        </w:rPr>
        <w:t xml:space="preserve">imię i nazwisko, adres, adres poczty elektronicznej, firma i adres, login, numer telefonu, numer faksu, numer PESEL, numer NIP, numer REGON lub inne identyfikatory funkcjonujące w danym państwie, forma prawna prowadzonej działalności, forma własności mienia tej osoby, płeć, wiek, wykształcenie, identyfikatory internetowe; </w:t>
      </w:r>
    </w:p>
    <w:p w14:paraId="38E04FFC" w14:textId="77777777" w:rsidR="00230E25" w:rsidRDefault="00230E25" w:rsidP="00230E25">
      <w:pPr>
        <w:pStyle w:val="Bezodstpw"/>
        <w:rPr>
          <w:rFonts w:ascii="Times New Roman" w:hAnsi="Times New Roman"/>
          <w:sz w:val="24"/>
          <w:szCs w:val="24"/>
        </w:rPr>
      </w:pPr>
    </w:p>
    <w:p w14:paraId="509A1FE1" w14:textId="23EDED8A" w:rsidR="00230E25" w:rsidRDefault="00230E25" w:rsidP="00230E25">
      <w:pPr>
        <w:pStyle w:val="Bezodstpw"/>
        <w:jc w:val="both"/>
        <w:rPr>
          <w:rFonts w:ascii="Times New Roman" w:hAnsi="Times New Roman"/>
          <w:sz w:val="24"/>
          <w:szCs w:val="24"/>
        </w:rPr>
      </w:pPr>
      <w:r w:rsidRPr="00230E25">
        <w:rPr>
          <w:rFonts w:ascii="Times New Roman" w:hAnsi="Times New Roman"/>
          <w:sz w:val="24"/>
          <w:szCs w:val="24"/>
        </w:rPr>
        <w:t xml:space="preserve">Dane związane z zakresem uczestnictwa osób fizycznych w projekcie, niewymienione </w:t>
      </w:r>
      <w:r>
        <w:rPr>
          <w:rFonts w:ascii="Times New Roman" w:hAnsi="Times New Roman"/>
          <w:sz w:val="24"/>
          <w:szCs w:val="24"/>
        </w:rPr>
        <w:br/>
      </w:r>
      <w:r w:rsidRPr="00230E25">
        <w:rPr>
          <w:rFonts w:ascii="Times New Roman" w:hAnsi="Times New Roman"/>
          <w:sz w:val="24"/>
          <w:szCs w:val="24"/>
        </w:rPr>
        <w:t xml:space="preserve">w pkt 1,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 </w:t>
      </w:r>
    </w:p>
    <w:p w14:paraId="77D4609C" w14:textId="77777777" w:rsidR="00230E25" w:rsidRPr="00230E25" w:rsidRDefault="00230E25" w:rsidP="00230E25">
      <w:pPr>
        <w:pStyle w:val="Bezodstpw"/>
        <w:rPr>
          <w:rFonts w:ascii="Times New Roman" w:hAnsi="Times New Roman"/>
          <w:sz w:val="24"/>
          <w:szCs w:val="24"/>
        </w:rPr>
      </w:pPr>
    </w:p>
    <w:p w14:paraId="43C5D121" w14:textId="70FCB35C" w:rsidR="00230E25" w:rsidRDefault="00230E25" w:rsidP="00230E25">
      <w:pPr>
        <w:pStyle w:val="Bezodstpw"/>
        <w:jc w:val="both"/>
        <w:rPr>
          <w:rFonts w:ascii="Times New Roman" w:hAnsi="Times New Roman"/>
          <w:sz w:val="24"/>
          <w:szCs w:val="24"/>
        </w:rPr>
      </w:pPr>
      <w:r w:rsidRPr="00230E25">
        <w:rPr>
          <w:rFonts w:ascii="Times New Roman" w:hAnsi="Times New Roman"/>
          <w:sz w:val="24"/>
          <w:szCs w:val="24"/>
        </w:rPr>
        <w:t xml:space="preserve">Dane osób fizycznych niewymienione w pkt 1,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 </w:t>
      </w:r>
    </w:p>
    <w:p w14:paraId="62F14A87" w14:textId="77777777" w:rsidR="00230E25" w:rsidRDefault="00230E25" w:rsidP="00230E25">
      <w:pPr>
        <w:pStyle w:val="Bezodstpw"/>
        <w:jc w:val="both"/>
        <w:rPr>
          <w:rFonts w:ascii="Times New Roman" w:hAnsi="Times New Roman"/>
          <w:sz w:val="24"/>
          <w:szCs w:val="24"/>
        </w:rPr>
      </w:pPr>
    </w:p>
    <w:p w14:paraId="6AE0AF82" w14:textId="77777777" w:rsidR="00230E25" w:rsidRDefault="00230E25" w:rsidP="00230E25">
      <w:pPr>
        <w:pStyle w:val="Bezodstpw"/>
        <w:jc w:val="both"/>
        <w:rPr>
          <w:rFonts w:ascii="Times New Roman" w:hAnsi="Times New Roman"/>
          <w:sz w:val="24"/>
          <w:szCs w:val="24"/>
        </w:rPr>
      </w:pPr>
    </w:p>
    <w:p w14:paraId="16F4C964" w14:textId="5DC5086A" w:rsidR="00230E25" w:rsidRPr="00230E25" w:rsidRDefault="00230E25" w:rsidP="00230E25">
      <w:pPr>
        <w:pStyle w:val="Bezodstpw"/>
        <w:jc w:val="both"/>
        <w:rPr>
          <w:rFonts w:ascii="Times New Roman" w:hAnsi="Times New Roman"/>
          <w:sz w:val="24"/>
          <w:szCs w:val="24"/>
        </w:rPr>
      </w:pPr>
      <w:r w:rsidRPr="00230E25">
        <w:rPr>
          <w:rFonts w:ascii="Times New Roman" w:hAnsi="Times New Roman"/>
          <w:sz w:val="24"/>
          <w:szCs w:val="24"/>
        </w:rPr>
        <w:t xml:space="preserve">Dane osób fizycznych niewymienione w pkt 1, które widnieją na dokumentach </w:t>
      </w:r>
      <w:r w:rsidRPr="00230E25">
        <w:rPr>
          <w:rFonts w:ascii="Times New Roman" w:hAnsi="Times New Roman"/>
          <w:color w:val="3A3838"/>
          <w:sz w:val="24"/>
          <w:szCs w:val="24"/>
        </w:rPr>
        <w:t xml:space="preserve">w związku z prowadzeniem postępowań o zwrot dofinansowania oraz na deklaracjach wekslowych: </w:t>
      </w:r>
      <w:r w:rsidRPr="00230E25">
        <w:rPr>
          <w:rFonts w:ascii="Times New Roman" w:hAnsi="Times New Roman"/>
          <w:sz w:val="24"/>
          <w:szCs w:val="24"/>
        </w:rPr>
        <w:t xml:space="preserve">seria i numer dowodu osobistego, numer legitymacji pełnomocnika, data urodzenia, numer ewidencyjny uprawnień budowalnych, zakres uprawnień, specjalność, dane o niekaralności. </w:t>
      </w:r>
    </w:p>
    <w:p w14:paraId="621E6D16" w14:textId="77777777" w:rsidR="00A02CEF" w:rsidRPr="00230E25" w:rsidRDefault="00A02CEF" w:rsidP="00230E25">
      <w:pPr>
        <w:pStyle w:val="Bezodstpw"/>
        <w:rPr>
          <w:rFonts w:ascii="Times New Roman" w:hAnsi="Times New Roman"/>
          <w:sz w:val="24"/>
          <w:szCs w:val="24"/>
        </w:rPr>
      </w:pPr>
    </w:p>
    <w:sectPr w:rsidR="00A02CEF" w:rsidRPr="00230E25" w:rsidSect="000B2004">
      <w:headerReference w:type="default" r:id="rId8"/>
      <w:footerReference w:type="default" r:id="rId9"/>
      <w:headerReference w:type="first" r:id="rId10"/>
      <w:footerReference w:type="first" r:id="rId11"/>
      <w:pgSz w:w="11900" w:h="16840"/>
      <w:pgMar w:top="1670" w:right="1928" w:bottom="142" w:left="1418" w:header="397" w:footer="3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7C02E" w14:textId="77777777" w:rsidR="0000164A" w:rsidRDefault="0000164A" w:rsidP="00DD5CFB">
      <w:r>
        <w:separator/>
      </w:r>
    </w:p>
  </w:endnote>
  <w:endnote w:type="continuationSeparator" w:id="0">
    <w:p w14:paraId="459CBA1E" w14:textId="77777777" w:rsidR="0000164A" w:rsidRDefault="0000164A" w:rsidP="00DD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nionPro-Regular">
    <w:charset w:val="00"/>
    <w:family w:val="auto"/>
    <w:pitch w:val="variable"/>
    <w:sig w:usb0="00000001" w:usb1="00000001" w:usb2="00000000" w:usb3="00000000" w:csb0="0000019F" w:csb1="00000000"/>
  </w:font>
  <w:font w:name="ArialMT">
    <w:altName w:val="Arial"/>
    <w:charset w:val="00"/>
    <w:family w:val="auto"/>
    <w:pitch w:val="variable"/>
    <w:sig w:usb0="00000005"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1080" w14:textId="68040D10" w:rsidR="000B2004" w:rsidRPr="00332D0F" w:rsidRDefault="00332D0F" w:rsidP="00332D0F">
    <w:pPr>
      <w:jc w:val="center"/>
      <w:rPr>
        <w:sz w:val="16"/>
        <w:szCs w:val="16"/>
      </w:rPr>
    </w:pPr>
    <w:r>
      <w:rPr>
        <w:rFonts w:ascii="Times New Roman" w:hAnsi="Times New Roman" w:cs="Times New Roman"/>
        <w:sz w:val="16"/>
        <w:szCs w:val="16"/>
      </w:rPr>
      <w:t>Projekt „</w:t>
    </w:r>
    <w:r w:rsidR="006C54B9">
      <w:rPr>
        <w:rFonts w:ascii="Times New Roman" w:hAnsi="Times New Roman" w:cs="Times New Roman"/>
        <w:sz w:val="16"/>
        <w:szCs w:val="16"/>
      </w:rPr>
      <w:t>Dobra Przyszłość</w:t>
    </w:r>
    <w:r w:rsidR="00E1330C">
      <w:rPr>
        <w:rFonts w:ascii="Times New Roman" w:hAnsi="Times New Roman" w:cs="Times New Roman"/>
        <w:sz w:val="16"/>
        <w:szCs w:val="16"/>
      </w:rPr>
      <w:t xml:space="preserve"> </w:t>
    </w:r>
    <w:r w:rsidRPr="00332D0F">
      <w:rPr>
        <w:rFonts w:ascii="Times New Roman" w:hAnsi="Times New Roman" w:cs="Times New Roman"/>
        <w:sz w:val="16"/>
        <w:szCs w:val="16"/>
      </w:rPr>
      <w:t>2024-2029” realizowan</w:t>
    </w:r>
    <w:r>
      <w:rPr>
        <w:rFonts w:ascii="Times New Roman" w:hAnsi="Times New Roman" w:cs="Times New Roman"/>
        <w:sz w:val="16"/>
        <w:szCs w:val="16"/>
      </w:rPr>
      <w:t xml:space="preserve">y </w:t>
    </w:r>
    <w:r w:rsidRPr="00332D0F">
      <w:rPr>
        <w:rFonts w:ascii="Times New Roman" w:hAnsi="Times New Roman" w:cs="Times New Roman"/>
        <w:sz w:val="16"/>
        <w:szCs w:val="16"/>
      </w:rPr>
      <w:t xml:space="preserve">na terenie Powiatu </w:t>
    </w:r>
    <w:r w:rsidR="006C54B9">
      <w:rPr>
        <w:rFonts w:ascii="Times New Roman" w:hAnsi="Times New Roman" w:cs="Times New Roman"/>
        <w:sz w:val="16"/>
        <w:szCs w:val="16"/>
      </w:rPr>
      <w:t>Dąbrowskiego</w:t>
    </w:r>
    <w:r w:rsidRPr="00332D0F">
      <w:rPr>
        <w:rFonts w:ascii="Times New Roman" w:hAnsi="Times New Roman" w:cs="Times New Roman"/>
        <w:sz w:val="16"/>
        <w:szCs w:val="16"/>
      </w:rPr>
      <w:t xml:space="preserve"> przez Powiatowe Centrum Pomocy Rodzinie w </w:t>
    </w:r>
    <w:r w:rsidR="006C54B9">
      <w:rPr>
        <w:rFonts w:ascii="Times New Roman" w:hAnsi="Times New Roman" w:cs="Times New Roman"/>
        <w:sz w:val="16"/>
        <w:szCs w:val="16"/>
      </w:rPr>
      <w:t>Dąbrowie Tarnowskiej</w:t>
    </w:r>
    <w:r w:rsidRPr="00332D0F">
      <w:rPr>
        <w:rFonts w:ascii="Times New Roman" w:hAnsi="Times New Roman" w:cs="Times New Roman"/>
        <w:sz w:val="16"/>
        <w:szCs w:val="16"/>
      </w:rPr>
      <w:t>,</w:t>
    </w:r>
    <w:r>
      <w:rPr>
        <w:rFonts w:ascii="Times New Roman" w:hAnsi="Times New Roman" w:cs="Times New Roman"/>
        <w:sz w:val="16"/>
        <w:szCs w:val="16"/>
      </w:rPr>
      <w:t xml:space="preserve"> </w:t>
    </w:r>
    <w:r w:rsidRPr="00332D0F">
      <w:rPr>
        <w:rFonts w:ascii="Times New Roman" w:hAnsi="Times New Roman" w:cs="Times New Roman"/>
        <w:sz w:val="16"/>
        <w:szCs w:val="16"/>
      </w:rPr>
      <w:t>w ramach Priorytetu 6 Fundusze europejskie dla rynku pracy, edukacji i włączenia społecznego  Działanie 6.26 Integracja społeczna osób w szczególnie trudnej sytuacji życiowej Typ projektu: A. Działania mające na celu integrację osób</w:t>
    </w:r>
    <w:r>
      <w:rPr>
        <w:rFonts w:ascii="Times New Roman" w:hAnsi="Times New Roman" w:cs="Times New Roman"/>
        <w:sz w:val="16"/>
        <w:szCs w:val="16"/>
      </w:rPr>
      <w:t xml:space="preserve"> </w:t>
    </w:r>
    <w:r w:rsidRPr="00332D0F">
      <w:rPr>
        <w:rFonts w:ascii="Times New Roman" w:hAnsi="Times New Roman" w:cs="Times New Roman"/>
        <w:sz w:val="16"/>
        <w:szCs w:val="16"/>
      </w:rPr>
      <w:t>w szczególnej sytuacji, realizowane przez gminy i powiaty</w:t>
    </w:r>
    <w:r>
      <w:rPr>
        <w:rFonts w:ascii="Times New Roman" w:hAnsi="Times New Roman" w:cs="Times New Roman"/>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789A" w14:textId="47AA36C5" w:rsidR="002D239D" w:rsidRPr="002D239D" w:rsidRDefault="00332D0F" w:rsidP="004E5BA6">
    <w:pPr>
      <w:pStyle w:val="Stopka"/>
      <w:tabs>
        <w:tab w:val="left" w:pos="1740"/>
      </w:tabs>
      <w:jc w:val="center"/>
      <w:rPr>
        <w:rFonts w:ascii="Times New Roman" w:hAnsi="Times New Roman" w:cs="Times New Roman"/>
        <w:sz w:val="20"/>
        <w:szCs w:val="20"/>
      </w:rPr>
    </w:pPr>
    <w:r>
      <w:rPr>
        <w:rFonts w:ascii="Times New Roman" w:hAnsi="Times New Roman" w:cs="Times New Roman"/>
        <w:sz w:val="16"/>
        <w:szCs w:val="16"/>
      </w:rPr>
      <w:t>Projekt „</w:t>
    </w:r>
    <w:r w:rsidR="006C54B9">
      <w:rPr>
        <w:rFonts w:ascii="Times New Roman" w:hAnsi="Times New Roman" w:cs="Times New Roman"/>
        <w:sz w:val="16"/>
        <w:szCs w:val="16"/>
      </w:rPr>
      <w:t>Dobra Przyszłość</w:t>
    </w:r>
    <w:r w:rsidR="00E1330C">
      <w:rPr>
        <w:rFonts w:ascii="Times New Roman" w:hAnsi="Times New Roman" w:cs="Times New Roman"/>
        <w:sz w:val="16"/>
        <w:szCs w:val="16"/>
      </w:rPr>
      <w:t xml:space="preserve"> </w:t>
    </w:r>
    <w:r w:rsidRPr="00332D0F">
      <w:rPr>
        <w:rFonts w:ascii="Times New Roman" w:hAnsi="Times New Roman" w:cs="Times New Roman"/>
        <w:sz w:val="16"/>
        <w:szCs w:val="16"/>
      </w:rPr>
      <w:t>2024-2029” realizowan</w:t>
    </w:r>
    <w:r>
      <w:rPr>
        <w:rFonts w:ascii="Times New Roman" w:hAnsi="Times New Roman" w:cs="Times New Roman"/>
        <w:sz w:val="16"/>
        <w:szCs w:val="16"/>
      </w:rPr>
      <w:t xml:space="preserve">y </w:t>
    </w:r>
    <w:r w:rsidRPr="00332D0F">
      <w:rPr>
        <w:rFonts w:ascii="Times New Roman" w:hAnsi="Times New Roman" w:cs="Times New Roman"/>
        <w:sz w:val="16"/>
        <w:szCs w:val="16"/>
      </w:rPr>
      <w:t xml:space="preserve">na terenie Powiatu </w:t>
    </w:r>
    <w:r w:rsidR="006C54B9">
      <w:rPr>
        <w:rFonts w:ascii="Times New Roman" w:hAnsi="Times New Roman" w:cs="Times New Roman"/>
        <w:sz w:val="16"/>
        <w:szCs w:val="16"/>
      </w:rPr>
      <w:t>Dąbrowskiego</w:t>
    </w:r>
    <w:r w:rsidRPr="00332D0F">
      <w:rPr>
        <w:rFonts w:ascii="Times New Roman" w:hAnsi="Times New Roman" w:cs="Times New Roman"/>
        <w:sz w:val="16"/>
        <w:szCs w:val="16"/>
      </w:rPr>
      <w:t xml:space="preserve"> przez Powiatowe Centrum Pomocy Rodzinie w </w:t>
    </w:r>
    <w:r w:rsidR="006C54B9">
      <w:rPr>
        <w:rFonts w:ascii="Times New Roman" w:hAnsi="Times New Roman" w:cs="Times New Roman"/>
        <w:sz w:val="16"/>
        <w:szCs w:val="16"/>
      </w:rPr>
      <w:t>Dąbrowie Tarnowskiej</w:t>
    </w:r>
    <w:r w:rsidRPr="00332D0F">
      <w:rPr>
        <w:rFonts w:ascii="Times New Roman" w:hAnsi="Times New Roman" w:cs="Times New Roman"/>
        <w:sz w:val="16"/>
        <w:szCs w:val="16"/>
      </w:rPr>
      <w:t>,</w:t>
    </w:r>
    <w:r>
      <w:rPr>
        <w:rFonts w:ascii="Times New Roman" w:hAnsi="Times New Roman" w:cs="Times New Roman"/>
        <w:sz w:val="16"/>
        <w:szCs w:val="16"/>
      </w:rPr>
      <w:t xml:space="preserve"> </w:t>
    </w:r>
    <w:r w:rsidRPr="00332D0F">
      <w:rPr>
        <w:rFonts w:ascii="Times New Roman" w:hAnsi="Times New Roman" w:cs="Times New Roman"/>
        <w:sz w:val="16"/>
        <w:szCs w:val="16"/>
      </w:rPr>
      <w:t>w ramach Priorytetu 6 Fundusze europejskie dla rynku pracy, edukacji i włączenia społecznego  Działanie 6.26 Integracja społeczna osób w szczególnie trudnej sytuacji życiowej Typ projektu: A. Działania mające na celu integrację osób</w:t>
    </w:r>
    <w:r>
      <w:rPr>
        <w:rFonts w:ascii="Times New Roman" w:hAnsi="Times New Roman" w:cs="Times New Roman"/>
        <w:sz w:val="16"/>
        <w:szCs w:val="16"/>
      </w:rPr>
      <w:t xml:space="preserve"> </w:t>
    </w:r>
    <w:r w:rsidRPr="00332D0F">
      <w:rPr>
        <w:rFonts w:ascii="Times New Roman" w:hAnsi="Times New Roman" w:cs="Times New Roman"/>
        <w:sz w:val="16"/>
        <w:szCs w:val="16"/>
      </w:rPr>
      <w:t>w szczególnej sytuacji, realizowane przez gminy i powiaty</w:t>
    </w:r>
    <w:r>
      <w:rPr>
        <w:rFonts w:ascii="Times New Roman" w:hAnsi="Times New Roman" w:cs="Times New Roman"/>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74EA" w14:textId="77777777" w:rsidR="0000164A" w:rsidRDefault="0000164A" w:rsidP="00DD5CFB">
      <w:r>
        <w:separator/>
      </w:r>
    </w:p>
  </w:footnote>
  <w:footnote w:type="continuationSeparator" w:id="0">
    <w:p w14:paraId="17805CEC" w14:textId="77777777" w:rsidR="0000164A" w:rsidRDefault="0000164A" w:rsidP="00DD5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FAEF" w14:textId="626E3169" w:rsidR="000B2004" w:rsidRDefault="00984318" w:rsidP="004E5BA6">
    <w:pPr>
      <w:pStyle w:val="Nagwek"/>
      <w:jc w:val="center"/>
    </w:pPr>
    <w:r>
      <w:rPr>
        <w:noProof/>
      </w:rPr>
      <w:drawing>
        <wp:inline distT="0" distB="0" distL="0" distR="0" wp14:anchorId="6AC47C1B" wp14:editId="4202045D">
          <wp:extent cx="5431790" cy="466090"/>
          <wp:effectExtent l="0" t="0" r="0" b="0"/>
          <wp:docPr id="1419168490" name="Obraz 1" descr="Znaki od lewej: Fundusze Europejskie z podpisem dla Małopolski, Rzeczpospolita Polska, Unia Europejska z podpisem Dofinansowane przez Unię Europejską, Małopolska." title="Pasek z logotypami w kolo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naki od lewej: Fundusze Europejskie z podpisem dla Małopolski, Rzeczpospolita Polska, Unia Europejska z podpisem Dofinansowane przez Unię Europejską, Małopolska." title="Pasek z logotypami w kolorz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1790" cy="46609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C1B3" w14:textId="181A44B8" w:rsidR="00162CC0" w:rsidRDefault="00984318" w:rsidP="004E5BA6">
    <w:pPr>
      <w:pStyle w:val="Nagwek"/>
      <w:jc w:val="center"/>
    </w:pPr>
    <w:r>
      <w:rPr>
        <w:noProof/>
      </w:rPr>
      <w:drawing>
        <wp:inline distT="0" distB="0" distL="0" distR="0" wp14:anchorId="127D3B31" wp14:editId="25DC8655">
          <wp:extent cx="5431790" cy="466090"/>
          <wp:effectExtent l="0" t="0" r="0" b="0"/>
          <wp:docPr id="3" name="Obraz 1" descr="Znaki od lewej: Fundusze Europejskie z podpisem dla Małopolski, Rzeczpospolita Polska, Unia Europejska z podpisem Dofinansowane przez Unię Europejską, Małopolska." title="Pasek z logotypami w kolo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naki od lewej: Fundusze Europejskie z podpisem dla Małopolski, Rzeczpospolita Polska, Unia Europejska z podpisem Dofinansowane przez Unię Europejską, Małopolska." title="Pasek z logotypami w kolorz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1790" cy="4660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440" w:hanging="360"/>
      </w:pPr>
      <w:rPr>
        <w:rFonts w:ascii="Symbol" w:hAnsi="Symbol" w:cs="Verdana" w:hint="default"/>
        <w:sz w:val="20"/>
        <w:szCs w:val="20"/>
      </w:rPr>
    </w:lvl>
  </w:abstractNum>
  <w:abstractNum w:abstractNumId="2" w15:restartNumberingAfterBreak="0">
    <w:nsid w:val="00000003"/>
    <w:multiLevelType w:val="multilevel"/>
    <w:tmpl w:val="C9762982"/>
    <w:name w:val="WW8Num3"/>
    <w:lvl w:ilvl="0">
      <w:start w:val="2"/>
      <w:numFmt w:val="upperRoman"/>
      <w:lvlText w:val="%1."/>
      <w:lvlJc w:val="left"/>
      <w:pPr>
        <w:tabs>
          <w:tab w:val="num" w:pos="720"/>
        </w:tabs>
        <w:ind w:left="720" w:hanging="360"/>
      </w:pPr>
      <w:rPr>
        <w:rFonts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5"/>
    <w:multiLevelType w:val="multilevel"/>
    <w:tmpl w:val="00000005"/>
    <w:name w:val="WW8Num5"/>
    <w:lvl w:ilvl="0">
      <w:start w:val="100"/>
      <w:numFmt w:val="lowerRoman"/>
      <w:lvlText w:val="%1."/>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D6873BC"/>
    <w:multiLevelType w:val="hybridMultilevel"/>
    <w:tmpl w:val="4734ED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4419AE"/>
    <w:multiLevelType w:val="hybridMultilevel"/>
    <w:tmpl w:val="E14E1A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4E5114"/>
    <w:multiLevelType w:val="hybridMultilevel"/>
    <w:tmpl w:val="46E42DDC"/>
    <w:lvl w:ilvl="0" w:tplc="79F29A8E">
      <w:start w:val="1"/>
      <w:numFmt w:val="bullet"/>
      <w:lvlText w:val=""/>
      <w:lvlJc w:val="left"/>
      <w:pPr>
        <w:ind w:left="720" w:hanging="360"/>
      </w:pPr>
      <w:rPr>
        <w:rFonts w:ascii="Arial" w:hAnsi="Arial" w:cs="Arial" w:hint="default"/>
        <w:sz w:val="44"/>
        <w:szCs w:val="4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D40883"/>
    <w:multiLevelType w:val="hybridMultilevel"/>
    <w:tmpl w:val="913C1B38"/>
    <w:lvl w:ilvl="0" w:tplc="79F29A8E">
      <w:start w:val="1"/>
      <w:numFmt w:val="bullet"/>
      <w:lvlText w:val=""/>
      <w:lvlJc w:val="left"/>
      <w:pPr>
        <w:ind w:left="720" w:hanging="360"/>
      </w:pPr>
      <w:rPr>
        <w:rFonts w:ascii="Arial" w:hAnsi="Arial" w:cs="Arial" w:hint="default"/>
        <w:sz w:val="44"/>
        <w:szCs w:val="4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243734"/>
    <w:multiLevelType w:val="hybridMultilevel"/>
    <w:tmpl w:val="02C6D916"/>
    <w:lvl w:ilvl="0" w:tplc="79F29A8E">
      <w:start w:val="1"/>
      <w:numFmt w:val="bullet"/>
      <w:lvlText w:val=""/>
      <w:lvlJc w:val="left"/>
      <w:pPr>
        <w:ind w:left="720" w:hanging="360"/>
      </w:pPr>
      <w:rPr>
        <w:rFonts w:ascii="Arial" w:hAnsi="Arial" w:cs="Arial" w:hint="default"/>
        <w:sz w:val="44"/>
        <w:szCs w:val="4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5C0749"/>
    <w:multiLevelType w:val="hybridMultilevel"/>
    <w:tmpl w:val="77987976"/>
    <w:lvl w:ilvl="0" w:tplc="79F29A8E">
      <w:start w:val="1"/>
      <w:numFmt w:val="bullet"/>
      <w:lvlText w:val=""/>
      <w:lvlJc w:val="left"/>
      <w:pPr>
        <w:ind w:left="780" w:hanging="360"/>
      </w:pPr>
      <w:rPr>
        <w:rFonts w:ascii="Arial" w:hAnsi="Arial" w:cs="Arial" w:hint="default"/>
        <w:sz w:val="44"/>
        <w:szCs w:val="4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 w15:restartNumberingAfterBreak="0">
    <w:nsid w:val="27D84966"/>
    <w:multiLevelType w:val="hybridMultilevel"/>
    <w:tmpl w:val="437ECA5E"/>
    <w:lvl w:ilvl="0" w:tplc="B80C3C9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B90D47"/>
    <w:multiLevelType w:val="hybridMultilevel"/>
    <w:tmpl w:val="A006A9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22287A"/>
    <w:multiLevelType w:val="hybridMultilevel"/>
    <w:tmpl w:val="35B600C8"/>
    <w:lvl w:ilvl="0" w:tplc="79F29A8E">
      <w:start w:val="1"/>
      <w:numFmt w:val="bullet"/>
      <w:lvlText w:val=""/>
      <w:lvlJc w:val="left"/>
      <w:pPr>
        <w:ind w:left="780" w:hanging="360"/>
      </w:pPr>
      <w:rPr>
        <w:rFonts w:ascii="Arial" w:hAnsi="Arial" w:cs="Arial" w:hint="default"/>
        <w:sz w:val="44"/>
        <w:szCs w:val="4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2BB21649"/>
    <w:multiLevelType w:val="hybridMultilevel"/>
    <w:tmpl w:val="4D6CB40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2176102"/>
    <w:multiLevelType w:val="hybridMultilevel"/>
    <w:tmpl w:val="28AEEF1C"/>
    <w:lvl w:ilvl="0" w:tplc="ABBA957C">
      <w:start w:val="1"/>
      <w:numFmt w:val="bullet"/>
      <w:lvlText w:val="o"/>
      <w:lvlJc w:val="left"/>
      <w:pPr>
        <w:ind w:left="1440" w:hanging="360"/>
      </w:pPr>
      <w:rPr>
        <w:rFonts w:ascii="Courier New" w:hAnsi="Courier New" w:cs="Courier New" w:hint="default"/>
        <w:sz w:val="36"/>
        <w:szCs w:val="3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51060D6E"/>
    <w:multiLevelType w:val="hybridMultilevel"/>
    <w:tmpl w:val="3ECC97BE"/>
    <w:lvl w:ilvl="0" w:tplc="B80C3C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39F4098"/>
    <w:multiLevelType w:val="hybridMultilevel"/>
    <w:tmpl w:val="75D85CBA"/>
    <w:lvl w:ilvl="0" w:tplc="AD3414EE">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697B53"/>
    <w:multiLevelType w:val="hybridMultilevel"/>
    <w:tmpl w:val="020A723A"/>
    <w:lvl w:ilvl="0" w:tplc="04150011">
      <w:start w:val="1"/>
      <w:numFmt w:val="decimal"/>
      <w:lvlText w:val="%1)"/>
      <w:lvlJc w:val="left"/>
      <w:pPr>
        <w:ind w:left="720" w:hanging="360"/>
      </w:pPr>
    </w:lvl>
    <w:lvl w:ilvl="1" w:tplc="7FD0BBF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00E377C"/>
    <w:multiLevelType w:val="hybridMultilevel"/>
    <w:tmpl w:val="A6E08034"/>
    <w:lvl w:ilvl="0" w:tplc="79F29A8E">
      <w:start w:val="1"/>
      <w:numFmt w:val="bullet"/>
      <w:lvlText w:val=""/>
      <w:lvlJc w:val="left"/>
      <w:pPr>
        <w:ind w:left="780" w:hanging="360"/>
      </w:pPr>
      <w:rPr>
        <w:rFonts w:ascii="Arial" w:hAnsi="Arial" w:cs="Arial" w:hint="default"/>
        <w:sz w:val="44"/>
        <w:szCs w:val="4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91A60BC"/>
    <w:multiLevelType w:val="hybridMultilevel"/>
    <w:tmpl w:val="2738E0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5D66AA"/>
    <w:multiLevelType w:val="hybridMultilevel"/>
    <w:tmpl w:val="35D49046"/>
    <w:lvl w:ilvl="0" w:tplc="62083FF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182553A"/>
    <w:multiLevelType w:val="hybridMultilevel"/>
    <w:tmpl w:val="70F0256E"/>
    <w:lvl w:ilvl="0" w:tplc="79F29A8E">
      <w:start w:val="1"/>
      <w:numFmt w:val="bullet"/>
      <w:lvlText w:val=""/>
      <w:lvlJc w:val="left"/>
      <w:pPr>
        <w:ind w:left="720" w:hanging="360"/>
      </w:pPr>
      <w:rPr>
        <w:rFonts w:ascii="Arial" w:hAnsi="Arial" w:cs="Arial" w:hint="default"/>
        <w:sz w:val="44"/>
        <w:szCs w:val="4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55B668D"/>
    <w:multiLevelType w:val="hybridMultilevel"/>
    <w:tmpl w:val="EA80D44E"/>
    <w:lvl w:ilvl="0" w:tplc="79F29A8E">
      <w:start w:val="1"/>
      <w:numFmt w:val="bullet"/>
      <w:lvlText w:val=""/>
      <w:lvlJc w:val="left"/>
      <w:pPr>
        <w:ind w:left="780" w:hanging="360"/>
      </w:pPr>
      <w:rPr>
        <w:rFonts w:ascii="Arial" w:hAnsi="Arial" w:cs="Arial" w:hint="default"/>
        <w:sz w:val="44"/>
        <w:szCs w:val="4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77392830"/>
    <w:multiLevelType w:val="hybridMultilevel"/>
    <w:tmpl w:val="B5B4280E"/>
    <w:lvl w:ilvl="0" w:tplc="04150017">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99058EE"/>
    <w:multiLevelType w:val="hybridMultilevel"/>
    <w:tmpl w:val="85E05862"/>
    <w:lvl w:ilvl="0" w:tplc="79F29A8E">
      <w:start w:val="1"/>
      <w:numFmt w:val="bullet"/>
      <w:lvlText w:val=""/>
      <w:lvlJc w:val="left"/>
      <w:pPr>
        <w:ind w:left="720" w:hanging="360"/>
      </w:pPr>
      <w:rPr>
        <w:rFonts w:ascii="Arial" w:hAnsi="Arial" w:cs="Arial" w:hint="default"/>
        <w:sz w:val="44"/>
        <w:szCs w:val="4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00938307">
    <w:abstractNumId w:val="16"/>
  </w:num>
  <w:num w:numId="2" w16cid:durableId="928007969">
    <w:abstractNumId w:val="14"/>
  </w:num>
  <w:num w:numId="3" w16cid:durableId="1660452536">
    <w:abstractNumId w:val="20"/>
  </w:num>
  <w:num w:numId="4" w16cid:durableId="242616466">
    <w:abstractNumId w:val="22"/>
  </w:num>
  <w:num w:numId="5" w16cid:durableId="353700449">
    <w:abstractNumId w:val="9"/>
  </w:num>
  <w:num w:numId="6" w16cid:durableId="1500541868">
    <w:abstractNumId w:val="13"/>
  </w:num>
  <w:num w:numId="7" w16cid:durableId="1594973704">
    <w:abstractNumId w:val="19"/>
  </w:num>
  <w:num w:numId="8" w16cid:durableId="757212781">
    <w:abstractNumId w:val="10"/>
  </w:num>
  <w:num w:numId="9" w16cid:durableId="1456828488">
    <w:abstractNumId w:val="25"/>
  </w:num>
  <w:num w:numId="10" w16cid:durableId="1136872959">
    <w:abstractNumId w:val="23"/>
  </w:num>
  <w:num w:numId="11" w16cid:durableId="232738255">
    <w:abstractNumId w:val="8"/>
  </w:num>
  <w:num w:numId="12" w16cid:durableId="1526333959">
    <w:abstractNumId w:val="17"/>
  </w:num>
  <w:num w:numId="13" w16cid:durableId="1677803344">
    <w:abstractNumId w:val="24"/>
  </w:num>
  <w:num w:numId="14" w16cid:durableId="800923821">
    <w:abstractNumId w:val="15"/>
  </w:num>
  <w:num w:numId="15" w16cid:durableId="2017801150">
    <w:abstractNumId w:val="21"/>
  </w:num>
  <w:num w:numId="16" w16cid:durableId="1298335734">
    <w:abstractNumId w:val="5"/>
  </w:num>
  <w:num w:numId="17" w16cid:durableId="1407220756">
    <w:abstractNumId w:val="12"/>
  </w:num>
  <w:num w:numId="18" w16cid:durableId="961303883">
    <w:abstractNumId w:val="18"/>
  </w:num>
  <w:num w:numId="19" w16cid:durableId="674843198">
    <w:abstractNumId w:val="6"/>
  </w:num>
  <w:num w:numId="20" w16cid:durableId="708840171">
    <w:abstractNumId w:val="7"/>
  </w:num>
  <w:num w:numId="21" w16cid:durableId="285792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2F7"/>
    <w:rsid w:val="0000164A"/>
    <w:rsid w:val="00011A83"/>
    <w:rsid w:val="00051E58"/>
    <w:rsid w:val="00080BF6"/>
    <w:rsid w:val="00083446"/>
    <w:rsid w:val="0009230E"/>
    <w:rsid w:val="00092EB7"/>
    <w:rsid w:val="000B2004"/>
    <w:rsid w:val="000B2898"/>
    <w:rsid w:val="000D023F"/>
    <w:rsid w:val="000F4A9C"/>
    <w:rsid w:val="00133C23"/>
    <w:rsid w:val="00162CC0"/>
    <w:rsid w:val="00183F00"/>
    <w:rsid w:val="001A117B"/>
    <w:rsid w:val="001A4CB1"/>
    <w:rsid w:val="001C16BA"/>
    <w:rsid w:val="001D471D"/>
    <w:rsid w:val="001E1BAA"/>
    <w:rsid w:val="001F4F7E"/>
    <w:rsid w:val="00224B2F"/>
    <w:rsid w:val="00227DBE"/>
    <w:rsid w:val="00230E25"/>
    <w:rsid w:val="00237C37"/>
    <w:rsid w:val="002536DC"/>
    <w:rsid w:val="002616DC"/>
    <w:rsid w:val="002747A5"/>
    <w:rsid w:val="00277C29"/>
    <w:rsid w:val="002A1005"/>
    <w:rsid w:val="002B60E4"/>
    <w:rsid w:val="002C1688"/>
    <w:rsid w:val="002C2381"/>
    <w:rsid w:val="002D1F8D"/>
    <w:rsid w:val="002D239D"/>
    <w:rsid w:val="002E168F"/>
    <w:rsid w:val="00300A6E"/>
    <w:rsid w:val="00332D0F"/>
    <w:rsid w:val="003436D0"/>
    <w:rsid w:val="00361185"/>
    <w:rsid w:val="003A1A87"/>
    <w:rsid w:val="003A3DE0"/>
    <w:rsid w:val="003B03AF"/>
    <w:rsid w:val="003B0A91"/>
    <w:rsid w:val="003B3F92"/>
    <w:rsid w:val="003D65CC"/>
    <w:rsid w:val="003E42D8"/>
    <w:rsid w:val="00404FD8"/>
    <w:rsid w:val="0040545E"/>
    <w:rsid w:val="00425BCF"/>
    <w:rsid w:val="00445ACB"/>
    <w:rsid w:val="00463A8C"/>
    <w:rsid w:val="004A6187"/>
    <w:rsid w:val="004B1DE8"/>
    <w:rsid w:val="004B34EA"/>
    <w:rsid w:val="004B4EDE"/>
    <w:rsid w:val="004B733B"/>
    <w:rsid w:val="004C0575"/>
    <w:rsid w:val="004C2B47"/>
    <w:rsid w:val="004C3254"/>
    <w:rsid w:val="004D5DFD"/>
    <w:rsid w:val="004E5BA6"/>
    <w:rsid w:val="004E65A2"/>
    <w:rsid w:val="004E6614"/>
    <w:rsid w:val="00513B55"/>
    <w:rsid w:val="0052322F"/>
    <w:rsid w:val="00530BA5"/>
    <w:rsid w:val="00547DB4"/>
    <w:rsid w:val="00571A35"/>
    <w:rsid w:val="005846B8"/>
    <w:rsid w:val="005868EA"/>
    <w:rsid w:val="00586F51"/>
    <w:rsid w:val="00592541"/>
    <w:rsid w:val="00595C1F"/>
    <w:rsid w:val="005B2284"/>
    <w:rsid w:val="005B5859"/>
    <w:rsid w:val="005C2622"/>
    <w:rsid w:val="005E3852"/>
    <w:rsid w:val="005F6D25"/>
    <w:rsid w:val="006014D6"/>
    <w:rsid w:val="00610E3E"/>
    <w:rsid w:val="00622767"/>
    <w:rsid w:val="00631E30"/>
    <w:rsid w:val="006472A8"/>
    <w:rsid w:val="006707B1"/>
    <w:rsid w:val="0067117F"/>
    <w:rsid w:val="00683DC2"/>
    <w:rsid w:val="0069131F"/>
    <w:rsid w:val="006A3EAB"/>
    <w:rsid w:val="006A3F58"/>
    <w:rsid w:val="006A5E12"/>
    <w:rsid w:val="006A5FE8"/>
    <w:rsid w:val="006B42F7"/>
    <w:rsid w:val="006C51E4"/>
    <w:rsid w:val="006C54B9"/>
    <w:rsid w:val="006D5D7E"/>
    <w:rsid w:val="006E637F"/>
    <w:rsid w:val="006F1E7C"/>
    <w:rsid w:val="00706D93"/>
    <w:rsid w:val="007205D6"/>
    <w:rsid w:val="007509B8"/>
    <w:rsid w:val="00762A3D"/>
    <w:rsid w:val="0077025B"/>
    <w:rsid w:val="00771A44"/>
    <w:rsid w:val="007769D9"/>
    <w:rsid w:val="00784AE0"/>
    <w:rsid w:val="00787BCC"/>
    <w:rsid w:val="007A1D99"/>
    <w:rsid w:val="007B63F6"/>
    <w:rsid w:val="007C2C0B"/>
    <w:rsid w:val="007D75FF"/>
    <w:rsid w:val="007F39A1"/>
    <w:rsid w:val="007F666D"/>
    <w:rsid w:val="008059D5"/>
    <w:rsid w:val="00821822"/>
    <w:rsid w:val="00827C58"/>
    <w:rsid w:val="00851497"/>
    <w:rsid w:val="00890328"/>
    <w:rsid w:val="008C2393"/>
    <w:rsid w:val="008C4BCF"/>
    <w:rsid w:val="008D0580"/>
    <w:rsid w:val="008D5436"/>
    <w:rsid w:val="008E3A8E"/>
    <w:rsid w:val="009047B2"/>
    <w:rsid w:val="009067D8"/>
    <w:rsid w:val="009163C9"/>
    <w:rsid w:val="00931A16"/>
    <w:rsid w:val="009453FF"/>
    <w:rsid w:val="00984318"/>
    <w:rsid w:val="00993D7F"/>
    <w:rsid w:val="00995E92"/>
    <w:rsid w:val="009A7710"/>
    <w:rsid w:val="009D17A5"/>
    <w:rsid w:val="009F488E"/>
    <w:rsid w:val="00A02CEF"/>
    <w:rsid w:val="00A02D85"/>
    <w:rsid w:val="00A15C38"/>
    <w:rsid w:val="00A17C31"/>
    <w:rsid w:val="00A332D2"/>
    <w:rsid w:val="00A6248A"/>
    <w:rsid w:val="00A65031"/>
    <w:rsid w:val="00A75437"/>
    <w:rsid w:val="00A77912"/>
    <w:rsid w:val="00A87016"/>
    <w:rsid w:val="00AC1505"/>
    <w:rsid w:val="00AE5C60"/>
    <w:rsid w:val="00AF466B"/>
    <w:rsid w:val="00B03FDA"/>
    <w:rsid w:val="00B14E72"/>
    <w:rsid w:val="00B254FC"/>
    <w:rsid w:val="00B2611A"/>
    <w:rsid w:val="00B364E5"/>
    <w:rsid w:val="00B40BA5"/>
    <w:rsid w:val="00B4300D"/>
    <w:rsid w:val="00B46EF8"/>
    <w:rsid w:val="00B513F2"/>
    <w:rsid w:val="00B71387"/>
    <w:rsid w:val="00BD102B"/>
    <w:rsid w:val="00BE0BD8"/>
    <w:rsid w:val="00BE1585"/>
    <w:rsid w:val="00BE1A88"/>
    <w:rsid w:val="00BE37BB"/>
    <w:rsid w:val="00BE4BA6"/>
    <w:rsid w:val="00BE5814"/>
    <w:rsid w:val="00C31029"/>
    <w:rsid w:val="00C35F75"/>
    <w:rsid w:val="00C43E3F"/>
    <w:rsid w:val="00C51ECC"/>
    <w:rsid w:val="00C56202"/>
    <w:rsid w:val="00C5678A"/>
    <w:rsid w:val="00CA2F6D"/>
    <w:rsid w:val="00CB3065"/>
    <w:rsid w:val="00CF2485"/>
    <w:rsid w:val="00CF5458"/>
    <w:rsid w:val="00CF7920"/>
    <w:rsid w:val="00D00DB0"/>
    <w:rsid w:val="00D07956"/>
    <w:rsid w:val="00D318F4"/>
    <w:rsid w:val="00D36384"/>
    <w:rsid w:val="00D41849"/>
    <w:rsid w:val="00D46642"/>
    <w:rsid w:val="00D52424"/>
    <w:rsid w:val="00D53945"/>
    <w:rsid w:val="00D5752F"/>
    <w:rsid w:val="00D67026"/>
    <w:rsid w:val="00D94EBB"/>
    <w:rsid w:val="00DB1843"/>
    <w:rsid w:val="00DD5CFB"/>
    <w:rsid w:val="00DF1B40"/>
    <w:rsid w:val="00E03D69"/>
    <w:rsid w:val="00E04464"/>
    <w:rsid w:val="00E1330C"/>
    <w:rsid w:val="00E16DB4"/>
    <w:rsid w:val="00E57019"/>
    <w:rsid w:val="00E66752"/>
    <w:rsid w:val="00E71633"/>
    <w:rsid w:val="00E717FA"/>
    <w:rsid w:val="00E73AD8"/>
    <w:rsid w:val="00E84635"/>
    <w:rsid w:val="00EA0745"/>
    <w:rsid w:val="00ED04CD"/>
    <w:rsid w:val="00ED0BC3"/>
    <w:rsid w:val="00ED4B90"/>
    <w:rsid w:val="00ED7627"/>
    <w:rsid w:val="00F11E46"/>
    <w:rsid w:val="00F229D9"/>
    <w:rsid w:val="00F42948"/>
    <w:rsid w:val="00F46BC4"/>
    <w:rsid w:val="00F62FA4"/>
    <w:rsid w:val="00F74454"/>
    <w:rsid w:val="00F956E2"/>
    <w:rsid w:val="00FB61B3"/>
    <w:rsid w:val="00FC4E83"/>
    <w:rsid w:val="00FD5F59"/>
    <w:rsid w:val="00FD73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85ADF"/>
  <w15:docId w15:val="{5D6C1BBD-1322-4A21-9F05-3B8D8C8D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5031"/>
  </w:style>
  <w:style w:type="paragraph" w:styleId="Nagwek1">
    <w:name w:val="heading 1"/>
    <w:basedOn w:val="Normalny"/>
    <w:next w:val="Normalny"/>
    <w:link w:val="Nagwek1Znak"/>
    <w:qFormat/>
    <w:rsid w:val="001E1BAA"/>
    <w:pPr>
      <w:keepNext/>
      <w:tabs>
        <w:tab w:val="left" w:pos="330"/>
      </w:tabs>
      <w:jc w:val="both"/>
      <w:outlineLvl w:val="0"/>
    </w:pPr>
    <w:rPr>
      <w:rFonts w:ascii="Times New Roman" w:eastAsia="Times New Roman" w:hAnsi="Times New Roman" w:cs="Times New Roman"/>
      <w:b/>
      <w:bCs/>
      <w:i/>
      <w:iCs/>
      <w:lang w:eastAsia="pl-PL"/>
    </w:rPr>
  </w:style>
  <w:style w:type="paragraph" w:styleId="Nagwek3">
    <w:name w:val="heading 3"/>
    <w:basedOn w:val="Normalny"/>
    <w:next w:val="Normalny"/>
    <w:link w:val="Nagwek3Znak"/>
    <w:uiPriority w:val="9"/>
    <w:unhideWhenUsed/>
    <w:qFormat/>
    <w:rsid w:val="006A5E12"/>
    <w:pPr>
      <w:keepNext/>
      <w:keepLines/>
      <w:spacing w:before="40"/>
      <w:outlineLvl w:val="2"/>
    </w:pPr>
    <w:rPr>
      <w:rFonts w:asciiTheme="majorHAnsi" w:eastAsiaTheme="majorEastAsia" w:hAnsiTheme="majorHAnsi" w:cstheme="majorBidi"/>
      <w:color w:val="1F4D78" w:themeColor="accent1" w:themeShade="7F"/>
    </w:rPr>
  </w:style>
  <w:style w:type="paragraph" w:styleId="Nagwek8">
    <w:name w:val="heading 8"/>
    <w:basedOn w:val="Normalny"/>
    <w:next w:val="Normalny"/>
    <w:link w:val="Nagwek8Znak"/>
    <w:uiPriority w:val="9"/>
    <w:semiHidden/>
    <w:unhideWhenUsed/>
    <w:qFormat/>
    <w:rsid w:val="00404FD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asicParagraph">
    <w:name w:val="[Basic Paragraph]"/>
    <w:basedOn w:val="Normalny"/>
    <w:uiPriority w:val="99"/>
    <w:rsid w:val="006B42F7"/>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NoParagraphStyle">
    <w:name w:val="[No Paragraph Style]"/>
    <w:rsid w:val="006B42F7"/>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Nagwek">
    <w:name w:val="header"/>
    <w:basedOn w:val="Normalny"/>
    <w:link w:val="NagwekZnak"/>
    <w:uiPriority w:val="99"/>
    <w:unhideWhenUsed/>
    <w:rsid w:val="00DD5CFB"/>
    <w:pPr>
      <w:tabs>
        <w:tab w:val="center" w:pos="4536"/>
        <w:tab w:val="right" w:pos="9072"/>
      </w:tabs>
    </w:pPr>
  </w:style>
  <w:style w:type="character" w:customStyle="1" w:styleId="NagwekZnak">
    <w:name w:val="Nagłówek Znak"/>
    <w:basedOn w:val="Domylnaczcionkaakapitu"/>
    <w:link w:val="Nagwek"/>
    <w:uiPriority w:val="99"/>
    <w:rsid w:val="00DD5CFB"/>
  </w:style>
  <w:style w:type="paragraph" w:styleId="Stopka">
    <w:name w:val="footer"/>
    <w:basedOn w:val="Normalny"/>
    <w:link w:val="StopkaZnak"/>
    <w:uiPriority w:val="99"/>
    <w:unhideWhenUsed/>
    <w:rsid w:val="002A1005"/>
    <w:pPr>
      <w:tabs>
        <w:tab w:val="center" w:pos="4536"/>
        <w:tab w:val="right" w:pos="9072"/>
      </w:tabs>
      <w:spacing w:line="180" w:lineRule="exact"/>
    </w:pPr>
    <w:rPr>
      <w:rFonts w:ascii="Arial" w:hAnsi="Arial"/>
      <w:sz w:val="12"/>
    </w:rPr>
  </w:style>
  <w:style w:type="character" w:customStyle="1" w:styleId="StopkaZnak">
    <w:name w:val="Stopka Znak"/>
    <w:basedOn w:val="Domylnaczcionkaakapitu"/>
    <w:link w:val="Stopka"/>
    <w:uiPriority w:val="99"/>
    <w:rsid w:val="002A1005"/>
    <w:rPr>
      <w:rFonts w:ascii="Arial" w:hAnsi="Arial"/>
      <w:sz w:val="12"/>
    </w:rPr>
  </w:style>
  <w:style w:type="paragraph" w:customStyle="1" w:styleId="Adresat">
    <w:name w:val="Adresat"/>
    <w:basedOn w:val="Normalny"/>
    <w:qFormat/>
    <w:rsid w:val="00E71633"/>
    <w:pPr>
      <w:spacing w:line="288" w:lineRule="auto"/>
    </w:pPr>
    <w:rPr>
      <w:rFonts w:ascii="Arial" w:hAnsi="Arial" w:cs="Arial"/>
      <w:b/>
      <w:bCs/>
      <w:sz w:val="19"/>
      <w:szCs w:val="19"/>
    </w:rPr>
  </w:style>
  <w:style w:type="paragraph" w:customStyle="1" w:styleId="Tekst">
    <w:name w:val="Tekst"/>
    <w:basedOn w:val="BasicParagraph"/>
    <w:qFormat/>
    <w:rsid w:val="00E71633"/>
    <w:rPr>
      <w:rFonts w:ascii="Arial" w:hAnsi="Arial" w:cs="ArialMT"/>
      <w:sz w:val="19"/>
      <w:szCs w:val="19"/>
      <w:lang w:val="pl-PL"/>
    </w:rPr>
  </w:style>
  <w:style w:type="paragraph" w:styleId="Tekstdymka">
    <w:name w:val="Balloon Text"/>
    <w:basedOn w:val="Normalny"/>
    <w:link w:val="TekstdymkaZnak"/>
    <w:uiPriority w:val="99"/>
    <w:semiHidden/>
    <w:unhideWhenUsed/>
    <w:rsid w:val="009F488E"/>
    <w:rPr>
      <w:rFonts w:ascii="Tahoma" w:hAnsi="Tahoma" w:cs="Tahoma"/>
      <w:sz w:val="16"/>
      <w:szCs w:val="16"/>
    </w:rPr>
  </w:style>
  <w:style w:type="character" w:customStyle="1" w:styleId="TekstdymkaZnak">
    <w:name w:val="Tekst dymka Znak"/>
    <w:basedOn w:val="Domylnaczcionkaakapitu"/>
    <w:link w:val="Tekstdymka"/>
    <w:uiPriority w:val="99"/>
    <w:semiHidden/>
    <w:rsid w:val="009F488E"/>
    <w:rPr>
      <w:rFonts w:ascii="Tahoma" w:hAnsi="Tahoma" w:cs="Tahoma"/>
      <w:sz w:val="16"/>
      <w:szCs w:val="16"/>
    </w:rPr>
  </w:style>
  <w:style w:type="character" w:styleId="Hipercze">
    <w:name w:val="Hyperlink"/>
    <w:unhideWhenUsed/>
    <w:rsid w:val="005B5859"/>
    <w:rPr>
      <w:color w:val="0000FF"/>
      <w:u w:val="single"/>
    </w:rPr>
  </w:style>
  <w:style w:type="paragraph" w:styleId="Tekstprzypisudolnego">
    <w:name w:val="footnote text"/>
    <w:basedOn w:val="Normalny"/>
    <w:link w:val="TekstprzypisudolnegoZnak"/>
    <w:uiPriority w:val="99"/>
    <w:semiHidden/>
    <w:unhideWhenUsed/>
    <w:rsid w:val="005B5859"/>
    <w:rPr>
      <w:rFonts w:ascii="Times New Roman" w:eastAsia="Calibri" w:hAnsi="Times New Roman" w:cs="Times New Roman"/>
      <w:sz w:val="20"/>
      <w:szCs w:val="20"/>
    </w:rPr>
  </w:style>
  <w:style w:type="character" w:customStyle="1" w:styleId="TekstprzypisudolnegoZnak">
    <w:name w:val="Tekst przypisu dolnego Znak"/>
    <w:basedOn w:val="Domylnaczcionkaakapitu"/>
    <w:link w:val="Tekstprzypisudolnego"/>
    <w:uiPriority w:val="99"/>
    <w:semiHidden/>
    <w:rsid w:val="005B5859"/>
    <w:rPr>
      <w:rFonts w:ascii="Times New Roman" w:eastAsia="Calibri" w:hAnsi="Times New Roman" w:cs="Times New Roman"/>
      <w:sz w:val="20"/>
      <w:szCs w:val="20"/>
    </w:rPr>
  </w:style>
  <w:style w:type="character" w:styleId="Odwoanieprzypisudolnego">
    <w:name w:val="footnote reference"/>
    <w:uiPriority w:val="99"/>
    <w:semiHidden/>
    <w:unhideWhenUsed/>
    <w:rsid w:val="005B5859"/>
    <w:rPr>
      <w:vertAlign w:val="superscript"/>
    </w:rPr>
  </w:style>
  <w:style w:type="paragraph" w:styleId="Akapitzlist">
    <w:name w:val="List Paragraph"/>
    <w:basedOn w:val="Normalny"/>
    <w:uiPriority w:val="34"/>
    <w:qFormat/>
    <w:rsid w:val="00227DBE"/>
    <w:pPr>
      <w:ind w:left="720"/>
      <w:contextualSpacing/>
    </w:pPr>
  </w:style>
  <w:style w:type="paragraph" w:customStyle="1" w:styleId="Default">
    <w:name w:val="Default"/>
    <w:rsid w:val="00227DBE"/>
    <w:pPr>
      <w:autoSpaceDE w:val="0"/>
      <w:autoSpaceDN w:val="0"/>
      <w:adjustRightInd w:val="0"/>
    </w:pPr>
    <w:rPr>
      <w:rFonts w:ascii="Arial" w:hAnsi="Arial" w:cs="Arial"/>
      <w:color w:val="000000"/>
    </w:rPr>
  </w:style>
  <w:style w:type="paragraph" w:styleId="Tekstpodstawowywcity">
    <w:name w:val="Body Text Indent"/>
    <w:basedOn w:val="Normalny"/>
    <w:link w:val="TekstpodstawowywcityZnak"/>
    <w:rsid w:val="00CF2485"/>
    <w:pPr>
      <w:ind w:left="540" w:hanging="360"/>
    </w:pPr>
    <w:rPr>
      <w:rFonts w:ascii="Arial" w:eastAsia="Times New Roman" w:hAnsi="Arial" w:cs="Arial"/>
    </w:rPr>
  </w:style>
  <w:style w:type="character" w:customStyle="1" w:styleId="TekstpodstawowywcityZnak">
    <w:name w:val="Tekst podstawowy wcięty Znak"/>
    <w:basedOn w:val="Domylnaczcionkaakapitu"/>
    <w:link w:val="Tekstpodstawowywcity"/>
    <w:rsid w:val="00CF2485"/>
    <w:rPr>
      <w:rFonts w:ascii="Arial" w:eastAsia="Times New Roman" w:hAnsi="Arial" w:cs="Arial"/>
    </w:rPr>
  </w:style>
  <w:style w:type="table" w:styleId="Tabela-Siatka">
    <w:name w:val="Table Grid"/>
    <w:basedOn w:val="Standardowy"/>
    <w:uiPriority w:val="39"/>
    <w:rsid w:val="00CF2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425BCF"/>
    <w:pPr>
      <w:suppressAutoHyphens/>
    </w:pPr>
    <w:rPr>
      <w:rFonts w:ascii="Calibri" w:eastAsia="Times New Roman" w:hAnsi="Calibri" w:cs="Times New Roman"/>
      <w:sz w:val="22"/>
      <w:szCs w:val="22"/>
      <w:lang w:eastAsia="ar-SA"/>
    </w:rPr>
  </w:style>
  <w:style w:type="paragraph" w:customStyle="1" w:styleId="Zawartotabeli">
    <w:name w:val="Zawartość tabeli"/>
    <w:basedOn w:val="Normalny"/>
    <w:rsid w:val="00425BCF"/>
    <w:pPr>
      <w:suppressLineNumbers/>
      <w:suppressAutoHyphens/>
      <w:spacing w:after="200" w:line="276" w:lineRule="auto"/>
    </w:pPr>
    <w:rPr>
      <w:rFonts w:ascii="Calibri" w:eastAsia="Times New Roman" w:hAnsi="Calibri" w:cs="Times New Roman"/>
      <w:sz w:val="22"/>
      <w:szCs w:val="22"/>
      <w:lang w:eastAsia="ar-SA"/>
    </w:rPr>
  </w:style>
  <w:style w:type="paragraph" w:styleId="Tekstpodstawowy">
    <w:name w:val="Body Text"/>
    <w:basedOn w:val="Normalny"/>
    <w:link w:val="TekstpodstawowyZnak"/>
    <w:uiPriority w:val="99"/>
    <w:semiHidden/>
    <w:unhideWhenUsed/>
    <w:rsid w:val="001E1BAA"/>
    <w:pPr>
      <w:spacing w:after="120"/>
    </w:pPr>
  </w:style>
  <w:style w:type="character" w:customStyle="1" w:styleId="TekstpodstawowyZnak">
    <w:name w:val="Tekst podstawowy Znak"/>
    <w:basedOn w:val="Domylnaczcionkaakapitu"/>
    <w:link w:val="Tekstpodstawowy"/>
    <w:uiPriority w:val="99"/>
    <w:semiHidden/>
    <w:rsid w:val="001E1BAA"/>
  </w:style>
  <w:style w:type="character" w:customStyle="1" w:styleId="Nagwek1Znak">
    <w:name w:val="Nagłówek 1 Znak"/>
    <w:basedOn w:val="Domylnaczcionkaakapitu"/>
    <w:link w:val="Nagwek1"/>
    <w:rsid w:val="001E1BAA"/>
    <w:rPr>
      <w:rFonts w:ascii="Times New Roman" w:eastAsia="Times New Roman" w:hAnsi="Times New Roman" w:cs="Times New Roman"/>
      <w:b/>
      <w:bCs/>
      <w:i/>
      <w:iCs/>
      <w:lang w:eastAsia="pl-PL"/>
    </w:rPr>
  </w:style>
  <w:style w:type="paragraph" w:styleId="Tytu">
    <w:name w:val="Title"/>
    <w:basedOn w:val="Normalny"/>
    <w:link w:val="TytuZnak"/>
    <w:qFormat/>
    <w:rsid w:val="001E1BAA"/>
    <w:pPr>
      <w:jc w:val="center"/>
    </w:pPr>
    <w:rPr>
      <w:rFonts w:ascii="Times New Roman" w:eastAsia="Times New Roman" w:hAnsi="Times New Roman" w:cs="Times New Roman"/>
      <w:b/>
      <w:bCs/>
      <w:i/>
      <w:iCs/>
      <w:lang w:eastAsia="pl-PL"/>
    </w:rPr>
  </w:style>
  <w:style w:type="character" w:customStyle="1" w:styleId="TytuZnak">
    <w:name w:val="Tytuł Znak"/>
    <w:basedOn w:val="Domylnaczcionkaakapitu"/>
    <w:link w:val="Tytu"/>
    <w:rsid w:val="001E1BAA"/>
    <w:rPr>
      <w:rFonts w:ascii="Times New Roman" w:eastAsia="Times New Roman" w:hAnsi="Times New Roman" w:cs="Times New Roman"/>
      <w:b/>
      <w:bCs/>
      <w:i/>
      <w:iCs/>
      <w:lang w:eastAsia="pl-PL"/>
    </w:rPr>
  </w:style>
  <w:style w:type="character" w:customStyle="1" w:styleId="Nagwek8Znak">
    <w:name w:val="Nagłówek 8 Znak"/>
    <w:basedOn w:val="Domylnaczcionkaakapitu"/>
    <w:link w:val="Nagwek8"/>
    <w:uiPriority w:val="9"/>
    <w:semiHidden/>
    <w:rsid w:val="00404FD8"/>
    <w:rPr>
      <w:rFonts w:asciiTheme="majorHAnsi" w:eastAsiaTheme="majorEastAsia" w:hAnsiTheme="majorHAnsi" w:cstheme="majorBidi"/>
      <w:color w:val="272727" w:themeColor="text1" w:themeTint="D8"/>
      <w:sz w:val="21"/>
      <w:szCs w:val="21"/>
    </w:rPr>
  </w:style>
  <w:style w:type="paragraph" w:customStyle="1" w:styleId="Tekstpodstawowy31">
    <w:name w:val="Tekst podstawowy 31"/>
    <w:basedOn w:val="Normalny"/>
    <w:rsid w:val="00404FD8"/>
    <w:pPr>
      <w:widowControl w:val="0"/>
      <w:suppressAutoHyphens/>
    </w:pPr>
    <w:rPr>
      <w:rFonts w:ascii="Arial" w:eastAsia="Lucida Sans Unicode" w:hAnsi="Arial" w:cs="Tahoma"/>
      <w:color w:val="000000"/>
      <w:sz w:val="20"/>
      <w:szCs w:val="20"/>
      <w:lang w:bidi="en-US"/>
    </w:rPr>
  </w:style>
  <w:style w:type="character" w:customStyle="1" w:styleId="Nagwek3Znak">
    <w:name w:val="Nagłówek 3 Znak"/>
    <w:basedOn w:val="Domylnaczcionkaakapitu"/>
    <w:link w:val="Nagwek3"/>
    <w:uiPriority w:val="9"/>
    <w:rsid w:val="006A5E12"/>
    <w:rPr>
      <w:rFonts w:asciiTheme="majorHAnsi" w:eastAsiaTheme="majorEastAsia" w:hAnsiTheme="majorHAnsi" w:cstheme="majorBidi"/>
      <w:color w:val="1F4D78" w:themeColor="accent1" w:themeShade="7F"/>
    </w:rPr>
  </w:style>
  <w:style w:type="character" w:customStyle="1" w:styleId="FontStyle72">
    <w:name w:val="Font Style72"/>
    <w:rsid w:val="004C0575"/>
    <w:rPr>
      <w:rFonts w:ascii="Times New Roman" w:hAnsi="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837124">
      <w:bodyDiv w:val="1"/>
      <w:marLeft w:val="0"/>
      <w:marRight w:val="0"/>
      <w:marTop w:val="0"/>
      <w:marBottom w:val="0"/>
      <w:divBdr>
        <w:top w:val="none" w:sz="0" w:space="0" w:color="auto"/>
        <w:left w:val="none" w:sz="0" w:space="0" w:color="auto"/>
        <w:bottom w:val="none" w:sz="0" w:space="0" w:color="auto"/>
        <w:right w:val="none" w:sz="0" w:space="0" w:color="auto"/>
      </w:divBdr>
      <w:divsChild>
        <w:div w:id="181209905">
          <w:marLeft w:val="0"/>
          <w:marRight w:val="0"/>
          <w:marTop w:val="0"/>
          <w:marBottom w:val="0"/>
          <w:divBdr>
            <w:top w:val="none" w:sz="0" w:space="0" w:color="auto"/>
            <w:left w:val="none" w:sz="0" w:space="0" w:color="auto"/>
            <w:bottom w:val="none" w:sz="0" w:space="0" w:color="auto"/>
            <w:right w:val="none" w:sz="0" w:space="0" w:color="auto"/>
          </w:divBdr>
        </w:div>
        <w:div w:id="1655449999">
          <w:marLeft w:val="0"/>
          <w:marRight w:val="0"/>
          <w:marTop w:val="0"/>
          <w:marBottom w:val="0"/>
          <w:divBdr>
            <w:top w:val="none" w:sz="0" w:space="0" w:color="auto"/>
            <w:left w:val="none" w:sz="0" w:space="0" w:color="auto"/>
            <w:bottom w:val="none" w:sz="0" w:space="0" w:color="auto"/>
            <w:right w:val="none" w:sz="0" w:space="0" w:color="auto"/>
          </w:divBdr>
        </w:div>
        <w:div w:id="1449734621">
          <w:marLeft w:val="0"/>
          <w:marRight w:val="0"/>
          <w:marTop w:val="0"/>
          <w:marBottom w:val="0"/>
          <w:divBdr>
            <w:top w:val="none" w:sz="0" w:space="0" w:color="auto"/>
            <w:left w:val="none" w:sz="0" w:space="0" w:color="auto"/>
            <w:bottom w:val="none" w:sz="0" w:space="0" w:color="auto"/>
            <w:right w:val="none" w:sz="0" w:space="0" w:color="auto"/>
          </w:divBdr>
        </w:div>
        <w:div w:id="95902433">
          <w:marLeft w:val="0"/>
          <w:marRight w:val="0"/>
          <w:marTop w:val="0"/>
          <w:marBottom w:val="0"/>
          <w:divBdr>
            <w:top w:val="none" w:sz="0" w:space="0" w:color="auto"/>
            <w:left w:val="none" w:sz="0" w:space="0" w:color="auto"/>
            <w:bottom w:val="none" w:sz="0" w:space="0" w:color="auto"/>
            <w:right w:val="none" w:sz="0" w:space="0" w:color="auto"/>
          </w:divBdr>
        </w:div>
        <w:div w:id="122503268">
          <w:marLeft w:val="0"/>
          <w:marRight w:val="0"/>
          <w:marTop w:val="0"/>
          <w:marBottom w:val="0"/>
          <w:divBdr>
            <w:top w:val="none" w:sz="0" w:space="0" w:color="auto"/>
            <w:left w:val="none" w:sz="0" w:space="0" w:color="auto"/>
            <w:bottom w:val="none" w:sz="0" w:space="0" w:color="auto"/>
            <w:right w:val="none" w:sz="0" w:space="0" w:color="auto"/>
          </w:divBdr>
        </w:div>
        <w:div w:id="1425103711">
          <w:marLeft w:val="0"/>
          <w:marRight w:val="0"/>
          <w:marTop w:val="0"/>
          <w:marBottom w:val="0"/>
          <w:divBdr>
            <w:top w:val="none" w:sz="0" w:space="0" w:color="auto"/>
            <w:left w:val="none" w:sz="0" w:space="0" w:color="auto"/>
            <w:bottom w:val="none" w:sz="0" w:space="0" w:color="auto"/>
            <w:right w:val="none" w:sz="0" w:space="0" w:color="auto"/>
          </w:divBdr>
        </w:div>
        <w:div w:id="1639989471">
          <w:marLeft w:val="0"/>
          <w:marRight w:val="0"/>
          <w:marTop w:val="0"/>
          <w:marBottom w:val="0"/>
          <w:divBdr>
            <w:top w:val="none" w:sz="0" w:space="0" w:color="auto"/>
            <w:left w:val="none" w:sz="0" w:space="0" w:color="auto"/>
            <w:bottom w:val="none" w:sz="0" w:space="0" w:color="auto"/>
            <w:right w:val="none" w:sz="0" w:space="0" w:color="auto"/>
          </w:divBdr>
        </w:div>
        <w:div w:id="1070007915">
          <w:marLeft w:val="0"/>
          <w:marRight w:val="0"/>
          <w:marTop w:val="0"/>
          <w:marBottom w:val="0"/>
          <w:divBdr>
            <w:top w:val="none" w:sz="0" w:space="0" w:color="auto"/>
            <w:left w:val="none" w:sz="0" w:space="0" w:color="auto"/>
            <w:bottom w:val="none" w:sz="0" w:space="0" w:color="auto"/>
            <w:right w:val="none" w:sz="0" w:space="0" w:color="auto"/>
          </w:divBdr>
        </w:div>
        <w:div w:id="1008558530">
          <w:marLeft w:val="0"/>
          <w:marRight w:val="0"/>
          <w:marTop w:val="0"/>
          <w:marBottom w:val="0"/>
          <w:divBdr>
            <w:top w:val="none" w:sz="0" w:space="0" w:color="auto"/>
            <w:left w:val="none" w:sz="0" w:space="0" w:color="auto"/>
            <w:bottom w:val="none" w:sz="0" w:space="0" w:color="auto"/>
            <w:right w:val="none" w:sz="0" w:space="0" w:color="auto"/>
          </w:divBdr>
        </w:div>
        <w:div w:id="1904484746">
          <w:marLeft w:val="0"/>
          <w:marRight w:val="0"/>
          <w:marTop w:val="0"/>
          <w:marBottom w:val="0"/>
          <w:divBdr>
            <w:top w:val="none" w:sz="0" w:space="0" w:color="auto"/>
            <w:left w:val="none" w:sz="0" w:space="0" w:color="auto"/>
            <w:bottom w:val="none" w:sz="0" w:space="0" w:color="auto"/>
            <w:right w:val="none" w:sz="0" w:space="0" w:color="auto"/>
          </w:divBdr>
        </w:div>
        <w:div w:id="1308507607">
          <w:marLeft w:val="0"/>
          <w:marRight w:val="0"/>
          <w:marTop w:val="0"/>
          <w:marBottom w:val="0"/>
          <w:divBdr>
            <w:top w:val="none" w:sz="0" w:space="0" w:color="auto"/>
            <w:left w:val="none" w:sz="0" w:space="0" w:color="auto"/>
            <w:bottom w:val="none" w:sz="0" w:space="0" w:color="auto"/>
            <w:right w:val="none" w:sz="0" w:space="0" w:color="auto"/>
          </w:divBdr>
        </w:div>
        <w:div w:id="225262897">
          <w:marLeft w:val="0"/>
          <w:marRight w:val="0"/>
          <w:marTop w:val="0"/>
          <w:marBottom w:val="0"/>
          <w:divBdr>
            <w:top w:val="none" w:sz="0" w:space="0" w:color="auto"/>
            <w:left w:val="none" w:sz="0" w:space="0" w:color="auto"/>
            <w:bottom w:val="none" w:sz="0" w:space="0" w:color="auto"/>
            <w:right w:val="none" w:sz="0" w:space="0" w:color="auto"/>
          </w:divBdr>
        </w:div>
        <w:div w:id="536937422">
          <w:marLeft w:val="0"/>
          <w:marRight w:val="0"/>
          <w:marTop w:val="0"/>
          <w:marBottom w:val="0"/>
          <w:divBdr>
            <w:top w:val="none" w:sz="0" w:space="0" w:color="auto"/>
            <w:left w:val="none" w:sz="0" w:space="0" w:color="auto"/>
            <w:bottom w:val="none" w:sz="0" w:space="0" w:color="auto"/>
            <w:right w:val="none" w:sz="0" w:space="0" w:color="auto"/>
          </w:divBdr>
        </w:div>
        <w:div w:id="1840382864">
          <w:marLeft w:val="0"/>
          <w:marRight w:val="0"/>
          <w:marTop w:val="0"/>
          <w:marBottom w:val="0"/>
          <w:divBdr>
            <w:top w:val="none" w:sz="0" w:space="0" w:color="auto"/>
            <w:left w:val="none" w:sz="0" w:space="0" w:color="auto"/>
            <w:bottom w:val="none" w:sz="0" w:space="0" w:color="auto"/>
            <w:right w:val="none" w:sz="0" w:space="0" w:color="auto"/>
          </w:divBdr>
        </w:div>
        <w:div w:id="560676729">
          <w:marLeft w:val="0"/>
          <w:marRight w:val="0"/>
          <w:marTop w:val="0"/>
          <w:marBottom w:val="0"/>
          <w:divBdr>
            <w:top w:val="none" w:sz="0" w:space="0" w:color="auto"/>
            <w:left w:val="none" w:sz="0" w:space="0" w:color="auto"/>
            <w:bottom w:val="none" w:sz="0" w:space="0" w:color="auto"/>
            <w:right w:val="none" w:sz="0" w:space="0" w:color="auto"/>
          </w:divBdr>
        </w:div>
        <w:div w:id="345254223">
          <w:marLeft w:val="0"/>
          <w:marRight w:val="0"/>
          <w:marTop w:val="0"/>
          <w:marBottom w:val="0"/>
          <w:divBdr>
            <w:top w:val="none" w:sz="0" w:space="0" w:color="auto"/>
            <w:left w:val="none" w:sz="0" w:space="0" w:color="auto"/>
            <w:bottom w:val="none" w:sz="0" w:space="0" w:color="auto"/>
            <w:right w:val="none" w:sz="0" w:space="0" w:color="auto"/>
          </w:divBdr>
        </w:div>
        <w:div w:id="1032801610">
          <w:marLeft w:val="0"/>
          <w:marRight w:val="0"/>
          <w:marTop w:val="0"/>
          <w:marBottom w:val="0"/>
          <w:divBdr>
            <w:top w:val="none" w:sz="0" w:space="0" w:color="auto"/>
            <w:left w:val="none" w:sz="0" w:space="0" w:color="auto"/>
            <w:bottom w:val="none" w:sz="0" w:space="0" w:color="auto"/>
            <w:right w:val="none" w:sz="0" w:space="0" w:color="auto"/>
          </w:divBdr>
        </w:div>
        <w:div w:id="610169953">
          <w:marLeft w:val="0"/>
          <w:marRight w:val="0"/>
          <w:marTop w:val="0"/>
          <w:marBottom w:val="0"/>
          <w:divBdr>
            <w:top w:val="none" w:sz="0" w:space="0" w:color="auto"/>
            <w:left w:val="none" w:sz="0" w:space="0" w:color="auto"/>
            <w:bottom w:val="none" w:sz="0" w:space="0" w:color="auto"/>
            <w:right w:val="none" w:sz="0" w:space="0" w:color="auto"/>
          </w:divBdr>
        </w:div>
      </w:divsChild>
    </w:div>
    <w:div w:id="1742022764">
      <w:bodyDiv w:val="1"/>
      <w:marLeft w:val="0"/>
      <w:marRight w:val="0"/>
      <w:marTop w:val="0"/>
      <w:marBottom w:val="0"/>
      <w:divBdr>
        <w:top w:val="none" w:sz="0" w:space="0" w:color="auto"/>
        <w:left w:val="none" w:sz="0" w:space="0" w:color="auto"/>
        <w:bottom w:val="none" w:sz="0" w:space="0" w:color="auto"/>
        <w:right w:val="none" w:sz="0" w:space="0" w:color="auto"/>
      </w:divBdr>
      <w:divsChild>
        <w:div w:id="2009207571">
          <w:marLeft w:val="0"/>
          <w:marRight w:val="0"/>
          <w:marTop w:val="0"/>
          <w:marBottom w:val="0"/>
          <w:divBdr>
            <w:top w:val="none" w:sz="0" w:space="0" w:color="auto"/>
            <w:left w:val="none" w:sz="0" w:space="0" w:color="auto"/>
            <w:bottom w:val="none" w:sz="0" w:space="0" w:color="auto"/>
            <w:right w:val="none" w:sz="0" w:space="0" w:color="auto"/>
          </w:divBdr>
        </w:div>
        <w:div w:id="1039817847">
          <w:marLeft w:val="0"/>
          <w:marRight w:val="0"/>
          <w:marTop w:val="0"/>
          <w:marBottom w:val="0"/>
          <w:divBdr>
            <w:top w:val="none" w:sz="0" w:space="0" w:color="auto"/>
            <w:left w:val="none" w:sz="0" w:space="0" w:color="auto"/>
            <w:bottom w:val="none" w:sz="0" w:space="0" w:color="auto"/>
            <w:right w:val="none" w:sz="0" w:space="0" w:color="auto"/>
          </w:divBdr>
        </w:div>
        <w:div w:id="1892232554">
          <w:marLeft w:val="0"/>
          <w:marRight w:val="0"/>
          <w:marTop w:val="0"/>
          <w:marBottom w:val="0"/>
          <w:divBdr>
            <w:top w:val="none" w:sz="0" w:space="0" w:color="auto"/>
            <w:left w:val="none" w:sz="0" w:space="0" w:color="auto"/>
            <w:bottom w:val="none" w:sz="0" w:space="0" w:color="auto"/>
            <w:right w:val="none" w:sz="0" w:space="0" w:color="auto"/>
          </w:divBdr>
        </w:div>
        <w:div w:id="1184176265">
          <w:marLeft w:val="0"/>
          <w:marRight w:val="0"/>
          <w:marTop w:val="0"/>
          <w:marBottom w:val="0"/>
          <w:divBdr>
            <w:top w:val="none" w:sz="0" w:space="0" w:color="auto"/>
            <w:left w:val="none" w:sz="0" w:space="0" w:color="auto"/>
            <w:bottom w:val="none" w:sz="0" w:space="0" w:color="auto"/>
            <w:right w:val="none" w:sz="0" w:space="0" w:color="auto"/>
          </w:divBdr>
        </w:div>
        <w:div w:id="1371370381">
          <w:marLeft w:val="0"/>
          <w:marRight w:val="0"/>
          <w:marTop w:val="0"/>
          <w:marBottom w:val="0"/>
          <w:divBdr>
            <w:top w:val="none" w:sz="0" w:space="0" w:color="auto"/>
            <w:left w:val="none" w:sz="0" w:space="0" w:color="auto"/>
            <w:bottom w:val="none" w:sz="0" w:space="0" w:color="auto"/>
            <w:right w:val="none" w:sz="0" w:space="0" w:color="auto"/>
          </w:divBdr>
        </w:div>
        <w:div w:id="495342511">
          <w:marLeft w:val="0"/>
          <w:marRight w:val="0"/>
          <w:marTop w:val="0"/>
          <w:marBottom w:val="0"/>
          <w:divBdr>
            <w:top w:val="none" w:sz="0" w:space="0" w:color="auto"/>
            <w:left w:val="none" w:sz="0" w:space="0" w:color="auto"/>
            <w:bottom w:val="none" w:sz="0" w:space="0" w:color="auto"/>
            <w:right w:val="none" w:sz="0" w:space="0" w:color="auto"/>
          </w:divBdr>
        </w:div>
        <w:div w:id="1888682524">
          <w:marLeft w:val="0"/>
          <w:marRight w:val="0"/>
          <w:marTop w:val="0"/>
          <w:marBottom w:val="0"/>
          <w:divBdr>
            <w:top w:val="none" w:sz="0" w:space="0" w:color="auto"/>
            <w:left w:val="none" w:sz="0" w:space="0" w:color="auto"/>
            <w:bottom w:val="none" w:sz="0" w:space="0" w:color="auto"/>
            <w:right w:val="none" w:sz="0" w:space="0" w:color="auto"/>
          </w:divBdr>
        </w:div>
        <w:div w:id="1904682026">
          <w:marLeft w:val="0"/>
          <w:marRight w:val="0"/>
          <w:marTop w:val="0"/>
          <w:marBottom w:val="0"/>
          <w:divBdr>
            <w:top w:val="none" w:sz="0" w:space="0" w:color="auto"/>
            <w:left w:val="none" w:sz="0" w:space="0" w:color="auto"/>
            <w:bottom w:val="none" w:sz="0" w:space="0" w:color="auto"/>
            <w:right w:val="none" w:sz="0" w:space="0" w:color="auto"/>
          </w:divBdr>
        </w:div>
        <w:div w:id="1803110092">
          <w:marLeft w:val="0"/>
          <w:marRight w:val="0"/>
          <w:marTop w:val="0"/>
          <w:marBottom w:val="0"/>
          <w:divBdr>
            <w:top w:val="none" w:sz="0" w:space="0" w:color="auto"/>
            <w:left w:val="none" w:sz="0" w:space="0" w:color="auto"/>
            <w:bottom w:val="none" w:sz="0" w:space="0" w:color="auto"/>
            <w:right w:val="none" w:sz="0" w:space="0" w:color="auto"/>
          </w:divBdr>
        </w:div>
        <w:div w:id="467208193">
          <w:marLeft w:val="0"/>
          <w:marRight w:val="0"/>
          <w:marTop w:val="0"/>
          <w:marBottom w:val="0"/>
          <w:divBdr>
            <w:top w:val="none" w:sz="0" w:space="0" w:color="auto"/>
            <w:left w:val="none" w:sz="0" w:space="0" w:color="auto"/>
            <w:bottom w:val="none" w:sz="0" w:space="0" w:color="auto"/>
            <w:right w:val="none" w:sz="0" w:space="0" w:color="auto"/>
          </w:divBdr>
        </w:div>
        <w:div w:id="184826960">
          <w:marLeft w:val="0"/>
          <w:marRight w:val="0"/>
          <w:marTop w:val="0"/>
          <w:marBottom w:val="0"/>
          <w:divBdr>
            <w:top w:val="none" w:sz="0" w:space="0" w:color="auto"/>
            <w:left w:val="none" w:sz="0" w:space="0" w:color="auto"/>
            <w:bottom w:val="none" w:sz="0" w:space="0" w:color="auto"/>
            <w:right w:val="none" w:sz="0" w:space="0" w:color="auto"/>
          </w:divBdr>
        </w:div>
        <w:div w:id="1783913812">
          <w:marLeft w:val="0"/>
          <w:marRight w:val="0"/>
          <w:marTop w:val="0"/>
          <w:marBottom w:val="0"/>
          <w:divBdr>
            <w:top w:val="none" w:sz="0" w:space="0" w:color="auto"/>
            <w:left w:val="none" w:sz="0" w:space="0" w:color="auto"/>
            <w:bottom w:val="none" w:sz="0" w:space="0" w:color="auto"/>
            <w:right w:val="none" w:sz="0" w:space="0" w:color="auto"/>
          </w:divBdr>
        </w:div>
        <w:div w:id="343478916">
          <w:marLeft w:val="0"/>
          <w:marRight w:val="0"/>
          <w:marTop w:val="0"/>
          <w:marBottom w:val="0"/>
          <w:divBdr>
            <w:top w:val="none" w:sz="0" w:space="0" w:color="auto"/>
            <w:left w:val="none" w:sz="0" w:space="0" w:color="auto"/>
            <w:bottom w:val="none" w:sz="0" w:space="0" w:color="auto"/>
            <w:right w:val="none" w:sz="0" w:space="0" w:color="auto"/>
          </w:divBdr>
        </w:div>
        <w:div w:id="1683435754">
          <w:marLeft w:val="0"/>
          <w:marRight w:val="0"/>
          <w:marTop w:val="0"/>
          <w:marBottom w:val="0"/>
          <w:divBdr>
            <w:top w:val="none" w:sz="0" w:space="0" w:color="auto"/>
            <w:left w:val="none" w:sz="0" w:space="0" w:color="auto"/>
            <w:bottom w:val="none" w:sz="0" w:space="0" w:color="auto"/>
            <w:right w:val="none" w:sz="0" w:space="0" w:color="auto"/>
          </w:divBdr>
        </w:div>
        <w:div w:id="367410290">
          <w:marLeft w:val="0"/>
          <w:marRight w:val="0"/>
          <w:marTop w:val="0"/>
          <w:marBottom w:val="0"/>
          <w:divBdr>
            <w:top w:val="none" w:sz="0" w:space="0" w:color="auto"/>
            <w:left w:val="none" w:sz="0" w:space="0" w:color="auto"/>
            <w:bottom w:val="none" w:sz="0" w:space="0" w:color="auto"/>
            <w:right w:val="none" w:sz="0" w:space="0" w:color="auto"/>
          </w:divBdr>
        </w:div>
        <w:div w:id="172190575">
          <w:marLeft w:val="0"/>
          <w:marRight w:val="0"/>
          <w:marTop w:val="0"/>
          <w:marBottom w:val="0"/>
          <w:divBdr>
            <w:top w:val="none" w:sz="0" w:space="0" w:color="auto"/>
            <w:left w:val="none" w:sz="0" w:space="0" w:color="auto"/>
            <w:bottom w:val="none" w:sz="0" w:space="0" w:color="auto"/>
            <w:right w:val="none" w:sz="0" w:space="0" w:color="auto"/>
          </w:divBdr>
        </w:div>
        <w:div w:id="975260360">
          <w:marLeft w:val="0"/>
          <w:marRight w:val="0"/>
          <w:marTop w:val="0"/>
          <w:marBottom w:val="0"/>
          <w:divBdr>
            <w:top w:val="none" w:sz="0" w:space="0" w:color="auto"/>
            <w:left w:val="none" w:sz="0" w:space="0" w:color="auto"/>
            <w:bottom w:val="none" w:sz="0" w:space="0" w:color="auto"/>
            <w:right w:val="none" w:sz="0" w:space="0" w:color="auto"/>
          </w:divBdr>
        </w:div>
        <w:div w:id="141891577">
          <w:marLeft w:val="0"/>
          <w:marRight w:val="0"/>
          <w:marTop w:val="0"/>
          <w:marBottom w:val="0"/>
          <w:divBdr>
            <w:top w:val="none" w:sz="0" w:space="0" w:color="auto"/>
            <w:left w:val="none" w:sz="0" w:space="0" w:color="auto"/>
            <w:bottom w:val="none" w:sz="0" w:space="0" w:color="auto"/>
            <w:right w:val="none" w:sz="0" w:space="0" w:color="auto"/>
          </w:divBdr>
        </w:div>
        <w:div w:id="1280456451">
          <w:marLeft w:val="0"/>
          <w:marRight w:val="0"/>
          <w:marTop w:val="0"/>
          <w:marBottom w:val="0"/>
          <w:divBdr>
            <w:top w:val="none" w:sz="0" w:space="0" w:color="auto"/>
            <w:left w:val="none" w:sz="0" w:space="0" w:color="auto"/>
            <w:bottom w:val="none" w:sz="0" w:space="0" w:color="auto"/>
            <w:right w:val="none" w:sz="0" w:space="0" w:color="auto"/>
          </w:divBdr>
        </w:div>
        <w:div w:id="199166590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8265F0A-177F-42E4-8CF8-9A6F64547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2647</Words>
  <Characters>15885</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18496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Rafał Lewandowski</dc:creator>
  <cp:lastModifiedBy>Agnieszka Głuszek</cp:lastModifiedBy>
  <cp:revision>2</cp:revision>
  <cp:lastPrinted>2021-05-13T06:03:00Z</cp:lastPrinted>
  <dcterms:created xsi:type="dcterms:W3CDTF">2026-06-01T12:08:00Z</dcterms:created>
  <dcterms:modified xsi:type="dcterms:W3CDTF">2026-06-01T12:08:00Z</dcterms:modified>
</cp:coreProperties>
</file>