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2360" w14:textId="1992CD35" w:rsidR="00B90CB7" w:rsidRPr="00AE45D2" w:rsidRDefault="00AE45D2" w:rsidP="00D34B40">
      <w:pPr>
        <w:spacing w:after="0" w:line="240" w:lineRule="auto"/>
        <w:ind w:left="708"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D34B40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konkursu </w:t>
      </w:r>
      <w:r w:rsidR="00D34B40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  <w:t xml:space="preserve">pn. </w:t>
      </w:r>
      <w:r w:rsidR="00F95DE8" w:rsidRPr="00873CCA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u w:val="single"/>
          <w:lang w:eastAsia="pl-PL"/>
        </w:rPr>
        <w:t>„</w:t>
      </w:r>
      <w:r w:rsidR="00297A99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u w:val="single"/>
          <w:lang w:eastAsia="pl-PL"/>
        </w:rPr>
        <w:t>Pierogowa sztafeta</w:t>
      </w:r>
      <w:r w:rsidR="00F95DE8" w:rsidRPr="00873CCA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u w:val="single"/>
          <w:lang w:eastAsia="pl-PL"/>
        </w:rPr>
        <w:t>”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0" w:name="_Hlk109202792"/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          podczas wydarzenia</w:t>
      </w:r>
      <w:r w:rsidR="00B415BF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="00291D3F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r w:rsidR="00B415BF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pn</w:t>
      </w:r>
      <w:r w:rsidR="009518DB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.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873CCA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lang w:eastAsia="pl-PL"/>
        </w:rPr>
        <w:t>„</w:t>
      </w:r>
      <w:r w:rsidR="00D34B40" w:rsidRPr="00873CCA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lang w:eastAsia="pl-PL"/>
        </w:rPr>
        <w:t>P</w:t>
      </w:r>
      <w:r w:rsidR="00EF1C34" w:rsidRPr="00873CCA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lang w:eastAsia="pl-PL"/>
        </w:rPr>
        <w:t>ierogowy Zawrót Głowy</w:t>
      </w:r>
      <w:r w:rsidRPr="00873CCA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lang w:eastAsia="pl-PL"/>
        </w:rPr>
        <w:t>”</w:t>
      </w:r>
      <w:bookmarkEnd w:id="0"/>
    </w:p>
    <w:p w14:paraId="43FFE456" w14:textId="77777777" w:rsidR="00AE45D2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4AE781A5" w14:textId="026B7CFA" w:rsidR="00AE45D2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077D55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077D55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364FF6B5" w:rsidR="00A360A4" w:rsidRPr="00022610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5BF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18C6A6A" w14:textId="77777777" w:rsidR="00A360A4" w:rsidRPr="004328AA" w:rsidRDefault="00A360A4" w:rsidP="000B413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4"/>
          <w:szCs w:val="4"/>
          <w:lang w:eastAsia="pl-PL"/>
        </w:rPr>
      </w:pPr>
    </w:p>
    <w:p w14:paraId="6625A727" w14:textId="77777777" w:rsidR="00A360A4" w:rsidRPr="00022610" w:rsidRDefault="00A360A4" w:rsidP="000B413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Organizatorem konkursu jest Powiat Białostocki - Starostwo Powiatowe w Białymstoku.</w:t>
      </w:r>
    </w:p>
    <w:p w14:paraId="04903046" w14:textId="77777777" w:rsidR="00A360A4" w:rsidRPr="00022610" w:rsidRDefault="00A360A4" w:rsidP="000B413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3F2E1494" w14:textId="289E4BA1" w:rsidR="00A360A4" w:rsidRDefault="00A360A4" w:rsidP="000B41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  <w:r w:rsidR="00856D63"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B77B96E" w14:textId="0074FB2E" w:rsidR="002F3EEC" w:rsidRPr="006025A3" w:rsidRDefault="002F3EEC" w:rsidP="002F3EEC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6025A3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Przedmiotem konkursu jest wyłonienie i nagrodzenie</w:t>
      </w:r>
      <w:r w:rsidR="006D15A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najszybszych</w:t>
      </w:r>
      <w:r w:rsidRPr="006025A3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297A9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drużyn</w:t>
      </w:r>
      <w:r w:rsidR="006D15A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w lepieniu pierogów.</w:t>
      </w:r>
    </w:p>
    <w:p w14:paraId="4BB2E3E0" w14:textId="234865D7" w:rsidR="003569E6" w:rsidRPr="002F3EEC" w:rsidRDefault="003569E6" w:rsidP="002F3EEC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F3EE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Celami konkursu </w:t>
      </w:r>
      <w:r w:rsidR="00077D55" w:rsidRPr="002F3EEC">
        <w:rPr>
          <w:rFonts w:ascii="Times New Roman" w:eastAsia="Calibri" w:hAnsi="Times New Roman" w:cs="Times New Roman"/>
          <w:sz w:val="24"/>
          <w:szCs w:val="24"/>
          <w:lang w:eastAsia="pl-PL"/>
        </w:rPr>
        <w:t>są:</w:t>
      </w:r>
      <w:r w:rsidRPr="002F3EE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0AA7C041" w14:textId="77777777" w:rsidR="00606C90" w:rsidRDefault="003569E6" w:rsidP="00606C90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- </w:t>
      </w:r>
      <w:r w:rsidR="00ED2AF8">
        <w:rPr>
          <w:rFonts w:ascii="Times New Roman" w:eastAsia="Calibri" w:hAnsi="Times New Roman" w:cs="Times New Roman"/>
          <w:sz w:val="24"/>
          <w:szCs w:val="24"/>
          <w:lang w:eastAsia="pl-PL"/>
        </w:rPr>
        <w:t>promocja lokalnej kultury, kuchni i produktów regionalnych</w:t>
      </w:r>
      <w:r w:rsidR="00606C90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3220CDB3" w14:textId="46CB4036" w:rsidR="00761B27" w:rsidRPr="00606C90" w:rsidRDefault="00606C90" w:rsidP="00606C90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- </w:t>
      </w:r>
      <w:r w:rsidR="001218B0">
        <w:rPr>
          <w:rFonts w:ascii="Times New Roman" w:eastAsia="Calibri" w:hAnsi="Times New Roman" w:cs="Times New Roman"/>
          <w:sz w:val="24"/>
          <w:szCs w:val="24"/>
          <w:lang w:eastAsia="pl-PL"/>
        </w:rPr>
        <w:t>prezentacja umiejętności kulinarnych uczestników konkursu</w:t>
      </w:r>
      <w:r w:rsidR="00ED2AF8" w:rsidRPr="00606C9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195300CC" w14:textId="6138DBFA" w:rsidR="00C652C9" w:rsidRPr="00786CCA" w:rsidRDefault="00761B27" w:rsidP="00ED2AF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761B2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Do udziału w konkursie zaprosz</w:t>
      </w:r>
      <w:r w:rsidR="001218B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761B2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n</w:t>
      </w:r>
      <w:r w:rsidR="001218B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761B2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są </w:t>
      </w:r>
      <w:r w:rsidR="001218B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uczestnicy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wydarzeni</w:t>
      </w:r>
      <w:r w:rsidR="00ED2AF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a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pn. </w:t>
      </w:r>
      <w:r w:rsidR="00C652C9"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„</w:t>
      </w:r>
      <w:r w:rsidR="00D34B40"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P</w:t>
      </w:r>
      <w:r w:rsidR="00EF1C34"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ierogowy</w:t>
      </w:r>
      <w:r w:rsidR="00D34B40"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 Z</w:t>
      </w:r>
      <w:r w:rsidR="00EF1C34"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awrót </w:t>
      </w:r>
      <w:r w:rsidR="00D34B40"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G</w:t>
      </w:r>
      <w:r w:rsidR="00EF1C34"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łowy</w:t>
      </w:r>
      <w:r w:rsidR="00C652C9" w:rsidRPr="00EF1C3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”</w:t>
      </w:r>
      <w:r w:rsidR="002F3EEC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 </w:t>
      </w:r>
      <w:r w:rsidR="002F3EEC" w:rsidRPr="00ED2AF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w dniu 13 czerwca 2026 r</w:t>
      </w:r>
      <w:r w:rsidR="00C652C9" w:rsidRPr="00ED2AF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75D0EEFA" w14:textId="6FFD008E" w:rsidR="00786CCA" w:rsidRPr="00786CCA" w:rsidRDefault="00786CCA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786CC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związku z realizacją zadań w dziedzinie kultury i sztuki.</w:t>
      </w:r>
    </w:p>
    <w:p w14:paraId="0250EC2C" w14:textId="497A7E40" w:rsidR="00C652C9" w:rsidRPr="00022610" w:rsidRDefault="00C652C9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Termin i miejsce konkursu: 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13</w:t>
      </w:r>
      <w:r w:rsidR="002E4B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EF1C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czerwca</w:t>
      </w: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202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r. 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 Białymstoku,</w:t>
      </w: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ul</w:t>
      </w: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Wiewiórcz</w:t>
      </w:r>
      <w:r w:rsidR="0013177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107</w:t>
      </w:r>
      <w:r w:rsidR="001134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3FDC53A4" w14:textId="77777777" w:rsidR="00C652C9" w:rsidRPr="00022610" w:rsidRDefault="00C652C9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Udział w Konkursie jest dobrowolny. </w:t>
      </w:r>
    </w:p>
    <w:p w14:paraId="2ED6AFF5" w14:textId="77777777" w:rsidR="00AE45D2" w:rsidRPr="004328AA" w:rsidRDefault="00AE45D2" w:rsidP="00C652C9">
      <w:pPr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  <w:lang w:eastAsia="pl-PL"/>
        </w:rPr>
      </w:pPr>
    </w:p>
    <w:p w14:paraId="1376FB81" w14:textId="231247B1" w:rsidR="00856D63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C652C9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1B47FA8C" w14:textId="27E3D674" w:rsidR="00856D63" w:rsidRPr="00022610" w:rsidRDefault="00E2350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</w:p>
    <w:p w14:paraId="6AA6F076" w14:textId="2163D448" w:rsidR="00E23506" w:rsidRPr="004328AA" w:rsidRDefault="00E2350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34018C7B" w14:textId="7C817E80" w:rsidR="00786CCA" w:rsidRDefault="00C652C9" w:rsidP="00786CCA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Warunkiem uczestnictwa w konkursie jest przekazanie wypełnionego formularza zgłoszeniowego</w:t>
      </w:r>
      <w:r w:rsid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do dnia </w:t>
      </w:r>
      <w:r w:rsidR="00093E4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9</w:t>
      </w:r>
      <w:r w:rsid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="00022610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202</w:t>
      </w:r>
      <w:r w:rsidR="00D34B4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6</w:t>
      </w:r>
      <w:r w:rsidR="00022610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</w:p>
    <w:p w14:paraId="4B1BDA89" w14:textId="7505ECCB" w:rsidR="00022610" w:rsidRPr="00786CCA" w:rsidRDefault="00022610" w:rsidP="00786CCA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786CC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Formularz należy przesłać e-mailem na adres: </w:t>
      </w:r>
      <w:hyperlink r:id="rId9" w:history="1">
        <w:r w:rsidR="00D34B40" w:rsidRPr="00870C17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m.korolczuk@powiatbia.pl</w:t>
        </w:r>
      </w:hyperlink>
      <w:r w:rsidRPr="00786CC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złożyć </w:t>
      </w:r>
      <w:r w:rsidR="008218B4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786CCA">
        <w:rPr>
          <w:rFonts w:ascii="Times New Roman" w:eastAsia="Calibri" w:hAnsi="Times New Roman" w:cs="Times New Roman"/>
          <w:sz w:val="24"/>
          <w:szCs w:val="24"/>
          <w:lang w:eastAsia="pl-PL"/>
        </w:rPr>
        <w:t>w Starostwie Powiatowym w  Białymstoku, ul. Borsucza 2, 15-569 Białystok.</w:t>
      </w:r>
    </w:p>
    <w:p w14:paraId="18A183D3" w14:textId="77777777" w:rsidR="009D2C19" w:rsidRDefault="00C652C9" w:rsidP="009D2C19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Nadesłanie formularza zgłoszeniowego jest jednoznaczne z przyjęciem warunków niniejszego regulaminu.</w:t>
      </w:r>
    </w:p>
    <w:p w14:paraId="15904F1D" w14:textId="6AD71AAA" w:rsidR="001218B0" w:rsidRPr="006D289C" w:rsidRDefault="001218B0" w:rsidP="009D2C19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6D289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Konkurs skierowany jest do uczestników </w:t>
      </w:r>
      <w:r w:rsidR="00C44EF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wydarzenia </w:t>
      </w:r>
      <w:r w:rsidRPr="00A3617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„Pierogow</w:t>
      </w:r>
      <w:r w:rsidR="00C44EF8" w:rsidRPr="00A3617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y</w:t>
      </w:r>
      <w:r w:rsidRPr="00A3617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Zawr</w:t>
      </w:r>
      <w:r w:rsidR="00C44EF8" w:rsidRPr="00A3617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ót</w:t>
      </w:r>
      <w:r w:rsidRPr="00A3617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Głowy”</w:t>
      </w:r>
      <w:r w:rsidRPr="006D289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w dniu 13 czerwca 2026 r. </w:t>
      </w:r>
    </w:p>
    <w:p w14:paraId="2F07F620" w14:textId="1DE12D10" w:rsidR="006D289C" w:rsidRPr="00CA6C54" w:rsidRDefault="006D289C" w:rsidP="009D2C19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EE0000"/>
          <w:sz w:val="24"/>
          <w:szCs w:val="24"/>
          <w:lang w:eastAsia="pl-PL"/>
        </w:rPr>
      </w:pPr>
      <w:r w:rsidRPr="00903A77">
        <w:rPr>
          <w:rFonts w:ascii="Times New Roman" w:eastAsia="Calibri" w:hAnsi="Times New Roman" w:cs="Times New Roman"/>
          <w:color w:val="0D0D0D" w:themeColor="text1" w:themeTint="F2"/>
          <w:sz w:val="24"/>
          <w:szCs w:val="24"/>
          <w:lang w:eastAsia="pl-PL"/>
        </w:rPr>
        <w:t>O udziale w konkursie decyduje kolejność zgłoszeń.</w:t>
      </w:r>
    </w:p>
    <w:p w14:paraId="15E276CF" w14:textId="77777777" w:rsidR="00E65CD6" w:rsidRPr="00022610" w:rsidRDefault="00E65CD6" w:rsidP="00E6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7D290C3D" w14:textId="4C79CE65" w:rsidR="00AE45D2" w:rsidRPr="00022610" w:rsidRDefault="00856D63" w:rsidP="00E6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3.</w:t>
      </w:r>
    </w:p>
    <w:p w14:paraId="2AC76FE1" w14:textId="628A7C07" w:rsidR="00AE45D2" w:rsidRPr="00022610" w:rsidRDefault="008C338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Przebieg konkursu</w:t>
      </w:r>
      <w:r w:rsidR="00653311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401BDDD6" w14:textId="77777777" w:rsidR="00AE45D2" w:rsidRPr="004328AA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6434F9C7" w14:textId="67244B9F" w:rsidR="00446182" w:rsidRDefault="00446182" w:rsidP="0044618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dniu </w:t>
      </w:r>
      <w:r w:rsidR="00EF1C34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F1C34">
        <w:rPr>
          <w:rFonts w:ascii="Times New Roman" w:eastAsia="Times New Roman" w:hAnsi="Times New Roman" w:cs="Times New Roman"/>
          <w:sz w:val="24"/>
          <w:szCs w:val="24"/>
          <w:lang w:eastAsia="pl-PL"/>
        </w:rPr>
        <w:t>czerwca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EF1C34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</w:t>
      </w:r>
      <w:r w:rsidR="00EF1C34">
        <w:rPr>
          <w:rFonts w:ascii="Times New Roman" w:eastAsia="Times New Roman" w:hAnsi="Times New Roman" w:cs="Times New Roman"/>
          <w:sz w:val="24"/>
          <w:szCs w:val="24"/>
          <w:lang w:eastAsia="pl-PL"/>
        </w:rPr>
        <w:t>Białymstoku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podczas </w:t>
      </w:r>
      <w:r w:rsidR="00C44E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wydarzenia pn. </w:t>
      </w:r>
      <w:r w:rsidR="00EF1C34" w:rsidRPr="00EF1C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„Pierogow</w:t>
      </w:r>
      <w:r w:rsidR="00C44E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y </w:t>
      </w:r>
      <w:r w:rsidR="00EF1C34" w:rsidRPr="00EF1C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Zawr</w:t>
      </w:r>
      <w:r w:rsidR="00C44E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ót </w:t>
      </w:r>
      <w:r w:rsidR="00EF1C34" w:rsidRPr="00EF1C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Głowy</w:t>
      </w:r>
      <w:r w:rsidRPr="00EF1C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”</w:t>
      </w:r>
      <w:r w:rsidRPr="00EF1C3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.</w:t>
      </w:r>
      <w:r w:rsidRPr="00EF1C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B857802" w14:textId="73643623" w:rsidR="00ED2237" w:rsidRDefault="006D289C" w:rsidP="00ED2237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03A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Konkurs będzie polegał na lepieniu pierogów na żywo</w:t>
      </w:r>
      <w:r w:rsidR="0080681C" w:rsidRPr="00903A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(w ciągu 20 minut), wyłącznie </w:t>
      </w:r>
      <w:r w:rsidR="00903A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ręcznie </w:t>
      </w:r>
      <w:r w:rsidR="0080681C" w:rsidRPr="00903A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stylu „falbanka”</w:t>
      </w:r>
      <w:r w:rsidRPr="00903A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ED22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Liczy się suma ulepionych pierogów. </w:t>
      </w:r>
    </w:p>
    <w:p w14:paraId="00EA9274" w14:textId="6BC8A636" w:rsidR="0013177B" w:rsidRPr="00ED2237" w:rsidRDefault="0013177B" w:rsidP="00ED2237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Uczestnicy</w:t>
      </w:r>
      <w:r w:rsidR="0053406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konkursu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korzystają </w:t>
      </w:r>
      <w:r w:rsidR="0053406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własnego wcześniej przygotowanego farszu wyłącznie do ruskich pierogów</w:t>
      </w:r>
      <w:r w:rsidR="008218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218B4" w:rsidRPr="008218B4">
        <w:rPr>
          <w:rFonts w:ascii="Times New Roman" w:eastAsia="Times New Roman" w:hAnsi="Times New Roman" w:cs="Times New Roman"/>
          <w:sz w:val="24"/>
          <w:szCs w:val="24"/>
          <w:lang w:eastAsia="pl-PL"/>
        </w:rPr>
        <w:t>(mieszanka ziemniaków, twarogu i cebuli)</w:t>
      </w:r>
      <w:r w:rsidR="0053406A" w:rsidRPr="008218B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8218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0802D6D" w14:textId="77777777" w:rsidR="0080681C" w:rsidRDefault="006D289C" w:rsidP="0080681C">
      <w:pPr>
        <w:pStyle w:val="Akapitzlist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konkursu uczestników mogą reprezentować maksymalnie 2 osoby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(1 osoba wałkuje ciasto, a druga osoba lepi pierogi). </w:t>
      </w:r>
    </w:p>
    <w:p w14:paraId="0977ED8D" w14:textId="77777777" w:rsidR="003D0A70" w:rsidRDefault="00446182" w:rsidP="003D0A70">
      <w:pPr>
        <w:pStyle w:val="Akapitzlist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8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i wręczenie nagród przewidziane jest w dniu konkursu po  podsumowaniu przez Komisję wyników. </w:t>
      </w:r>
    </w:p>
    <w:p w14:paraId="6D49D6CA" w14:textId="56FCCA7B" w:rsidR="00131560" w:rsidRPr="003D0A70" w:rsidRDefault="00C329C5" w:rsidP="003D0A70">
      <w:pPr>
        <w:pStyle w:val="Akapitzlist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0A70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Decyzja Komisji Konkursowej jest ostateczna i nie przysługuje od niej odwołanie.</w:t>
      </w:r>
    </w:p>
    <w:p w14:paraId="6830B376" w14:textId="7FBF3451" w:rsidR="00AE45D2" w:rsidRPr="00022610" w:rsidRDefault="00131560" w:rsidP="00131560">
      <w:pPr>
        <w:tabs>
          <w:tab w:val="center" w:pos="4703"/>
          <w:tab w:val="left" w:pos="541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ab/>
      </w:r>
      <w:r w:rsidR="00AE45D2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2458DB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4.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ab/>
      </w:r>
    </w:p>
    <w:p w14:paraId="4B181C1E" w14:textId="737BCD26" w:rsidR="00AF4814" w:rsidRDefault="002458DB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6F7A32DF" w14:textId="77777777" w:rsidR="00A0189A" w:rsidRPr="004328AA" w:rsidRDefault="00A0189A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6"/>
          <w:szCs w:val="6"/>
          <w:lang w:eastAsia="pl-PL"/>
        </w:rPr>
      </w:pPr>
    </w:p>
    <w:p w14:paraId="5949F200" w14:textId="13EFD2A9" w:rsidR="008F2176" w:rsidRPr="00022610" w:rsidRDefault="008F2176" w:rsidP="008F217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Nad oceną wyrobu będzie czuwała powołana przez Organizatora Komisja</w:t>
      </w:r>
      <w:r w:rsidR="002458D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konkursowa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060F2C13" w14:textId="3AFA7A11" w:rsidR="00163E7F" w:rsidRPr="003D0A70" w:rsidRDefault="00163E7F" w:rsidP="00163E7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3D0A70">
        <w:rPr>
          <w:rFonts w:ascii="Times New Roman" w:eastAsia="Calibri" w:hAnsi="Times New Roman" w:cs="Times New Roman"/>
          <w:color w:val="0D0D0D" w:themeColor="text1" w:themeTint="F2"/>
          <w:sz w:val="24"/>
          <w:szCs w:val="24"/>
          <w:lang w:eastAsia="pl-PL"/>
        </w:rPr>
        <w:lastRenderedPageBreak/>
        <w:t xml:space="preserve">Zwycięzcy konkursu zostaną nagrodzeni. Przewiduje się przyznanie nagród za zajęcie I, II, III miejsca. </w:t>
      </w:r>
    </w:p>
    <w:p w14:paraId="792F0700" w14:textId="63FFCBAE" w:rsidR="00761B27" w:rsidRPr="00761B27" w:rsidRDefault="00761B27" w:rsidP="00761B27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00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Organizator zastrzega sobie prawo przyznawania dodatkowych nagród i wyróżnień.</w:t>
      </w:r>
    </w:p>
    <w:p w14:paraId="3E54E79E" w14:textId="57111DD7" w:rsidR="00761B27" w:rsidRPr="00941CCF" w:rsidRDefault="007F50EF" w:rsidP="00EB6D09">
      <w:pPr>
        <w:pStyle w:val="Akapitzlist"/>
        <w:numPr>
          <w:ilvl w:val="0"/>
          <w:numId w:val="4"/>
        </w:numPr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Ogłoszenie wyników i wręczenie nagród odbędzie się </w:t>
      </w:r>
      <w:r w:rsidR="004329FA">
        <w:rPr>
          <w:rFonts w:ascii="Times New Roman" w:eastAsia="Calibri" w:hAnsi="Times New Roman" w:cs="Times New Roman"/>
          <w:sz w:val="24"/>
          <w:szCs w:val="24"/>
          <w:lang w:eastAsia="pl-PL"/>
        </w:rPr>
        <w:t>13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4329FA">
        <w:rPr>
          <w:rFonts w:ascii="Times New Roman" w:eastAsia="Calibri" w:hAnsi="Times New Roman" w:cs="Times New Roman"/>
          <w:sz w:val="24"/>
          <w:szCs w:val="24"/>
          <w:lang w:eastAsia="pl-PL"/>
        </w:rPr>
        <w:t>czerwca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202</w:t>
      </w:r>
      <w:r w:rsidR="004329FA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 podczas</w:t>
      </w:r>
      <w:r w:rsidR="00EB6D0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wydarzenia pn. 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941CC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„</w:t>
      </w:r>
      <w:r w:rsidR="00941CCF" w:rsidRPr="00941CC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Pierogow</w:t>
      </w:r>
      <w:r w:rsidR="00EB6D0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y</w:t>
      </w:r>
      <w:r w:rsidR="00941CCF" w:rsidRPr="00941CC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 Zawr</w:t>
      </w:r>
      <w:r w:rsidR="00EB6D0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ót</w:t>
      </w:r>
      <w:r w:rsidR="00941CCF" w:rsidRPr="00941CC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 Głowy</w:t>
      </w:r>
      <w:r w:rsidRPr="00941CC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”</w:t>
      </w:r>
      <w:r w:rsidR="00761B2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, </w:t>
      </w:r>
      <w:r w:rsidR="00761B27" w:rsidRPr="00941CC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po  podsumowaniu przez Komisję wyników. </w:t>
      </w:r>
    </w:p>
    <w:p w14:paraId="4059DE0A" w14:textId="5CC7E3F4" w:rsidR="00941CCF" w:rsidRPr="00941CCF" w:rsidRDefault="00941CCF" w:rsidP="00941CC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>Informacja o zwycięzcach konkursu zostanie zamieszczona na portalach internetowych Powiatu Białostockiego.</w:t>
      </w:r>
    </w:p>
    <w:p w14:paraId="5EE924EA" w14:textId="59322BC0" w:rsidR="00AE45D2" w:rsidRPr="00A0189A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10"/>
          <w:szCs w:val="10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0FA3579D" w:rsidR="00AE45D2" w:rsidRPr="00022610" w:rsidRDefault="00AE45D2" w:rsidP="00BF7D14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7F50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5. </w:t>
      </w:r>
    </w:p>
    <w:p w14:paraId="1CB5912F" w14:textId="77777777" w:rsidR="00AE45D2" w:rsidRPr="00022610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A0189A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lang w:eastAsia="pl-PL"/>
        </w:rPr>
      </w:pPr>
    </w:p>
    <w:p w14:paraId="16193127" w14:textId="55A6124B" w:rsidR="00BD187C" w:rsidRPr="00022610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109298474"/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08A9CE7A" w14:textId="3B62D9CA" w:rsidR="003C2A9F" w:rsidRPr="00022610" w:rsidRDefault="00BD187C" w:rsidP="003C2A9F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konkursu wyrażają zgodę na wykorzystanie danych osobowych i wizerunku w </w:t>
      </w: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materiałach promocyjnych.</w:t>
      </w:r>
    </w:p>
    <w:p w14:paraId="1FBC3D1E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konkursu w mediach i właściwych stronach internetowych w celach promocyjnych. </w:t>
      </w:r>
    </w:p>
    <w:p w14:paraId="55F5CDD1" w14:textId="51706DA1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Organizator Konkursu zastrzega sobie prawo do zamieszczania informacji </w:t>
      </w:r>
      <w:r w:rsidR="003D0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 konkursu </w:t>
      </w:r>
      <w:r w:rsidR="003D0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swoich materiałach i kampaniach promocyjnych.</w:t>
      </w:r>
    </w:p>
    <w:p w14:paraId="41C48DC4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 przystąpienie do Konkursu Uczestnicy wyrażają zgodę na warunki zawarte w regulaminie oraz zobowiązują się uszanować wszelkie postanowienia Komisji konkursowej.</w:t>
      </w:r>
    </w:p>
    <w:p w14:paraId="79A8D0CA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rozstrzygają Organizatorzy.</w:t>
      </w:r>
    </w:p>
    <w:p w14:paraId="5C5EBBCF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3F15DA0D" w14:textId="77777777" w:rsidR="00221BAF" w:rsidRPr="00221BAF" w:rsidRDefault="00221BAF" w:rsidP="00221BAF">
      <w:pPr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1"/>
    <w:p w14:paraId="1580EDB0" w14:textId="77777777" w:rsidR="00AE45D2" w:rsidRPr="00022610" w:rsidRDefault="00AE45D2" w:rsidP="00AE45D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D02A44" w14:textId="77777777" w:rsidR="00AE45D2" w:rsidRPr="00022610" w:rsidRDefault="00AE45D2" w:rsidP="00AE45D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F23191" w14:textId="77777777" w:rsidR="00AE45D2" w:rsidRPr="00022610" w:rsidRDefault="00AE45D2" w:rsidP="00AE45D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3D848216" w14:textId="42F70075" w:rsidR="00761B27" w:rsidRDefault="00761B27" w:rsidP="00761B27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</w:p>
    <w:p w14:paraId="05296670" w14:textId="0E145819" w:rsidR="00AE45D2" w:rsidRPr="00783AD1" w:rsidRDefault="00AE45D2" w:rsidP="00AE45D2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61B27">
        <w:rPr>
          <w:rFonts w:ascii="Georgia" w:eastAsia="Calibri" w:hAnsi="Georgia" w:cs="Times New Roman"/>
        </w:rPr>
        <w:br w:type="page"/>
      </w: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t>K L A U Z U L A  I N F O R M A C Y J N A</w:t>
      </w:r>
    </w:p>
    <w:p w14:paraId="204B8D1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D7059E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2A352B97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54D5F65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2F57D061" w14:textId="5B262B9E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2) poprzez e-mail: </w:t>
      </w:r>
      <w:hyperlink r:id="rId10" w:history="1">
        <w:r w:rsidR="00941CCF" w:rsidRPr="007624CB">
          <w:rPr>
            <w:rStyle w:val="Hipercze"/>
            <w:rFonts w:ascii="Times New Roman" w:eastAsia="Times New Roman" w:hAnsi="Times New Roman" w:cs="Times New Roman"/>
            <w:sz w:val="18"/>
            <w:szCs w:val="18"/>
            <w:lang w:eastAsia="pl-PL"/>
          </w:rPr>
          <w:t>starostwo@powiatbia.pl</w:t>
        </w:r>
      </w:hyperlink>
      <w:r w:rsidR="00941CC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</w:p>
    <w:p w14:paraId="56E1E73D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3370EC5F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E28D0DB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4EE11AF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2CD3E1B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5787634D" w14:textId="487148A1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2) poprzez e-mail: </w:t>
      </w:r>
      <w:hyperlink r:id="rId11" w:history="1">
        <w:r w:rsidR="00941CCF" w:rsidRPr="007624CB">
          <w:rPr>
            <w:rStyle w:val="Hipercze"/>
            <w:rFonts w:ascii="Times New Roman" w:eastAsia="Times New Roman" w:hAnsi="Times New Roman" w:cs="Times New Roman"/>
            <w:sz w:val="18"/>
            <w:szCs w:val="18"/>
            <w:lang w:eastAsia="pl-PL"/>
          </w:rPr>
          <w:t>m.falkowski@powiatbia.pl</w:t>
        </w:r>
      </w:hyperlink>
      <w:r w:rsidR="00941CC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</w:p>
    <w:p w14:paraId="7FF96CC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1ECF903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BDBAFCC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III. CELE PRZETWARZANIA DANYCH OSOBOWYCH I PODSTAWA PRAWNA</w:t>
      </w:r>
    </w:p>
    <w:p w14:paraId="55F3F296" w14:textId="765C0E8F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Państwa dane osobowe będą przetwarzane w celu przeprowadzenia </w:t>
      </w:r>
      <w:r w:rsidRPr="00783AD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przedsięwzięcia pn. „</w:t>
      </w:r>
      <w:r w:rsidR="00D84270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Pierogowy Zawrót Głowy</w:t>
      </w:r>
      <w:r w:rsidRPr="00783AD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”</w:t>
      </w:r>
      <w:r w:rsidR="00783AD1" w:rsidRPr="00783AD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, w tym konkursów w trakcie jego trwania.</w:t>
      </w:r>
    </w:p>
    <w:p w14:paraId="0AAE374B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Na podstawie:</w:t>
      </w:r>
    </w:p>
    <w:p w14:paraId="588BE0B5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09385CE5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5250683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1BA5067" w14:textId="3F2024BF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Następnie Państwa dane osobowe będą przechowywane w celu wypełnienia obowiązku archiwizacji dokumentów wynikającego z ustawy z dnia 14 lipca 1983 r. o narodowym </w:t>
      </w:r>
      <w:r w:rsidR="00D84270">
        <w:rPr>
          <w:rFonts w:ascii="Times New Roman" w:eastAsia="Times New Roman" w:hAnsi="Times New Roman" w:cs="Times New Roman"/>
          <w:sz w:val="18"/>
          <w:szCs w:val="18"/>
          <w:lang w:eastAsia="pl-PL"/>
        </w:rPr>
        <w:t>zasobie archiwalnym</w:t>
      </w: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i archiwach.</w:t>
      </w:r>
    </w:p>
    <w:p w14:paraId="13AB847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6069FE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373046D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521B7B1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34E8717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6A12D62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2056F30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2B51DF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394C6EB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443F58D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4D3FF018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28EAA73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4D1D519A" w14:textId="6367B801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- prawo do wniesienia skargi do Prezesa </w:t>
      </w:r>
      <w:r w:rsidR="00AA7B8D" w:rsidRPr="00AA7B8D">
        <w:rPr>
          <w:rFonts w:ascii="Times New Roman" w:eastAsia="Times New Roman" w:hAnsi="Times New Roman" w:cs="Times New Roman"/>
          <w:sz w:val="18"/>
          <w:szCs w:val="18"/>
          <w:lang w:eastAsia="pl-PL"/>
        </w:rPr>
        <w:t>Urzędu Ochrony Danych Osobowych w Warszawie.</w:t>
      </w:r>
    </w:p>
    <w:p w14:paraId="78D0675F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E1A8CF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0B9EB72D" w14:textId="5FE027A4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jest niezbędne do uczestnictwa w przedsięwzięci</w:t>
      </w:r>
      <w:r w:rsid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u</w:t>
      </w: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 dane osobowe w postaci np.: wizerunku, wówczas wymagana jest pisemna zgoda. Zgodę można wycofać pisząc na adres e-mail IOD (pkt. II).</w:t>
      </w:r>
    </w:p>
    <w:p w14:paraId="62E5EBC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992EE2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04C67B1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4D6C50E2" w14:textId="77777777" w:rsidR="00AE45D2" w:rsidRPr="00783AD1" w:rsidRDefault="00AE45D2" w:rsidP="00AE45D2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</w:p>
    <w:p w14:paraId="4F67C4CB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05358C37" w14:textId="77777777" w:rsidR="00783AD1" w:rsidRPr="00BD2199" w:rsidRDefault="00AE45D2" w:rsidP="00783AD1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AE45D2">
        <w:rPr>
          <w:rFonts w:ascii="Georgia" w:eastAsia="Calibri" w:hAnsi="Georgia" w:cs="Times New Roman"/>
        </w:rPr>
        <w:br w:type="page"/>
      </w:r>
      <w:r w:rsidR="00783AD1"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7250CA15" w14:textId="57767C76" w:rsidR="00783AD1" w:rsidRPr="00E2287B" w:rsidRDefault="00783AD1" w:rsidP="00783AD1">
      <w:pPr>
        <w:jc w:val="right"/>
        <w:rPr>
          <w:rFonts w:ascii="Times New Roman" w:eastAsia="Calibri" w:hAnsi="Times New Roman" w:cs="Times New Roman"/>
          <w:b/>
          <w:bCs/>
          <w:i/>
          <w:iCs/>
          <w:sz w:val="18"/>
          <w:szCs w:val="18"/>
        </w:rPr>
      </w:pPr>
      <w:r w:rsidRPr="00E2287B">
        <w:rPr>
          <w:rFonts w:ascii="Times New Roman" w:eastAsia="Calibri" w:hAnsi="Times New Roman" w:cs="Times New Roman"/>
          <w:b/>
          <w:bCs/>
          <w:i/>
          <w:iCs/>
          <w:sz w:val="18"/>
          <w:szCs w:val="18"/>
        </w:rPr>
        <w:t>„</w:t>
      </w:r>
      <w:r w:rsidR="00E2287B" w:rsidRPr="00E2287B">
        <w:rPr>
          <w:rFonts w:ascii="Times New Roman" w:eastAsia="Calibri" w:hAnsi="Times New Roman" w:cs="Times New Roman"/>
          <w:b/>
          <w:bCs/>
          <w:i/>
          <w:iCs/>
          <w:sz w:val="18"/>
          <w:szCs w:val="18"/>
        </w:rPr>
        <w:t>Pierogowy Zawrót Głowy</w:t>
      </w:r>
      <w:r w:rsidRPr="00E2287B">
        <w:rPr>
          <w:rFonts w:ascii="Times New Roman" w:eastAsia="Calibri" w:hAnsi="Times New Roman" w:cs="Times New Roman"/>
          <w:b/>
          <w:bCs/>
          <w:i/>
          <w:iCs/>
          <w:sz w:val="18"/>
          <w:szCs w:val="18"/>
        </w:rPr>
        <w:t>”</w:t>
      </w:r>
    </w:p>
    <w:p w14:paraId="4BE315B5" w14:textId="77777777" w:rsidR="00E2287B" w:rsidRDefault="00E2287B" w:rsidP="00E2287B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13</w:t>
      </w:r>
      <w:r w:rsidR="00783AD1" w:rsidRPr="00BD2199">
        <w:rPr>
          <w:rFonts w:ascii="Times New Roman" w:eastAsia="Calibri" w:hAnsi="Times New Roman" w:cs="Times New Roman"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</w:rPr>
        <w:t>czerwca</w:t>
      </w:r>
      <w:r w:rsidR="00783AD1" w:rsidRPr="00BD2199">
        <w:rPr>
          <w:rFonts w:ascii="Times New Roman" w:eastAsia="Calibri" w:hAnsi="Times New Roman" w:cs="Times New Roman"/>
          <w:sz w:val="18"/>
          <w:szCs w:val="18"/>
        </w:rPr>
        <w:t xml:space="preserve"> 202</w:t>
      </w:r>
      <w:r>
        <w:rPr>
          <w:rFonts w:ascii="Times New Roman" w:eastAsia="Calibri" w:hAnsi="Times New Roman" w:cs="Times New Roman"/>
          <w:sz w:val="18"/>
          <w:szCs w:val="18"/>
        </w:rPr>
        <w:t>6</w:t>
      </w:r>
      <w:r w:rsidR="00783AD1" w:rsidRPr="00BD2199">
        <w:rPr>
          <w:rFonts w:ascii="Times New Roman" w:eastAsia="Calibri" w:hAnsi="Times New Roman" w:cs="Times New Roman"/>
          <w:sz w:val="18"/>
          <w:szCs w:val="18"/>
        </w:rPr>
        <w:t xml:space="preserve"> r., </w:t>
      </w:r>
      <w:r>
        <w:rPr>
          <w:rFonts w:ascii="Times New Roman" w:eastAsia="Calibri" w:hAnsi="Times New Roman" w:cs="Times New Roman"/>
          <w:sz w:val="18"/>
          <w:szCs w:val="18"/>
        </w:rPr>
        <w:t>Białystok</w:t>
      </w:r>
    </w:p>
    <w:p w14:paraId="263649B6" w14:textId="41949099" w:rsidR="00783AD1" w:rsidRPr="00E2287B" w:rsidRDefault="00783AD1" w:rsidP="00E2287B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E2287B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Konkurs </w:t>
      </w:r>
      <w:r w:rsidR="00E2287B" w:rsidRPr="00E2287B">
        <w:rPr>
          <w:rFonts w:ascii="Times New Roman" w:eastAsia="Calibri" w:hAnsi="Times New Roman" w:cs="Times New Roman"/>
          <w:b/>
          <w:bCs/>
          <w:sz w:val="18"/>
          <w:szCs w:val="18"/>
        </w:rPr>
        <w:t>pn.</w:t>
      </w:r>
      <w:r w:rsidR="00E2287B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 xml:space="preserve"> „</w:t>
      </w:r>
      <w:r w:rsidR="009D399C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Pierogowa sztafeta</w:t>
      </w:r>
      <w:r w:rsidR="00E2287B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”</w:t>
      </w:r>
    </w:p>
    <w:p w14:paraId="405BAEF6" w14:textId="77777777" w:rsidR="00BD2199" w:rsidRPr="004F3D24" w:rsidRDefault="00BD2199" w:rsidP="00CA7295">
      <w:pPr>
        <w:rPr>
          <w:rFonts w:ascii="Times New Roman" w:hAnsi="Times New Roman" w:cs="Times New Roman"/>
          <w:sz w:val="8"/>
          <w:szCs w:val="8"/>
        </w:rPr>
      </w:pPr>
    </w:p>
    <w:p w14:paraId="7AFA8A73" w14:textId="3BC724D8" w:rsidR="006A457C" w:rsidRPr="00BD2199" w:rsidRDefault="00CA7295" w:rsidP="00A3617F">
      <w:pPr>
        <w:jc w:val="both"/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Potwierdzam udział w </w:t>
      </w:r>
      <w:r w:rsidR="00121B15" w:rsidRPr="00BD2199">
        <w:rPr>
          <w:rFonts w:ascii="Times New Roman" w:hAnsi="Times New Roman" w:cs="Times New Roman"/>
          <w:sz w:val="24"/>
          <w:szCs w:val="24"/>
        </w:rPr>
        <w:t>K</w:t>
      </w:r>
      <w:r w:rsidRPr="00BD2199">
        <w:rPr>
          <w:rFonts w:ascii="Times New Roman" w:hAnsi="Times New Roman" w:cs="Times New Roman"/>
          <w:sz w:val="24"/>
          <w:szCs w:val="24"/>
        </w:rPr>
        <w:t xml:space="preserve">onkursie </w:t>
      </w:r>
      <w:r w:rsidR="00653311">
        <w:rPr>
          <w:rFonts w:ascii="Times New Roman" w:hAnsi="Times New Roman" w:cs="Times New Roman"/>
          <w:sz w:val="24"/>
          <w:szCs w:val="24"/>
        </w:rPr>
        <w:t xml:space="preserve">pn. </w:t>
      </w:r>
      <w:r w:rsidR="00E2287B" w:rsidRPr="00E228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="009D39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Pierogowa sztafeta</w:t>
      </w:r>
      <w:r w:rsidR="00E2287B" w:rsidRPr="00E228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  <w:r w:rsidR="00E2287B">
        <w:rPr>
          <w:rFonts w:ascii="Times New Roman" w:hAnsi="Times New Roman" w:cs="Times New Roman"/>
          <w:sz w:val="24"/>
          <w:szCs w:val="24"/>
        </w:rPr>
        <w:t xml:space="preserve"> </w:t>
      </w:r>
      <w:r w:rsidRPr="00BD2199">
        <w:rPr>
          <w:rFonts w:ascii="Times New Roman" w:hAnsi="Times New Roman" w:cs="Times New Roman"/>
          <w:sz w:val="24"/>
          <w:szCs w:val="24"/>
        </w:rPr>
        <w:t xml:space="preserve">w dniu </w:t>
      </w:r>
      <w:r w:rsidR="0085325B">
        <w:rPr>
          <w:rFonts w:ascii="Times New Roman" w:hAnsi="Times New Roman" w:cs="Times New Roman"/>
          <w:sz w:val="24"/>
          <w:szCs w:val="24"/>
        </w:rPr>
        <w:t>13</w:t>
      </w:r>
      <w:r w:rsidR="00121B15" w:rsidRPr="00BD2199">
        <w:rPr>
          <w:rFonts w:ascii="Times New Roman" w:hAnsi="Times New Roman" w:cs="Times New Roman"/>
          <w:sz w:val="24"/>
          <w:szCs w:val="24"/>
        </w:rPr>
        <w:t xml:space="preserve"> </w:t>
      </w:r>
      <w:r w:rsidR="0085325B">
        <w:rPr>
          <w:rFonts w:ascii="Times New Roman" w:hAnsi="Times New Roman" w:cs="Times New Roman"/>
          <w:sz w:val="24"/>
          <w:szCs w:val="24"/>
        </w:rPr>
        <w:t xml:space="preserve">czerwca </w:t>
      </w:r>
      <w:r w:rsidRPr="00BD2199">
        <w:rPr>
          <w:rFonts w:ascii="Times New Roman" w:hAnsi="Times New Roman" w:cs="Times New Roman"/>
          <w:sz w:val="24"/>
          <w:szCs w:val="24"/>
        </w:rPr>
        <w:t>202</w:t>
      </w:r>
      <w:r w:rsidR="0085325B">
        <w:rPr>
          <w:rFonts w:ascii="Times New Roman" w:hAnsi="Times New Roman" w:cs="Times New Roman"/>
          <w:sz w:val="24"/>
          <w:szCs w:val="24"/>
        </w:rPr>
        <w:t>6</w:t>
      </w:r>
      <w:r w:rsidRPr="00BD2199">
        <w:rPr>
          <w:rFonts w:ascii="Times New Roman" w:hAnsi="Times New Roman" w:cs="Times New Roman"/>
          <w:sz w:val="24"/>
          <w:szCs w:val="24"/>
        </w:rPr>
        <w:t xml:space="preserve"> r., który odbędzie się podczas </w:t>
      </w:r>
      <w:r w:rsidR="00A3617F">
        <w:rPr>
          <w:rFonts w:ascii="Times New Roman" w:hAnsi="Times New Roman" w:cs="Times New Roman"/>
          <w:sz w:val="24"/>
          <w:szCs w:val="24"/>
        </w:rPr>
        <w:t xml:space="preserve">wydarzenia pn. </w:t>
      </w:r>
      <w:r w:rsidR="00121B15" w:rsidRPr="0085325B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85325B" w:rsidRPr="0085325B">
        <w:rPr>
          <w:rFonts w:ascii="Times New Roman" w:hAnsi="Times New Roman" w:cs="Times New Roman"/>
          <w:b/>
          <w:bCs/>
          <w:sz w:val="24"/>
          <w:szCs w:val="24"/>
        </w:rPr>
        <w:t>Pierogow</w:t>
      </w:r>
      <w:r w:rsidR="00A3617F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85325B" w:rsidRPr="0085325B">
        <w:rPr>
          <w:rFonts w:ascii="Times New Roman" w:hAnsi="Times New Roman" w:cs="Times New Roman"/>
          <w:b/>
          <w:bCs/>
          <w:sz w:val="24"/>
          <w:szCs w:val="24"/>
        </w:rPr>
        <w:t xml:space="preserve"> Zawr</w:t>
      </w:r>
      <w:r w:rsidR="00A3617F">
        <w:rPr>
          <w:rFonts w:ascii="Times New Roman" w:hAnsi="Times New Roman" w:cs="Times New Roman"/>
          <w:b/>
          <w:bCs/>
          <w:sz w:val="24"/>
          <w:szCs w:val="24"/>
        </w:rPr>
        <w:t>ót</w:t>
      </w:r>
      <w:r w:rsidR="0085325B" w:rsidRPr="0085325B">
        <w:rPr>
          <w:rFonts w:ascii="Times New Roman" w:hAnsi="Times New Roman" w:cs="Times New Roman"/>
          <w:b/>
          <w:bCs/>
          <w:sz w:val="24"/>
          <w:szCs w:val="24"/>
        </w:rPr>
        <w:t xml:space="preserve"> Głowy</w:t>
      </w:r>
      <w:r w:rsidR="00121B15" w:rsidRPr="0085325B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BD219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51C5E5" w14:textId="3FA2680C" w:rsidR="006A457C" w:rsidRPr="00BD2199" w:rsidRDefault="00CA7295" w:rsidP="00CA7295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1. Nazwa podmiotu lub imię i nazwisko osoby biorącej udział w konkursie: ……………………………………………………………………………………………………………</w:t>
      </w:r>
      <w:r w:rsidR="00121B15" w:rsidRPr="00BD2199">
        <w:rPr>
          <w:rFonts w:ascii="Times New Roman" w:hAnsi="Times New Roman" w:cs="Times New Roman"/>
          <w:sz w:val="24"/>
          <w:szCs w:val="24"/>
        </w:rPr>
        <w:t>…</w:t>
      </w: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EA99D71" w14:textId="766A5CE8" w:rsidR="006A457C" w:rsidRDefault="00CA7295" w:rsidP="00CA7295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2. Dane kontaktowe uczestnik</w:t>
      </w:r>
      <w:r w:rsidR="00F3267F">
        <w:rPr>
          <w:rFonts w:ascii="Times New Roman" w:hAnsi="Times New Roman" w:cs="Times New Roman"/>
          <w:sz w:val="24"/>
          <w:szCs w:val="24"/>
        </w:rPr>
        <w:t>ów</w:t>
      </w:r>
      <w:r w:rsidRPr="00BD2199">
        <w:rPr>
          <w:rFonts w:ascii="Times New Roman" w:hAnsi="Times New Roman" w:cs="Times New Roman"/>
          <w:sz w:val="24"/>
          <w:szCs w:val="24"/>
        </w:rPr>
        <w:t xml:space="preserve"> konkursu (adres, telefon</w:t>
      </w:r>
      <w:r w:rsidR="00121B15" w:rsidRPr="00BD2199">
        <w:rPr>
          <w:rFonts w:ascii="Times New Roman" w:hAnsi="Times New Roman" w:cs="Times New Roman"/>
          <w:sz w:val="24"/>
          <w:szCs w:val="24"/>
        </w:rPr>
        <w:t>, e-mail</w:t>
      </w:r>
      <w:r w:rsidRPr="00BD2199">
        <w:rPr>
          <w:rFonts w:ascii="Times New Roman" w:hAnsi="Times New Roman" w:cs="Times New Roman"/>
          <w:sz w:val="24"/>
          <w:szCs w:val="24"/>
        </w:rPr>
        <w:t>): ……………………………………………………………………………………………………………</w:t>
      </w:r>
      <w:r w:rsidR="00121B15" w:rsidRPr="00BD2199">
        <w:rPr>
          <w:rFonts w:ascii="Times New Roman" w:hAnsi="Times New Roman" w:cs="Times New Roman"/>
          <w:sz w:val="24"/>
          <w:szCs w:val="24"/>
        </w:rPr>
        <w:t>…</w:t>
      </w: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18037D9B" w14:textId="77777777" w:rsidR="000C70C8" w:rsidRPr="000C70C8" w:rsidRDefault="000C70C8" w:rsidP="000C70C8">
      <w:pPr>
        <w:rPr>
          <w:rFonts w:ascii="Times New Roman" w:hAnsi="Times New Roman" w:cs="Times New Roman"/>
          <w:sz w:val="24"/>
          <w:szCs w:val="24"/>
        </w:rPr>
      </w:pPr>
      <w:r w:rsidRPr="000C70C8">
        <w:rPr>
          <w:rFonts w:ascii="Times New Roman" w:hAnsi="Times New Roman" w:cs="Times New Roman"/>
          <w:sz w:val="24"/>
          <w:szCs w:val="24"/>
        </w:rPr>
        <w:t xml:space="preserve">Oświadczam, że zapoznałem/am się z Regulaminem konkursu i akceptuję jego treść. </w:t>
      </w:r>
    </w:p>
    <w:p w14:paraId="58F66BD7" w14:textId="77777777" w:rsidR="000C70C8" w:rsidRPr="004F3D24" w:rsidRDefault="000C70C8" w:rsidP="000C70C8">
      <w:pPr>
        <w:rPr>
          <w:rFonts w:ascii="Times New Roman" w:hAnsi="Times New Roman" w:cs="Times New Roman"/>
          <w:sz w:val="14"/>
          <w:szCs w:val="14"/>
        </w:rPr>
      </w:pPr>
    </w:p>
    <w:p w14:paraId="0093EA5B" w14:textId="77777777" w:rsidR="000C70C8" w:rsidRPr="000C70C8" w:rsidRDefault="000C70C8" w:rsidP="000C70C8">
      <w:pPr>
        <w:rPr>
          <w:rFonts w:ascii="Times New Roman" w:hAnsi="Times New Roman" w:cs="Times New Roman"/>
          <w:sz w:val="24"/>
          <w:szCs w:val="24"/>
        </w:rPr>
      </w:pPr>
      <w:r w:rsidRPr="000C70C8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731E8E14" w14:textId="459250F7" w:rsidR="000C70C8" w:rsidRPr="00BD2199" w:rsidRDefault="000C70C8" w:rsidP="000C70C8">
      <w:pPr>
        <w:rPr>
          <w:rFonts w:ascii="Times New Roman" w:hAnsi="Times New Roman" w:cs="Times New Roman"/>
          <w:sz w:val="24"/>
          <w:szCs w:val="24"/>
        </w:rPr>
      </w:pPr>
      <w:r w:rsidRPr="000C70C8">
        <w:rPr>
          <w:rFonts w:ascii="Times New Roman" w:hAnsi="Times New Roman" w:cs="Times New Roman"/>
          <w:sz w:val="24"/>
          <w:szCs w:val="24"/>
        </w:rPr>
        <w:t>Data i czytelny podpis uczestnika</w:t>
      </w:r>
    </w:p>
    <w:p w14:paraId="2964B68F" w14:textId="77777777" w:rsidR="001F0F84" w:rsidRPr="002D5684" w:rsidRDefault="001F0F84" w:rsidP="001F0F84">
      <w:pPr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 xml:space="preserve">Oświadczam, że zapoznałem/am się z Regulaminem konkursu i akceptuję jego treść. </w:t>
      </w:r>
    </w:p>
    <w:p w14:paraId="17BC63D8" w14:textId="77777777" w:rsidR="001F0F84" w:rsidRPr="002D5684" w:rsidRDefault="001F0F84" w:rsidP="001F0F84">
      <w:pPr>
        <w:rPr>
          <w:rFonts w:ascii="Times New Roman" w:hAnsi="Times New Roman" w:cs="Times New Roman"/>
        </w:rPr>
      </w:pPr>
    </w:p>
    <w:p w14:paraId="314F0B6B" w14:textId="77777777" w:rsidR="001F0F84" w:rsidRPr="002D5684" w:rsidRDefault="001F0F84" w:rsidP="001F0F84">
      <w:pPr>
        <w:jc w:val="right"/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…………………………..………….………………………………………….</w:t>
      </w:r>
    </w:p>
    <w:p w14:paraId="4075D952" w14:textId="77777777" w:rsidR="001F0F84" w:rsidRPr="002D5684" w:rsidRDefault="001F0F84" w:rsidP="001F0F84">
      <w:pPr>
        <w:ind w:left="2832" w:firstLine="708"/>
        <w:jc w:val="center"/>
        <w:rPr>
          <w:rFonts w:ascii="Times New Roman" w:eastAsia="Calibri" w:hAnsi="Times New Roman" w:cs="Times New Roman"/>
          <w:sz w:val="14"/>
          <w:szCs w:val="14"/>
        </w:rPr>
      </w:pPr>
      <w:r w:rsidRPr="002D5684">
        <w:rPr>
          <w:rFonts w:ascii="Times New Roman" w:hAnsi="Times New Roman" w:cs="Times New Roman"/>
        </w:rPr>
        <w:t>Data i czytelny podpis uczestnika</w:t>
      </w:r>
    </w:p>
    <w:p w14:paraId="041EE347" w14:textId="77777777" w:rsidR="001F0F84" w:rsidRPr="00C21772" w:rsidRDefault="001F0F84" w:rsidP="001F0F84">
      <w:pPr>
        <w:spacing w:after="0" w:line="240" w:lineRule="auto"/>
        <w:rPr>
          <w:rFonts w:ascii="Times New Roman" w:eastAsia="Calibri" w:hAnsi="Times New Roman" w:cs="Times New Roman"/>
          <w:sz w:val="2"/>
          <w:szCs w:val="2"/>
        </w:rPr>
      </w:pPr>
    </w:p>
    <w:p w14:paraId="3001CF05" w14:textId="77777777" w:rsidR="001F0F84" w:rsidRPr="002D5684" w:rsidRDefault="001F0F84" w:rsidP="001F0F84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32B7640" w14:textId="295F8083" w:rsidR="0013177B" w:rsidRPr="00930FF7" w:rsidRDefault="0013177B" w:rsidP="0013177B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0FF7"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wizerunku i danych osobowych w zakresie: imię i nazwisko, adres, telefon, e-mail na potrzeby organizacyjne Konkursu pn. </w:t>
      </w:r>
      <w:r w:rsidRPr="00930F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„Pierogowa sztafeta”</w:t>
      </w:r>
      <w:r w:rsidRPr="00930F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30FF7">
        <w:rPr>
          <w:rFonts w:ascii="Times New Roman" w:eastAsia="Times New Roman" w:hAnsi="Times New Roman" w:cs="Times New Roman"/>
          <w:sz w:val="24"/>
          <w:szCs w:val="24"/>
        </w:rPr>
        <w:br/>
        <w:t xml:space="preserve">w ramach </w:t>
      </w:r>
      <w:r w:rsidR="00A3617F">
        <w:rPr>
          <w:rFonts w:ascii="Times New Roman" w:eastAsia="Times New Roman" w:hAnsi="Times New Roman" w:cs="Times New Roman"/>
          <w:sz w:val="24"/>
          <w:szCs w:val="24"/>
        </w:rPr>
        <w:t xml:space="preserve">wydarzenia pn. </w:t>
      </w:r>
      <w:r w:rsidRPr="00930FF7">
        <w:rPr>
          <w:rFonts w:ascii="Times New Roman" w:eastAsia="Times New Roman" w:hAnsi="Times New Roman" w:cs="Times New Roman"/>
          <w:b/>
          <w:bCs/>
          <w:sz w:val="24"/>
          <w:szCs w:val="24"/>
        </w:rPr>
        <w:t>„Pierogow</w:t>
      </w:r>
      <w:r w:rsidR="00A3617F"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 w:rsidRPr="00930F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Zawr</w:t>
      </w:r>
      <w:r w:rsidR="00A3617F">
        <w:rPr>
          <w:rFonts w:ascii="Times New Roman" w:eastAsia="Times New Roman" w:hAnsi="Times New Roman" w:cs="Times New Roman"/>
          <w:b/>
          <w:bCs/>
          <w:sz w:val="24"/>
          <w:szCs w:val="24"/>
        </w:rPr>
        <w:t>ót</w:t>
      </w:r>
      <w:r w:rsidRPr="00930F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Głowy”</w:t>
      </w:r>
      <w:r w:rsidRPr="00930FF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A1231E" w14:textId="5970AF0E" w:rsidR="0013177B" w:rsidRPr="00930FF7" w:rsidRDefault="0013177B" w:rsidP="0013177B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0FF7">
        <w:rPr>
          <w:rFonts w:ascii="Times New Roman" w:eastAsia="Times New Roman" w:hAnsi="Times New Roman" w:cs="Times New Roman"/>
          <w:sz w:val="24"/>
          <w:szCs w:val="24"/>
        </w:rPr>
        <w:t>Wyrażam zgodę na przetwarzanie wizerunku, imienia i nazwiska, adresu siedziby w celach informacyjnych i promocyjnych (publikacji na portalach internetowych, siedzibie Starostwa Powiatowego w Białymstoku, radiu, prasie, telewizji).</w:t>
      </w:r>
    </w:p>
    <w:p w14:paraId="0233E9DB" w14:textId="0BB2AE5E" w:rsidR="0013177B" w:rsidRPr="00930FF7" w:rsidRDefault="0013177B" w:rsidP="0013177B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0FF7">
        <w:rPr>
          <w:rFonts w:ascii="Times New Roman" w:eastAsia="Times New Roman" w:hAnsi="Times New Roman" w:cs="Times New Roman"/>
          <w:sz w:val="24"/>
          <w:szCs w:val="24"/>
        </w:rPr>
        <w:t>Oświadczam, że zapoznałam/em się z Regulaminem oraz klauzulą RODO i akceptuję je </w:t>
      </w:r>
      <w:r w:rsidRPr="00930FF7">
        <w:rPr>
          <w:rFonts w:ascii="Times New Roman" w:eastAsia="Times New Roman" w:hAnsi="Times New Roman" w:cs="Times New Roman"/>
          <w:sz w:val="24"/>
          <w:szCs w:val="24"/>
        </w:rPr>
        <w:br/>
        <w:t>w całości.</w:t>
      </w:r>
    </w:p>
    <w:p w14:paraId="0F364CFB" w14:textId="77777777" w:rsidR="001F0F84" w:rsidRPr="002D5684" w:rsidRDefault="001F0F84" w:rsidP="001F0F84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133E1B9" w14:textId="77777777" w:rsidR="001F0F84" w:rsidRDefault="001F0F84" w:rsidP="001F0F84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3D907EF" w14:textId="77777777" w:rsidR="0013177B" w:rsidRPr="002D5684" w:rsidRDefault="0013177B" w:rsidP="001F0F84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E6733F3" w14:textId="77777777" w:rsidR="001F0F84" w:rsidRPr="002D5684" w:rsidRDefault="001F0F84" w:rsidP="001F0F84">
      <w:pPr>
        <w:spacing w:after="0"/>
        <w:ind w:left="4248"/>
        <w:rPr>
          <w:rFonts w:ascii="Times New Roman" w:eastAsia="Calibri" w:hAnsi="Times New Roman" w:cs="Times New Roman"/>
          <w:sz w:val="20"/>
          <w:szCs w:val="20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..………………………………………………………</w:t>
      </w:r>
    </w:p>
    <w:p w14:paraId="2943C7E2" w14:textId="5A66DBBA" w:rsidR="00B90CB7" w:rsidRPr="004F3D24" w:rsidRDefault="001F0F84" w:rsidP="004F3D24">
      <w:pPr>
        <w:spacing w:after="0" w:line="240" w:lineRule="auto"/>
        <w:ind w:left="5664"/>
        <w:rPr>
          <w:rFonts w:ascii="Times New Roman" w:eastAsia="Calibri" w:hAnsi="Times New Roman" w:cs="Times New Roman"/>
          <w:sz w:val="18"/>
          <w:szCs w:val="18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(</w:t>
      </w:r>
      <w:r w:rsidRPr="002D5684">
        <w:rPr>
          <w:rFonts w:ascii="Times New Roman" w:eastAsia="Calibri" w:hAnsi="Times New Roman" w:cs="Times New Roman"/>
          <w:sz w:val="18"/>
          <w:szCs w:val="18"/>
        </w:rPr>
        <w:t>Podpis)</w:t>
      </w:r>
    </w:p>
    <w:sectPr w:rsidR="00B90CB7" w:rsidRPr="004F3D24" w:rsidSect="00C51832">
      <w:pgSz w:w="12240" w:h="15840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A4AC3" w14:textId="77777777" w:rsidR="00346895" w:rsidRDefault="00346895" w:rsidP="00B90CB7">
      <w:pPr>
        <w:spacing w:after="0" w:line="240" w:lineRule="auto"/>
      </w:pPr>
      <w:r>
        <w:separator/>
      </w:r>
    </w:p>
  </w:endnote>
  <w:endnote w:type="continuationSeparator" w:id="0">
    <w:p w14:paraId="25DC9224" w14:textId="77777777" w:rsidR="00346895" w:rsidRDefault="00346895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270CF" w14:textId="77777777" w:rsidR="00346895" w:rsidRDefault="00346895" w:rsidP="00B90CB7">
      <w:pPr>
        <w:spacing w:after="0" w:line="240" w:lineRule="auto"/>
      </w:pPr>
      <w:r>
        <w:separator/>
      </w:r>
    </w:p>
  </w:footnote>
  <w:footnote w:type="continuationSeparator" w:id="0">
    <w:p w14:paraId="555B648C" w14:textId="77777777" w:rsidR="00346895" w:rsidRDefault="00346895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B1C213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5" w15:restartNumberingAfterBreak="0">
    <w:nsid w:val="00000007"/>
    <w:multiLevelType w:val="singleLevel"/>
    <w:tmpl w:val="17C2B1AC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  <w:i w:val="0"/>
        <w:iCs w:val="0"/>
      </w:rPr>
    </w:lvl>
  </w:abstractNum>
  <w:abstractNum w:abstractNumId="6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6F06D1"/>
    <w:multiLevelType w:val="hybridMultilevel"/>
    <w:tmpl w:val="FB5812DE"/>
    <w:lvl w:ilvl="0" w:tplc="550AD7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B37804"/>
    <w:multiLevelType w:val="hybridMultilevel"/>
    <w:tmpl w:val="B8B6B13C"/>
    <w:lvl w:ilvl="0" w:tplc="F2345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hAnsi="Georgia" w:cs="Georgia"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2C176FD"/>
    <w:multiLevelType w:val="hybridMultilevel"/>
    <w:tmpl w:val="768AF18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E21F86"/>
    <w:multiLevelType w:val="hybridMultilevel"/>
    <w:tmpl w:val="768AF184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FA57A83"/>
    <w:multiLevelType w:val="hybridMultilevel"/>
    <w:tmpl w:val="C22C8940"/>
    <w:lvl w:ilvl="0" w:tplc="91E8E1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54264"/>
    <w:multiLevelType w:val="hybridMultilevel"/>
    <w:tmpl w:val="C220C53A"/>
    <w:lvl w:ilvl="0" w:tplc="7DB62F6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6891321"/>
    <w:multiLevelType w:val="hybridMultilevel"/>
    <w:tmpl w:val="E91EB65A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F6F92"/>
    <w:multiLevelType w:val="hybridMultilevel"/>
    <w:tmpl w:val="80000EBC"/>
    <w:lvl w:ilvl="0" w:tplc="A6B62C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9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8"/>
  </w:num>
  <w:num w:numId="9" w16cid:durableId="19242183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6"/>
  </w:num>
  <w:num w:numId="11" w16cid:durableId="1865513625">
    <w:abstractNumId w:val="16"/>
  </w:num>
  <w:num w:numId="12" w16cid:durableId="1054278483">
    <w:abstractNumId w:val="17"/>
  </w:num>
  <w:num w:numId="13" w16cid:durableId="1922979565">
    <w:abstractNumId w:val="7"/>
  </w:num>
  <w:num w:numId="14" w16cid:durableId="1255742975">
    <w:abstractNumId w:val="8"/>
  </w:num>
  <w:num w:numId="15" w16cid:durableId="55706638">
    <w:abstractNumId w:val="14"/>
  </w:num>
  <w:num w:numId="16" w16cid:durableId="10772848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032243">
    <w:abstractNumId w:val="11"/>
  </w:num>
  <w:num w:numId="18" w16cid:durableId="481241850">
    <w:abstractNumId w:val="12"/>
  </w:num>
  <w:num w:numId="19" w16cid:durableId="1183010689">
    <w:abstractNumId w:val="20"/>
  </w:num>
  <w:num w:numId="20" w16cid:durableId="76639410">
    <w:abstractNumId w:val="15"/>
  </w:num>
  <w:num w:numId="21" w16cid:durableId="1820994047">
    <w:abstractNumId w:val="13"/>
  </w:num>
  <w:num w:numId="22" w16cid:durableId="1332179796">
    <w:abstractNumId w:val="9"/>
  </w:num>
  <w:num w:numId="23" w16cid:durableId="18141777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22610"/>
    <w:rsid w:val="000243FE"/>
    <w:rsid w:val="00060FBA"/>
    <w:rsid w:val="000656AD"/>
    <w:rsid w:val="00065C89"/>
    <w:rsid w:val="000768A3"/>
    <w:rsid w:val="00077D55"/>
    <w:rsid w:val="00083B3A"/>
    <w:rsid w:val="00093E40"/>
    <w:rsid w:val="000B23EF"/>
    <w:rsid w:val="000B4133"/>
    <w:rsid w:val="000B502C"/>
    <w:rsid w:val="000C70C8"/>
    <w:rsid w:val="000D12F4"/>
    <w:rsid w:val="000D3D67"/>
    <w:rsid w:val="00113141"/>
    <w:rsid w:val="0011346E"/>
    <w:rsid w:val="001218B0"/>
    <w:rsid w:val="00121B15"/>
    <w:rsid w:val="00131560"/>
    <w:rsid w:val="0013177B"/>
    <w:rsid w:val="00131EF4"/>
    <w:rsid w:val="00143F96"/>
    <w:rsid w:val="00155E81"/>
    <w:rsid w:val="00163E7F"/>
    <w:rsid w:val="00174719"/>
    <w:rsid w:val="001A2140"/>
    <w:rsid w:val="001A263B"/>
    <w:rsid w:val="001A395A"/>
    <w:rsid w:val="001C31F0"/>
    <w:rsid w:val="001C334E"/>
    <w:rsid w:val="001F0F84"/>
    <w:rsid w:val="001F382C"/>
    <w:rsid w:val="00221BAF"/>
    <w:rsid w:val="0022713E"/>
    <w:rsid w:val="002458DB"/>
    <w:rsid w:val="00251EF8"/>
    <w:rsid w:val="002661CB"/>
    <w:rsid w:val="0026708A"/>
    <w:rsid w:val="00291D3F"/>
    <w:rsid w:val="00297A99"/>
    <w:rsid w:val="002B7083"/>
    <w:rsid w:val="002D0BEA"/>
    <w:rsid w:val="002E4BE6"/>
    <w:rsid w:val="002F3EEC"/>
    <w:rsid w:val="00307F17"/>
    <w:rsid w:val="00330BE2"/>
    <w:rsid w:val="00346895"/>
    <w:rsid w:val="003569E6"/>
    <w:rsid w:val="003650EF"/>
    <w:rsid w:val="00385213"/>
    <w:rsid w:val="00390FED"/>
    <w:rsid w:val="003B10EC"/>
    <w:rsid w:val="003B4798"/>
    <w:rsid w:val="003C25D5"/>
    <w:rsid w:val="003C2A9F"/>
    <w:rsid w:val="003D0A70"/>
    <w:rsid w:val="003D14E8"/>
    <w:rsid w:val="00410A64"/>
    <w:rsid w:val="004142BD"/>
    <w:rsid w:val="004328AA"/>
    <w:rsid w:val="004329FA"/>
    <w:rsid w:val="0044173D"/>
    <w:rsid w:val="00446182"/>
    <w:rsid w:val="00471BBD"/>
    <w:rsid w:val="0047365E"/>
    <w:rsid w:val="0047586C"/>
    <w:rsid w:val="004807CA"/>
    <w:rsid w:val="00480B19"/>
    <w:rsid w:val="004B27D4"/>
    <w:rsid w:val="004B555C"/>
    <w:rsid w:val="004F3D24"/>
    <w:rsid w:val="00500555"/>
    <w:rsid w:val="00500797"/>
    <w:rsid w:val="0050190A"/>
    <w:rsid w:val="005134AB"/>
    <w:rsid w:val="0051710D"/>
    <w:rsid w:val="0053406A"/>
    <w:rsid w:val="00534A3A"/>
    <w:rsid w:val="00577D34"/>
    <w:rsid w:val="005A5A98"/>
    <w:rsid w:val="005B3E9A"/>
    <w:rsid w:val="005B5848"/>
    <w:rsid w:val="005B69C9"/>
    <w:rsid w:val="005C2490"/>
    <w:rsid w:val="005E2B2F"/>
    <w:rsid w:val="005E48DE"/>
    <w:rsid w:val="006025A3"/>
    <w:rsid w:val="00606C90"/>
    <w:rsid w:val="00607D3A"/>
    <w:rsid w:val="00610916"/>
    <w:rsid w:val="0061688B"/>
    <w:rsid w:val="00653311"/>
    <w:rsid w:val="00677B89"/>
    <w:rsid w:val="00681530"/>
    <w:rsid w:val="006A19B3"/>
    <w:rsid w:val="006A457C"/>
    <w:rsid w:val="006B09E9"/>
    <w:rsid w:val="006C5A78"/>
    <w:rsid w:val="006D15AD"/>
    <w:rsid w:val="006D289C"/>
    <w:rsid w:val="006F0726"/>
    <w:rsid w:val="006F68B4"/>
    <w:rsid w:val="007350CF"/>
    <w:rsid w:val="007439C3"/>
    <w:rsid w:val="00751B51"/>
    <w:rsid w:val="007522D4"/>
    <w:rsid w:val="00761978"/>
    <w:rsid w:val="00761B27"/>
    <w:rsid w:val="0077052B"/>
    <w:rsid w:val="0077090F"/>
    <w:rsid w:val="00783096"/>
    <w:rsid w:val="00783AD1"/>
    <w:rsid w:val="00786CCA"/>
    <w:rsid w:val="00790EA0"/>
    <w:rsid w:val="007D6916"/>
    <w:rsid w:val="007F50EF"/>
    <w:rsid w:val="007F69E0"/>
    <w:rsid w:val="00805A6A"/>
    <w:rsid w:val="0080681C"/>
    <w:rsid w:val="00811F7D"/>
    <w:rsid w:val="00814B80"/>
    <w:rsid w:val="008218B4"/>
    <w:rsid w:val="00824031"/>
    <w:rsid w:val="0085325B"/>
    <w:rsid w:val="00856D63"/>
    <w:rsid w:val="00873CCA"/>
    <w:rsid w:val="008B44B2"/>
    <w:rsid w:val="008C3382"/>
    <w:rsid w:val="008C358C"/>
    <w:rsid w:val="008D07C9"/>
    <w:rsid w:val="008D3AEA"/>
    <w:rsid w:val="008E397C"/>
    <w:rsid w:val="008F2176"/>
    <w:rsid w:val="0090207C"/>
    <w:rsid w:val="0090319B"/>
    <w:rsid w:val="00903A77"/>
    <w:rsid w:val="00911253"/>
    <w:rsid w:val="00927029"/>
    <w:rsid w:val="00930FF7"/>
    <w:rsid w:val="00941CCF"/>
    <w:rsid w:val="009518DB"/>
    <w:rsid w:val="00974632"/>
    <w:rsid w:val="00986B8E"/>
    <w:rsid w:val="00987926"/>
    <w:rsid w:val="00995304"/>
    <w:rsid w:val="009A018B"/>
    <w:rsid w:val="009D2C19"/>
    <w:rsid w:val="009D399C"/>
    <w:rsid w:val="009D3A93"/>
    <w:rsid w:val="009E0258"/>
    <w:rsid w:val="009E2F79"/>
    <w:rsid w:val="00A0189A"/>
    <w:rsid w:val="00A17A3B"/>
    <w:rsid w:val="00A360A4"/>
    <w:rsid w:val="00A3617F"/>
    <w:rsid w:val="00A41C71"/>
    <w:rsid w:val="00A477A8"/>
    <w:rsid w:val="00A60FFC"/>
    <w:rsid w:val="00A7134D"/>
    <w:rsid w:val="00A75F68"/>
    <w:rsid w:val="00A82155"/>
    <w:rsid w:val="00A942A1"/>
    <w:rsid w:val="00A97C7A"/>
    <w:rsid w:val="00AA7B8D"/>
    <w:rsid w:val="00AD368F"/>
    <w:rsid w:val="00AE14B9"/>
    <w:rsid w:val="00AE2A1C"/>
    <w:rsid w:val="00AE45D2"/>
    <w:rsid w:val="00AE49FF"/>
    <w:rsid w:val="00AF4814"/>
    <w:rsid w:val="00B10788"/>
    <w:rsid w:val="00B3581A"/>
    <w:rsid w:val="00B415BF"/>
    <w:rsid w:val="00B577E2"/>
    <w:rsid w:val="00B7443E"/>
    <w:rsid w:val="00B848AC"/>
    <w:rsid w:val="00B90CB7"/>
    <w:rsid w:val="00BA08BF"/>
    <w:rsid w:val="00BB2909"/>
    <w:rsid w:val="00BB5FEB"/>
    <w:rsid w:val="00BD187C"/>
    <w:rsid w:val="00BD2199"/>
    <w:rsid w:val="00BD67AE"/>
    <w:rsid w:val="00BF2E74"/>
    <w:rsid w:val="00BF5AA8"/>
    <w:rsid w:val="00BF7D14"/>
    <w:rsid w:val="00C005C4"/>
    <w:rsid w:val="00C107D5"/>
    <w:rsid w:val="00C15D37"/>
    <w:rsid w:val="00C2028D"/>
    <w:rsid w:val="00C21772"/>
    <w:rsid w:val="00C25223"/>
    <w:rsid w:val="00C329C5"/>
    <w:rsid w:val="00C42D68"/>
    <w:rsid w:val="00C44EF8"/>
    <w:rsid w:val="00C50E9E"/>
    <w:rsid w:val="00C51832"/>
    <w:rsid w:val="00C652C9"/>
    <w:rsid w:val="00CA1B18"/>
    <w:rsid w:val="00CA6C54"/>
    <w:rsid w:val="00CA7295"/>
    <w:rsid w:val="00D34B40"/>
    <w:rsid w:val="00D5249C"/>
    <w:rsid w:val="00D73DB0"/>
    <w:rsid w:val="00D82D69"/>
    <w:rsid w:val="00D84270"/>
    <w:rsid w:val="00D85A3D"/>
    <w:rsid w:val="00DB1B49"/>
    <w:rsid w:val="00DB4B74"/>
    <w:rsid w:val="00DB6639"/>
    <w:rsid w:val="00DD0B69"/>
    <w:rsid w:val="00DD31CF"/>
    <w:rsid w:val="00DD7D7E"/>
    <w:rsid w:val="00DE4CEE"/>
    <w:rsid w:val="00DE5B61"/>
    <w:rsid w:val="00DF5851"/>
    <w:rsid w:val="00E043F2"/>
    <w:rsid w:val="00E050B0"/>
    <w:rsid w:val="00E17965"/>
    <w:rsid w:val="00E2287B"/>
    <w:rsid w:val="00E23506"/>
    <w:rsid w:val="00E63A5E"/>
    <w:rsid w:val="00E65CD6"/>
    <w:rsid w:val="00E73C5F"/>
    <w:rsid w:val="00E84E30"/>
    <w:rsid w:val="00E918EF"/>
    <w:rsid w:val="00E936FC"/>
    <w:rsid w:val="00EA2DC9"/>
    <w:rsid w:val="00EA7751"/>
    <w:rsid w:val="00EB48E8"/>
    <w:rsid w:val="00EB6D09"/>
    <w:rsid w:val="00EC07C1"/>
    <w:rsid w:val="00EC4A5F"/>
    <w:rsid w:val="00ED2237"/>
    <w:rsid w:val="00ED2AF8"/>
    <w:rsid w:val="00ED5FCA"/>
    <w:rsid w:val="00ED6C93"/>
    <w:rsid w:val="00ED6CDA"/>
    <w:rsid w:val="00EF1C34"/>
    <w:rsid w:val="00F23E11"/>
    <w:rsid w:val="00F25208"/>
    <w:rsid w:val="00F3267F"/>
    <w:rsid w:val="00F33083"/>
    <w:rsid w:val="00F36841"/>
    <w:rsid w:val="00F473D2"/>
    <w:rsid w:val="00F62053"/>
    <w:rsid w:val="00F95DE8"/>
    <w:rsid w:val="00FB1C6E"/>
    <w:rsid w:val="00FC3C11"/>
    <w:rsid w:val="00FD4C01"/>
    <w:rsid w:val="00FD75D2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  <w:style w:type="paragraph" w:customStyle="1" w:styleId="Bezodstpw1">
    <w:name w:val="Bez odstępów1"/>
    <w:uiPriority w:val="99"/>
    <w:rsid w:val="003C2A9F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.falkowski@powiatbi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tarostwo@powiatb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.korolczuk@powiatb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1162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w.cymbalisty</cp:lastModifiedBy>
  <cp:revision>2</cp:revision>
  <cp:lastPrinted>2026-05-19T07:18:00Z</cp:lastPrinted>
  <dcterms:created xsi:type="dcterms:W3CDTF">2026-06-02T05:53:00Z</dcterms:created>
  <dcterms:modified xsi:type="dcterms:W3CDTF">2026-06-02T05:53:00Z</dcterms:modified>
</cp:coreProperties>
</file>