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6181AF" w14:textId="77777777" w:rsidR="005B3A42" w:rsidRDefault="005B3A42" w:rsidP="00481DD3">
      <w:pPr>
        <w:spacing w:before="240"/>
        <w:jc w:val="center"/>
        <w:rPr>
          <w:rFonts w:asciiTheme="minorHAnsi" w:eastAsia="Arial" w:hAnsiTheme="minorHAnsi" w:cs="Calibri"/>
          <w:bCs/>
        </w:rPr>
      </w:pPr>
    </w:p>
    <w:p w14:paraId="6AB8FA27" w14:textId="77777777" w:rsidR="00FC48F2" w:rsidRPr="00D97AAD" w:rsidRDefault="00481DD3" w:rsidP="00481DD3">
      <w:pPr>
        <w:spacing w:before="240"/>
        <w:jc w:val="center"/>
        <w:rPr>
          <w:rFonts w:asciiTheme="minorHAnsi" w:eastAsia="Arial" w:hAnsiTheme="minorHAnsi" w:cs="Calibri"/>
          <w:bCs/>
        </w:rPr>
      </w:pPr>
      <w:r w:rsidRPr="00D97AAD">
        <w:rPr>
          <w:rFonts w:asciiTheme="minorHAnsi" w:eastAsia="Arial" w:hAnsiTheme="minorHAnsi" w:cs="Calibri"/>
          <w:bCs/>
        </w:rPr>
        <w:t>OFERTA</w:t>
      </w:r>
      <w:r w:rsidR="00823407" w:rsidRPr="00D97AAD">
        <w:rPr>
          <w:rFonts w:asciiTheme="minorHAnsi" w:eastAsia="Arial" w:hAnsiTheme="minorHAnsi" w:cs="Calibri"/>
          <w:bCs/>
        </w:rPr>
        <w:t xml:space="preserve"> </w:t>
      </w:r>
      <w:r w:rsidRPr="00D97AAD">
        <w:rPr>
          <w:rFonts w:asciiTheme="minorHAnsi" w:eastAsia="Arial" w:hAnsiTheme="minorHAnsi" w:cs="Calibri"/>
          <w:bCs/>
        </w:rPr>
        <w:t>REALIZACJI ZADANIA PUBLICZNEGO</w:t>
      </w:r>
      <w:r w:rsidR="00AF2B25" w:rsidRPr="00D97AAD">
        <w:rPr>
          <w:rFonts w:asciiTheme="minorHAnsi" w:eastAsia="Arial" w:hAnsiTheme="minorHAnsi" w:cs="Calibri"/>
          <w:bCs/>
        </w:rPr>
        <w:t>*</w:t>
      </w:r>
      <w:r w:rsidR="00C81752">
        <w:rPr>
          <w:rFonts w:asciiTheme="minorHAnsi" w:eastAsia="Arial" w:hAnsiTheme="minorHAnsi" w:cs="Calibri"/>
          <w:bCs/>
        </w:rPr>
        <w:t xml:space="preserve"> </w:t>
      </w:r>
      <w:r w:rsidR="00FC48F2" w:rsidRPr="00D97AAD">
        <w:rPr>
          <w:rFonts w:asciiTheme="minorHAnsi" w:eastAsia="Arial" w:hAnsiTheme="minorHAnsi" w:cs="Calibri"/>
          <w:bCs/>
        </w:rPr>
        <w:t>/</w:t>
      </w:r>
      <w:r w:rsidR="00C81752">
        <w:rPr>
          <w:rFonts w:asciiTheme="minorHAnsi" w:eastAsia="Arial" w:hAnsiTheme="minorHAnsi" w:cs="Calibri"/>
          <w:bCs/>
        </w:rPr>
        <w:t xml:space="preserve"> </w:t>
      </w:r>
    </w:p>
    <w:p w14:paraId="5561935E" w14:textId="77777777" w:rsidR="00823407" w:rsidRPr="00D97AAD" w:rsidRDefault="00FC48F2" w:rsidP="00481DD3">
      <w:pPr>
        <w:jc w:val="center"/>
        <w:rPr>
          <w:rFonts w:asciiTheme="minorHAnsi" w:eastAsia="Arial" w:hAnsiTheme="minorHAnsi" w:cs="Calibri"/>
          <w:bCs/>
        </w:rPr>
      </w:pPr>
      <w:r w:rsidRPr="00D97AAD">
        <w:rPr>
          <w:rFonts w:asciiTheme="minorHAnsi" w:eastAsia="Arial" w:hAnsiTheme="minorHAnsi" w:cs="Calibri"/>
          <w:bCs/>
        </w:rPr>
        <w:t>OFERTA WSPÓLNA REALIZACJI ZADANIA PUBLICZNEGO</w:t>
      </w:r>
      <w:r w:rsidR="00AF2B25" w:rsidRPr="00D97AAD">
        <w:rPr>
          <w:rFonts w:asciiTheme="minorHAnsi" w:eastAsia="Arial" w:hAnsiTheme="minorHAnsi" w:cs="Calibri"/>
          <w:bCs/>
        </w:rPr>
        <w:t>*</w:t>
      </w:r>
      <w:r w:rsidR="00563000" w:rsidRPr="00D97AAD">
        <w:rPr>
          <w:rFonts w:asciiTheme="minorHAnsi" w:eastAsia="Arial" w:hAnsiTheme="minorHAnsi" w:cs="Calibri"/>
          <w:bCs/>
        </w:rPr>
        <w:t>,</w:t>
      </w:r>
      <w:r w:rsidRPr="00D97AAD">
        <w:rPr>
          <w:rFonts w:asciiTheme="minorHAnsi" w:eastAsia="Arial" w:hAnsiTheme="minorHAnsi" w:cs="Calibri"/>
          <w:bCs/>
        </w:rPr>
        <w:t xml:space="preserve"> </w:t>
      </w:r>
    </w:p>
    <w:p w14:paraId="1B5F57E4" w14:textId="77777777" w:rsidR="00481DD3" w:rsidRPr="00D97AAD" w:rsidRDefault="00862C23" w:rsidP="00823407">
      <w:pPr>
        <w:jc w:val="center"/>
        <w:rPr>
          <w:rFonts w:asciiTheme="minorHAnsi" w:eastAsia="Arial" w:hAnsiTheme="minorHAnsi" w:cs="Calibri"/>
          <w:bCs/>
        </w:rPr>
      </w:pPr>
      <w:r w:rsidRPr="00D97AAD">
        <w:rPr>
          <w:rFonts w:asciiTheme="minorHAnsi" w:eastAsia="Arial" w:hAnsiTheme="minorHAnsi" w:cs="Calibri"/>
          <w:bCs/>
        </w:rPr>
        <w:t>O KTÓRYCH MOWA</w:t>
      </w:r>
      <w:r w:rsidR="00C00B17">
        <w:rPr>
          <w:rFonts w:asciiTheme="minorHAnsi" w:eastAsia="Arial" w:hAnsiTheme="minorHAnsi" w:cs="Calibri"/>
          <w:bCs/>
        </w:rPr>
        <w:t xml:space="preserve"> W </w:t>
      </w:r>
      <w:r w:rsidRPr="00D97AAD">
        <w:rPr>
          <w:rFonts w:asciiTheme="minorHAnsi" w:eastAsia="Arial" w:hAnsiTheme="minorHAnsi" w:cs="Calibri"/>
          <w:bCs/>
        </w:rPr>
        <w:t>ART. 14 UST. 1</w:t>
      </w:r>
      <w:r w:rsidR="00696816">
        <w:rPr>
          <w:rFonts w:asciiTheme="minorHAnsi" w:eastAsia="Arial" w:hAnsiTheme="minorHAnsi" w:cs="Calibri"/>
          <w:bCs/>
          <w:vertAlign w:val="superscript"/>
        </w:rPr>
        <w:t>*</w:t>
      </w:r>
      <w:r w:rsidRPr="00D97AAD">
        <w:rPr>
          <w:rFonts w:asciiTheme="minorHAnsi" w:eastAsia="Arial" w:hAnsiTheme="minorHAnsi" w:cs="Calibri"/>
          <w:bCs/>
        </w:rPr>
        <w:t xml:space="preserve"> </w:t>
      </w:r>
      <w:r w:rsidR="00696816">
        <w:rPr>
          <w:rFonts w:asciiTheme="minorHAnsi" w:eastAsia="Arial" w:hAnsiTheme="minorHAnsi" w:cs="Calibri"/>
          <w:bCs/>
        </w:rPr>
        <w:t>/</w:t>
      </w:r>
      <w:r w:rsidRPr="00D97AAD">
        <w:rPr>
          <w:rFonts w:asciiTheme="minorHAnsi" w:eastAsia="Arial" w:hAnsiTheme="minorHAnsi" w:cs="Calibri"/>
          <w:bCs/>
        </w:rPr>
        <w:t xml:space="preserve"> 2</w:t>
      </w:r>
      <w:r w:rsidR="00696816">
        <w:rPr>
          <w:rFonts w:asciiTheme="minorHAnsi" w:eastAsia="Arial" w:hAnsiTheme="minorHAnsi" w:cs="Calibri"/>
          <w:bCs/>
          <w:vertAlign w:val="superscript"/>
        </w:rPr>
        <w:t>*</w:t>
      </w:r>
      <w:r w:rsidRPr="00D97AAD">
        <w:rPr>
          <w:rFonts w:asciiTheme="minorHAnsi" w:eastAsia="Arial" w:hAnsiTheme="minorHAnsi" w:cs="Calibri"/>
          <w:bCs/>
        </w:rPr>
        <w:t xml:space="preserve"> USTAWY</w:t>
      </w:r>
      <w:r w:rsidRPr="00D97AAD">
        <w:rPr>
          <w:rFonts w:asciiTheme="minorHAnsi" w:eastAsia="Arial" w:hAnsiTheme="minorHAnsi" w:cs="Calibri"/>
        </w:rPr>
        <w:t xml:space="preserve"> </w:t>
      </w:r>
      <w:r w:rsidRPr="00D97AAD">
        <w:rPr>
          <w:rFonts w:asciiTheme="minorHAnsi" w:eastAsia="Arial" w:hAnsiTheme="minorHAnsi" w:cs="Calibri"/>
          <w:bCs/>
        </w:rPr>
        <w:t>Z DNIA 24 KWIETNIA 2003 R. O DZIAŁALNOŚCI POŻYTKU PUBLICZNEGO I O WOLONTARIACIE</w:t>
      </w:r>
      <w:r>
        <w:rPr>
          <w:rFonts w:asciiTheme="minorHAnsi" w:eastAsia="Arial" w:hAnsiTheme="minorHAnsi" w:cs="Calibri"/>
          <w:bCs/>
        </w:rPr>
        <w:t xml:space="preserve"> </w:t>
      </w:r>
      <w:r w:rsidR="00696816">
        <w:rPr>
          <w:rFonts w:asciiTheme="minorHAnsi" w:eastAsia="Arial" w:hAnsiTheme="minorHAnsi" w:cs="Calibri"/>
          <w:bCs/>
        </w:rPr>
        <w:br/>
      </w:r>
      <w:r>
        <w:rPr>
          <w:rFonts w:asciiTheme="minorHAnsi" w:eastAsia="Arial" w:hAnsiTheme="minorHAnsi" w:cs="Calibri"/>
          <w:bCs/>
        </w:rPr>
        <w:t>(DZ. U. Z 201</w:t>
      </w:r>
      <w:r w:rsidR="00696816">
        <w:rPr>
          <w:rFonts w:asciiTheme="minorHAnsi" w:eastAsia="Arial" w:hAnsiTheme="minorHAnsi" w:cs="Calibri"/>
          <w:bCs/>
        </w:rPr>
        <w:t>8</w:t>
      </w:r>
      <w:r>
        <w:rPr>
          <w:rFonts w:asciiTheme="minorHAnsi" w:eastAsia="Arial" w:hAnsiTheme="minorHAnsi" w:cs="Calibri"/>
          <w:bCs/>
        </w:rPr>
        <w:t xml:space="preserve"> R. POZ. </w:t>
      </w:r>
      <w:r w:rsidR="00696816">
        <w:rPr>
          <w:rFonts w:asciiTheme="minorHAnsi" w:eastAsia="Arial" w:hAnsiTheme="minorHAnsi" w:cs="Calibri"/>
          <w:bCs/>
        </w:rPr>
        <w:t>450, Z PÓŹN. ZM.</w:t>
      </w:r>
      <w:r>
        <w:rPr>
          <w:rFonts w:asciiTheme="minorHAnsi" w:eastAsia="Arial" w:hAnsiTheme="minorHAnsi" w:cs="Calibri"/>
          <w:bCs/>
        </w:rPr>
        <w:t>)</w:t>
      </w:r>
    </w:p>
    <w:p w14:paraId="33BB7808" w14:textId="77777777" w:rsidR="00663D27" w:rsidRPr="00D97AAD" w:rsidRDefault="00663D27" w:rsidP="00B45D0A">
      <w:pPr>
        <w:widowControl w:val="0"/>
        <w:tabs>
          <w:tab w:val="right" w:pos="9967"/>
        </w:tabs>
        <w:autoSpaceDE w:val="0"/>
        <w:autoSpaceDN w:val="0"/>
        <w:adjustRightInd w:val="0"/>
        <w:spacing w:before="480"/>
        <w:rPr>
          <w:rFonts w:asciiTheme="minorHAnsi" w:eastAsia="Arial" w:hAnsiTheme="minorHAnsi" w:cs="Calibri"/>
          <w:b/>
          <w:sz w:val="22"/>
          <w:szCs w:val="22"/>
          <w:u w:val="single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p w14:paraId="39F89935" w14:textId="77777777" w:rsidR="002F0DF2" w:rsidRPr="00B01A54" w:rsidRDefault="002F0DF2" w:rsidP="002F0DF2">
      <w:pPr>
        <w:rPr>
          <w:rFonts w:asciiTheme="minorHAnsi" w:eastAsia="Arial" w:hAnsiTheme="minorHAnsi" w:cs="Calibri"/>
          <w:b/>
          <w:sz w:val="18"/>
          <w:szCs w:val="18"/>
        </w:rPr>
      </w:pPr>
      <w:r w:rsidRPr="00B01A54">
        <w:rPr>
          <w:rFonts w:asciiTheme="minorHAnsi" w:eastAsia="Arial" w:hAnsiTheme="minorHAnsi" w:cs="Calibri"/>
          <w:b/>
          <w:sz w:val="18"/>
          <w:szCs w:val="18"/>
        </w:rPr>
        <w:t>POUCZENIE co do sposobu wypełniania oferty</w:t>
      </w:r>
      <w:r w:rsidR="00DC2543" w:rsidRPr="00B01A54">
        <w:rPr>
          <w:rFonts w:asciiTheme="minorHAnsi" w:eastAsia="Arial" w:hAnsiTheme="minorHAnsi" w:cs="Calibri"/>
          <w:b/>
          <w:sz w:val="18"/>
          <w:szCs w:val="18"/>
        </w:rPr>
        <w:t>:</w:t>
      </w:r>
    </w:p>
    <w:p w14:paraId="111A58FA" w14:textId="77777777" w:rsidR="002F0DF2" w:rsidRPr="00D97AAD" w:rsidRDefault="00395BC6" w:rsidP="002F0DF2">
      <w:pPr>
        <w:spacing w:before="240"/>
        <w:jc w:val="both"/>
        <w:rPr>
          <w:rFonts w:asciiTheme="minorHAnsi" w:eastAsia="Arial" w:hAnsiTheme="minorHAnsi" w:cs="Calibri"/>
          <w:bCs/>
          <w:sz w:val="18"/>
          <w:szCs w:val="18"/>
        </w:rPr>
      </w:pPr>
      <w:r w:rsidRPr="00D97AAD">
        <w:rPr>
          <w:rFonts w:asciiTheme="minorHAnsi" w:eastAsia="Arial" w:hAnsiTheme="minorHAnsi" w:cs="Calibri"/>
          <w:bCs/>
          <w:sz w:val="18"/>
          <w:szCs w:val="18"/>
        </w:rPr>
        <w:t>O</w:t>
      </w:r>
      <w:r w:rsidR="002F0DF2" w:rsidRPr="00D97AAD">
        <w:rPr>
          <w:rFonts w:asciiTheme="minorHAnsi" w:eastAsia="Arial" w:hAnsiTheme="minorHAnsi" w:cs="Calibri"/>
          <w:bCs/>
          <w:sz w:val="18"/>
          <w:szCs w:val="18"/>
        </w:rPr>
        <w:t>fert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>ę</w:t>
      </w:r>
      <w:r w:rsidR="002F0DF2" w:rsidRPr="00D97AAD">
        <w:rPr>
          <w:rFonts w:asciiTheme="minorHAnsi" w:eastAsia="Arial" w:hAnsiTheme="minorHAnsi" w:cs="Calibri"/>
          <w:bCs/>
          <w:sz w:val="18"/>
          <w:szCs w:val="18"/>
        </w:rPr>
        <w:t xml:space="preserve"> należy wypełnić wyłącznie w białych pustych polach, zgodnie z instrukcjami umieszonymi przy poszczególnych polach </w:t>
      </w:r>
      <w:r w:rsidR="002E0B9D" w:rsidRPr="00D97AAD">
        <w:rPr>
          <w:rFonts w:asciiTheme="minorHAnsi" w:eastAsia="Arial" w:hAnsiTheme="minorHAnsi" w:cs="Calibri"/>
          <w:bCs/>
          <w:sz w:val="18"/>
          <w:szCs w:val="18"/>
        </w:rPr>
        <w:t>lub</w:t>
      </w:r>
      <w:r w:rsidR="00C65C72" w:rsidRPr="00D97AAD">
        <w:rPr>
          <w:rFonts w:asciiTheme="minorHAnsi" w:eastAsia="Arial" w:hAnsiTheme="minorHAnsi" w:cs="Calibri"/>
          <w:bCs/>
          <w:sz w:val="18"/>
          <w:szCs w:val="18"/>
        </w:rPr>
        <w:t xml:space="preserve"> w</w:t>
      </w:r>
      <w:r w:rsidR="002F0DF2" w:rsidRPr="00D97AAD">
        <w:rPr>
          <w:rFonts w:asciiTheme="minorHAnsi" w:eastAsia="Arial" w:hAnsiTheme="minorHAnsi" w:cs="Calibri"/>
          <w:bCs/>
          <w:sz w:val="18"/>
          <w:szCs w:val="18"/>
        </w:rPr>
        <w:t xml:space="preserve"> przypisach. </w:t>
      </w:r>
    </w:p>
    <w:p w14:paraId="3AD436AD" w14:textId="77777777" w:rsidR="002F0DF2" w:rsidRPr="00D97AAD" w:rsidRDefault="002F0DF2" w:rsidP="002F0DF2">
      <w:pPr>
        <w:spacing w:before="240"/>
        <w:jc w:val="both"/>
        <w:rPr>
          <w:rFonts w:asciiTheme="minorHAnsi" w:eastAsia="Arial" w:hAnsiTheme="minorHAnsi" w:cs="Calibri"/>
          <w:bCs/>
          <w:sz w:val="18"/>
          <w:szCs w:val="18"/>
        </w:rPr>
      </w:pPr>
      <w:r w:rsidRPr="00D97AAD">
        <w:rPr>
          <w:rFonts w:asciiTheme="minorHAnsi" w:eastAsia="Arial" w:hAnsiTheme="minorHAnsi" w:cs="Calibri"/>
          <w:bCs/>
          <w:sz w:val="18"/>
          <w:szCs w:val="18"/>
        </w:rPr>
        <w:t>W przypadku pól, które nie dotyczą danej oferty, należy wpisać „nie dotyczy” lub przekreślić pole.</w:t>
      </w:r>
    </w:p>
    <w:p w14:paraId="7A426C1A" w14:textId="77777777" w:rsidR="002F0DF2" w:rsidRPr="00D97AAD" w:rsidRDefault="002F0DF2" w:rsidP="00357BB2">
      <w:pPr>
        <w:spacing w:before="240"/>
        <w:jc w:val="both"/>
        <w:rPr>
          <w:rFonts w:asciiTheme="minorHAnsi" w:eastAsia="Arial" w:hAnsiTheme="minorHAnsi" w:cs="Calibri"/>
          <w:bCs/>
          <w:sz w:val="18"/>
          <w:szCs w:val="18"/>
        </w:rPr>
      </w:pP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Zaznaczenie </w:t>
      </w:r>
      <w:r w:rsidR="00D374E7" w:rsidRPr="00D97AAD">
        <w:rPr>
          <w:rFonts w:asciiTheme="minorHAnsi" w:eastAsia="Arial" w:hAnsiTheme="minorHAnsi" w:cs="Calibri"/>
          <w:bCs/>
          <w:sz w:val="18"/>
          <w:szCs w:val="18"/>
        </w:rPr>
        <w:t>„*”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>,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np.: „</w:t>
      </w:r>
      <w:r w:rsidR="00696816">
        <w:rPr>
          <w:rFonts w:asciiTheme="minorHAnsi" w:hAnsiTheme="minorHAnsi" w:cs="Verdana"/>
          <w:color w:val="auto"/>
          <w:sz w:val="18"/>
          <w:szCs w:val="18"/>
        </w:rPr>
        <w:t>Oferta realizacji zadania publicznego</w:t>
      </w:r>
      <w:r w:rsidR="00696816">
        <w:rPr>
          <w:rFonts w:asciiTheme="minorHAnsi" w:hAnsiTheme="minorHAnsi" w:cs="Verdana"/>
          <w:color w:val="auto"/>
          <w:sz w:val="18"/>
          <w:szCs w:val="18"/>
          <w:vertAlign w:val="superscript"/>
        </w:rPr>
        <w:t>*</w:t>
      </w:r>
      <w:r w:rsidR="00696816">
        <w:rPr>
          <w:rFonts w:asciiTheme="minorHAnsi" w:hAnsiTheme="minorHAnsi" w:cs="Verdana"/>
          <w:color w:val="auto"/>
          <w:sz w:val="18"/>
          <w:szCs w:val="18"/>
        </w:rPr>
        <w:t>/Oferta wspólna realizacji zadania publicznego</w:t>
      </w:r>
      <w:r w:rsidR="00696816">
        <w:rPr>
          <w:rFonts w:asciiTheme="minorHAnsi" w:hAnsiTheme="minorHAnsi" w:cs="Verdana"/>
          <w:color w:val="auto"/>
          <w:sz w:val="18"/>
          <w:szCs w:val="18"/>
          <w:vertAlign w:val="superscript"/>
        </w:rPr>
        <w:t>*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>”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>,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oznacza, że należy skreślić niewłaściwą odpowiedź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 xml:space="preserve"> i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pozostawi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>ć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prawidłową. Przykład: „</w:t>
      </w:r>
      <w:r w:rsidR="00696816">
        <w:rPr>
          <w:rFonts w:asciiTheme="minorHAnsi" w:hAnsiTheme="minorHAnsi" w:cs="Verdana"/>
          <w:color w:val="auto"/>
          <w:sz w:val="18"/>
          <w:szCs w:val="18"/>
        </w:rPr>
        <w:t>Oferta realizacji zadania publicznego</w:t>
      </w:r>
      <w:r w:rsidR="00696816">
        <w:rPr>
          <w:rFonts w:asciiTheme="minorHAnsi" w:hAnsiTheme="minorHAnsi" w:cs="Verdana"/>
          <w:color w:val="auto"/>
          <w:sz w:val="18"/>
          <w:szCs w:val="18"/>
          <w:vertAlign w:val="superscript"/>
        </w:rPr>
        <w:t>*</w:t>
      </w:r>
      <w:r w:rsidR="00696816">
        <w:rPr>
          <w:rFonts w:asciiTheme="minorHAnsi" w:hAnsiTheme="minorHAnsi" w:cs="Verdana"/>
          <w:color w:val="auto"/>
          <w:sz w:val="18"/>
          <w:szCs w:val="18"/>
        </w:rPr>
        <w:t>/</w:t>
      </w:r>
      <w:r w:rsidR="00696816" w:rsidRPr="00696816">
        <w:rPr>
          <w:rFonts w:asciiTheme="minorHAnsi" w:hAnsiTheme="minorHAnsi" w:cs="Verdana"/>
          <w:strike/>
          <w:color w:val="auto"/>
          <w:sz w:val="18"/>
          <w:szCs w:val="18"/>
        </w:rPr>
        <w:t>Oferta wspólna realizacji zadania publicznego</w:t>
      </w:r>
      <w:r w:rsidR="00696816" w:rsidRPr="00696816">
        <w:rPr>
          <w:rFonts w:asciiTheme="minorHAnsi" w:hAnsiTheme="minorHAnsi" w:cs="Verdana"/>
          <w:strike/>
          <w:color w:val="auto"/>
          <w:sz w:val="18"/>
          <w:szCs w:val="18"/>
          <w:vertAlign w:val="superscript"/>
        </w:rPr>
        <w:t>*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>”.</w:t>
      </w:r>
    </w:p>
    <w:p w14:paraId="613A18CE" w14:textId="77777777" w:rsidR="00984FF1" w:rsidRDefault="00984FF1" w:rsidP="00984F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0CD67E51" w14:textId="77777777" w:rsidR="005B3A42" w:rsidRPr="00D97AAD" w:rsidRDefault="005B3A42" w:rsidP="00984F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1BB896FC" w14:textId="77777777" w:rsidR="00984FF1" w:rsidRPr="00D97AAD" w:rsidRDefault="00984FF1" w:rsidP="00984F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BB3B0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</w:t>
      </w:r>
      <w:r w:rsidR="00BB3B0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P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odstawowe</w:t>
      </w:r>
      <w:r w:rsidR="00BB3B0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informacje 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o złożonej ofercie</w:t>
      </w:r>
    </w:p>
    <w:p w14:paraId="138505CF" w14:textId="77777777" w:rsidR="00663D27" w:rsidRPr="00D97AAD" w:rsidRDefault="00663D27" w:rsidP="00B45D0A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B45D0A" w:rsidRPr="00D97AAD" w14:paraId="0EF51520" w14:textId="77777777" w:rsidTr="00CA3B71">
        <w:trPr>
          <w:trHeight w:val="379"/>
        </w:trPr>
        <w:tc>
          <w:tcPr>
            <w:tcW w:w="4395" w:type="dxa"/>
            <w:shd w:val="clear" w:color="auto" w:fill="D9D9D9" w:themeFill="background1" w:themeFillShade="D9"/>
            <w:vAlign w:val="center"/>
          </w:tcPr>
          <w:p w14:paraId="713C9BE1" w14:textId="77777777" w:rsidR="00B45D0A" w:rsidRPr="00D97AAD" w:rsidRDefault="00B45D0A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1. 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O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rgan administracji publicznej,</w:t>
            </w:r>
          </w:p>
          <w:p w14:paraId="3D350418" w14:textId="77777777" w:rsidR="00B45D0A" w:rsidRPr="00D97AAD" w:rsidRDefault="00B45D0A" w:rsidP="00D97AAD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 w:rsidR="00215A8B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do którego </w:t>
            </w:r>
            <w:r w:rsidR="00D97AA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jest </w:t>
            </w:r>
            <w:r w:rsidR="00215A8B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adresowana oferta</w:t>
            </w:r>
            <w:r w:rsidR="00215A8B"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</w:tcPr>
          <w:p w14:paraId="35EAE236" w14:textId="77777777" w:rsidR="00B45D0A" w:rsidRPr="00D97AAD" w:rsidRDefault="00B45D0A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192C59" w:rsidRPr="00D97AAD" w14:paraId="28CD4732" w14:textId="77777777" w:rsidTr="00CA3B71">
        <w:trPr>
          <w:trHeight w:val="377"/>
        </w:trPr>
        <w:tc>
          <w:tcPr>
            <w:tcW w:w="4395" w:type="dxa"/>
            <w:shd w:val="clear" w:color="auto" w:fill="D9D9D9" w:themeFill="background1" w:themeFillShade="D9"/>
            <w:vAlign w:val="center"/>
          </w:tcPr>
          <w:p w14:paraId="6B38287E" w14:textId="77777777" w:rsidR="00192C59" w:rsidRPr="00D97AAD" w:rsidRDefault="00784E73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R</w:t>
            </w:r>
            <w:r w:rsidR="00192C59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odzaj zadania publicznego</w:t>
            </w:r>
            <w:r w:rsidR="00192C59" w:rsidRPr="00B01A54">
              <w:rPr>
                <w:rStyle w:val="Odwoa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 w:rsidR="00C259A3"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shd w:val="clear" w:color="auto" w:fill="FFFFFF"/>
          </w:tcPr>
          <w:p w14:paraId="647648A1" w14:textId="77777777" w:rsidR="00192C59" w:rsidRPr="00D97AAD" w:rsidRDefault="00192C5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14:paraId="6631028F" w14:textId="77777777" w:rsidR="00B45D0A" w:rsidRPr="00D97AAD" w:rsidRDefault="00B45D0A" w:rsidP="00984FF1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14:paraId="013C070A" w14:textId="77777777" w:rsidR="00E52344" w:rsidRPr="00D97AAD" w:rsidRDefault="00D33AE7" w:rsidP="001B78B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984FF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725FE2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="00E5234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Dane oferent</w:t>
      </w:r>
      <w:r w:rsidR="00FA0957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a(-</w:t>
      </w:r>
      <w:proofErr w:type="spellStart"/>
      <w:r w:rsidR="00A41CDD"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="00E5234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proofErr w:type="spellEnd"/>
      <w:r w:rsidR="00FA0957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)</w:t>
      </w:r>
      <w:r w:rsidR="00E5234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</w:t>
      </w:r>
    </w:p>
    <w:p w14:paraId="76E6AB00" w14:textId="77777777" w:rsidR="00BB7510" w:rsidRPr="00D97AAD" w:rsidRDefault="00BB7510" w:rsidP="00663D27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663D27" w:rsidRPr="00D97AAD" w14:paraId="161B0E5B" w14:textId="77777777" w:rsidTr="000A26DB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0A3B0AD4" w14:textId="77777777" w:rsidR="00663D27" w:rsidRPr="00D97AAD" w:rsidRDefault="00725FE2" w:rsidP="00B466B6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1. </w:t>
            </w:r>
            <w:r w:rsidR="00663D2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Nazwa </w:t>
            </w:r>
            <w:r w:rsidR="00133C7E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oferenta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(-</w:t>
            </w:r>
            <w:proofErr w:type="spellStart"/>
            <w:r w:rsidR="00A41CDD"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ów</w:t>
            </w:r>
            <w:proofErr w:type="spellEnd"/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), </w:t>
            </w:r>
            <w:r w:rsidR="00B466B6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forma prawna, 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K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rajow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ym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R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ejestr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ze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S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ądow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ym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lub innej ewidencji, adres siedziby</w:t>
            </w:r>
            <w:r w:rsidR="00B466B6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, strona www,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adres do korespondencji</w:t>
            </w:r>
            <w:r w:rsidR="00B466B6">
              <w:rPr>
                <w:rFonts w:asciiTheme="minorHAnsi" w:eastAsia="Arial" w:hAnsiTheme="minorHAnsi" w:cs="Calibri"/>
                <w:b/>
                <w:sz w:val="20"/>
                <w:szCs w:val="20"/>
              </w:rPr>
              <w:t>, adres e-mail, numer telefonu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</w:t>
            </w:r>
          </w:p>
        </w:tc>
      </w:tr>
      <w:tr w:rsidR="00663D27" w:rsidRPr="00D97AAD" w14:paraId="746ACE45" w14:textId="77777777" w:rsidTr="000A26DB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14:paraId="27027A66" w14:textId="77777777" w:rsidR="00B518FA" w:rsidRPr="00D97AAD" w:rsidRDefault="00B518FA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251E5D85" w14:textId="77777777" w:rsidR="00B518FA" w:rsidRPr="00D97AAD" w:rsidRDefault="00B518FA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18F66F37" w14:textId="77777777"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411557CA" w14:textId="77777777"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6AD5ACCF" w14:textId="77777777"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22536588" w14:textId="77777777"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663D27" w:rsidRPr="00D97AAD" w14:paraId="646B5425" w14:textId="77777777" w:rsidTr="00CA3B71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78324A" w14:textId="77777777" w:rsidR="006E732A" w:rsidRPr="00D97AAD" w:rsidRDefault="00103EB1" w:rsidP="00B466B6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725FE2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. </w:t>
            </w:r>
            <w:r w:rsidR="00B466B6">
              <w:rPr>
                <w:rFonts w:asciiTheme="minorHAnsi" w:eastAsia="Arial" w:hAnsiTheme="minorHAnsi" w:cs="Calibri"/>
                <w:b/>
                <w:sz w:val="20"/>
                <w:szCs w:val="20"/>
              </w:rPr>
              <w:t>D</w:t>
            </w:r>
            <w:r w:rsidR="00422262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ane os</w:t>
            </w:r>
            <w:r w:rsidR="00B466B6">
              <w:rPr>
                <w:rFonts w:asciiTheme="minorHAnsi" w:eastAsia="Arial" w:hAnsiTheme="minorHAnsi" w:cs="Calibri"/>
                <w:b/>
                <w:sz w:val="20"/>
                <w:szCs w:val="20"/>
              </w:rPr>
              <w:t>oby</w:t>
            </w:r>
            <w:r w:rsidR="00422262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upoważnion</w:t>
            </w:r>
            <w:r w:rsidR="00B466B6">
              <w:rPr>
                <w:rFonts w:asciiTheme="minorHAnsi" w:eastAsia="Arial" w:hAnsiTheme="minorHAnsi" w:cs="Calibri"/>
                <w:b/>
                <w:sz w:val="20"/>
                <w:szCs w:val="20"/>
              </w:rPr>
              <w:t>ej</w:t>
            </w:r>
            <w:r w:rsidR="00422262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do składania wyjaśnień dotyczących oferty</w:t>
            </w:r>
            <w:r w:rsidR="00B057C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</w:t>
            </w:r>
            <w:r w:rsidR="006E732A" w:rsidRPr="00D97AAD">
              <w:rPr>
                <w:rFonts w:asciiTheme="minorHAnsi" w:eastAsia="Arial" w:hAnsiTheme="minorHAnsi" w:cs="Calibri"/>
                <w:sz w:val="18"/>
                <w:szCs w:val="18"/>
              </w:rPr>
              <w:t>np.</w:t>
            </w:r>
            <w:r w:rsidR="00B466B6">
              <w:rPr>
                <w:rFonts w:asciiTheme="minorHAnsi" w:eastAsia="Arial" w:hAnsiTheme="minorHAnsi" w:cs="Calibri"/>
                <w:sz w:val="18"/>
                <w:szCs w:val="18"/>
              </w:rPr>
              <w:t xml:space="preserve"> imię i nazwisko, </w:t>
            </w:r>
            <w:r w:rsidR="006E732A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>telefon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>u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, 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>adres poczty elektronicznej</w:t>
            </w:r>
            <w:r w:rsidR="00B466B6">
              <w:rPr>
                <w:rFonts w:asciiTheme="minorHAnsi" w:eastAsia="Arial" w:hAnsiTheme="minorHAnsi" w:cs="Calibri"/>
                <w:sz w:val="18"/>
                <w:szCs w:val="18"/>
              </w:rPr>
              <w:t>)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5E2E1939" w14:textId="77777777" w:rsidR="00B518FA" w:rsidRPr="00D97AAD" w:rsidRDefault="00B518FA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298A7F78" w14:textId="77777777"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4148D751" w14:textId="77777777" w:rsidR="00D14763" w:rsidRPr="00D97AAD" w:rsidRDefault="00D14763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22790529" w14:textId="77777777"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17C7BB5B" w14:textId="77777777"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</w:tbl>
    <w:p w14:paraId="0487F13A" w14:textId="77777777" w:rsidR="005B3A42" w:rsidRDefault="005B3A42" w:rsidP="0024383C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6E3DF31E" w14:textId="77777777" w:rsidR="005B3A42" w:rsidRDefault="005B3A42" w:rsidP="0024383C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59A4B6D0" w14:textId="77777777" w:rsidR="0024383C" w:rsidRDefault="00237EAE" w:rsidP="0024383C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III.</w:t>
      </w:r>
      <w:r w:rsidR="00B518FA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</w:t>
      </w:r>
      <w:r w:rsidR="0024383C">
        <w:rPr>
          <w:rFonts w:asciiTheme="minorHAnsi" w:hAnsiTheme="minorHAnsi" w:cs="Verdana"/>
          <w:b/>
          <w:bCs/>
          <w:color w:val="auto"/>
          <w:sz w:val="22"/>
          <w:szCs w:val="22"/>
        </w:rPr>
        <w:t>Opis zadania</w:t>
      </w:r>
    </w:p>
    <w:p w14:paraId="1F063F94" w14:textId="73E3B316" w:rsidR="0024383C" w:rsidRDefault="0024383C" w:rsidP="0024383C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015A51ED" w14:textId="77777777" w:rsidR="00693FE4" w:rsidRPr="0024383C" w:rsidRDefault="00693FE4" w:rsidP="0024383C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709"/>
        <w:gridCol w:w="2410"/>
        <w:gridCol w:w="472"/>
        <w:gridCol w:w="804"/>
        <w:gridCol w:w="1418"/>
        <w:gridCol w:w="176"/>
        <w:gridCol w:w="1193"/>
        <w:gridCol w:w="402"/>
        <w:gridCol w:w="71"/>
        <w:gridCol w:w="1323"/>
        <w:gridCol w:w="201"/>
        <w:gridCol w:w="1595"/>
      </w:tblGrid>
      <w:tr w:rsidR="0024383C" w:rsidRPr="00D97AAD" w14:paraId="16EF30DB" w14:textId="77777777" w:rsidTr="00CA3B71">
        <w:trPr>
          <w:trHeight w:val="379"/>
        </w:trPr>
        <w:tc>
          <w:tcPr>
            <w:tcW w:w="4395" w:type="dxa"/>
            <w:gridSpan w:val="4"/>
            <w:shd w:val="clear" w:color="auto" w:fill="D9D9D9" w:themeFill="background1" w:themeFillShade="D9"/>
            <w:vAlign w:val="center"/>
          </w:tcPr>
          <w:p w14:paraId="4DC1C776" w14:textId="77777777" w:rsidR="0024383C" w:rsidRPr="00D97AAD" w:rsidRDefault="0024383C" w:rsidP="0024383C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1.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Tytuł zadania publicznego</w:t>
            </w:r>
            <w:r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gridSpan w:val="8"/>
            <w:shd w:val="clear" w:color="auto" w:fill="FFFFFF"/>
          </w:tcPr>
          <w:p w14:paraId="1E0DEAA3" w14:textId="77777777" w:rsidR="0024383C" w:rsidRPr="00D97AAD" w:rsidRDefault="0024383C" w:rsidP="0024383C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5B3A42" w:rsidRPr="00D97AAD" w14:paraId="2C4278DF" w14:textId="77777777" w:rsidTr="00CA3B71">
        <w:trPr>
          <w:trHeight w:val="377"/>
        </w:trPr>
        <w:tc>
          <w:tcPr>
            <w:tcW w:w="4395" w:type="dxa"/>
            <w:gridSpan w:val="4"/>
            <w:shd w:val="clear" w:color="auto" w:fill="D9D9D9" w:themeFill="background1" w:themeFillShade="D9"/>
            <w:vAlign w:val="center"/>
          </w:tcPr>
          <w:p w14:paraId="7131F987" w14:textId="77777777" w:rsidR="005B3A42" w:rsidRPr="00D97AAD" w:rsidRDefault="005B3A42" w:rsidP="005B3A42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2.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Termin realizacji zadania publicznego</w:t>
            </w:r>
          </w:p>
        </w:tc>
        <w:tc>
          <w:tcPr>
            <w:tcW w:w="1594" w:type="dxa"/>
            <w:gridSpan w:val="2"/>
            <w:shd w:val="clear" w:color="auto" w:fill="D9D9D9" w:themeFill="background1" w:themeFillShade="D9"/>
          </w:tcPr>
          <w:p w14:paraId="253EA42F" w14:textId="77777777" w:rsidR="005B3A42" w:rsidRPr="00D97AAD" w:rsidRDefault="005B3A42" w:rsidP="0024383C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595" w:type="dxa"/>
            <w:gridSpan w:val="2"/>
            <w:shd w:val="clear" w:color="auto" w:fill="FFFFFF"/>
          </w:tcPr>
          <w:p w14:paraId="6F2D6787" w14:textId="77777777" w:rsidR="005B3A42" w:rsidRPr="00D97AAD" w:rsidRDefault="005B3A42" w:rsidP="0024383C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595" w:type="dxa"/>
            <w:gridSpan w:val="3"/>
            <w:shd w:val="clear" w:color="auto" w:fill="D9D9D9" w:themeFill="background1" w:themeFillShade="D9"/>
          </w:tcPr>
          <w:p w14:paraId="3BE998AF" w14:textId="77777777" w:rsidR="005B3A42" w:rsidRPr="00D97AAD" w:rsidRDefault="005B3A42" w:rsidP="0024383C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>Data zakończenia</w:t>
            </w:r>
          </w:p>
        </w:tc>
        <w:tc>
          <w:tcPr>
            <w:tcW w:w="1595" w:type="dxa"/>
            <w:shd w:val="clear" w:color="auto" w:fill="FFFFFF"/>
          </w:tcPr>
          <w:p w14:paraId="0B93481F" w14:textId="77777777" w:rsidR="005B3A42" w:rsidRPr="00D97AAD" w:rsidRDefault="005B3A42" w:rsidP="0024383C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5B3A42" w:rsidRPr="00D97AAD" w14:paraId="3238BBC0" w14:textId="77777777" w:rsidTr="00CA3B71">
        <w:trPr>
          <w:trHeight w:val="377"/>
        </w:trPr>
        <w:tc>
          <w:tcPr>
            <w:tcW w:w="10774" w:type="dxa"/>
            <w:gridSpan w:val="12"/>
            <w:shd w:val="clear" w:color="auto" w:fill="D9D9D9" w:themeFill="background1" w:themeFillShade="D9"/>
            <w:vAlign w:val="center"/>
          </w:tcPr>
          <w:p w14:paraId="0D23D1EA" w14:textId="77777777" w:rsidR="005B3A42" w:rsidRPr="00D97AAD" w:rsidRDefault="005B3A42" w:rsidP="0024383C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lastRenderedPageBreak/>
              <w:t xml:space="preserve">3. Syntetyczny opis zadania </w:t>
            </w:r>
            <w:r w:rsidRPr="005B3A42">
              <w:rPr>
                <w:rFonts w:asciiTheme="minorHAnsi" w:eastAsia="Arial" w:hAnsiTheme="minorHAnsi" w:cs="Calibri"/>
                <w:sz w:val="20"/>
                <w:szCs w:val="20"/>
              </w:rPr>
              <w:t>(należy wskazać i opisać: miejsce realizacji zadania, grupę docelową, sposób rozwiązywania jej problemów/zaspokajania potrzeb, komplementarność z innymi działaniami podejmowanymi przez organizację lub inne podmioty)</w:t>
            </w:r>
          </w:p>
        </w:tc>
      </w:tr>
      <w:tr w:rsidR="005B3A42" w:rsidRPr="00D97AAD" w14:paraId="362D0580" w14:textId="77777777" w:rsidTr="005B3A42">
        <w:trPr>
          <w:trHeight w:val="377"/>
        </w:trPr>
        <w:tc>
          <w:tcPr>
            <w:tcW w:w="10774" w:type="dxa"/>
            <w:gridSpan w:val="12"/>
            <w:shd w:val="clear" w:color="auto" w:fill="FFFFFF" w:themeFill="background1"/>
            <w:vAlign w:val="center"/>
          </w:tcPr>
          <w:p w14:paraId="45878200" w14:textId="77777777" w:rsidR="005B3A42" w:rsidRDefault="005B3A42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7A931E40" w14:textId="77777777" w:rsidR="005B3A42" w:rsidRDefault="005B3A42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78FC7ECC" w14:textId="77777777" w:rsidR="005B3A42" w:rsidRDefault="005B3A42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09995A90" w14:textId="77777777" w:rsidR="005B3A42" w:rsidRDefault="005B3A42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5B3402EE" w14:textId="77777777" w:rsidR="005B3A42" w:rsidRDefault="005B3A42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75613C46" w14:textId="77777777" w:rsidR="005B3A42" w:rsidRDefault="005B3A42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2E524523" w14:textId="77777777" w:rsidR="005B3A42" w:rsidRDefault="005B3A42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2533255C" w14:textId="77777777" w:rsidR="005B3A42" w:rsidRDefault="005B3A42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  <w:tr w:rsidR="005B3A42" w:rsidRPr="00D97AAD" w14:paraId="6A6240F6" w14:textId="77777777" w:rsidTr="00CA3B71">
        <w:trPr>
          <w:trHeight w:val="377"/>
        </w:trPr>
        <w:tc>
          <w:tcPr>
            <w:tcW w:w="10774" w:type="dxa"/>
            <w:gridSpan w:val="12"/>
            <w:shd w:val="clear" w:color="auto" w:fill="D9D9D9" w:themeFill="background1" w:themeFillShade="D9"/>
            <w:vAlign w:val="center"/>
          </w:tcPr>
          <w:p w14:paraId="7838D97C" w14:textId="5F63FF3E" w:rsidR="005B3A42" w:rsidRDefault="005B3A42" w:rsidP="005B3A42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4. Plan i harmonogram działań na rok </w:t>
            </w:r>
            <w:r w:rsidR="00FB32E3">
              <w:rPr>
                <w:rFonts w:asciiTheme="minorHAnsi" w:eastAsia="Arial" w:hAnsiTheme="minorHAnsi" w:cs="Calibri"/>
                <w:b/>
                <w:sz w:val="20"/>
                <w:szCs w:val="20"/>
              </w:rPr>
              <w:t>2025</w:t>
            </w:r>
          </w:p>
          <w:p w14:paraId="37FC7005" w14:textId="77777777" w:rsidR="005B3A42" w:rsidRDefault="005B3A42" w:rsidP="005B3A42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5B3A42">
              <w:rPr>
                <w:rFonts w:asciiTheme="minorHAnsi" w:eastAsia="Arial" w:hAnsiTheme="minorHAnsi" w:cs="Calibri"/>
                <w:sz w:val="20"/>
                <w:szCs w:val="20"/>
              </w:rPr>
              <w:t xml:space="preserve">(należy </w:t>
            </w:r>
            <w:r>
              <w:rPr>
                <w:rFonts w:asciiTheme="minorHAnsi" w:eastAsia="Arial" w:hAnsiTheme="minorHAnsi" w:cs="Calibri"/>
                <w:sz w:val="20"/>
                <w:szCs w:val="20"/>
              </w:rPr>
              <w:t>wymienić i opisać w porządku logicznym wszystkie planowane w ofercie działania oraz określić ich uczestników i miejsce ich realizacji</w:t>
            </w:r>
            <w:r w:rsidRPr="005B3A42">
              <w:rPr>
                <w:rFonts w:asciiTheme="minorHAnsi" w:eastAsia="Arial" w:hAnsiTheme="minorHAnsi" w:cs="Calibri"/>
                <w:sz w:val="20"/>
                <w:szCs w:val="20"/>
              </w:rPr>
              <w:t>)</w:t>
            </w:r>
          </w:p>
        </w:tc>
      </w:tr>
      <w:tr w:rsidR="00CA3B71" w:rsidRPr="00D97AAD" w14:paraId="21A0B52F" w14:textId="77777777" w:rsidTr="00CA3B71">
        <w:trPr>
          <w:trHeight w:val="377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566312B4" w14:textId="77777777" w:rsidR="00CA3B71" w:rsidRDefault="00CA3B71" w:rsidP="00CA3B71">
            <w:pPr>
              <w:jc w:val="center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Lp.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31D16E77" w14:textId="77777777" w:rsidR="00CA3B71" w:rsidRDefault="00CA3B71" w:rsidP="00CA3B71">
            <w:pPr>
              <w:jc w:val="center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Nazwa działania</w:t>
            </w:r>
          </w:p>
        </w:tc>
        <w:tc>
          <w:tcPr>
            <w:tcW w:w="2694" w:type="dxa"/>
            <w:gridSpan w:val="3"/>
            <w:shd w:val="clear" w:color="auto" w:fill="D9D9D9" w:themeFill="background1" w:themeFillShade="D9"/>
            <w:vAlign w:val="center"/>
          </w:tcPr>
          <w:p w14:paraId="4A87945C" w14:textId="77777777" w:rsidR="00CA3B71" w:rsidRDefault="00CA3B71" w:rsidP="00CA3B71">
            <w:pPr>
              <w:jc w:val="center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Opis</w:t>
            </w:r>
          </w:p>
        </w:tc>
        <w:tc>
          <w:tcPr>
            <w:tcW w:w="1842" w:type="dxa"/>
            <w:gridSpan w:val="4"/>
            <w:shd w:val="clear" w:color="auto" w:fill="D9D9D9" w:themeFill="background1" w:themeFillShade="D9"/>
            <w:vAlign w:val="center"/>
          </w:tcPr>
          <w:p w14:paraId="4E53720D" w14:textId="77777777" w:rsidR="00CA3B71" w:rsidRDefault="00CA3B71" w:rsidP="00CA3B71">
            <w:pPr>
              <w:jc w:val="center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Grupa docelowa</w:t>
            </w:r>
          </w:p>
        </w:tc>
        <w:tc>
          <w:tcPr>
            <w:tcW w:w="1323" w:type="dxa"/>
            <w:shd w:val="clear" w:color="auto" w:fill="D9D9D9" w:themeFill="background1" w:themeFillShade="D9"/>
            <w:vAlign w:val="center"/>
          </w:tcPr>
          <w:p w14:paraId="724B3463" w14:textId="77777777" w:rsidR="00CA3B71" w:rsidRDefault="00CA3B71" w:rsidP="00CA3B71">
            <w:pPr>
              <w:jc w:val="center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Planowany termin realizacji</w:t>
            </w:r>
          </w:p>
        </w:tc>
        <w:tc>
          <w:tcPr>
            <w:tcW w:w="1796" w:type="dxa"/>
            <w:gridSpan w:val="2"/>
            <w:shd w:val="clear" w:color="auto" w:fill="D9D9D9" w:themeFill="background1" w:themeFillShade="D9"/>
            <w:vAlign w:val="center"/>
          </w:tcPr>
          <w:p w14:paraId="4A25A7BC" w14:textId="77777777" w:rsidR="00CA3B71" w:rsidRPr="00CA3B71" w:rsidRDefault="00CA3B71" w:rsidP="00CA3B71">
            <w:pPr>
              <w:jc w:val="center"/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Zakres działania realizowany przez podmiot niebędący stroną umowy</w:t>
            </w:r>
            <w:r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2)</w:t>
            </w:r>
          </w:p>
        </w:tc>
      </w:tr>
      <w:tr w:rsidR="00CA3B71" w:rsidRPr="00D97AAD" w14:paraId="3B2F9C88" w14:textId="77777777" w:rsidTr="00B35F45">
        <w:trPr>
          <w:trHeight w:val="377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2D539668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7ABDCE72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694" w:type="dxa"/>
            <w:gridSpan w:val="3"/>
            <w:shd w:val="clear" w:color="auto" w:fill="FFFFFF" w:themeFill="background1"/>
            <w:vAlign w:val="center"/>
          </w:tcPr>
          <w:p w14:paraId="5EA5F43B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shd w:val="clear" w:color="auto" w:fill="FFFFFF" w:themeFill="background1"/>
            <w:vAlign w:val="center"/>
          </w:tcPr>
          <w:p w14:paraId="1F976F5A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323" w:type="dxa"/>
            <w:shd w:val="clear" w:color="auto" w:fill="FFFFFF" w:themeFill="background1"/>
            <w:vAlign w:val="center"/>
          </w:tcPr>
          <w:p w14:paraId="0F978319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796" w:type="dxa"/>
            <w:gridSpan w:val="2"/>
            <w:shd w:val="clear" w:color="auto" w:fill="FFFFFF" w:themeFill="background1"/>
            <w:vAlign w:val="center"/>
          </w:tcPr>
          <w:p w14:paraId="428D20C9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  <w:tr w:rsidR="00CA3B71" w:rsidRPr="00D97AAD" w14:paraId="6D03B4AF" w14:textId="77777777" w:rsidTr="00B35F45">
        <w:trPr>
          <w:trHeight w:val="377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2C94DB42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65AC4240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694" w:type="dxa"/>
            <w:gridSpan w:val="3"/>
            <w:shd w:val="clear" w:color="auto" w:fill="FFFFFF" w:themeFill="background1"/>
            <w:vAlign w:val="center"/>
          </w:tcPr>
          <w:p w14:paraId="1C7671D6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shd w:val="clear" w:color="auto" w:fill="FFFFFF" w:themeFill="background1"/>
            <w:vAlign w:val="center"/>
          </w:tcPr>
          <w:p w14:paraId="06F9D764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323" w:type="dxa"/>
            <w:shd w:val="clear" w:color="auto" w:fill="FFFFFF" w:themeFill="background1"/>
            <w:vAlign w:val="center"/>
          </w:tcPr>
          <w:p w14:paraId="39C8D718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796" w:type="dxa"/>
            <w:gridSpan w:val="2"/>
            <w:shd w:val="clear" w:color="auto" w:fill="FFFFFF" w:themeFill="background1"/>
            <w:vAlign w:val="center"/>
          </w:tcPr>
          <w:p w14:paraId="68F07D4C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  <w:tr w:rsidR="00CA3B71" w:rsidRPr="00D97AAD" w14:paraId="45BCA93B" w14:textId="77777777" w:rsidTr="00B35F45">
        <w:trPr>
          <w:trHeight w:val="377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423782E1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66A4BB64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694" w:type="dxa"/>
            <w:gridSpan w:val="3"/>
            <w:shd w:val="clear" w:color="auto" w:fill="FFFFFF" w:themeFill="background1"/>
            <w:vAlign w:val="center"/>
          </w:tcPr>
          <w:p w14:paraId="58B5DA5F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shd w:val="clear" w:color="auto" w:fill="FFFFFF" w:themeFill="background1"/>
            <w:vAlign w:val="center"/>
          </w:tcPr>
          <w:p w14:paraId="53874FB1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323" w:type="dxa"/>
            <w:shd w:val="clear" w:color="auto" w:fill="FFFFFF" w:themeFill="background1"/>
            <w:vAlign w:val="center"/>
          </w:tcPr>
          <w:p w14:paraId="090929B2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796" w:type="dxa"/>
            <w:gridSpan w:val="2"/>
            <w:shd w:val="clear" w:color="auto" w:fill="FFFFFF" w:themeFill="background1"/>
            <w:vAlign w:val="center"/>
          </w:tcPr>
          <w:p w14:paraId="3F9156D3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  <w:tr w:rsidR="00CA3B71" w:rsidRPr="00D97AAD" w14:paraId="55E5785A" w14:textId="77777777" w:rsidTr="00B35F45">
        <w:trPr>
          <w:trHeight w:val="377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71B50855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490DA528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694" w:type="dxa"/>
            <w:gridSpan w:val="3"/>
            <w:shd w:val="clear" w:color="auto" w:fill="FFFFFF" w:themeFill="background1"/>
            <w:vAlign w:val="center"/>
          </w:tcPr>
          <w:p w14:paraId="2B85C82C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shd w:val="clear" w:color="auto" w:fill="FFFFFF" w:themeFill="background1"/>
            <w:vAlign w:val="center"/>
          </w:tcPr>
          <w:p w14:paraId="465D1541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323" w:type="dxa"/>
            <w:shd w:val="clear" w:color="auto" w:fill="FFFFFF" w:themeFill="background1"/>
            <w:vAlign w:val="center"/>
          </w:tcPr>
          <w:p w14:paraId="7C052D36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796" w:type="dxa"/>
            <w:gridSpan w:val="2"/>
            <w:shd w:val="clear" w:color="auto" w:fill="FFFFFF" w:themeFill="background1"/>
            <w:vAlign w:val="center"/>
          </w:tcPr>
          <w:p w14:paraId="6DA45F35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  <w:tr w:rsidR="00CA3B71" w:rsidRPr="00D97AAD" w14:paraId="6676B64F" w14:textId="77777777" w:rsidTr="00B35F45">
        <w:trPr>
          <w:trHeight w:val="377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5F46F786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4092BFEC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694" w:type="dxa"/>
            <w:gridSpan w:val="3"/>
            <w:shd w:val="clear" w:color="auto" w:fill="FFFFFF" w:themeFill="background1"/>
            <w:vAlign w:val="center"/>
          </w:tcPr>
          <w:p w14:paraId="58D99E52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shd w:val="clear" w:color="auto" w:fill="FFFFFF" w:themeFill="background1"/>
            <w:vAlign w:val="center"/>
          </w:tcPr>
          <w:p w14:paraId="2F9B849C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323" w:type="dxa"/>
            <w:shd w:val="clear" w:color="auto" w:fill="FFFFFF" w:themeFill="background1"/>
            <w:vAlign w:val="center"/>
          </w:tcPr>
          <w:p w14:paraId="7C3B1FD2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796" w:type="dxa"/>
            <w:gridSpan w:val="2"/>
            <w:shd w:val="clear" w:color="auto" w:fill="FFFFFF" w:themeFill="background1"/>
            <w:vAlign w:val="center"/>
          </w:tcPr>
          <w:p w14:paraId="0340C29D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  <w:tr w:rsidR="00CA3B71" w:rsidRPr="00D97AAD" w14:paraId="7F483749" w14:textId="77777777" w:rsidTr="00B35F45">
        <w:trPr>
          <w:trHeight w:val="377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733CD428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7FA4031B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694" w:type="dxa"/>
            <w:gridSpan w:val="3"/>
            <w:shd w:val="clear" w:color="auto" w:fill="FFFFFF" w:themeFill="background1"/>
            <w:vAlign w:val="center"/>
          </w:tcPr>
          <w:p w14:paraId="52181752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shd w:val="clear" w:color="auto" w:fill="FFFFFF" w:themeFill="background1"/>
            <w:vAlign w:val="center"/>
          </w:tcPr>
          <w:p w14:paraId="01439004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323" w:type="dxa"/>
            <w:shd w:val="clear" w:color="auto" w:fill="FFFFFF" w:themeFill="background1"/>
            <w:vAlign w:val="center"/>
          </w:tcPr>
          <w:p w14:paraId="17F89A29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796" w:type="dxa"/>
            <w:gridSpan w:val="2"/>
            <w:shd w:val="clear" w:color="auto" w:fill="FFFFFF" w:themeFill="background1"/>
            <w:vAlign w:val="center"/>
          </w:tcPr>
          <w:p w14:paraId="373ECCEB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  <w:tr w:rsidR="00B35F45" w:rsidRPr="00D97AAD" w14:paraId="571ED494" w14:textId="77777777" w:rsidTr="007B2859">
        <w:trPr>
          <w:trHeight w:val="377"/>
        </w:trPr>
        <w:tc>
          <w:tcPr>
            <w:tcW w:w="10774" w:type="dxa"/>
            <w:gridSpan w:val="12"/>
            <w:shd w:val="clear" w:color="auto" w:fill="D9D9D9" w:themeFill="background1" w:themeFillShade="D9"/>
            <w:vAlign w:val="center"/>
          </w:tcPr>
          <w:p w14:paraId="107DE0DC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5. opis zakładanych rezultatów realizacji zadania publicznego</w:t>
            </w:r>
          </w:p>
          <w:p w14:paraId="48281CC8" w14:textId="77777777" w:rsidR="00B35F45" w:rsidRDefault="00B35F45" w:rsidP="0024383C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>(należy opisać:</w:t>
            </w:r>
          </w:p>
          <w:p w14:paraId="45E4FBB9" w14:textId="77777777" w:rsidR="00B35F45" w:rsidRDefault="00B35F45" w:rsidP="00B35F45">
            <w:pPr>
              <w:pStyle w:val="Akapitzlist"/>
              <w:numPr>
                <w:ilvl w:val="0"/>
                <w:numId w:val="33"/>
              </w:num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>co będzie bezpośrednim efektem (materialne „produkty” lub „usługi” zrealizowane na rzecz uczestników zadania) realizacji oferty?</w:t>
            </w:r>
          </w:p>
          <w:p w14:paraId="7C99C497" w14:textId="77777777" w:rsidR="00B35F45" w:rsidRDefault="00B35F45" w:rsidP="00B35F45">
            <w:pPr>
              <w:pStyle w:val="Akapitzlist"/>
              <w:numPr>
                <w:ilvl w:val="0"/>
                <w:numId w:val="33"/>
              </w:num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>Jaka zmiana społeczna zostanie osiągnięta poprzez realizację zadania?</w:t>
            </w:r>
          </w:p>
          <w:p w14:paraId="3217D3A3" w14:textId="77777777" w:rsidR="00B35F45" w:rsidRPr="00B35F45" w:rsidRDefault="00B35F45" w:rsidP="00B35F45">
            <w:pPr>
              <w:pStyle w:val="Akapitzlist"/>
              <w:numPr>
                <w:ilvl w:val="0"/>
                <w:numId w:val="33"/>
              </w:num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>Czy przewidywane jest wykorzystanie rezultatów osiągniętych w trakcie realizacji oferty w dalszych działaniach organizacji? – trwałość rezultatów zadania)</w:t>
            </w:r>
          </w:p>
        </w:tc>
      </w:tr>
      <w:tr w:rsidR="00B35F45" w:rsidRPr="00D97AAD" w14:paraId="4EF6016E" w14:textId="77777777" w:rsidTr="00B35F45">
        <w:trPr>
          <w:trHeight w:val="377"/>
        </w:trPr>
        <w:tc>
          <w:tcPr>
            <w:tcW w:w="10774" w:type="dxa"/>
            <w:gridSpan w:val="12"/>
            <w:shd w:val="clear" w:color="auto" w:fill="FFFFFF" w:themeFill="background1"/>
            <w:vAlign w:val="center"/>
          </w:tcPr>
          <w:p w14:paraId="54CE0CBA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7FCB2909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2FF24CEF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7D7E40AA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6F83C3C6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2CFA7340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1F241C85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4766CB9E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4D9E5A2B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  <w:tr w:rsidR="00B35F45" w:rsidRPr="00D97AAD" w14:paraId="2EB698BB" w14:textId="77777777" w:rsidTr="00B35F45">
        <w:trPr>
          <w:trHeight w:val="377"/>
        </w:trPr>
        <w:tc>
          <w:tcPr>
            <w:tcW w:w="10774" w:type="dxa"/>
            <w:gridSpan w:val="12"/>
            <w:shd w:val="clear" w:color="auto" w:fill="D9D9D9" w:themeFill="background1" w:themeFillShade="D9"/>
            <w:vAlign w:val="center"/>
          </w:tcPr>
          <w:p w14:paraId="4EA1C2AF" w14:textId="77777777" w:rsidR="00B35F45" w:rsidRPr="00B35F45" w:rsidRDefault="00B35F45" w:rsidP="0024383C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6. Dodatkowe informacje dotyczące rezultatów realizacji zadania publicznego</w:t>
            </w:r>
            <w:r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3)</w:t>
            </w:r>
            <w:r>
              <w:rPr>
                <w:rFonts w:asciiTheme="minorHAnsi" w:eastAsia="Arial" w:hAnsiTheme="minorHAnsi" w:cs="Calibri"/>
                <w:sz w:val="20"/>
                <w:szCs w:val="20"/>
              </w:rPr>
              <w:t xml:space="preserve"> </w:t>
            </w:r>
          </w:p>
        </w:tc>
      </w:tr>
      <w:tr w:rsidR="00B35F45" w:rsidRPr="00D97AAD" w14:paraId="716270F4" w14:textId="77777777" w:rsidTr="00B44EE7">
        <w:trPr>
          <w:trHeight w:val="377"/>
        </w:trPr>
        <w:tc>
          <w:tcPr>
            <w:tcW w:w="3591" w:type="dxa"/>
            <w:gridSpan w:val="3"/>
            <w:shd w:val="clear" w:color="auto" w:fill="D9D9D9" w:themeFill="background1" w:themeFillShade="D9"/>
            <w:vAlign w:val="center"/>
          </w:tcPr>
          <w:p w14:paraId="2E0DF9A7" w14:textId="77777777" w:rsidR="00B35F45" w:rsidRDefault="00B35F45" w:rsidP="00B35F45">
            <w:pPr>
              <w:jc w:val="center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Nazwa rezultatu</w:t>
            </w:r>
          </w:p>
        </w:tc>
        <w:tc>
          <w:tcPr>
            <w:tcW w:w="3591" w:type="dxa"/>
            <w:gridSpan w:val="4"/>
            <w:shd w:val="clear" w:color="auto" w:fill="D9D9D9" w:themeFill="background1" w:themeFillShade="D9"/>
            <w:vAlign w:val="center"/>
          </w:tcPr>
          <w:p w14:paraId="692F4C97" w14:textId="77777777" w:rsidR="00B35F45" w:rsidRDefault="00B35F45" w:rsidP="00B35F45">
            <w:pPr>
              <w:jc w:val="center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3592" w:type="dxa"/>
            <w:gridSpan w:val="5"/>
            <w:shd w:val="clear" w:color="auto" w:fill="D9D9D9" w:themeFill="background1" w:themeFillShade="D9"/>
            <w:vAlign w:val="center"/>
          </w:tcPr>
          <w:p w14:paraId="569A1D4A" w14:textId="77777777" w:rsidR="00B35F45" w:rsidRDefault="00B35F45" w:rsidP="00B35F45">
            <w:pPr>
              <w:jc w:val="center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Sposób monitorowania rezultatów / źródło informacji o osiągnięciu wskaźnika</w:t>
            </w:r>
          </w:p>
        </w:tc>
      </w:tr>
      <w:tr w:rsidR="00B35F45" w:rsidRPr="00D97AAD" w14:paraId="23171974" w14:textId="77777777" w:rsidTr="00585437">
        <w:trPr>
          <w:trHeight w:val="377"/>
        </w:trPr>
        <w:tc>
          <w:tcPr>
            <w:tcW w:w="3591" w:type="dxa"/>
            <w:gridSpan w:val="3"/>
            <w:shd w:val="clear" w:color="auto" w:fill="FFFFFF" w:themeFill="background1"/>
            <w:vAlign w:val="center"/>
          </w:tcPr>
          <w:p w14:paraId="68942F02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3591" w:type="dxa"/>
            <w:gridSpan w:val="4"/>
            <w:shd w:val="clear" w:color="auto" w:fill="FFFFFF" w:themeFill="background1"/>
            <w:vAlign w:val="center"/>
          </w:tcPr>
          <w:p w14:paraId="17DC4EFF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3592" w:type="dxa"/>
            <w:gridSpan w:val="5"/>
            <w:shd w:val="clear" w:color="auto" w:fill="FFFFFF" w:themeFill="background1"/>
            <w:vAlign w:val="center"/>
          </w:tcPr>
          <w:p w14:paraId="79CF5C5B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  <w:tr w:rsidR="00B35F45" w:rsidRPr="00D97AAD" w14:paraId="67EA73C8" w14:textId="77777777" w:rsidTr="00E90FDA">
        <w:trPr>
          <w:trHeight w:val="377"/>
        </w:trPr>
        <w:tc>
          <w:tcPr>
            <w:tcW w:w="3591" w:type="dxa"/>
            <w:gridSpan w:val="3"/>
            <w:shd w:val="clear" w:color="auto" w:fill="FFFFFF" w:themeFill="background1"/>
            <w:vAlign w:val="center"/>
          </w:tcPr>
          <w:p w14:paraId="48383D80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3591" w:type="dxa"/>
            <w:gridSpan w:val="4"/>
            <w:shd w:val="clear" w:color="auto" w:fill="FFFFFF" w:themeFill="background1"/>
            <w:vAlign w:val="center"/>
          </w:tcPr>
          <w:p w14:paraId="309C207B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3592" w:type="dxa"/>
            <w:gridSpan w:val="5"/>
            <w:shd w:val="clear" w:color="auto" w:fill="FFFFFF" w:themeFill="background1"/>
            <w:vAlign w:val="center"/>
          </w:tcPr>
          <w:p w14:paraId="7096E55F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  <w:tr w:rsidR="00B35F45" w:rsidRPr="00D97AAD" w14:paraId="1C20A6FE" w14:textId="77777777" w:rsidTr="00A23C04">
        <w:trPr>
          <w:trHeight w:val="377"/>
        </w:trPr>
        <w:tc>
          <w:tcPr>
            <w:tcW w:w="3591" w:type="dxa"/>
            <w:gridSpan w:val="3"/>
            <w:shd w:val="clear" w:color="auto" w:fill="FFFFFF" w:themeFill="background1"/>
            <w:vAlign w:val="center"/>
          </w:tcPr>
          <w:p w14:paraId="2868ACAE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3591" w:type="dxa"/>
            <w:gridSpan w:val="4"/>
            <w:shd w:val="clear" w:color="auto" w:fill="FFFFFF" w:themeFill="background1"/>
            <w:vAlign w:val="center"/>
          </w:tcPr>
          <w:p w14:paraId="52B54DB3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3592" w:type="dxa"/>
            <w:gridSpan w:val="5"/>
            <w:shd w:val="clear" w:color="auto" w:fill="FFFFFF" w:themeFill="background1"/>
            <w:vAlign w:val="center"/>
          </w:tcPr>
          <w:p w14:paraId="1072B89A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</w:tbl>
    <w:p w14:paraId="2BB316D9" w14:textId="77777777" w:rsidR="00560A8C" w:rsidRPr="00D97AAD" w:rsidRDefault="00B811D3" w:rsidP="00725FE2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noProof/>
          <w:color w:val="auto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096FBE" wp14:editId="2A10B8E5">
                <wp:simplePos x="0" y="0"/>
                <wp:positionH relativeFrom="column">
                  <wp:posOffset>5079</wp:posOffset>
                </wp:positionH>
                <wp:positionV relativeFrom="paragraph">
                  <wp:posOffset>120015</wp:posOffset>
                </wp:positionV>
                <wp:extent cx="1590675" cy="0"/>
                <wp:effectExtent l="0" t="0" r="9525" b="19050"/>
                <wp:wrapNone/>
                <wp:docPr id="5" name="Łącznik prostoliniowy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90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98D53E" id="Łącznik prostoliniowy 5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4pt,9.45pt" to="125.65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" strokecolor="black [3040]"/>
            </w:pict>
          </mc:Fallback>
        </mc:AlternateContent>
      </w:r>
    </w:p>
    <w:p w14:paraId="10803BA2" w14:textId="77777777" w:rsidR="00722840" w:rsidRDefault="00722840" w:rsidP="00722840">
      <w:pPr>
        <w:widowControl w:val="0"/>
        <w:tabs>
          <w:tab w:val="left" w:pos="2385"/>
        </w:tabs>
        <w:autoSpaceDE w:val="0"/>
        <w:autoSpaceDN w:val="0"/>
        <w:adjustRightInd w:val="0"/>
        <w:jc w:val="both"/>
        <w:rPr>
          <w:rFonts w:asciiTheme="minorHAnsi" w:hAnsiTheme="minorHAnsi" w:cs="Verdana"/>
          <w:bCs/>
          <w:color w:val="auto"/>
          <w:sz w:val="18"/>
          <w:szCs w:val="18"/>
        </w:rPr>
      </w:pPr>
      <w:r>
        <w:rPr>
          <w:rStyle w:val="Odwoanieprzypisudolnego"/>
          <w:rFonts w:ascii="Calibri" w:hAnsi="Calibri"/>
        </w:rPr>
        <w:t>2</w:t>
      </w:r>
      <w:r w:rsidRPr="005229DE">
        <w:rPr>
          <w:rFonts w:ascii="Calibri" w:hAnsi="Calibri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CA3B71">
        <w:rPr>
          <w:rFonts w:asciiTheme="minorHAnsi" w:hAnsiTheme="minorHAnsi" w:cs="Verdana"/>
          <w:bCs/>
          <w:color w:val="auto"/>
          <w:sz w:val="18"/>
          <w:szCs w:val="18"/>
        </w:rPr>
        <w:t>Dotyczy zakresu działania tej części zadania, która będzie realizowana przez podmiot niebędący stroną umowy, o którym mowa w art.16 ust.4 ustawy z dnia 24 kwietnia 2003r. o działalności pożytku publicznego i o wolontariacie</w:t>
      </w:r>
      <w:r>
        <w:rPr>
          <w:rFonts w:asciiTheme="minorHAnsi" w:hAnsiTheme="minorHAnsi" w:cs="Verdana"/>
          <w:bCs/>
          <w:color w:val="auto"/>
          <w:sz w:val="18"/>
          <w:szCs w:val="18"/>
        </w:rPr>
        <w:t>.</w:t>
      </w:r>
    </w:p>
    <w:p w14:paraId="227C5D31" w14:textId="77777777" w:rsidR="00722840" w:rsidRPr="00722840" w:rsidRDefault="00722840" w:rsidP="00722840">
      <w:pPr>
        <w:widowControl w:val="0"/>
        <w:tabs>
          <w:tab w:val="left" w:pos="2385"/>
        </w:tabs>
        <w:autoSpaceDE w:val="0"/>
        <w:autoSpaceDN w:val="0"/>
        <w:adjustRightInd w:val="0"/>
        <w:jc w:val="both"/>
        <w:rPr>
          <w:rFonts w:asciiTheme="minorHAnsi" w:hAnsiTheme="minorHAnsi" w:cs="Verdana"/>
          <w:bCs/>
          <w:color w:val="auto"/>
          <w:sz w:val="18"/>
          <w:szCs w:val="18"/>
        </w:rPr>
      </w:pPr>
      <w:r>
        <w:rPr>
          <w:rStyle w:val="Odwoanieprzypisudolnego"/>
          <w:rFonts w:ascii="Calibri" w:hAnsi="Calibri"/>
        </w:rPr>
        <w:t>3</w:t>
      </w:r>
      <w:r w:rsidRPr="005229DE">
        <w:rPr>
          <w:rFonts w:ascii="Calibri" w:hAnsi="Calibri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CA3B71">
        <w:rPr>
          <w:rFonts w:asciiTheme="minorHAnsi" w:hAnsiTheme="minorHAnsi" w:cs="Verdana"/>
          <w:bCs/>
          <w:color w:val="auto"/>
          <w:sz w:val="18"/>
          <w:szCs w:val="18"/>
        </w:rPr>
        <w:t>Dotyczy zakresu działania tej części zadania, która będzie realizowana przez podmiot niebędący stroną umowy, o którym mowa w art.16 ust.4 ustawy z dnia 24 kwietnia 2003r. o działalności pożytku publicznego i o wolontariacie</w:t>
      </w:r>
      <w:r>
        <w:rPr>
          <w:rFonts w:asciiTheme="minorHAnsi" w:hAnsiTheme="minorHAnsi" w:cs="Verdana"/>
          <w:bCs/>
          <w:color w:val="auto"/>
          <w:sz w:val="18"/>
          <w:szCs w:val="18"/>
        </w:rPr>
        <w:t>.</w:t>
      </w:r>
    </w:p>
    <w:p w14:paraId="12976616" w14:textId="77777777" w:rsidR="00BF321F" w:rsidRDefault="00BF321F" w:rsidP="00725FE2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180FE224" w14:textId="00B09D83" w:rsidR="00E24FE3" w:rsidRPr="00D97AAD" w:rsidRDefault="00E24FE3" w:rsidP="00725FE2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377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DE38E2">
        <w:rPr>
          <w:rFonts w:asciiTheme="minorHAnsi" w:hAnsiTheme="minorHAnsi" w:cs="Verdana"/>
          <w:b/>
          <w:bCs/>
          <w:color w:val="auto"/>
          <w:sz w:val="22"/>
          <w:szCs w:val="22"/>
        </w:rPr>
        <w:t>Charakterystyka oferenta</w:t>
      </w:r>
    </w:p>
    <w:p w14:paraId="3463418A" w14:textId="77777777" w:rsidR="00665ECD" w:rsidRPr="00D97AAD" w:rsidRDefault="00665ECD" w:rsidP="00E24FE3">
      <w:pPr>
        <w:widowControl w:val="0"/>
        <w:autoSpaceDE w:val="0"/>
        <w:autoSpaceDN w:val="0"/>
        <w:adjustRightInd w:val="0"/>
        <w:ind w:left="567" w:hanging="244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725FE2" w:rsidRPr="00D97AAD" w14:paraId="58FECE7F" w14:textId="77777777" w:rsidTr="00DE38E2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62964" w14:textId="77777777" w:rsidR="00725FE2" w:rsidRPr="00D97AAD" w:rsidRDefault="00725FE2" w:rsidP="00DE38E2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1. </w:t>
            </w:r>
            <w:r w:rsidR="00DE38E2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Informacja o wcześniejszej działalności oferenta, w szczególności w zakresie, którego dotyczy zadanie publiczne</w:t>
            </w:r>
            <w:r w:rsidR="00142E7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142E74" w:rsidRPr="00D97AAD">
              <w:rPr>
                <w:rFonts w:asciiTheme="minorHAnsi" w:eastAsia="Arial" w:hAnsiTheme="minorHAnsi" w:cs="Calibri"/>
                <w:b/>
                <w:bCs/>
                <w:sz w:val="22"/>
                <w:szCs w:val="22"/>
              </w:rPr>
              <w:t xml:space="preserve"> </w:t>
            </w:r>
            <w:r w:rsidR="001826F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                                                                     </w:t>
            </w:r>
          </w:p>
        </w:tc>
      </w:tr>
      <w:tr w:rsidR="00725FE2" w:rsidRPr="00D97AAD" w14:paraId="60E4132B" w14:textId="77777777" w:rsidTr="00707268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44D0ED" w14:textId="77777777" w:rsidR="00725FE2" w:rsidRPr="00D97AAD" w:rsidRDefault="00725FE2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50FF86D" w14:textId="77777777" w:rsidR="00327B1A" w:rsidRPr="00D97AAD" w:rsidRDefault="00327B1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0BA4FC1" w14:textId="77777777" w:rsidR="003771B1" w:rsidRPr="00D97AAD" w:rsidRDefault="003771B1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6927700" w14:textId="77777777" w:rsidR="00D44820" w:rsidRPr="00D97AAD" w:rsidRDefault="00D44820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BEC3DAC" w14:textId="77777777" w:rsidR="00D44820" w:rsidRPr="00D97AAD" w:rsidRDefault="00D44820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106E74B" w14:textId="77777777" w:rsidR="00327B1A" w:rsidRPr="00D97AAD" w:rsidRDefault="00327B1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707268" w:rsidRPr="00D97AAD" w14:paraId="7184BD37" w14:textId="77777777" w:rsidTr="00707268">
        <w:trPr>
          <w:trHeight w:val="27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03A2E" w14:textId="77777777" w:rsidR="00707268" w:rsidRPr="00D97AAD" w:rsidRDefault="00707268" w:rsidP="00707268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 2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Zasoby kadrowe, rzeczowe i finansowe oferenta, które będą wykorzystane do realizacji zadania</w:t>
            </w:r>
          </w:p>
        </w:tc>
      </w:tr>
      <w:tr w:rsidR="00707268" w:rsidRPr="00D97AAD" w14:paraId="55982E09" w14:textId="77777777" w:rsidTr="000A26DB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5BE444" w14:textId="77777777" w:rsidR="00707268" w:rsidRDefault="00707268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C50ACCA" w14:textId="77777777" w:rsidR="00707268" w:rsidRDefault="00707268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E01A209" w14:textId="77777777" w:rsidR="00707268" w:rsidRDefault="00707268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FB23F9D" w14:textId="77777777" w:rsidR="00707268" w:rsidRDefault="00707268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43F25C2" w14:textId="77777777" w:rsidR="00707268" w:rsidRPr="00D97AAD" w:rsidRDefault="00707268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4A2AEFB4" w14:textId="77777777" w:rsidR="003771B1" w:rsidRPr="00D97AAD" w:rsidRDefault="003771B1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p w14:paraId="6C3A9D76" w14:textId="77777777" w:rsidR="00784E73" w:rsidRPr="00D97AAD" w:rsidRDefault="00784E73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14:paraId="1FB7A63D" w14:textId="77777777" w:rsidR="00707268" w:rsidRDefault="00707268" w:rsidP="0070726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Kalkulacja przewidywanych kosztów realizacji zadania publicznego</w:t>
      </w:r>
    </w:p>
    <w:p w14:paraId="63713B10" w14:textId="77777777" w:rsidR="00466E36" w:rsidRDefault="00466E36" w:rsidP="0070726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774" w:type="dxa"/>
        <w:tblInd w:w="-743" w:type="dxa"/>
        <w:tblLook w:val="04A0" w:firstRow="1" w:lastRow="0" w:firstColumn="1" w:lastColumn="0" w:noHBand="0" w:noVBand="1"/>
      </w:tblPr>
      <w:tblGrid>
        <w:gridCol w:w="850"/>
        <w:gridCol w:w="1986"/>
        <w:gridCol w:w="1276"/>
        <w:gridCol w:w="1417"/>
        <w:gridCol w:w="1276"/>
        <w:gridCol w:w="992"/>
        <w:gridCol w:w="992"/>
        <w:gridCol w:w="993"/>
        <w:gridCol w:w="992"/>
      </w:tblGrid>
      <w:tr w:rsidR="00466E36" w14:paraId="0564E9C7" w14:textId="77777777" w:rsidTr="00466E36">
        <w:tc>
          <w:tcPr>
            <w:tcW w:w="10774" w:type="dxa"/>
            <w:gridSpan w:val="9"/>
            <w:shd w:val="clear" w:color="auto" w:fill="D9D9D9" w:themeFill="background1" w:themeFillShade="D9"/>
          </w:tcPr>
          <w:p w14:paraId="09F3CAE7" w14:textId="77777777" w:rsidR="00466E36" w:rsidRPr="00466E36" w:rsidRDefault="00466E36" w:rsidP="00466E3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466E36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V.A Zestawienie kosztów realizacji zadania</w:t>
            </w:r>
          </w:p>
          <w:p w14:paraId="68BBBD95" w14:textId="77777777" w:rsidR="00466E36" w:rsidRPr="00466E36" w:rsidRDefault="00466E36" w:rsidP="00466E3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 xml:space="preserve">(w sekcji V-A należy skalkulować i zamieścić wszystkie koszty realizacji zadania niezależnie od źródła finansowania wskazanego </w:t>
            </w: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br/>
              <w:t>w sekcji V-B)</w:t>
            </w:r>
          </w:p>
        </w:tc>
      </w:tr>
      <w:tr w:rsidR="00F11F79" w14:paraId="0728071A" w14:textId="77777777" w:rsidTr="00F11F79">
        <w:trPr>
          <w:trHeight w:val="224"/>
        </w:trPr>
        <w:tc>
          <w:tcPr>
            <w:tcW w:w="850" w:type="dxa"/>
            <w:vMerge w:val="restart"/>
            <w:shd w:val="clear" w:color="auto" w:fill="D9D9D9" w:themeFill="background1" w:themeFillShade="D9"/>
          </w:tcPr>
          <w:p w14:paraId="0B69394F" w14:textId="77777777" w:rsidR="00F11F79" w:rsidRDefault="00F11F79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  <w:p w14:paraId="5EC84026" w14:textId="77777777" w:rsidR="00F11F79" w:rsidRPr="00466E36" w:rsidRDefault="00F11F79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1986" w:type="dxa"/>
            <w:vMerge w:val="restart"/>
            <w:shd w:val="clear" w:color="auto" w:fill="D9D9D9" w:themeFill="background1" w:themeFillShade="D9"/>
          </w:tcPr>
          <w:p w14:paraId="4351D157" w14:textId="77777777" w:rsidR="00F11F79" w:rsidRDefault="00F11F79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  <w:p w14:paraId="34D8C0C9" w14:textId="77777777" w:rsidR="00F11F79" w:rsidRPr="00466E36" w:rsidRDefault="00F11F79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466E36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Rodzaj kosztu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</w:tcPr>
          <w:p w14:paraId="7A68B21D" w14:textId="77777777" w:rsidR="00F11F79" w:rsidRPr="00466E36" w:rsidRDefault="00F11F79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Rodzaj miary</w:t>
            </w:r>
          </w:p>
        </w:tc>
        <w:tc>
          <w:tcPr>
            <w:tcW w:w="1417" w:type="dxa"/>
            <w:vMerge w:val="restart"/>
            <w:shd w:val="clear" w:color="auto" w:fill="D9D9D9" w:themeFill="background1" w:themeFillShade="D9"/>
          </w:tcPr>
          <w:p w14:paraId="1D85ED3C" w14:textId="77777777" w:rsidR="00F11F79" w:rsidRPr="00466E36" w:rsidRDefault="00F11F79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Koszt jednostkowy (PLN)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</w:tcPr>
          <w:p w14:paraId="35EAE373" w14:textId="77777777" w:rsidR="00F11F79" w:rsidRPr="00466E36" w:rsidRDefault="00F11F79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Liczba jednostek</w:t>
            </w:r>
          </w:p>
        </w:tc>
        <w:tc>
          <w:tcPr>
            <w:tcW w:w="3969" w:type="dxa"/>
            <w:gridSpan w:val="4"/>
            <w:shd w:val="clear" w:color="auto" w:fill="D9D9D9" w:themeFill="background1" w:themeFillShade="D9"/>
          </w:tcPr>
          <w:p w14:paraId="0F2485A7" w14:textId="77777777" w:rsidR="00F11F79" w:rsidRPr="00466E36" w:rsidRDefault="00F11F79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Wartość (PLN)</w:t>
            </w:r>
          </w:p>
        </w:tc>
      </w:tr>
      <w:tr w:rsidR="00466E36" w14:paraId="632D78A9" w14:textId="77777777" w:rsidTr="00466E36">
        <w:trPr>
          <w:trHeight w:val="367"/>
        </w:trPr>
        <w:tc>
          <w:tcPr>
            <w:tcW w:w="850" w:type="dxa"/>
            <w:vMerge/>
            <w:shd w:val="clear" w:color="auto" w:fill="D9D9D9" w:themeFill="background1" w:themeFillShade="D9"/>
          </w:tcPr>
          <w:p w14:paraId="25A52319" w14:textId="77777777" w:rsidR="00466E36" w:rsidRDefault="00466E36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6" w:type="dxa"/>
            <w:vMerge/>
            <w:shd w:val="clear" w:color="auto" w:fill="D9D9D9" w:themeFill="background1" w:themeFillShade="D9"/>
          </w:tcPr>
          <w:p w14:paraId="4B4047D4" w14:textId="77777777" w:rsidR="00466E36" w:rsidRPr="00466E36" w:rsidRDefault="00466E36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14:paraId="7C10705F" w14:textId="77777777" w:rsidR="00466E36" w:rsidRDefault="00466E36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D9D9D9" w:themeFill="background1" w:themeFillShade="D9"/>
          </w:tcPr>
          <w:p w14:paraId="1DB3DCFB" w14:textId="77777777" w:rsidR="00466E36" w:rsidRDefault="00466E36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14:paraId="18315563" w14:textId="77777777" w:rsidR="00466E36" w:rsidRDefault="00466E36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37A58664" w14:textId="77777777" w:rsidR="00466E36" w:rsidRPr="00466E36" w:rsidRDefault="006A2B56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Razem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6421727B" w14:textId="77777777" w:rsidR="00466E36" w:rsidRPr="00466E36" w:rsidRDefault="006A2B56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Rok 1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7231D5D0" w14:textId="77777777" w:rsidR="00466E36" w:rsidRPr="00466E36" w:rsidRDefault="006A2B56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Rok 2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7CE47370" w14:textId="77777777" w:rsidR="00466E36" w:rsidRPr="00DA6C4F" w:rsidRDefault="006A2B56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Rok 3</w:t>
            </w:r>
            <w:r w:rsidR="00DA6C4F" w:rsidRPr="00DA6C4F">
              <w:rPr>
                <w:rFonts w:asciiTheme="minorHAnsi" w:hAnsiTheme="minorHAnsi" w:cs="Verdana"/>
                <w:bCs/>
                <w:color w:val="auto"/>
                <w:sz w:val="20"/>
                <w:szCs w:val="20"/>
                <w:vertAlign w:val="superscript"/>
              </w:rPr>
              <w:t>4)</w:t>
            </w:r>
          </w:p>
        </w:tc>
      </w:tr>
      <w:tr w:rsidR="006A2B56" w14:paraId="17447617" w14:textId="77777777" w:rsidTr="002F27E5">
        <w:tc>
          <w:tcPr>
            <w:tcW w:w="850" w:type="dxa"/>
            <w:shd w:val="clear" w:color="auto" w:fill="D9D9D9" w:themeFill="background1" w:themeFillShade="D9"/>
          </w:tcPr>
          <w:p w14:paraId="627AD7AA" w14:textId="77777777" w:rsidR="006A2B56" w:rsidRPr="006A2B5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6A2B56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I.</w:t>
            </w:r>
          </w:p>
        </w:tc>
        <w:tc>
          <w:tcPr>
            <w:tcW w:w="9924" w:type="dxa"/>
            <w:gridSpan w:val="8"/>
            <w:shd w:val="clear" w:color="auto" w:fill="D9D9D9" w:themeFill="background1" w:themeFillShade="D9"/>
          </w:tcPr>
          <w:p w14:paraId="1DB080A8" w14:textId="77777777" w:rsidR="006A2B56" w:rsidRPr="006A2B5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6A2B56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Koszty realizacji działań</w:t>
            </w:r>
          </w:p>
        </w:tc>
      </w:tr>
      <w:tr w:rsidR="00466E36" w14:paraId="243E6814" w14:textId="77777777" w:rsidTr="00466E36">
        <w:tc>
          <w:tcPr>
            <w:tcW w:w="850" w:type="dxa"/>
          </w:tcPr>
          <w:p w14:paraId="387307A7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I.1.</w:t>
            </w:r>
          </w:p>
        </w:tc>
        <w:tc>
          <w:tcPr>
            <w:tcW w:w="1986" w:type="dxa"/>
          </w:tcPr>
          <w:p w14:paraId="2FF96D75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Działanie 1</w:t>
            </w:r>
          </w:p>
        </w:tc>
        <w:tc>
          <w:tcPr>
            <w:tcW w:w="1276" w:type="dxa"/>
          </w:tcPr>
          <w:p w14:paraId="0EE8E88A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82DB11B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BF00A6A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32CC416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60F6BFEC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752DABF4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742AAD11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19014D9E" w14:textId="77777777" w:rsidTr="00466E36">
        <w:tc>
          <w:tcPr>
            <w:tcW w:w="850" w:type="dxa"/>
          </w:tcPr>
          <w:p w14:paraId="092B8755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I.1.1.</w:t>
            </w:r>
          </w:p>
        </w:tc>
        <w:tc>
          <w:tcPr>
            <w:tcW w:w="1986" w:type="dxa"/>
          </w:tcPr>
          <w:p w14:paraId="65F386F7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Koszt 1</w:t>
            </w:r>
          </w:p>
        </w:tc>
        <w:tc>
          <w:tcPr>
            <w:tcW w:w="1276" w:type="dxa"/>
          </w:tcPr>
          <w:p w14:paraId="4A8DAFAF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899B360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B834BCE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7700072F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57207EE6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14B11BE4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6987C79A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1BB1DBC5" w14:textId="77777777" w:rsidTr="00466E36">
        <w:tc>
          <w:tcPr>
            <w:tcW w:w="850" w:type="dxa"/>
          </w:tcPr>
          <w:p w14:paraId="620B64BD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I.1.2.</w:t>
            </w:r>
          </w:p>
        </w:tc>
        <w:tc>
          <w:tcPr>
            <w:tcW w:w="1986" w:type="dxa"/>
          </w:tcPr>
          <w:p w14:paraId="6A24854B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Koszt 2</w:t>
            </w:r>
          </w:p>
        </w:tc>
        <w:tc>
          <w:tcPr>
            <w:tcW w:w="1276" w:type="dxa"/>
          </w:tcPr>
          <w:p w14:paraId="161A77E6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0766A61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9DBCB14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700A8ED0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6015A584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397B9EC8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568732BA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0A58C548" w14:textId="77777777" w:rsidTr="00466E36">
        <w:tc>
          <w:tcPr>
            <w:tcW w:w="850" w:type="dxa"/>
          </w:tcPr>
          <w:p w14:paraId="1148D203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….</w:t>
            </w:r>
          </w:p>
        </w:tc>
        <w:tc>
          <w:tcPr>
            <w:tcW w:w="1986" w:type="dxa"/>
          </w:tcPr>
          <w:p w14:paraId="31AD6E78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…</w:t>
            </w:r>
          </w:p>
        </w:tc>
        <w:tc>
          <w:tcPr>
            <w:tcW w:w="1276" w:type="dxa"/>
          </w:tcPr>
          <w:p w14:paraId="6573BFF7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49866C9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5ABF0C2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303FFDBF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21F655D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0248D216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3EB03E74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329D9E02" w14:textId="77777777" w:rsidTr="00466E36">
        <w:tc>
          <w:tcPr>
            <w:tcW w:w="850" w:type="dxa"/>
          </w:tcPr>
          <w:p w14:paraId="0A951D2C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I.2.</w:t>
            </w:r>
          </w:p>
        </w:tc>
        <w:tc>
          <w:tcPr>
            <w:tcW w:w="1986" w:type="dxa"/>
          </w:tcPr>
          <w:p w14:paraId="158CD570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Działanie 2</w:t>
            </w:r>
          </w:p>
        </w:tc>
        <w:tc>
          <w:tcPr>
            <w:tcW w:w="1276" w:type="dxa"/>
          </w:tcPr>
          <w:p w14:paraId="56E4E2DB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5DFDC1A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80BA48B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11B42CD5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4828B408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5C8F69C7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04D9CD17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1F50CC22" w14:textId="77777777" w:rsidTr="00466E36">
        <w:tc>
          <w:tcPr>
            <w:tcW w:w="850" w:type="dxa"/>
          </w:tcPr>
          <w:p w14:paraId="63C38479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I.2.1.</w:t>
            </w:r>
          </w:p>
        </w:tc>
        <w:tc>
          <w:tcPr>
            <w:tcW w:w="1986" w:type="dxa"/>
          </w:tcPr>
          <w:p w14:paraId="5EBDF650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Koszt 1</w:t>
            </w:r>
          </w:p>
        </w:tc>
        <w:tc>
          <w:tcPr>
            <w:tcW w:w="1276" w:type="dxa"/>
          </w:tcPr>
          <w:p w14:paraId="389F4B88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2216C88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74D8C39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25095959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72B581B9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383E809B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50D89173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58C856B2" w14:textId="77777777" w:rsidTr="00466E36">
        <w:tc>
          <w:tcPr>
            <w:tcW w:w="850" w:type="dxa"/>
          </w:tcPr>
          <w:p w14:paraId="79B408A5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I.2.2.</w:t>
            </w:r>
          </w:p>
        </w:tc>
        <w:tc>
          <w:tcPr>
            <w:tcW w:w="1986" w:type="dxa"/>
          </w:tcPr>
          <w:p w14:paraId="0ABC890C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 xml:space="preserve">Koszt 2 </w:t>
            </w:r>
          </w:p>
        </w:tc>
        <w:tc>
          <w:tcPr>
            <w:tcW w:w="1276" w:type="dxa"/>
          </w:tcPr>
          <w:p w14:paraId="7DE2426F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C1B9B8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A2B5A8B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6C3D7D1B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0DF56355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19F0645C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3646E4E8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2816B776" w14:textId="77777777" w:rsidTr="00466E36">
        <w:tc>
          <w:tcPr>
            <w:tcW w:w="850" w:type="dxa"/>
          </w:tcPr>
          <w:p w14:paraId="18B2D045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…</w:t>
            </w:r>
          </w:p>
        </w:tc>
        <w:tc>
          <w:tcPr>
            <w:tcW w:w="1986" w:type="dxa"/>
          </w:tcPr>
          <w:p w14:paraId="1EECA63C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…</w:t>
            </w:r>
          </w:p>
        </w:tc>
        <w:tc>
          <w:tcPr>
            <w:tcW w:w="1276" w:type="dxa"/>
          </w:tcPr>
          <w:p w14:paraId="77B203F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35009F5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09AB806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3A92849E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21F661F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0419F06B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7228F39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0EBAEDC4" w14:textId="77777777" w:rsidTr="00466E36">
        <w:tc>
          <w:tcPr>
            <w:tcW w:w="850" w:type="dxa"/>
          </w:tcPr>
          <w:p w14:paraId="0A88F33A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I.3.</w:t>
            </w:r>
          </w:p>
        </w:tc>
        <w:tc>
          <w:tcPr>
            <w:tcW w:w="1986" w:type="dxa"/>
          </w:tcPr>
          <w:p w14:paraId="42E7A4E1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Działanie 3</w:t>
            </w:r>
          </w:p>
        </w:tc>
        <w:tc>
          <w:tcPr>
            <w:tcW w:w="1276" w:type="dxa"/>
          </w:tcPr>
          <w:p w14:paraId="4BAD170A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A59C987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1951349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7F11D027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696B5317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555F7AFC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4AFE0963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15268EC1" w14:textId="77777777" w:rsidTr="00466E36">
        <w:tc>
          <w:tcPr>
            <w:tcW w:w="850" w:type="dxa"/>
          </w:tcPr>
          <w:p w14:paraId="344020AA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I.3.1.</w:t>
            </w:r>
          </w:p>
        </w:tc>
        <w:tc>
          <w:tcPr>
            <w:tcW w:w="1986" w:type="dxa"/>
          </w:tcPr>
          <w:p w14:paraId="1B31F6E5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 xml:space="preserve">Koszt 1 </w:t>
            </w:r>
          </w:p>
        </w:tc>
        <w:tc>
          <w:tcPr>
            <w:tcW w:w="1276" w:type="dxa"/>
          </w:tcPr>
          <w:p w14:paraId="66D98090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125F831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8AF4E82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2863C1D8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16105589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0BAE28F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33671893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25918191" w14:textId="77777777" w:rsidTr="00466E36">
        <w:tc>
          <w:tcPr>
            <w:tcW w:w="850" w:type="dxa"/>
          </w:tcPr>
          <w:p w14:paraId="033F434E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I.3.2.</w:t>
            </w:r>
          </w:p>
        </w:tc>
        <w:tc>
          <w:tcPr>
            <w:tcW w:w="1986" w:type="dxa"/>
          </w:tcPr>
          <w:p w14:paraId="2D05BBDD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 xml:space="preserve">Koszt 2 </w:t>
            </w:r>
          </w:p>
        </w:tc>
        <w:tc>
          <w:tcPr>
            <w:tcW w:w="1276" w:type="dxa"/>
          </w:tcPr>
          <w:p w14:paraId="5004CD6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349ABA8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C4B3CC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0D68461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74567E81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35400F01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758C61D1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1334FD4A" w14:textId="77777777" w:rsidTr="00466E36">
        <w:tc>
          <w:tcPr>
            <w:tcW w:w="850" w:type="dxa"/>
          </w:tcPr>
          <w:p w14:paraId="5A246E37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…</w:t>
            </w:r>
          </w:p>
        </w:tc>
        <w:tc>
          <w:tcPr>
            <w:tcW w:w="1986" w:type="dxa"/>
          </w:tcPr>
          <w:p w14:paraId="42A52C51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…</w:t>
            </w:r>
          </w:p>
        </w:tc>
        <w:tc>
          <w:tcPr>
            <w:tcW w:w="1276" w:type="dxa"/>
          </w:tcPr>
          <w:p w14:paraId="55A1EE53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040CA42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09C133B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4E9A7C53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17A05758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7D43809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21AA0956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6A2B56" w14:paraId="1AFD0A25" w14:textId="77777777" w:rsidTr="006A2B56">
        <w:tc>
          <w:tcPr>
            <w:tcW w:w="6805" w:type="dxa"/>
            <w:gridSpan w:val="5"/>
            <w:shd w:val="clear" w:color="auto" w:fill="D9D9D9" w:themeFill="background1" w:themeFillShade="D9"/>
          </w:tcPr>
          <w:p w14:paraId="72E5B993" w14:textId="77777777" w:rsidR="006A2B56" w:rsidRPr="006A2B5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6A2B56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Suma kosztów realizacji zadania</w:t>
            </w:r>
          </w:p>
        </w:tc>
        <w:tc>
          <w:tcPr>
            <w:tcW w:w="992" w:type="dxa"/>
          </w:tcPr>
          <w:p w14:paraId="720D375B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0011A11D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3F5E7D2C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26F4DE33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6A2B56" w14:paraId="00ACBA8C" w14:textId="77777777" w:rsidTr="00481272">
        <w:tc>
          <w:tcPr>
            <w:tcW w:w="850" w:type="dxa"/>
            <w:shd w:val="clear" w:color="auto" w:fill="D9D9D9" w:themeFill="background1" w:themeFillShade="D9"/>
          </w:tcPr>
          <w:p w14:paraId="787AE915" w14:textId="77777777" w:rsidR="006A2B56" w:rsidRPr="006A2B5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6A2B56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II.</w:t>
            </w:r>
          </w:p>
        </w:tc>
        <w:tc>
          <w:tcPr>
            <w:tcW w:w="9924" w:type="dxa"/>
            <w:gridSpan w:val="8"/>
            <w:shd w:val="clear" w:color="auto" w:fill="D9D9D9" w:themeFill="background1" w:themeFillShade="D9"/>
          </w:tcPr>
          <w:p w14:paraId="1E4CBAF3" w14:textId="77777777" w:rsidR="006A2B56" w:rsidRPr="006A2B5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Koszty administracyjne</w:t>
            </w:r>
          </w:p>
        </w:tc>
      </w:tr>
      <w:tr w:rsidR="00466E36" w14:paraId="5F4357F6" w14:textId="77777777" w:rsidTr="00466E36">
        <w:tc>
          <w:tcPr>
            <w:tcW w:w="850" w:type="dxa"/>
          </w:tcPr>
          <w:p w14:paraId="7D7D3E29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II.1.</w:t>
            </w:r>
          </w:p>
        </w:tc>
        <w:tc>
          <w:tcPr>
            <w:tcW w:w="1986" w:type="dxa"/>
          </w:tcPr>
          <w:p w14:paraId="48C698AA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Koszt 1</w:t>
            </w:r>
          </w:p>
        </w:tc>
        <w:tc>
          <w:tcPr>
            <w:tcW w:w="1276" w:type="dxa"/>
          </w:tcPr>
          <w:p w14:paraId="05DB9B30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4DD235A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2A22643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61A2A7C3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380AD25C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1234EA31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13091A51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7EE858D0" w14:textId="77777777" w:rsidTr="00466E36">
        <w:tc>
          <w:tcPr>
            <w:tcW w:w="850" w:type="dxa"/>
          </w:tcPr>
          <w:p w14:paraId="35925D99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II.2</w:t>
            </w:r>
          </w:p>
        </w:tc>
        <w:tc>
          <w:tcPr>
            <w:tcW w:w="1986" w:type="dxa"/>
          </w:tcPr>
          <w:p w14:paraId="4B1D7945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Koszt 2</w:t>
            </w:r>
          </w:p>
        </w:tc>
        <w:tc>
          <w:tcPr>
            <w:tcW w:w="1276" w:type="dxa"/>
          </w:tcPr>
          <w:p w14:paraId="44C218DE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540DD74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47C9F0F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3BEEB5DA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4FC336E6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0F1DF312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0B02A108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118EF3F8" w14:textId="77777777" w:rsidTr="00466E36">
        <w:tc>
          <w:tcPr>
            <w:tcW w:w="850" w:type="dxa"/>
          </w:tcPr>
          <w:p w14:paraId="32A42A82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…</w:t>
            </w:r>
          </w:p>
        </w:tc>
        <w:tc>
          <w:tcPr>
            <w:tcW w:w="1986" w:type="dxa"/>
          </w:tcPr>
          <w:p w14:paraId="5EFF9C4F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…</w:t>
            </w:r>
          </w:p>
        </w:tc>
        <w:tc>
          <w:tcPr>
            <w:tcW w:w="1276" w:type="dxa"/>
          </w:tcPr>
          <w:p w14:paraId="0F1C6FCC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0F9AA91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5116521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57615E68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4D6F9731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4D0823B8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4C4F196B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6A2B56" w14:paraId="3D4B1D40" w14:textId="77777777" w:rsidTr="00D83DEC">
        <w:tc>
          <w:tcPr>
            <w:tcW w:w="6805" w:type="dxa"/>
            <w:gridSpan w:val="5"/>
            <w:shd w:val="clear" w:color="auto" w:fill="D9D9D9" w:themeFill="background1" w:themeFillShade="D9"/>
          </w:tcPr>
          <w:p w14:paraId="34321942" w14:textId="77777777" w:rsidR="006A2B56" w:rsidRPr="00DA6C4F" w:rsidRDefault="00DA6C4F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Suma kosztów administracyjnych</w:t>
            </w:r>
          </w:p>
        </w:tc>
        <w:tc>
          <w:tcPr>
            <w:tcW w:w="992" w:type="dxa"/>
          </w:tcPr>
          <w:p w14:paraId="00FFBA3E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6D989804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120CB3D7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0C5BEACB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6A2B56" w14:paraId="54BF3884" w14:textId="77777777" w:rsidTr="009B0720">
        <w:tc>
          <w:tcPr>
            <w:tcW w:w="6805" w:type="dxa"/>
            <w:gridSpan w:val="5"/>
            <w:shd w:val="clear" w:color="auto" w:fill="D9D9D9" w:themeFill="background1" w:themeFillShade="D9"/>
          </w:tcPr>
          <w:p w14:paraId="05AE003D" w14:textId="77777777" w:rsidR="006A2B56" w:rsidRPr="00DA6C4F" w:rsidRDefault="00DA6C4F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Suma wszystkich kosztów realizacji zadania</w:t>
            </w:r>
          </w:p>
        </w:tc>
        <w:tc>
          <w:tcPr>
            <w:tcW w:w="992" w:type="dxa"/>
          </w:tcPr>
          <w:p w14:paraId="7F4BCB6B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19C7CEF8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215BC6C1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58E4989A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</w:tbl>
    <w:p w14:paraId="46E8015C" w14:textId="77777777" w:rsidR="00DA6C4F" w:rsidRPr="00466E36" w:rsidRDefault="00B811D3" w:rsidP="00DA6C4F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Cs/>
          <w:color w:val="auto"/>
          <w:sz w:val="22"/>
          <w:szCs w:val="22"/>
        </w:rPr>
      </w:pPr>
      <w:r>
        <w:rPr>
          <w:rFonts w:asciiTheme="minorHAnsi" w:hAnsiTheme="minorHAnsi" w:cs="Verdana"/>
          <w:bCs/>
          <w:noProof/>
          <w:color w:val="auto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92001B" wp14:editId="221B00A0">
                <wp:simplePos x="0" y="0"/>
                <wp:positionH relativeFrom="column">
                  <wp:posOffset>167004</wp:posOffset>
                </wp:positionH>
                <wp:positionV relativeFrom="paragraph">
                  <wp:posOffset>104140</wp:posOffset>
                </wp:positionV>
                <wp:extent cx="1762125" cy="0"/>
                <wp:effectExtent l="0" t="0" r="9525" b="19050"/>
                <wp:wrapNone/>
                <wp:docPr id="3" name="Łącznik prostoliniow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621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0DEAAD" id="Łącznik prostoliniowy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.15pt,8.2pt" to="151.9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" strokecolor="black [3040]"/>
            </w:pict>
          </mc:Fallback>
        </mc:AlternateContent>
      </w:r>
      <w:r>
        <w:rPr>
          <w:rFonts w:asciiTheme="minorHAnsi" w:hAnsiTheme="minorHAnsi" w:cs="Verdana"/>
          <w:bCs/>
          <w:color w:val="auto"/>
          <w:sz w:val="22"/>
          <w:szCs w:val="22"/>
        </w:rPr>
        <w:t xml:space="preserve">     </w:t>
      </w:r>
    </w:p>
    <w:p w14:paraId="4D89055B" w14:textId="77777777" w:rsidR="00DA6C4F" w:rsidRPr="00DA6C4F" w:rsidRDefault="00DA6C4F" w:rsidP="00DA6C4F">
      <w:pPr>
        <w:pStyle w:val="Akapitzlist"/>
        <w:widowControl w:val="0"/>
        <w:numPr>
          <w:ilvl w:val="0"/>
          <w:numId w:val="33"/>
        </w:numPr>
        <w:tabs>
          <w:tab w:val="left" w:pos="2385"/>
        </w:tabs>
        <w:autoSpaceDE w:val="0"/>
        <w:autoSpaceDN w:val="0"/>
        <w:adjustRightInd w:val="0"/>
        <w:jc w:val="both"/>
        <w:rPr>
          <w:rFonts w:asciiTheme="minorHAnsi" w:hAnsiTheme="minorHAnsi" w:cs="Verdana"/>
          <w:bCs/>
          <w:color w:val="auto"/>
          <w:sz w:val="18"/>
          <w:szCs w:val="18"/>
        </w:rPr>
      </w:pPr>
      <w:r>
        <w:rPr>
          <w:rFonts w:asciiTheme="minorHAnsi" w:hAnsiTheme="minorHAnsi" w:cs="Verdana"/>
          <w:bCs/>
          <w:color w:val="auto"/>
          <w:sz w:val="18"/>
          <w:szCs w:val="18"/>
        </w:rPr>
        <w:t>Tabelę należy rozszerzyć w przypadku realizacji oferty w dłuższym okresie</w:t>
      </w:r>
      <w:r w:rsidRPr="00DA6C4F">
        <w:rPr>
          <w:rFonts w:asciiTheme="minorHAnsi" w:hAnsiTheme="minorHAnsi" w:cs="Verdana"/>
          <w:bCs/>
          <w:color w:val="auto"/>
          <w:sz w:val="18"/>
          <w:szCs w:val="18"/>
        </w:rPr>
        <w:t>.</w:t>
      </w:r>
    </w:p>
    <w:p w14:paraId="1C9F5338" w14:textId="77777777"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b/>
        </w:rPr>
      </w:pPr>
    </w:p>
    <w:p w14:paraId="2748590C" w14:textId="77777777" w:rsidR="00AA5044" w:rsidRPr="00D97AAD" w:rsidRDefault="00AA5044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b/>
        </w:rPr>
      </w:pPr>
    </w:p>
    <w:p w14:paraId="1D8CE2B3" w14:textId="77777777"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14:paraId="40E1AF7D" w14:textId="77777777" w:rsidR="007B7225" w:rsidRPr="00D97AAD" w:rsidRDefault="007B722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Style w:val="Tabela-Siatka"/>
        <w:tblW w:w="10774" w:type="dxa"/>
        <w:tblInd w:w="-743" w:type="dxa"/>
        <w:tblLook w:val="04A0" w:firstRow="1" w:lastRow="0" w:firstColumn="1" w:lastColumn="0" w:noHBand="0" w:noVBand="1"/>
      </w:tblPr>
      <w:tblGrid>
        <w:gridCol w:w="851"/>
        <w:gridCol w:w="5245"/>
        <w:gridCol w:w="2693"/>
        <w:gridCol w:w="1985"/>
      </w:tblGrid>
      <w:tr w:rsidR="00321B12" w14:paraId="46BC894B" w14:textId="77777777" w:rsidTr="008215D9">
        <w:tc>
          <w:tcPr>
            <w:tcW w:w="10774" w:type="dxa"/>
            <w:gridSpan w:val="4"/>
            <w:shd w:val="clear" w:color="auto" w:fill="D9D9D9" w:themeFill="background1" w:themeFillShade="D9"/>
          </w:tcPr>
          <w:p w14:paraId="2D162CAC" w14:textId="77777777" w:rsidR="00321B12" w:rsidRPr="00321B12" w:rsidRDefault="00321B12" w:rsidP="00321B12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V.B Źródła finansowania kosztów realizacji zadania</w:t>
            </w:r>
          </w:p>
        </w:tc>
      </w:tr>
      <w:tr w:rsidR="00321B12" w14:paraId="5ABEFF59" w14:textId="77777777" w:rsidTr="000C1318">
        <w:tc>
          <w:tcPr>
            <w:tcW w:w="851" w:type="dxa"/>
            <w:shd w:val="clear" w:color="auto" w:fill="D9D9D9" w:themeFill="background1" w:themeFillShade="D9"/>
          </w:tcPr>
          <w:p w14:paraId="49EBCEAC" w14:textId="77777777" w:rsidR="00321B12" w:rsidRPr="00321B12" w:rsidRDefault="00321B12" w:rsidP="00321B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14:paraId="766480CF" w14:textId="77777777" w:rsidR="00321B12" w:rsidRPr="00321B12" w:rsidRDefault="000C1318" w:rsidP="00321B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Źródło finansowania kosztów realizacji zadania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08AE8DB9" w14:textId="77777777" w:rsidR="00321B12" w:rsidRPr="00321B12" w:rsidRDefault="000C1318" w:rsidP="00321B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Wartość  (PLN)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2B7FA3E3" w14:textId="77777777" w:rsidR="00321B12" w:rsidRPr="00321B12" w:rsidRDefault="000C1318" w:rsidP="00321B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Udział (%)</w:t>
            </w:r>
          </w:p>
        </w:tc>
      </w:tr>
      <w:tr w:rsidR="00321B12" w14:paraId="1FE162A1" w14:textId="77777777" w:rsidTr="000C1318">
        <w:tc>
          <w:tcPr>
            <w:tcW w:w="851" w:type="dxa"/>
            <w:shd w:val="clear" w:color="auto" w:fill="D9D9D9" w:themeFill="background1" w:themeFillShade="D9"/>
          </w:tcPr>
          <w:p w14:paraId="6C56E8E6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1.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14:paraId="5D31AB26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Suma wszystkich kosztów realizacji zadania</w:t>
            </w:r>
          </w:p>
        </w:tc>
        <w:tc>
          <w:tcPr>
            <w:tcW w:w="2693" w:type="dxa"/>
          </w:tcPr>
          <w:p w14:paraId="557FCAB6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2909644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 w:rsidRPr="000C1318"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100</w:t>
            </w:r>
          </w:p>
        </w:tc>
      </w:tr>
      <w:tr w:rsidR="00321B12" w14:paraId="00CCF2C6" w14:textId="77777777" w:rsidTr="000C1318">
        <w:tc>
          <w:tcPr>
            <w:tcW w:w="851" w:type="dxa"/>
            <w:shd w:val="clear" w:color="auto" w:fill="D9D9D9" w:themeFill="background1" w:themeFillShade="D9"/>
          </w:tcPr>
          <w:p w14:paraId="24918F9C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2.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14:paraId="7F3F1455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Planowana dotacja w ramach niniejszej oferty</w:t>
            </w:r>
          </w:p>
        </w:tc>
        <w:tc>
          <w:tcPr>
            <w:tcW w:w="2693" w:type="dxa"/>
          </w:tcPr>
          <w:p w14:paraId="31FBF7B7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A5B049E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321B12" w14:paraId="57091965" w14:textId="77777777" w:rsidTr="000C1318">
        <w:tc>
          <w:tcPr>
            <w:tcW w:w="851" w:type="dxa"/>
            <w:shd w:val="clear" w:color="auto" w:fill="D9D9D9" w:themeFill="background1" w:themeFillShade="D9"/>
          </w:tcPr>
          <w:p w14:paraId="518A5372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3.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14:paraId="42B01B20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Wkład własny</w:t>
            </w: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  <w:vertAlign w:val="superscript"/>
              </w:rPr>
              <w:t>5)</w:t>
            </w:r>
          </w:p>
        </w:tc>
        <w:tc>
          <w:tcPr>
            <w:tcW w:w="2693" w:type="dxa"/>
          </w:tcPr>
          <w:p w14:paraId="790D7057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39BB205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321B12" w14:paraId="6183904D" w14:textId="77777777" w:rsidTr="000C1318">
        <w:tc>
          <w:tcPr>
            <w:tcW w:w="851" w:type="dxa"/>
            <w:shd w:val="clear" w:color="auto" w:fill="D9D9D9" w:themeFill="background1" w:themeFillShade="D9"/>
          </w:tcPr>
          <w:p w14:paraId="13201EA5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3.1.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14:paraId="52446972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Wkład własny finansowy</w:t>
            </w:r>
          </w:p>
        </w:tc>
        <w:tc>
          <w:tcPr>
            <w:tcW w:w="2693" w:type="dxa"/>
          </w:tcPr>
          <w:p w14:paraId="258E1B86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7C2A6BD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321B12" w14:paraId="41486B47" w14:textId="77777777" w:rsidTr="000C1318">
        <w:tc>
          <w:tcPr>
            <w:tcW w:w="851" w:type="dxa"/>
            <w:shd w:val="clear" w:color="auto" w:fill="D9D9D9" w:themeFill="background1" w:themeFillShade="D9"/>
          </w:tcPr>
          <w:p w14:paraId="0F43CC8B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3.2.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14:paraId="370A998F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Wkład własny niefinansowy (osobowy i rzeczowy)</w:t>
            </w:r>
          </w:p>
        </w:tc>
        <w:tc>
          <w:tcPr>
            <w:tcW w:w="2693" w:type="dxa"/>
          </w:tcPr>
          <w:p w14:paraId="2CB1CB1B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BC9A193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321B12" w14:paraId="743BF5F0" w14:textId="77777777" w:rsidTr="000C1318">
        <w:tc>
          <w:tcPr>
            <w:tcW w:w="851" w:type="dxa"/>
            <w:shd w:val="clear" w:color="auto" w:fill="D9D9D9" w:themeFill="background1" w:themeFillShade="D9"/>
          </w:tcPr>
          <w:p w14:paraId="12486BB2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4.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14:paraId="7F584A86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Świadczenia pieniężne od odbiorców zadania</w:t>
            </w:r>
          </w:p>
        </w:tc>
        <w:tc>
          <w:tcPr>
            <w:tcW w:w="2693" w:type="dxa"/>
          </w:tcPr>
          <w:p w14:paraId="79300617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26693AC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</w:tr>
    </w:tbl>
    <w:p w14:paraId="3B56EAD4" w14:textId="77777777" w:rsidR="007B7225" w:rsidRDefault="007B722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14:paraId="107B9D90" w14:textId="77777777" w:rsidR="000C1318" w:rsidRDefault="000C1318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Style w:val="Tabela-Siatka"/>
        <w:tblW w:w="10774" w:type="dxa"/>
        <w:tblInd w:w="-743" w:type="dxa"/>
        <w:tblLook w:val="04A0" w:firstRow="1" w:lastRow="0" w:firstColumn="1" w:lastColumn="0" w:noHBand="0" w:noVBand="1"/>
      </w:tblPr>
      <w:tblGrid>
        <w:gridCol w:w="709"/>
        <w:gridCol w:w="4253"/>
        <w:gridCol w:w="1559"/>
        <w:gridCol w:w="1560"/>
        <w:gridCol w:w="1417"/>
        <w:gridCol w:w="1276"/>
      </w:tblGrid>
      <w:tr w:rsidR="000C1318" w14:paraId="62F254A2" w14:textId="77777777" w:rsidTr="00D472D1">
        <w:tc>
          <w:tcPr>
            <w:tcW w:w="10774" w:type="dxa"/>
            <w:gridSpan w:val="6"/>
            <w:shd w:val="clear" w:color="auto" w:fill="D9D9D9" w:themeFill="background1" w:themeFillShade="D9"/>
          </w:tcPr>
          <w:p w14:paraId="715848EB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V.C Podział kosztów realizacji zadania pomiędzy oferentów</w:t>
            </w: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  <w:vertAlign w:val="superscript"/>
              </w:rPr>
              <w:t>6)</w:t>
            </w:r>
          </w:p>
        </w:tc>
      </w:tr>
      <w:tr w:rsidR="00264B78" w14:paraId="2C19F70A" w14:textId="77777777" w:rsidTr="00264B78">
        <w:tc>
          <w:tcPr>
            <w:tcW w:w="709" w:type="dxa"/>
            <w:shd w:val="clear" w:color="auto" w:fill="D9D9D9" w:themeFill="background1" w:themeFillShade="D9"/>
          </w:tcPr>
          <w:p w14:paraId="05A5AF09" w14:textId="77777777" w:rsidR="00264B78" w:rsidRPr="000C1318" w:rsidRDefault="00264B78" w:rsidP="00264B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4253" w:type="dxa"/>
            <w:shd w:val="clear" w:color="auto" w:fill="D9D9D9" w:themeFill="background1" w:themeFillShade="D9"/>
          </w:tcPr>
          <w:p w14:paraId="40389A20" w14:textId="77777777" w:rsidR="00264B78" w:rsidRPr="000C1318" w:rsidRDefault="00264B78" w:rsidP="00264B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Źródło finansowania kosztów realizacji zadania</w:t>
            </w:r>
          </w:p>
        </w:tc>
        <w:tc>
          <w:tcPr>
            <w:tcW w:w="5812" w:type="dxa"/>
            <w:gridSpan w:val="4"/>
            <w:shd w:val="clear" w:color="auto" w:fill="D9D9D9" w:themeFill="background1" w:themeFillShade="D9"/>
          </w:tcPr>
          <w:p w14:paraId="567D9DC2" w14:textId="77777777" w:rsidR="00264B78" w:rsidRPr="000C1318" w:rsidRDefault="00264B78" w:rsidP="00264B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Wartość  (PLN)</w:t>
            </w:r>
          </w:p>
        </w:tc>
      </w:tr>
      <w:tr w:rsidR="00264B78" w14:paraId="1FA010B6" w14:textId="77777777" w:rsidTr="00916050">
        <w:tc>
          <w:tcPr>
            <w:tcW w:w="4962" w:type="dxa"/>
            <w:gridSpan w:val="2"/>
          </w:tcPr>
          <w:p w14:paraId="7B27131F" w14:textId="77777777" w:rsidR="00264B78" w:rsidRPr="000C131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251579F5" w14:textId="77777777" w:rsidR="00264B78" w:rsidRPr="000C131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Razem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43F482D9" w14:textId="77777777" w:rsidR="00264B78" w:rsidRPr="000C131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Rok 1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164C8651" w14:textId="77777777" w:rsidR="00264B78" w:rsidRPr="000C131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Rok 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10C98FD8" w14:textId="77777777" w:rsidR="00264B78" w:rsidRPr="00264B7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Rok 3</w:t>
            </w: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  <w:vertAlign w:val="superscript"/>
              </w:rPr>
              <w:t>7)</w:t>
            </w:r>
          </w:p>
        </w:tc>
      </w:tr>
      <w:tr w:rsidR="00264B78" w14:paraId="17345030" w14:textId="77777777" w:rsidTr="00264B78">
        <w:tc>
          <w:tcPr>
            <w:tcW w:w="709" w:type="dxa"/>
            <w:shd w:val="clear" w:color="auto" w:fill="D9D9D9" w:themeFill="background1" w:themeFillShade="D9"/>
          </w:tcPr>
          <w:p w14:paraId="5AADD548" w14:textId="77777777" w:rsidR="000C1318" w:rsidRPr="00264B7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 w:rsidRPr="00264B78"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1.</w:t>
            </w:r>
          </w:p>
        </w:tc>
        <w:tc>
          <w:tcPr>
            <w:tcW w:w="4253" w:type="dxa"/>
            <w:shd w:val="clear" w:color="auto" w:fill="D9D9D9" w:themeFill="background1" w:themeFillShade="D9"/>
          </w:tcPr>
          <w:p w14:paraId="59DC09B7" w14:textId="77777777" w:rsidR="000C1318" w:rsidRPr="00264B7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Oferent 1</w:t>
            </w:r>
          </w:p>
        </w:tc>
        <w:tc>
          <w:tcPr>
            <w:tcW w:w="1559" w:type="dxa"/>
          </w:tcPr>
          <w:p w14:paraId="696D9429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BD9CB34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D55495A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BEBFC21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264B78" w14:paraId="64AF881E" w14:textId="77777777" w:rsidTr="00264B78">
        <w:tc>
          <w:tcPr>
            <w:tcW w:w="709" w:type="dxa"/>
            <w:shd w:val="clear" w:color="auto" w:fill="D9D9D9" w:themeFill="background1" w:themeFillShade="D9"/>
          </w:tcPr>
          <w:p w14:paraId="4CF4FEE1" w14:textId="77777777" w:rsidR="000C1318" w:rsidRPr="00264B7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 w:rsidRPr="00264B78"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2.</w:t>
            </w:r>
          </w:p>
        </w:tc>
        <w:tc>
          <w:tcPr>
            <w:tcW w:w="4253" w:type="dxa"/>
            <w:shd w:val="clear" w:color="auto" w:fill="D9D9D9" w:themeFill="background1" w:themeFillShade="D9"/>
          </w:tcPr>
          <w:p w14:paraId="6DE2D57A" w14:textId="77777777" w:rsidR="000C1318" w:rsidRPr="00264B7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Oferent 2</w:t>
            </w:r>
          </w:p>
        </w:tc>
        <w:tc>
          <w:tcPr>
            <w:tcW w:w="1559" w:type="dxa"/>
          </w:tcPr>
          <w:p w14:paraId="32249E0F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1D07F4A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6B00B8D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AB81FF9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264B78" w14:paraId="08FA6B1D" w14:textId="77777777" w:rsidTr="00264B78">
        <w:tc>
          <w:tcPr>
            <w:tcW w:w="709" w:type="dxa"/>
            <w:shd w:val="clear" w:color="auto" w:fill="D9D9D9" w:themeFill="background1" w:themeFillShade="D9"/>
          </w:tcPr>
          <w:p w14:paraId="3D05DFFC" w14:textId="77777777" w:rsidR="000C1318" w:rsidRPr="00264B7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 w:rsidRPr="00264B78"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3.</w:t>
            </w:r>
          </w:p>
        </w:tc>
        <w:tc>
          <w:tcPr>
            <w:tcW w:w="4253" w:type="dxa"/>
            <w:shd w:val="clear" w:color="auto" w:fill="D9D9D9" w:themeFill="background1" w:themeFillShade="D9"/>
          </w:tcPr>
          <w:p w14:paraId="256E8E68" w14:textId="77777777" w:rsidR="000C1318" w:rsidRPr="00264B7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Oferent 3</w:t>
            </w:r>
          </w:p>
        </w:tc>
        <w:tc>
          <w:tcPr>
            <w:tcW w:w="1559" w:type="dxa"/>
          </w:tcPr>
          <w:p w14:paraId="1D59E6AD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CF34BD9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CB184DF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1432BF8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0C1318" w14:paraId="67A0568A" w14:textId="77777777" w:rsidTr="00264B78">
        <w:tc>
          <w:tcPr>
            <w:tcW w:w="709" w:type="dxa"/>
          </w:tcPr>
          <w:p w14:paraId="09EBFCD9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253" w:type="dxa"/>
          </w:tcPr>
          <w:p w14:paraId="3D4FD07C" w14:textId="77777777" w:rsidR="000C1318" w:rsidRPr="000C131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…</w:t>
            </w:r>
          </w:p>
        </w:tc>
        <w:tc>
          <w:tcPr>
            <w:tcW w:w="1559" w:type="dxa"/>
          </w:tcPr>
          <w:p w14:paraId="39FDF75B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</w:tcPr>
          <w:p w14:paraId="5F07392B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3292207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C0B469A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264B78" w14:paraId="48CFC410" w14:textId="77777777" w:rsidTr="00FF780E">
        <w:tc>
          <w:tcPr>
            <w:tcW w:w="4962" w:type="dxa"/>
            <w:gridSpan w:val="2"/>
            <w:shd w:val="clear" w:color="auto" w:fill="D9D9D9" w:themeFill="background1" w:themeFillShade="D9"/>
          </w:tcPr>
          <w:p w14:paraId="0D24C8BF" w14:textId="77777777" w:rsidR="00264B78" w:rsidRP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 w:rsidRPr="00264B78"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Suma wszystkich kosztów realizacji zadania</w:t>
            </w:r>
          </w:p>
        </w:tc>
        <w:tc>
          <w:tcPr>
            <w:tcW w:w="1559" w:type="dxa"/>
          </w:tcPr>
          <w:p w14:paraId="57360E58" w14:textId="77777777" w:rsidR="00264B78" w:rsidRPr="000C131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FD12055" w14:textId="77777777" w:rsidR="00264B78" w:rsidRPr="000C131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4D238F8" w14:textId="77777777" w:rsidR="00264B78" w:rsidRPr="000C131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FE03EA3" w14:textId="77777777" w:rsidR="00264B78" w:rsidRPr="000C131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</w:tr>
    </w:tbl>
    <w:p w14:paraId="65A17346" w14:textId="77777777" w:rsidR="000C1318" w:rsidRDefault="000C1318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14:paraId="7DD03FFC" w14:textId="77777777" w:rsidR="00264B78" w:rsidRDefault="00264B78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14:paraId="3933948B" w14:textId="77777777" w:rsidR="00264B78" w:rsidRDefault="00264B78" w:rsidP="00264B78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264B78">
        <w:rPr>
          <w:rFonts w:asciiTheme="minorHAnsi" w:hAnsiTheme="minorHAnsi" w:cs="Verdana"/>
          <w:b/>
          <w:bCs/>
          <w:color w:val="auto"/>
          <w:sz w:val="22"/>
          <w:szCs w:val="22"/>
        </w:rPr>
        <w:t>VI. Inne informacje</w:t>
      </w:r>
    </w:p>
    <w:p w14:paraId="0AD664DA" w14:textId="77777777" w:rsidR="00264B78" w:rsidRDefault="00264B78" w:rsidP="00264B78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774" w:type="dxa"/>
        <w:tblInd w:w="-743" w:type="dxa"/>
        <w:tblLook w:val="04A0" w:firstRow="1" w:lastRow="0" w:firstColumn="1" w:lastColumn="0" w:noHBand="0" w:noVBand="1"/>
      </w:tblPr>
      <w:tblGrid>
        <w:gridCol w:w="10774"/>
      </w:tblGrid>
      <w:tr w:rsidR="00264B78" w14:paraId="1E10D27E" w14:textId="77777777" w:rsidTr="00264B78">
        <w:tc>
          <w:tcPr>
            <w:tcW w:w="10774" w:type="dxa"/>
            <w:shd w:val="clear" w:color="auto" w:fill="D9D9D9" w:themeFill="background1" w:themeFillShade="D9"/>
          </w:tcPr>
          <w:p w14:paraId="5DE7B631" w14:textId="77777777" w:rsidR="00264B78" w:rsidRDefault="00264B78" w:rsidP="00264B78">
            <w:pPr>
              <w:pStyle w:val="Akapitzlist"/>
              <w:widowControl w:val="0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Deklaracja o zamiarze odpłatnego lub nieodpłatnego wykonania zadania publicznego.</w:t>
            </w:r>
          </w:p>
          <w:p w14:paraId="1D455C15" w14:textId="77777777" w:rsidR="00264B78" w:rsidRDefault="00264B78" w:rsidP="00264B78">
            <w:pPr>
              <w:pStyle w:val="Akapitzlist"/>
              <w:widowControl w:val="0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 w14:paraId="08EA42C9" w14:textId="77777777" w:rsidR="00264B78" w:rsidRPr="00264B78" w:rsidRDefault="00264B78" w:rsidP="00264B78">
            <w:pPr>
              <w:pStyle w:val="Akapitzlist"/>
              <w:widowControl w:val="0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Inne działania, które mogą mieć znaczenie przy ocenie oferty, w tym odnoszące się do kalkulacji przewidywanych kosztów oraz oświadczeń zawartych w sekcji VII.</w:t>
            </w:r>
          </w:p>
        </w:tc>
      </w:tr>
      <w:tr w:rsidR="00264B78" w14:paraId="7408837D" w14:textId="77777777" w:rsidTr="00264B78">
        <w:tc>
          <w:tcPr>
            <w:tcW w:w="10774" w:type="dxa"/>
          </w:tcPr>
          <w:p w14:paraId="0667EB77" w14:textId="77777777" w:rsid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  <w:p w14:paraId="5BC0F6D7" w14:textId="77777777" w:rsid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  <w:p w14:paraId="14CA824E" w14:textId="77777777" w:rsid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  <w:p w14:paraId="37F5A8E7" w14:textId="77777777" w:rsid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  <w:p w14:paraId="665D7318" w14:textId="77777777" w:rsid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  <w:p w14:paraId="2A153D02" w14:textId="77777777" w:rsid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  <w:p w14:paraId="0BD22EAD" w14:textId="77777777" w:rsid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  <w:p w14:paraId="19555820" w14:textId="77777777" w:rsid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  <w:p w14:paraId="7A227CB8" w14:textId="77777777" w:rsid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  <w:p w14:paraId="1817886C" w14:textId="77777777" w:rsid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  <w:p w14:paraId="59D94829" w14:textId="77777777" w:rsid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  <w:p w14:paraId="7FB23E2F" w14:textId="77777777" w:rsidR="00264B78" w:rsidRP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</w:tbl>
    <w:p w14:paraId="05A93A57" w14:textId="77777777" w:rsidR="00264B78" w:rsidRDefault="00264B78" w:rsidP="00264B78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482FCCAF" w14:textId="77777777" w:rsidR="00F0620B" w:rsidRDefault="00F0620B" w:rsidP="00264B78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6CCC2E70" w14:textId="77777777" w:rsidR="00F0620B" w:rsidRDefault="00F0620B" w:rsidP="00264B78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701E68DC" w14:textId="77777777" w:rsidR="00F0620B" w:rsidRDefault="00F0620B" w:rsidP="00264B78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59A9A898" w14:textId="77777777" w:rsidR="00F0620B" w:rsidRDefault="00F0620B" w:rsidP="00264B78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5CB5C5FB" w14:textId="77777777" w:rsidR="00F0620B" w:rsidRDefault="00F0620B" w:rsidP="00264B78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44790434" w14:textId="77777777" w:rsidR="00F0620B" w:rsidRDefault="00F0620B" w:rsidP="00264B78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71A30672" w14:textId="77777777" w:rsidR="00F0620B" w:rsidRDefault="00B811D3" w:rsidP="00264B78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noProof/>
          <w:color w:val="auto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F3B46C" wp14:editId="205D52DA">
                <wp:simplePos x="0" y="0"/>
                <wp:positionH relativeFrom="column">
                  <wp:posOffset>14604</wp:posOffset>
                </wp:positionH>
                <wp:positionV relativeFrom="paragraph">
                  <wp:posOffset>102870</wp:posOffset>
                </wp:positionV>
                <wp:extent cx="1914525" cy="0"/>
                <wp:effectExtent l="0" t="0" r="9525" b="19050"/>
                <wp:wrapNone/>
                <wp:docPr id="2" name="Łącznik prostoliniow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941AD8" id="Łącznik prostoliniowy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15pt,8.1pt" to="151.9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" strokecolor="black [3040]"/>
            </w:pict>
          </mc:Fallback>
        </mc:AlternateContent>
      </w:r>
    </w:p>
    <w:p w14:paraId="163B2F2A" w14:textId="77777777" w:rsidR="00F0620B" w:rsidRDefault="00F0620B" w:rsidP="00F0620B">
      <w:pPr>
        <w:widowControl w:val="0"/>
        <w:tabs>
          <w:tab w:val="left" w:pos="2385"/>
        </w:tabs>
        <w:autoSpaceDE w:val="0"/>
        <w:autoSpaceDN w:val="0"/>
        <w:adjustRightInd w:val="0"/>
        <w:jc w:val="both"/>
        <w:rPr>
          <w:rFonts w:asciiTheme="minorHAnsi" w:hAnsiTheme="minorHAnsi" w:cs="Verdana"/>
          <w:bCs/>
          <w:color w:val="auto"/>
          <w:sz w:val="18"/>
          <w:szCs w:val="18"/>
        </w:rPr>
      </w:pPr>
      <w:r>
        <w:rPr>
          <w:rStyle w:val="Odwoanieprzypisudolnego"/>
          <w:rFonts w:ascii="Calibri" w:hAnsi="Calibri"/>
        </w:rPr>
        <w:t>5</w:t>
      </w:r>
      <w:r w:rsidRPr="005229DE">
        <w:rPr>
          <w:rFonts w:ascii="Calibri" w:hAnsi="Calibri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>
        <w:rPr>
          <w:rFonts w:asciiTheme="minorHAnsi" w:hAnsiTheme="minorHAnsi" w:cs="Verdana"/>
          <w:bCs/>
          <w:color w:val="auto"/>
          <w:sz w:val="18"/>
          <w:szCs w:val="18"/>
        </w:rPr>
        <w:t>Suma pól 3.1. i 3.2.</w:t>
      </w:r>
    </w:p>
    <w:p w14:paraId="778D1986" w14:textId="77777777" w:rsidR="00F0620B" w:rsidRDefault="00F0620B" w:rsidP="00F0620B">
      <w:pPr>
        <w:widowControl w:val="0"/>
        <w:tabs>
          <w:tab w:val="left" w:pos="2385"/>
        </w:tabs>
        <w:autoSpaceDE w:val="0"/>
        <w:autoSpaceDN w:val="0"/>
        <w:adjustRightInd w:val="0"/>
        <w:jc w:val="both"/>
        <w:rPr>
          <w:rFonts w:asciiTheme="minorHAnsi" w:hAnsiTheme="minorHAnsi" w:cs="Verdana"/>
          <w:bCs/>
          <w:color w:val="auto"/>
          <w:sz w:val="18"/>
          <w:szCs w:val="18"/>
        </w:rPr>
      </w:pPr>
      <w:r>
        <w:rPr>
          <w:rStyle w:val="Odwoanieprzypisudolnego"/>
          <w:rFonts w:ascii="Calibri" w:hAnsi="Calibri"/>
        </w:rPr>
        <w:t>6</w:t>
      </w:r>
      <w:r w:rsidRPr="005229DE">
        <w:rPr>
          <w:rFonts w:ascii="Calibri" w:hAnsi="Calibri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>
        <w:rPr>
          <w:rFonts w:asciiTheme="minorHAnsi" w:hAnsiTheme="minorHAnsi" w:cs="Verdana"/>
          <w:bCs/>
          <w:color w:val="auto"/>
          <w:sz w:val="18"/>
          <w:szCs w:val="18"/>
        </w:rPr>
        <w:t>Sekcję V.C należy uzupełnić w przypadku oferty wspólnej.</w:t>
      </w:r>
    </w:p>
    <w:p w14:paraId="7B191D84" w14:textId="77777777" w:rsidR="00F0620B" w:rsidRPr="00F0620B" w:rsidRDefault="00F0620B" w:rsidP="00F0620B">
      <w:pPr>
        <w:widowControl w:val="0"/>
        <w:tabs>
          <w:tab w:val="left" w:pos="2385"/>
        </w:tabs>
        <w:autoSpaceDE w:val="0"/>
        <w:autoSpaceDN w:val="0"/>
        <w:adjustRightInd w:val="0"/>
        <w:jc w:val="both"/>
        <w:rPr>
          <w:rFonts w:asciiTheme="minorHAnsi" w:hAnsiTheme="minorHAnsi" w:cs="Verdana"/>
          <w:bCs/>
          <w:color w:val="auto"/>
          <w:sz w:val="18"/>
          <w:szCs w:val="18"/>
        </w:rPr>
      </w:pPr>
      <w:r>
        <w:rPr>
          <w:rStyle w:val="Odwoanieprzypisudolnego"/>
          <w:rFonts w:ascii="Calibri" w:hAnsi="Calibri"/>
        </w:rPr>
        <w:t>7</w:t>
      </w:r>
      <w:r w:rsidRPr="005229DE">
        <w:rPr>
          <w:rFonts w:ascii="Calibri" w:hAnsi="Calibri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>
        <w:rPr>
          <w:rFonts w:asciiTheme="minorHAnsi" w:hAnsiTheme="minorHAnsi" w:cs="Verdana"/>
          <w:bCs/>
          <w:color w:val="auto"/>
          <w:sz w:val="18"/>
          <w:szCs w:val="18"/>
        </w:rPr>
        <w:t>Tabelę należy rozszerzyć w przypadku realizacji oferty w dłuższym okresie.</w:t>
      </w:r>
    </w:p>
    <w:p w14:paraId="0D8E4A44" w14:textId="77777777" w:rsidR="00F0620B" w:rsidRPr="00264B78" w:rsidRDefault="00F0620B" w:rsidP="00264B78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  <w:sectPr w:rsidR="00F0620B" w:rsidRPr="00264B78" w:rsidSect="00650A93">
          <w:footerReference w:type="default" r:id="rId8"/>
          <w:endnotePr>
            <w:numFmt w:val="decimal"/>
          </w:endnotePr>
          <w:pgSz w:w="11906" w:h="16838"/>
          <w:pgMar w:top="1078" w:right="1274" w:bottom="1258" w:left="1417" w:header="708" w:footer="708" w:gutter="0"/>
          <w:cols w:space="708"/>
          <w:docGrid w:linePitch="360"/>
        </w:sectPr>
      </w:pPr>
    </w:p>
    <w:p w14:paraId="26C3C92E" w14:textId="77777777" w:rsidR="007B7225" w:rsidRDefault="002972F1" w:rsidP="002972F1">
      <w:pPr>
        <w:widowControl w:val="0"/>
        <w:autoSpaceDE w:val="0"/>
        <w:autoSpaceDN w:val="0"/>
        <w:adjustRightInd w:val="0"/>
        <w:ind w:firstLine="720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264B78">
        <w:rPr>
          <w:rFonts w:asciiTheme="minorHAnsi" w:hAnsiTheme="minorHAnsi" w:cs="Verdana"/>
          <w:b/>
          <w:bCs/>
          <w:color w:val="auto"/>
          <w:sz w:val="22"/>
          <w:szCs w:val="22"/>
        </w:rPr>
        <w:lastRenderedPageBreak/>
        <w:t>VI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264B78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. 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Oświadczenia</w:t>
      </w:r>
    </w:p>
    <w:p w14:paraId="40099F36" w14:textId="77777777" w:rsidR="002972F1" w:rsidRDefault="002972F1" w:rsidP="002972F1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4C2DA89E" w14:textId="77777777" w:rsidR="002972F1" w:rsidRDefault="002972F1" w:rsidP="002972F1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Cs/>
          <w:color w:val="auto"/>
          <w:sz w:val="20"/>
          <w:szCs w:val="20"/>
        </w:rPr>
      </w:pPr>
    </w:p>
    <w:p w14:paraId="0EAA929D" w14:textId="77777777" w:rsidR="002972F1" w:rsidRDefault="002972F1" w:rsidP="002972F1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Cs/>
          <w:color w:val="auto"/>
          <w:sz w:val="20"/>
          <w:szCs w:val="20"/>
        </w:rPr>
      </w:pPr>
      <w:r>
        <w:rPr>
          <w:rFonts w:asciiTheme="minorHAnsi" w:hAnsiTheme="minorHAnsi" w:cs="Verdana"/>
          <w:bCs/>
          <w:color w:val="auto"/>
          <w:sz w:val="20"/>
          <w:szCs w:val="20"/>
        </w:rPr>
        <w:t>Oświadczam (-my), że:</w:t>
      </w:r>
    </w:p>
    <w:p w14:paraId="40C74303" w14:textId="77777777" w:rsidR="002972F1" w:rsidRDefault="002972F1" w:rsidP="002972F1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Cs/>
          <w:color w:val="auto"/>
          <w:sz w:val="20"/>
          <w:szCs w:val="20"/>
        </w:rPr>
      </w:pPr>
    </w:p>
    <w:p w14:paraId="3762A9D9" w14:textId="77777777" w:rsidR="002972F1" w:rsidRPr="002972F1" w:rsidRDefault="002972F1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1)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</w:r>
      <w:r w:rsidRPr="002972F1">
        <w:rPr>
          <w:rFonts w:asciiTheme="minorHAnsi" w:hAnsiTheme="minorHAnsi" w:cs="Verdana"/>
          <w:color w:val="auto"/>
          <w:sz w:val="20"/>
          <w:szCs w:val="20"/>
        </w:rPr>
        <w:t xml:space="preserve">proponowane zadanie publiczne będzie realizowane wyłącznie w zakresie działalności pożytku publicznego 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br/>
        <w:t>oferenta(-</w:t>
      </w:r>
      <w:proofErr w:type="spellStart"/>
      <w:r w:rsidRPr="002972F1">
        <w:rPr>
          <w:rFonts w:asciiTheme="minorHAnsi" w:hAnsiTheme="minorHAnsi" w:cs="Verdana"/>
          <w:color w:val="auto"/>
          <w:sz w:val="20"/>
          <w:szCs w:val="20"/>
        </w:rPr>
        <w:t>tów</w:t>
      </w:r>
      <w:proofErr w:type="spellEnd"/>
      <w:r w:rsidRPr="002972F1">
        <w:rPr>
          <w:rFonts w:asciiTheme="minorHAnsi" w:hAnsiTheme="minorHAnsi" w:cs="Verdana"/>
          <w:color w:val="auto"/>
          <w:sz w:val="20"/>
          <w:szCs w:val="20"/>
        </w:rPr>
        <w:t>);</w:t>
      </w:r>
    </w:p>
    <w:p w14:paraId="5F1AC8EA" w14:textId="77777777" w:rsidR="002972F1" w:rsidRPr="002972F1" w:rsidRDefault="002972F1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t xml:space="preserve">2)  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t xml:space="preserve">pobieranie świadczeń pieniężnych będzie się odbywać wyłącznie w ramach prowadzonej odpłatnej działalności pożytku publicznego; </w:t>
      </w:r>
    </w:p>
    <w:p w14:paraId="219AA61B" w14:textId="77777777" w:rsidR="002972F1" w:rsidRPr="002972F1" w:rsidRDefault="002972F1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2972F1">
        <w:rPr>
          <w:rFonts w:asciiTheme="minorHAnsi" w:hAnsiTheme="minorHAnsi" w:cs="Verdana"/>
          <w:color w:val="auto"/>
          <w:sz w:val="20"/>
          <w:szCs w:val="20"/>
        </w:rPr>
        <w:t>3)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tab/>
        <w:t>oferent* / oferenci* składający niniejszą ofertę nie zalega(-ją)* / zalega(-ją)* z opłacaniem należności z tytułu zobowiązań podatkowych;</w:t>
      </w:r>
    </w:p>
    <w:p w14:paraId="44E31F44" w14:textId="77777777" w:rsidR="002972F1" w:rsidRPr="002972F1" w:rsidRDefault="002972F1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2972F1">
        <w:rPr>
          <w:rFonts w:asciiTheme="minorHAnsi" w:hAnsiTheme="minorHAnsi" w:cs="Verdana"/>
          <w:color w:val="auto"/>
          <w:sz w:val="20"/>
          <w:szCs w:val="20"/>
        </w:rPr>
        <w:t>4) oferent* / oferenci* składający niniejszą ofertę nie zalega(-ją)* / zalega(-ją)* z opłacaniem należności z tytułu składek na ubezpieczenia społeczne;</w:t>
      </w:r>
    </w:p>
    <w:p w14:paraId="58335C27" w14:textId="77777777" w:rsidR="002972F1" w:rsidRPr="002972F1" w:rsidRDefault="002972F1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2972F1">
        <w:rPr>
          <w:rFonts w:asciiTheme="minorHAnsi" w:hAnsiTheme="minorHAnsi" w:cs="Verdana"/>
          <w:color w:val="auto"/>
          <w:sz w:val="20"/>
          <w:szCs w:val="20"/>
        </w:rPr>
        <w:t>5)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tab/>
        <w:t>dane zawarte w części II niniejszej oferty są zgodne z Krajowym Rejestrem Sądowym* / właściwą ewidencją*;</w:t>
      </w:r>
    </w:p>
    <w:p w14:paraId="456325F3" w14:textId="77777777" w:rsidR="002972F1" w:rsidRPr="002972F1" w:rsidRDefault="002972F1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2972F1">
        <w:rPr>
          <w:rFonts w:asciiTheme="minorHAnsi" w:hAnsiTheme="minorHAnsi" w:cs="Verdana"/>
          <w:color w:val="auto"/>
          <w:sz w:val="20"/>
          <w:szCs w:val="20"/>
        </w:rPr>
        <w:t>6)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tab/>
        <w:t xml:space="preserve">wszystkie informacje podane w ofercie oraz załącznikach są zgodne z aktualnym stanem prawnym 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br/>
        <w:t>i faktycznym;</w:t>
      </w:r>
    </w:p>
    <w:p w14:paraId="07B3B6B2" w14:textId="77777777" w:rsidR="002972F1" w:rsidRPr="002972F1" w:rsidRDefault="002972F1" w:rsidP="002972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2972F1">
        <w:rPr>
          <w:rFonts w:asciiTheme="minorHAnsi" w:hAnsiTheme="minorHAnsi" w:cs="Verdana"/>
          <w:color w:val="auto"/>
          <w:sz w:val="20"/>
          <w:szCs w:val="20"/>
        </w:rPr>
        <w:t>7)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tab/>
        <w:t xml:space="preserve">w zakresie związanym z otwartym konkursem ofert, w tym z gromadzeniem, przetwarzaniem 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br/>
        <w:t xml:space="preserve">i przekazywaniem danych osobowych, a także wprowadzaniem ich do systemów informatycznych, osoby, których dotyczą te dane, złożyły stosowne oświadczenia zgodnie z </w:t>
      </w:r>
      <w:r w:rsidR="00B811D3">
        <w:rPr>
          <w:rFonts w:asciiTheme="minorHAnsi" w:hAnsiTheme="minorHAnsi" w:cs="Verdana"/>
          <w:color w:val="auto"/>
          <w:sz w:val="20"/>
          <w:szCs w:val="20"/>
        </w:rPr>
        <w:t>przepisami o ochronie danych osobowych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t>.</w:t>
      </w:r>
    </w:p>
    <w:p w14:paraId="14746EDB" w14:textId="77777777" w:rsidR="002972F1" w:rsidRDefault="002972F1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51CD9722" w14:textId="77777777" w:rsidR="00B811D3" w:rsidRDefault="00B811D3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572BC971" w14:textId="77777777" w:rsidR="00B811D3" w:rsidRDefault="00B811D3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45DBE8F0" w14:textId="77777777" w:rsidR="00B811D3" w:rsidRDefault="00B811D3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208426D1" w14:textId="77777777" w:rsidR="00B811D3" w:rsidRDefault="00B811D3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08D1DB6C" w14:textId="77777777" w:rsidR="00B811D3" w:rsidRPr="00D97AAD" w:rsidRDefault="00B811D3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75DB7A40" w14:textId="77777777" w:rsidR="002972F1" w:rsidRPr="00D97AAD" w:rsidRDefault="002972F1" w:rsidP="002972F1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7FEDD60B" w14:textId="77777777" w:rsidR="002972F1" w:rsidRPr="00D97AAD" w:rsidRDefault="002972F1" w:rsidP="002972F1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62395A4E" w14:textId="77777777" w:rsidR="002972F1" w:rsidRPr="00D97AAD" w:rsidRDefault="002972F1" w:rsidP="002972F1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4D4A5B58" w14:textId="77777777" w:rsidR="002972F1" w:rsidRPr="00F56D0C" w:rsidRDefault="002972F1" w:rsidP="002972F1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(podpis osoby upoważnionej lub podpisy </w:t>
      </w:r>
    </w:p>
    <w:p w14:paraId="389F2639" w14:textId="77777777" w:rsidR="002972F1" w:rsidRPr="00F56D0C" w:rsidRDefault="002972F1" w:rsidP="002972F1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osób upoważnionych do składania oświadczeń </w:t>
      </w:r>
    </w:p>
    <w:p w14:paraId="4C8A17B9" w14:textId="77777777" w:rsidR="002972F1" w:rsidRPr="00D97AAD" w:rsidRDefault="002972F1" w:rsidP="002972F1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woli w imieniu oferentów)</w:t>
      </w:r>
    </w:p>
    <w:p w14:paraId="68BCE4D4" w14:textId="42FD5FE9" w:rsidR="002972F1" w:rsidRPr="00B811D3" w:rsidRDefault="002972F1" w:rsidP="00B811D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  <w:sectPr w:rsidR="002972F1" w:rsidRPr="00B811D3" w:rsidSect="000C1318">
          <w:endnotePr>
            <w:numFmt w:val="decimal"/>
          </w:endnotePr>
          <w:pgSz w:w="11906" w:h="16838"/>
          <w:pgMar w:top="1529" w:right="1276" w:bottom="1259" w:left="1418" w:header="708" w:footer="708" w:gutter="0"/>
          <w:cols w:space="708"/>
          <w:docGrid w:linePitch="360"/>
        </w:sect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  <w:t>Data ...................................................</w:t>
      </w:r>
    </w:p>
    <w:p w14:paraId="31A383F1" w14:textId="77777777" w:rsidR="00A03614" w:rsidRPr="00D97AAD" w:rsidRDefault="00A03614" w:rsidP="00B811D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sz w:val="20"/>
          <w:szCs w:val="20"/>
        </w:rPr>
      </w:pPr>
    </w:p>
    <w:sectPr w:rsidR="00A03614" w:rsidRPr="00D97AAD" w:rsidSect="00B811D3"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91BF2A" w14:textId="77777777" w:rsidR="00C15462" w:rsidRDefault="00C15462">
      <w:r>
        <w:separator/>
      </w:r>
    </w:p>
  </w:endnote>
  <w:endnote w:type="continuationSeparator" w:id="0">
    <w:p w14:paraId="4BD37F5E" w14:textId="77777777" w:rsidR="00C15462" w:rsidRDefault="00C154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FEBCD" w14:textId="77777777" w:rsidR="0024383C" w:rsidRPr="00C96862" w:rsidRDefault="0024383C">
    <w:pPr>
      <w:jc w:val="right"/>
      <w:rPr>
        <w:rFonts w:ascii="Calibri" w:hAnsi="Calibri" w:cs="Calibri"/>
        <w:sz w:val="22"/>
      </w:rPr>
    </w:pPr>
    <w:r w:rsidRPr="00C96862">
      <w:rPr>
        <w:rFonts w:ascii="Calibri" w:hAnsi="Calibri" w:cs="Calibri"/>
        <w:sz w:val="22"/>
      </w:rPr>
      <w:fldChar w:fldCharType="begin"/>
    </w:r>
    <w:r w:rsidRPr="00C96862">
      <w:rPr>
        <w:rFonts w:ascii="Calibri" w:hAnsi="Calibri" w:cs="Calibri"/>
        <w:sz w:val="22"/>
      </w:rPr>
      <w:instrText>PAGE</w:instrText>
    </w:r>
    <w:r w:rsidRPr="00C96862">
      <w:rPr>
        <w:rFonts w:ascii="Calibri" w:hAnsi="Calibri" w:cs="Calibri"/>
        <w:sz w:val="22"/>
      </w:rPr>
      <w:fldChar w:fldCharType="separate"/>
    </w:r>
    <w:r w:rsidR="00D14763">
      <w:rPr>
        <w:rFonts w:ascii="Calibri" w:hAnsi="Calibri" w:cs="Calibri"/>
        <w:noProof/>
        <w:sz w:val="22"/>
      </w:rPr>
      <w:t>1</w:t>
    </w:r>
    <w:r w:rsidRPr="00C96862">
      <w:rPr>
        <w:rFonts w:ascii="Calibri" w:hAnsi="Calibri" w:cs="Calibri"/>
        <w:sz w:val="22"/>
      </w:rPr>
      <w:fldChar w:fldCharType="end"/>
    </w:r>
  </w:p>
  <w:p w14:paraId="1485CD33" w14:textId="77777777" w:rsidR="0024383C" w:rsidRPr="00CA3B71" w:rsidRDefault="0024383C">
    <w:pPr>
      <w:rPr>
        <w:vertAlign w:val="superscri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DBE470" w14:textId="77777777" w:rsidR="00C15462" w:rsidRDefault="00C15462">
      <w:r>
        <w:separator/>
      </w:r>
    </w:p>
  </w:footnote>
  <w:footnote w:type="continuationSeparator" w:id="0">
    <w:p w14:paraId="22DC5FEE" w14:textId="77777777" w:rsidR="00C15462" w:rsidRDefault="00C15462">
      <w:r>
        <w:continuationSeparator/>
      </w:r>
    </w:p>
  </w:footnote>
  <w:footnote w:id="1">
    <w:p w14:paraId="50927081" w14:textId="77777777" w:rsidR="0024383C" w:rsidRPr="005229DE" w:rsidRDefault="0024383C" w:rsidP="00897431">
      <w:pPr>
        <w:pStyle w:val="Tekstprzypisudolnego"/>
        <w:ind w:left="142" w:hanging="142"/>
        <w:jc w:val="both"/>
        <w:rPr>
          <w:rFonts w:ascii="Calibri" w:hAnsi="Calibri"/>
        </w:rPr>
      </w:pPr>
      <w:r w:rsidRPr="005229DE">
        <w:rPr>
          <w:rStyle w:val="Odwoanieprzypisudolnego"/>
          <w:rFonts w:ascii="Calibri" w:hAnsi="Calibri"/>
        </w:rPr>
        <w:footnoteRef/>
      </w:r>
      <w:r w:rsidRPr="005229DE">
        <w:rPr>
          <w:rFonts w:ascii="Calibri" w:hAnsi="Calibri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7C68AD">
        <w:rPr>
          <w:rFonts w:ascii="Calibri" w:hAnsi="Calibri"/>
          <w:sz w:val="18"/>
          <w:szCs w:val="18"/>
        </w:rPr>
        <w:t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 w15:restartNumberingAfterBreak="0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 w15:restartNumberingAfterBreak="0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 w15:restartNumberingAfterBreak="0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 w15:restartNumberingAfterBreak="0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 w15:restartNumberingAfterBreak="0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 w15:restartNumberingAfterBreak="0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 w15:restartNumberingAfterBreak="0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 w15:restartNumberingAfterBreak="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256C2D"/>
    <w:multiLevelType w:val="hybridMultilevel"/>
    <w:tmpl w:val="7AA461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ED396F"/>
    <w:multiLevelType w:val="hybridMultilevel"/>
    <w:tmpl w:val="28D83B34"/>
    <w:lvl w:ilvl="0" w:tplc="AF6A232A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0966567">
    <w:abstractNumId w:val="1"/>
  </w:num>
  <w:num w:numId="2" w16cid:durableId="1580627463">
    <w:abstractNumId w:val="2"/>
  </w:num>
  <w:num w:numId="3" w16cid:durableId="1410495730">
    <w:abstractNumId w:val="3"/>
  </w:num>
  <w:num w:numId="4" w16cid:durableId="1967812755">
    <w:abstractNumId w:val="4"/>
  </w:num>
  <w:num w:numId="5" w16cid:durableId="442262388">
    <w:abstractNumId w:val="5"/>
  </w:num>
  <w:num w:numId="6" w16cid:durableId="280457569">
    <w:abstractNumId w:val="6"/>
  </w:num>
  <w:num w:numId="7" w16cid:durableId="921908760">
    <w:abstractNumId w:val="7"/>
  </w:num>
  <w:num w:numId="8" w16cid:durableId="741295932">
    <w:abstractNumId w:val="8"/>
  </w:num>
  <w:num w:numId="9" w16cid:durableId="1737195343">
    <w:abstractNumId w:val="9"/>
  </w:num>
  <w:num w:numId="10" w16cid:durableId="1198130213">
    <w:abstractNumId w:val="22"/>
  </w:num>
  <w:num w:numId="11" w16cid:durableId="813255630">
    <w:abstractNumId w:val="28"/>
  </w:num>
  <w:num w:numId="12" w16cid:durableId="845511375">
    <w:abstractNumId w:val="21"/>
  </w:num>
  <w:num w:numId="13" w16cid:durableId="541937740">
    <w:abstractNumId w:val="24"/>
  </w:num>
  <w:num w:numId="14" w16cid:durableId="423041001">
    <w:abstractNumId w:val="29"/>
  </w:num>
  <w:num w:numId="15" w16cid:durableId="808059027">
    <w:abstractNumId w:val="0"/>
  </w:num>
  <w:num w:numId="16" w16cid:durableId="2016834009">
    <w:abstractNumId w:val="17"/>
  </w:num>
  <w:num w:numId="17" w16cid:durableId="1307780411">
    <w:abstractNumId w:val="19"/>
  </w:num>
  <w:num w:numId="18" w16cid:durableId="1564290300">
    <w:abstractNumId w:val="10"/>
  </w:num>
  <w:num w:numId="19" w16cid:durableId="1118646641">
    <w:abstractNumId w:val="23"/>
  </w:num>
  <w:num w:numId="20" w16cid:durableId="1853756415">
    <w:abstractNumId w:val="32"/>
  </w:num>
  <w:num w:numId="21" w16cid:durableId="2109111571">
    <w:abstractNumId w:val="30"/>
  </w:num>
  <w:num w:numId="22" w16cid:durableId="767896631">
    <w:abstractNumId w:val="11"/>
  </w:num>
  <w:num w:numId="23" w16cid:durableId="2133209216">
    <w:abstractNumId w:val="14"/>
  </w:num>
  <w:num w:numId="24" w16cid:durableId="141925114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342590371">
    <w:abstractNumId w:val="18"/>
  </w:num>
  <w:num w:numId="26" w16cid:durableId="1440249355">
    <w:abstractNumId w:val="12"/>
  </w:num>
  <w:num w:numId="27" w16cid:durableId="1400516932">
    <w:abstractNumId w:val="16"/>
  </w:num>
  <w:num w:numId="28" w16cid:durableId="1401827128">
    <w:abstractNumId w:val="13"/>
  </w:num>
  <w:num w:numId="29" w16cid:durableId="1569265833">
    <w:abstractNumId w:val="31"/>
  </w:num>
  <w:num w:numId="30" w16cid:durableId="497960287">
    <w:abstractNumId w:val="20"/>
  </w:num>
  <w:num w:numId="31" w16cid:durableId="989216964">
    <w:abstractNumId w:val="15"/>
  </w:num>
  <w:num w:numId="32" w16cid:durableId="1841314110">
    <w:abstractNumId w:val="27"/>
  </w:num>
  <w:num w:numId="33" w16cid:durableId="600912721">
    <w:abstractNumId w:val="26"/>
  </w:num>
  <w:num w:numId="34" w16cid:durableId="61899088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4F1C"/>
    <w:rsid w:val="0001547F"/>
    <w:rsid w:val="00016A4D"/>
    <w:rsid w:val="00016DC8"/>
    <w:rsid w:val="00021D16"/>
    <w:rsid w:val="00024BEC"/>
    <w:rsid w:val="00025CD2"/>
    <w:rsid w:val="00026640"/>
    <w:rsid w:val="00030323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D16"/>
    <w:rsid w:val="000742D2"/>
    <w:rsid w:val="000776D3"/>
    <w:rsid w:val="000822F9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41B"/>
    <w:rsid w:val="000B504E"/>
    <w:rsid w:val="000B53ED"/>
    <w:rsid w:val="000B5513"/>
    <w:rsid w:val="000B7D64"/>
    <w:rsid w:val="000C1318"/>
    <w:rsid w:val="000C3246"/>
    <w:rsid w:val="000C4069"/>
    <w:rsid w:val="000C468D"/>
    <w:rsid w:val="000C4978"/>
    <w:rsid w:val="000C6E1F"/>
    <w:rsid w:val="000C75C5"/>
    <w:rsid w:val="000D0DB6"/>
    <w:rsid w:val="000D17DE"/>
    <w:rsid w:val="000D2A38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62A2"/>
    <w:rsid w:val="000E6519"/>
    <w:rsid w:val="000E7DBE"/>
    <w:rsid w:val="000F1B9F"/>
    <w:rsid w:val="000F1C73"/>
    <w:rsid w:val="000F2790"/>
    <w:rsid w:val="000F68C3"/>
    <w:rsid w:val="0010028C"/>
    <w:rsid w:val="00100B7A"/>
    <w:rsid w:val="00100E70"/>
    <w:rsid w:val="00101BB9"/>
    <w:rsid w:val="0010254E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E5C"/>
    <w:rsid w:val="00146A46"/>
    <w:rsid w:val="0014738F"/>
    <w:rsid w:val="00150EF7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70485"/>
    <w:rsid w:val="00172347"/>
    <w:rsid w:val="00174BD9"/>
    <w:rsid w:val="001767FF"/>
    <w:rsid w:val="001772EC"/>
    <w:rsid w:val="00177853"/>
    <w:rsid w:val="0018102E"/>
    <w:rsid w:val="001820DA"/>
    <w:rsid w:val="00182645"/>
    <w:rsid w:val="001826FD"/>
    <w:rsid w:val="00182920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720E"/>
    <w:rsid w:val="001A7340"/>
    <w:rsid w:val="001A7A61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DEE"/>
    <w:rsid w:val="001D02BD"/>
    <w:rsid w:val="001D1E8F"/>
    <w:rsid w:val="001D4B8C"/>
    <w:rsid w:val="001D6671"/>
    <w:rsid w:val="001D73EE"/>
    <w:rsid w:val="001E0AB6"/>
    <w:rsid w:val="001E0CAB"/>
    <w:rsid w:val="001E1453"/>
    <w:rsid w:val="001E22DB"/>
    <w:rsid w:val="001E4BCB"/>
    <w:rsid w:val="001E6922"/>
    <w:rsid w:val="001E6E44"/>
    <w:rsid w:val="001E7BE4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2974"/>
    <w:rsid w:val="00214924"/>
    <w:rsid w:val="00215979"/>
    <w:rsid w:val="00215A8B"/>
    <w:rsid w:val="0021738E"/>
    <w:rsid w:val="0022014C"/>
    <w:rsid w:val="00220516"/>
    <w:rsid w:val="00222C3A"/>
    <w:rsid w:val="00222EE8"/>
    <w:rsid w:val="002231D6"/>
    <w:rsid w:val="0022383D"/>
    <w:rsid w:val="0022733D"/>
    <w:rsid w:val="00227E68"/>
    <w:rsid w:val="002322CC"/>
    <w:rsid w:val="00233AFA"/>
    <w:rsid w:val="00236C14"/>
    <w:rsid w:val="00237EAE"/>
    <w:rsid w:val="00243464"/>
    <w:rsid w:val="0024383C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27AB"/>
    <w:rsid w:val="00262D35"/>
    <w:rsid w:val="00263FE9"/>
    <w:rsid w:val="00264B78"/>
    <w:rsid w:val="00266502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44DF"/>
    <w:rsid w:val="002961AA"/>
    <w:rsid w:val="002972F1"/>
    <w:rsid w:val="00297CBA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D02E5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7DBB"/>
    <w:rsid w:val="002F0DF2"/>
    <w:rsid w:val="002F42F9"/>
    <w:rsid w:val="002F4AE8"/>
    <w:rsid w:val="002F592E"/>
    <w:rsid w:val="002F5FFB"/>
    <w:rsid w:val="00300DF3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613A"/>
    <w:rsid w:val="00321B12"/>
    <w:rsid w:val="00321D06"/>
    <w:rsid w:val="003232DD"/>
    <w:rsid w:val="00324BE9"/>
    <w:rsid w:val="003262EA"/>
    <w:rsid w:val="0032687E"/>
    <w:rsid w:val="0032741A"/>
    <w:rsid w:val="00327B1A"/>
    <w:rsid w:val="00327C70"/>
    <w:rsid w:val="0033182C"/>
    <w:rsid w:val="00334D59"/>
    <w:rsid w:val="00335A76"/>
    <w:rsid w:val="00335D7B"/>
    <w:rsid w:val="003362FF"/>
    <w:rsid w:val="0034002E"/>
    <w:rsid w:val="003409A0"/>
    <w:rsid w:val="003412CE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71B1"/>
    <w:rsid w:val="00377A7E"/>
    <w:rsid w:val="00382E84"/>
    <w:rsid w:val="0038338C"/>
    <w:rsid w:val="003851FC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6E7"/>
    <w:rsid w:val="003A5551"/>
    <w:rsid w:val="003A6A21"/>
    <w:rsid w:val="003A722B"/>
    <w:rsid w:val="003B0BB6"/>
    <w:rsid w:val="003B113B"/>
    <w:rsid w:val="003B48D3"/>
    <w:rsid w:val="003B558A"/>
    <w:rsid w:val="003B6C28"/>
    <w:rsid w:val="003B76FF"/>
    <w:rsid w:val="003C0395"/>
    <w:rsid w:val="003C115B"/>
    <w:rsid w:val="003C5490"/>
    <w:rsid w:val="003C6481"/>
    <w:rsid w:val="003C6F8E"/>
    <w:rsid w:val="003C717A"/>
    <w:rsid w:val="003D0DA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2583"/>
    <w:rsid w:val="003E2C58"/>
    <w:rsid w:val="003E2C62"/>
    <w:rsid w:val="003E5D0E"/>
    <w:rsid w:val="003E7565"/>
    <w:rsid w:val="003E7E9F"/>
    <w:rsid w:val="003F017E"/>
    <w:rsid w:val="003F2453"/>
    <w:rsid w:val="003F3562"/>
    <w:rsid w:val="003F4811"/>
    <w:rsid w:val="00400035"/>
    <w:rsid w:val="00403C13"/>
    <w:rsid w:val="00404195"/>
    <w:rsid w:val="00404D27"/>
    <w:rsid w:val="00405EAB"/>
    <w:rsid w:val="004162A3"/>
    <w:rsid w:val="004172CC"/>
    <w:rsid w:val="00421829"/>
    <w:rsid w:val="0042187E"/>
    <w:rsid w:val="00422262"/>
    <w:rsid w:val="0042237E"/>
    <w:rsid w:val="004232F1"/>
    <w:rsid w:val="004236EA"/>
    <w:rsid w:val="00423846"/>
    <w:rsid w:val="004276D6"/>
    <w:rsid w:val="00427718"/>
    <w:rsid w:val="00427FE7"/>
    <w:rsid w:val="004310C4"/>
    <w:rsid w:val="00433542"/>
    <w:rsid w:val="0043450A"/>
    <w:rsid w:val="0043603E"/>
    <w:rsid w:val="00437395"/>
    <w:rsid w:val="00441CA1"/>
    <w:rsid w:val="00444532"/>
    <w:rsid w:val="00447A14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6E36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618B"/>
    <w:rsid w:val="004B069F"/>
    <w:rsid w:val="004B145A"/>
    <w:rsid w:val="004B1632"/>
    <w:rsid w:val="004B16AB"/>
    <w:rsid w:val="004B3548"/>
    <w:rsid w:val="004B78C9"/>
    <w:rsid w:val="004C1C24"/>
    <w:rsid w:val="004C45FD"/>
    <w:rsid w:val="004C524B"/>
    <w:rsid w:val="004C54A5"/>
    <w:rsid w:val="004C5F11"/>
    <w:rsid w:val="004C6999"/>
    <w:rsid w:val="004C7A9D"/>
    <w:rsid w:val="004D511B"/>
    <w:rsid w:val="004D6450"/>
    <w:rsid w:val="004E183E"/>
    <w:rsid w:val="004E1EAE"/>
    <w:rsid w:val="004E2B33"/>
    <w:rsid w:val="004E599A"/>
    <w:rsid w:val="004E6C5A"/>
    <w:rsid w:val="004F04D6"/>
    <w:rsid w:val="004F2078"/>
    <w:rsid w:val="004F45EE"/>
    <w:rsid w:val="004F53C7"/>
    <w:rsid w:val="00500A7F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42EA"/>
    <w:rsid w:val="005345E5"/>
    <w:rsid w:val="00535859"/>
    <w:rsid w:val="00537C6B"/>
    <w:rsid w:val="00544B60"/>
    <w:rsid w:val="00544E9D"/>
    <w:rsid w:val="00545571"/>
    <w:rsid w:val="0054786C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71529"/>
    <w:rsid w:val="00571A5C"/>
    <w:rsid w:val="00571A9B"/>
    <w:rsid w:val="0057394D"/>
    <w:rsid w:val="00573D98"/>
    <w:rsid w:val="00577C0B"/>
    <w:rsid w:val="0058209F"/>
    <w:rsid w:val="00586B7F"/>
    <w:rsid w:val="00594614"/>
    <w:rsid w:val="00596952"/>
    <w:rsid w:val="005A0CDB"/>
    <w:rsid w:val="005A1F34"/>
    <w:rsid w:val="005A2002"/>
    <w:rsid w:val="005A27DC"/>
    <w:rsid w:val="005A74F1"/>
    <w:rsid w:val="005A7844"/>
    <w:rsid w:val="005B2145"/>
    <w:rsid w:val="005B21A8"/>
    <w:rsid w:val="005B3A42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4C4"/>
    <w:rsid w:val="005F2465"/>
    <w:rsid w:val="005F325D"/>
    <w:rsid w:val="005F32F0"/>
    <w:rsid w:val="005F404D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31F"/>
    <w:rsid w:val="00624404"/>
    <w:rsid w:val="006247E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A93"/>
    <w:rsid w:val="00653838"/>
    <w:rsid w:val="006546BF"/>
    <w:rsid w:val="00656C78"/>
    <w:rsid w:val="006574F0"/>
    <w:rsid w:val="00660EC1"/>
    <w:rsid w:val="006613AF"/>
    <w:rsid w:val="00663D27"/>
    <w:rsid w:val="00665ECD"/>
    <w:rsid w:val="00666FC8"/>
    <w:rsid w:val="00671645"/>
    <w:rsid w:val="006727A5"/>
    <w:rsid w:val="00676F3D"/>
    <w:rsid w:val="00681612"/>
    <w:rsid w:val="00682468"/>
    <w:rsid w:val="00682785"/>
    <w:rsid w:val="006844D4"/>
    <w:rsid w:val="006867CA"/>
    <w:rsid w:val="006904F1"/>
    <w:rsid w:val="00693F96"/>
    <w:rsid w:val="00693FE4"/>
    <w:rsid w:val="00694DCC"/>
    <w:rsid w:val="00695228"/>
    <w:rsid w:val="00696816"/>
    <w:rsid w:val="006975AD"/>
    <w:rsid w:val="006A00C3"/>
    <w:rsid w:val="006A050D"/>
    <w:rsid w:val="006A0548"/>
    <w:rsid w:val="006A0A85"/>
    <w:rsid w:val="006A2B56"/>
    <w:rsid w:val="006A406F"/>
    <w:rsid w:val="006A5421"/>
    <w:rsid w:val="006A6D03"/>
    <w:rsid w:val="006A76AA"/>
    <w:rsid w:val="006A7C80"/>
    <w:rsid w:val="006B3931"/>
    <w:rsid w:val="006B3E8D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268"/>
    <w:rsid w:val="0070799D"/>
    <w:rsid w:val="00710E26"/>
    <w:rsid w:val="00711247"/>
    <w:rsid w:val="00711715"/>
    <w:rsid w:val="00720D5F"/>
    <w:rsid w:val="00722840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6914"/>
    <w:rsid w:val="00737388"/>
    <w:rsid w:val="00740A27"/>
    <w:rsid w:val="0074201B"/>
    <w:rsid w:val="00744643"/>
    <w:rsid w:val="007467C0"/>
    <w:rsid w:val="00751272"/>
    <w:rsid w:val="00752B27"/>
    <w:rsid w:val="0075414A"/>
    <w:rsid w:val="00754B13"/>
    <w:rsid w:val="00756418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1DF5"/>
    <w:rsid w:val="007940CB"/>
    <w:rsid w:val="0079534E"/>
    <w:rsid w:val="007957AC"/>
    <w:rsid w:val="00796C07"/>
    <w:rsid w:val="00797024"/>
    <w:rsid w:val="007975F4"/>
    <w:rsid w:val="007A168A"/>
    <w:rsid w:val="007A50E2"/>
    <w:rsid w:val="007A77BE"/>
    <w:rsid w:val="007B140D"/>
    <w:rsid w:val="007B58FC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4262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2D6F"/>
    <w:rsid w:val="007E576E"/>
    <w:rsid w:val="007E6136"/>
    <w:rsid w:val="007F0BB7"/>
    <w:rsid w:val="007F114E"/>
    <w:rsid w:val="007F2F3E"/>
    <w:rsid w:val="007F38AD"/>
    <w:rsid w:val="007F3D7D"/>
    <w:rsid w:val="007F49AE"/>
    <w:rsid w:val="007F612D"/>
    <w:rsid w:val="007F7267"/>
    <w:rsid w:val="0080069B"/>
    <w:rsid w:val="00800C93"/>
    <w:rsid w:val="00802612"/>
    <w:rsid w:val="00803BC1"/>
    <w:rsid w:val="00806845"/>
    <w:rsid w:val="00811A40"/>
    <w:rsid w:val="008123EA"/>
    <w:rsid w:val="00812C4E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6B20"/>
    <w:rsid w:val="008516FA"/>
    <w:rsid w:val="008532BD"/>
    <w:rsid w:val="008534E6"/>
    <w:rsid w:val="00853D30"/>
    <w:rsid w:val="0085534F"/>
    <w:rsid w:val="008563F5"/>
    <w:rsid w:val="0086065D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3923"/>
    <w:rsid w:val="0088402E"/>
    <w:rsid w:val="00884666"/>
    <w:rsid w:val="00887061"/>
    <w:rsid w:val="0089274A"/>
    <w:rsid w:val="00892D93"/>
    <w:rsid w:val="0089493C"/>
    <w:rsid w:val="00894B28"/>
    <w:rsid w:val="00895358"/>
    <w:rsid w:val="008955D8"/>
    <w:rsid w:val="00896827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C064E"/>
    <w:rsid w:val="008C06C1"/>
    <w:rsid w:val="008C08A5"/>
    <w:rsid w:val="008C0914"/>
    <w:rsid w:val="008C103E"/>
    <w:rsid w:val="008C16EA"/>
    <w:rsid w:val="008C19A1"/>
    <w:rsid w:val="008C3C98"/>
    <w:rsid w:val="008C4741"/>
    <w:rsid w:val="008C57CC"/>
    <w:rsid w:val="008C5EBA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151B5"/>
    <w:rsid w:val="00915A8B"/>
    <w:rsid w:val="00917ECF"/>
    <w:rsid w:val="0092047A"/>
    <w:rsid w:val="00920E39"/>
    <w:rsid w:val="00920EAE"/>
    <w:rsid w:val="00921038"/>
    <w:rsid w:val="009217FB"/>
    <w:rsid w:val="00923D53"/>
    <w:rsid w:val="00931099"/>
    <w:rsid w:val="00932EB7"/>
    <w:rsid w:val="009339F9"/>
    <w:rsid w:val="00933A33"/>
    <w:rsid w:val="00934E99"/>
    <w:rsid w:val="0093597F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7507"/>
    <w:rsid w:val="00970802"/>
    <w:rsid w:val="00972A0E"/>
    <w:rsid w:val="00972FEF"/>
    <w:rsid w:val="00974051"/>
    <w:rsid w:val="00974D1A"/>
    <w:rsid w:val="0097554B"/>
    <w:rsid w:val="00976B9A"/>
    <w:rsid w:val="00977A8C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50FE"/>
    <w:rsid w:val="009A1F04"/>
    <w:rsid w:val="009A3357"/>
    <w:rsid w:val="009A6A53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A005F2"/>
    <w:rsid w:val="00A00694"/>
    <w:rsid w:val="00A03614"/>
    <w:rsid w:val="00A06CEC"/>
    <w:rsid w:val="00A1168E"/>
    <w:rsid w:val="00A11B51"/>
    <w:rsid w:val="00A127C6"/>
    <w:rsid w:val="00A14F8F"/>
    <w:rsid w:val="00A15245"/>
    <w:rsid w:val="00A2263B"/>
    <w:rsid w:val="00A22788"/>
    <w:rsid w:val="00A24653"/>
    <w:rsid w:val="00A25503"/>
    <w:rsid w:val="00A33B0C"/>
    <w:rsid w:val="00A34F7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427B"/>
    <w:rsid w:val="00A84471"/>
    <w:rsid w:val="00A855FD"/>
    <w:rsid w:val="00A865E3"/>
    <w:rsid w:val="00A91252"/>
    <w:rsid w:val="00A919BB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B00FB4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CE2"/>
    <w:rsid w:val="00B165F9"/>
    <w:rsid w:val="00B1742A"/>
    <w:rsid w:val="00B24F2D"/>
    <w:rsid w:val="00B26A35"/>
    <w:rsid w:val="00B279C6"/>
    <w:rsid w:val="00B312C5"/>
    <w:rsid w:val="00B34C0D"/>
    <w:rsid w:val="00B353A3"/>
    <w:rsid w:val="00B35F45"/>
    <w:rsid w:val="00B37F5B"/>
    <w:rsid w:val="00B4084B"/>
    <w:rsid w:val="00B41117"/>
    <w:rsid w:val="00B41F7F"/>
    <w:rsid w:val="00B45D0A"/>
    <w:rsid w:val="00B46598"/>
    <w:rsid w:val="00B466B6"/>
    <w:rsid w:val="00B4754E"/>
    <w:rsid w:val="00B50376"/>
    <w:rsid w:val="00B518FA"/>
    <w:rsid w:val="00B51B19"/>
    <w:rsid w:val="00B53D86"/>
    <w:rsid w:val="00B53EFA"/>
    <w:rsid w:val="00B57566"/>
    <w:rsid w:val="00B5798C"/>
    <w:rsid w:val="00B63F69"/>
    <w:rsid w:val="00B648A5"/>
    <w:rsid w:val="00B660DF"/>
    <w:rsid w:val="00B677B1"/>
    <w:rsid w:val="00B701EF"/>
    <w:rsid w:val="00B71DC0"/>
    <w:rsid w:val="00B71FB9"/>
    <w:rsid w:val="00B75157"/>
    <w:rsid w:val="00B811D3"/>
    <w:rsid w:val="00B85FBC"/>
    <w:rsid w:val="00B8614B"/>
    <w:rsid w:val="00B93713"/>
    <w:rsid w:val="00B939FF"/>
    <w:rsid w:val="00B94417"/>
    <w:rsid w:val="00B94E1F"/>
    <w:rsid w:val="00B95652"/>
    <w:rsid w:val="00B961C7"/>
    <w:rsid w:val="00BA1F8A"/>
    <w:rsid w:val="00BA1FB8"/>
    <w:rsid w:val="00BA2C3B"/>
    <w:rsid w:val="00BA34E8"/>
    <w:rsid w:val="00BA4A50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27FF"/>
    <w:rsid w:val="00BC375F"/>
    <w:rsid w:val="00BC38DB"/>
    <w:rsid w:val="00BC3F4A"/>
    <w:rsid w:val="00BC601C"/>
    <w:rsid w:val="00BC7BED"/>
    <w:rsid w:val="00BD3E38"/>
    <w:rsid w:val="00BD4D84"/>
    <w:rsid w:val="00BD5642"/>
    <w:rsid w:val="00BD5767"/>
    <w:rsid w:val="00BD5B3D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321F"/>
    <w:rsid w:val="00BF4E3E"/>
    <w:rsid w:val="00C00754"/>
    <w:rsid w:val="00C00B17"/>
    <w:rsid w:val="00C00BCD"/>
    <w:rsid w:val="00C0450D"/>
    <w:rsid w:val="00C04536"/>
    <w:rsid w:val="00C15462"/>
    <w:rsid w:val="00C162CA"/>
    <w:rsid w:val="00C17853"/>
    <w:rsid w:val="00C23A13"/>
    <w:rsid w:val="00C24E3C"/>
    <w:rsid w:val="00C254FD"/>
    <w:rsid w:val="00C259A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710BE"/>
    <w:rsid w:val="00C710E1"/>
    <w:rsid w:val="00C718F9"/>
    <w:rsid w:val="00C73188"/>
    <w:rsid w:val="00C73839"/>
    <w:rsid w:val="00C73D1D"/>
    <w:rsid w:val="00C766D0"/>
    <w:rsid w:val="00C80B7F"/>
    <w:rsid w:val="00C81752"/>
    <w:rsid w:val="00C8434A"/>
    <w:rsid w:val="00C8466E"/>
    <w:rsid w:val="00C85D73"/>
    <w:rsid w:val="00C90585"/>
    <w:rsid w:val="00C90861"/>
    <w:rsid w:val="00C91888"/>
    <w:rsid w:val="00C91B62"/>
    <w:rsid w:val="00C92277"/>
    <w:rsid w:val="00C92CE0"/>
    <w:rsid w:val="00C92D9F"/>
    <w:rsid w:val="00C961C1"/>
    <w:rsid w:val="00C96862"/>
    <w:rsid w:val="00C97CAB"/>
    <w:rsid w:val="00CA2645"/>
    <w:rsid w:val="00CA3B71"/>
    <w:rsid w:val="00CA4A93"/>
    <w:rsid w:val="00CA4E7A"/>
    <w:rsid w:val="00CA52D4"/>
    <w:rsid w:val="00CA67C1"/>
    <w:rsid w:val="00CB1185"/>
    <w:rsid w:val="00CB2767"/>
    <w:rsid w:val="00CB2A8D"/>
    <w:rsid w:val="00CB48ED"/>
    <w:rsid w:val="00CB518C"/>
    <w:rsid w:val="00CB6C5F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C2F"/>
    <w:rsid w:val="00CE3712"/>
    <w:rsid w:val="00CE4DDB"/>
    <w:rsid w:val="00CE5D1A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3ACB"/>
    <w:rsid w:val="00D13E4C"/>
    <w:rsid w:val="00D14763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5822"/>
    <w:rsid w:val="00D70DA5"/>
    <w:rsid w:val="00D7342D"/>
    <w:rsid w:val="00D753D7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4103"/>
    <w:rsid w:val="00DA4DA5"/>
    <w:rsid w:val="00DA536C"/>
    <w:rsid w:val="00DA62A5"/>
    <w:rsid w:val="00DA6C4F"/>
    <w:rsid w:val="00DA6EBB"/>
    <w:rsid w:val="00DB43A9"/>
    <w:rsid w:val="00DB4FEF"/>
    <w:rsid w:val="00DB5389"/>
    <w:rsid w:val="00DB76E5"/>
    <w:rsid w:val="00DB79F6"/>
    <w:rsid w:val="00DC135A"/>
    <w:rsid w:val="00DC2543"/>
    <w:rsid w:val="00DC3201"/>
    <w:rsid w:val="00DC37CD"/>
    <w:rsid w:val="00DC3F3D"/>
    <w:rsid w:val="00DC41F5"/>
    <w:rsid w:val="00DC4B73"/>
    <w:rsid w:val="00DC5220"/>
    <w:rsid w:val="00DC6247"/>
    <w:rsid w:val="00DC78AB"/>
    <w:rsid w:val="00DD1ADC"/>
    <w:rsid w:val="00DD3E31"/>
    <w:rsid w:val="00DE1994"/>
    <w:rsid w:val="00DE1D5C"/>
    <w:rsid w:val="00DE3654"/>
    <w:rsid w:val="00DE38E2"/>
    <w:rsid w:val="00DE4742"/>
    <w:rsid w:val="00DE6213"/>
    <w:rsid w:val="00DE7080"/>
    <w:rsid w:val="00DE70F0"/>
    <w:rsid w:val="00DE7C31"/>
    <w:rsid w:val="00DF5A80"/>
    <w:rsid w:val="00E0218A"/>
    <w:rsid w:val="00E02368"/>
    <w:rsid w:val="00E043AF"/>
    <w:rsid w:val="00E05496"/>
    <w:rsid w:val="00E0570C"/>
    <w:rsid w:val="00E05DFA"/>
    <w:rsid w:val="00E06DEB"/>
    <w:rsid w:val="00E07578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57712"/>
    <w:rsid w:val="00E65D55"/>
    <w:rsid w:val="00E662B4"/>
    <w:rsid w:val="00E70555"/>
    <w:rsid w:val="00E70BDC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6B93"/>
    <w:rsid w:val="00EB3FE8"/>
    <w:rsid w:val="00EB772E"/>
    <w:rsid w:val="00EB7AF4"/>
    <w:rsid w:val="00EB7AFB"/>
    <w:rsid w:val="00EC2D9A"/>
    <w:rsid w:val="00EC3FFB"/>
    <w:rsid w:val="00EC5D7F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20B"/>
    <w:rsid w:val="00F06B98"/>
    <w:rsid w:val="00F110B1"/>
    <w:rsid w:val="00F11E22"/>
    <w:rsid w:val="00F11F79"/>
    <w:rsid w:val="00F12F85"/>
    <w:rsid w:val="00F14137"/>
    <w:rsid w:val="00F149C4"/>
    <w:rsid w:val="00F1519A"/>
    <w:rsid w:val="00F15928"/>
    <w:rsid w:val="00F15E83"/>
    <w:rsid w:val="00F16208"/>
    <w:rsid w:val="00F164EC"/>
    <w:rsid w:val="00F1696A"/>
    <w:rsid w:val="00F177B5"/>
    <w:rsid w:val="00F178A8"/>
    <w:rsid w:val="00F21B06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205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10B2"/>
    <w:rsid w:val="00F62C8F"/>
    <w:rsid w:val="00F64123"/>
    <w:rsid w:val="00F653C0"/>
    <w:rsid w:val="00F66814"/>
    <w:rsid w:val="00F66E8B"/>
    <w:rsid w:val="00F7073E"/>
    <w:rsid w:val="00F718DB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2E3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45A"/>
    <w:rsid w:val="00FE50AF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5C31ECF"/>
  <w15:docId w15:val="{9E6A59EA-B232-44DA-A88A-E34760C8B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76E0F1-C5D6-4B56-893F-1622A23C0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1042</Words>
  <Characters>6257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Kancelaria Prezydenta RP</dc:creator>
  <cp:lastModifiedBy>Joanna Rybczyńska</cp:lastModifiedBy>
  <cp:revision>36</cp:revision>
  <cp:lastPrinted>2016-05-31T09:57:00Z</cp:lastPrinted>
  <dcterms:created xsi:type="dcterms:W3CDTF">2016-07-07T13:44:00Z</dcterms:created>
  <dcterms:modified xsi:type="dcterms:W3CDTF">2024-10-29T07:05:00Z</dcterms:modified>
</cp:coreProperties>
</file>