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67DB" w14:textId="713464BB" w:rsidR="006E521E" w:rsidRPr="00FC7D4D" w:rsidRDefault="006E521E" w:rsidP="00353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sz w:val="24"/>
          <w:szCs w:val="24"/>
          <w:lang w:eastAsia="pl-PL"/>
        </w:rPr>
        <w:t xml:space="preserve">Umowa Nr </w:t>
      </w:r>
      <w:r w:rsidR="00AC69B5">
        <w:rPr>
          <w:rFonts w:ascii="Times New Roman" w:hAnsi="Times New Roman"/>
          <w:b/>
          <w:sz w:val="24"/>
          <w:szCs w:val="24"/>
          <w:lang w:eastAsia="pl-PL"/>
        </w:rPr>
        <w:t>…</w:t>
      </w:r>
      <w:r w:rsidRPr="00FC7D4D">
        <w:rPr>
          <w:rFonts w:ascii="Times New Roman" w:hAnsi="Times New Roman"/>
          <w:b/>
          <w:sz w:val="24"/>
          <w:szCs w:val="24"/>
          <w:lang w:eastAsia="pl-PL"/>
        </w:rPr>
        <w:t>/202</w:t>
      </w:r>
      <w:r w:rsidR="00B21709">
        <w:rPr>
          <w:rFonts w:ascii="Times New Roman" w:hAnsi="Times New Roman"/>
          <w:b/>
          <w:sz w:val="24"/>
          <w:szCs w:val="24"/>
          <w:lang w:eastAsia="pl-PL"/>
        </w:rPr>
        <w:t>6</w:t>
      </w:r>
    </w:p>
    <w:p w14:paraId="2643F282" w14:textId="77777777" w:rsidR="006E521E" w:rsidRPr="00FC7D4D" w:rsidRDefault="006E521E" w:rsidP="00FB47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7BB36AE" w14:textId="213E70B4" w:rsidR="006E521E" w:rsidRPr="00FC7D4D" w:rsidRDefault="006E521E" w:rsidP="00F43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 xml:space="preserve">Zawarta w dniu </w:t>
      </w:r>
      <w:r w:rsidR="00230B5D">
        <w:rPr>
          <w:rFonts w:ascii="Times New Roman" w:hAnsi="Times New Roman"/>
          <w:sz w:val="24"/>
          <w:szCs w:val="24"/>
          <w:lang w:eastAsia="pl-PL"/>
        </w:rPr>
        <w:t>………………</w:t>
      </w:r>
      <w:r w:rsidRPr="00FC7D4D">
        <w:rPr>
          <w:rFonts w:ascii="Times New Roman" w:hAnsi="Times New Roman"/>
          <w:sz w:val="24"/>
          <w:szCs w:val="24"/>
          <w:lang w:eastAsia="pl-PL"/>
        </w:rPr>
        <w:t xml:space="preserve">. w Lipsku, pomiędzy </w:t>
      </w:r>
      <w:r w:rsidRPr="00FC7D4D">
        <w:rPr>
          <w:rFonts w:ascii="Times New Roman" w:hAnsi="Times New Roman"/>
          <w:b/>
          <w:bCs/>
          <w:sz w:val="24"/>
          <w:szCs w:val="24"/>
          <w:lang w:eastAsia="pl-PL"/>
        </w:rPr>
        <w:t>Miastem i Gminą Lipsko, ul. 1 Maja 2, 27-300 Lipsko, zwanym dalej</w:t>
      </w:r>
      <w:r w:rsidRPr="00FC7D4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FC7D4D">
        <w:rPr>
          <w:rFonts w:ascii="Times New Roman" w:hAnsi="Times New Roman"/>
          <w:b/>
          <w:sz w:val="24"/>
          <w:szCs w:val="24"/>
          <w:lang w:eastAsia="pl-PL"/>
        </w:rPr>
        <w:t>„Zamawiającym” reprezentowanym przez:</w:t>
      </w:r>
    </w:p>
    <w:p w14:paraId="042D6657" w14:textId="7C527011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sz w:val="24"/>
          <w:szCs w:val="24"/>
          <w:lang w:eastAsia="pl-PL"/>
        </w:rPr>
        <w:t xml:space="preserve">Jacek </w:t>
      </w:r>
      <w:proofErr w:type="spellStart"/>
      <w:r w:rsidRPr="00FC7D4D">
        <w:rPr>
          <w:rFonts w:ascii="Times New Roman" w:hAnsi="Times New Roman"/>
          <w:b/>
          <w:sz w:val="24"/>
          <w:szCs w:val="24"/>
          <w:lang w:eastAsia="pl-PL"/>
        </w:rPr>
        <w:t>Wielorański</w:t>
      </w:r>
      <w:proofErr w:type="spellEnd"/>
      <w:r w:rsidRPr="00FC7D4D">
        <w:rPr>
          <w:rFonts w:ascii="Times New Roman" w:hAnsi="Times New Roman"/>
          <w:b/>
          <w:sz w:val="24"/>
          <w:szCs w:val="24"/>
          <w:lang w:eastAsia="pl-PL"/>
        </w:rPr>
        <w:t xml:space="preserve"> -</w:t>
      </w:r>
      <w:r w:rsidR="00574208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FC7D4D">
        <w:rPr>
          <w:rFonts w:ascii="Times New Roman" w:hAnsi="Times New Roman"/>
          <w:b/>
          <w:sz w:val="24"/>
          <w:szCs w:val="24"/>
          <w:lang w:eastAsia="pl-PL"/>
        </w:rPr>
        <w:t>Burmistrz Miasta i Gminy</w:t>
      </w:r>
    </w:p>
    <w:p w14:paraId="5CBBC2C3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 xml:space="preserve">a </w:t>
      </w:r>
    </w:p>
    <w:p w14:paraId="4BE13AB8" w14:textId="4310BC7F" w:rsidR="00B11DC3" w:rsidRDefault="00AC69B5" w:rsidP="00B11D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bookmarkStart w:id="0" w:name="_Hlk134097204"/>
      <w:r>
        <w:rPr>
          <w:rFonts w:ascii="Times New Roman" w:hAnsi="Times New Roman"/>
          <w:b/>
          <w:sz w:val="24"/>
          <w:szCs w:val="24"/>
          <w:lang w:eastAsia="pl-PL"/>
        </w:rPr>
        <w:t>………………………………………………………….</w:t>
      </w:r>
      <w:r w:rsidR="00B11D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B11DC3">
        <w:rPr>
          <w:rFonts w:ascii="Times New Roman" w:hAnsi="Times New Roman"/>
          <w:bCs/>
          <w:sz w:val="24"/>
          <w:szCs w:val="24"/>
          <w:lang w:eastAsia="pl-PL"/>
        </w:rPr>
        <w:t xml:space="preserve">z siedzibą </w:t>
      </w:r>
      <w:r>
        <w:rPr>
          <w:rFonts w:ascii="Times New Roman" w:hAnsi="Times New Roman"/>
          <w:b/>
          <w:sz w:val="24"/>
          <w:szCs w:val="24"/>
          <w:lang w:eastAsia="pl-PL"/>
        </w:rPr>
        <w:t>……………………………</w:t>
      </w:r>
      <w:r w:rsidR="00B11D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B11DC3" w:rsidRPr="00B95EFB">
        <w:rPr>
          <w:rFonts w:ascii="Times New Roman" w:hAnsi="Times New Roman"/>
          <w:bCs/>
          <w:sz w:val="24"/>
          <w:szCs w:val="24"/>
          <w:lang w:eastAsia="pl-PL"/>
        </w:rPr>
        <w:t>zwanym dalej</w:t>
      </w:r>
      <w:r w:rsidR="00B11DC3">
        <w:rPr>
          <w:rFonts w:ascii="Times New Roman" w:hAnsi="Times New Roman"/>
          <w:b/>
          <w:sz w:val="24"/>
          <w:szCs w:val="24"/>
          <w:lang w:eastAsia="pl-PL"/>
        </w:rPr>
        <w:t xml:space="preserve"> Wykonawcą </w:t>
      </w:r>
      <w:r w:rsidR="00B11DC3" w:rsidRPr="00B95EFB">
        <w:rPr>
          <w:rFonts w:ascii="Times New Roman" w:hAnsi="Times New Roman"/>
          <w:bCs/>
          <w:sz w:val="24"/>
          <w:szCs w:val="24"/>
          <w:lang w:eastAsia="pl-PL"/>
        </w:rPr>
        <w:t>reprezentowanym przez:</w:t>
      </w:r>
    </w:p>
    <w:p w14:paraId="1A96832E" w14:textId="091475C2" w:rsidR="00B11DC3" w:rsidRPr="00FB4739" w:rsidRDefault="00AC69B5" w:rsidP="00B11D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………………………………………….</w:t>
      </w:r>
    </w:p>
    <w:bookmarkEnd w:id="0"/>
    <w:p w14:paraId="4CB8D481" w14:textId="77777777" w:rsidR="006E521E" w:rsidRPr="00FC7D4D" w:rsidRDefault="006E521E" w:rsidP="00F43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>w rezultacie dokonania przez Zamawiającego wyboru oferty Wykonawcy w trybie zapytania ofertowego została zawarta umowa o następującej treści:</w:t>
      </w:r>
    </w:p>
    <w:p w14:paraId="69BD2BE2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94960D5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sz w:val="24"/>
          <w:szCs w:val="24"/>
          <w:lang w:eastAsia="pl-PL"/>
        </w:rPr>
        <w:t>§ 1</w:t>
      </w:r>
    </w:p>
    <w:p w14:paraId="1CEB9260" w14:textId="204FF751" w:rsidR="003C09D8" w:rsidRPr="00FC7D4D" w:rsidRDefault="003C09D8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sz w:val="24"/>
          <w:szCs w:val="24"/>
          <w:lang w:eastAsia="pl-PL"/>
        </w:rPr>
        <w:t>Przedmiot Umowy</w:t>
      </w:r>
    </w:p>
    <w:p w14:paraId="2F149C27" w14:textId="535622C1" w:rsidR="006E521E" w:rsidRPr="00FC7D4D" w:rsidRDefault="006E521E" w:rsidP="00F43478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 xml:space="preserve">1. Zamawiający zleca a Wykonawca przyjmuje do </w:t>
      </w:r>
      <w:r w:rsidR="003C09D8" w:rsidRPr="00FC7D4D">
        <w:rPr>
          <w:rFonts w:ascii="Times New Roman" w:hAnsi="Times New Roman"/>
          <w:sz w:val="24"/>
          <w:szCs w:val="24"/>
          <w:lang w:eastAsia="pl-PL"/>
        </w:rPr>
        <w:t>sa</w:t>
      </w:r>
      <w:r w:rsidR="003C09D8" w:rsidRPr="00FC7D4D">
        <w:rPr>
          <w:rStyle w:val="markedcontent"/>
          <w:rFonts w:ascii="Times New Roman" w:hAnsi="Times New Roman"/>
          <w:sz w:val="24"/>
          <w:szCs w:val="24"/>
        </w:rPr>
        <w:t>modzielnego świadczenia</w:t>
      </w:r>
      <w:r w:rsidR="003C09D8" w:rsidRPr="00FC7D4D">
        <w:rPr>
          <w:rFonts w:ascii="Times New Roman" w:hAnsi="Times New Roman"/>
          <w:sz w:val="24"/>
          <w:szCs w:val="24"/>
        </w:rPr>
        <w:br/>
      </w:r>
      <w:r w:rsidR="003C09D8" w:rsidRPr="00FC7D4D">
        <w:rPr>
          <w:rStyle w:val="markedcontent"/>
          <w:rFonts w:ascii="Times New Roman" w:hAnsi="Times New Roman"/>
          <w:sz w:val="24"/>
          <w:szCs w:val="24"/>
        </w:rPr>
        <w:t xml:space="preserve">usług związanych z </w:t>
      </w:r>
      <w:bookmarkStart w:id="1" w:name="_Hlk151978595"/>
      <w:r w:rsidR="003C09D8" w:rsidRPr="00FC7D4D">
        <w:rPr>
          <w:rStyle w:val="markedcontent"/>
          <w:rFonts w:ascii="Times New Roman" w:hAnsi="Times New Roman"/>
          <w:sz w:val="24"/>
          <w:szCs w:val="24"/>
        </w:rPr>
        <w:t xml:space="preserve">profilowaniem dróg gminnych o nawierzchni </w:t>
      </w:r>
      <w:r w:rsidR="003F7B40">
        <w:rPr>
          <w:rStyle w:val="markedcontent"/>
          <w:rFonts w:ascii="Times New Roman" w:hAnsi="Times New Roman"/>
          <w:sz w:val="24"/>
          <w:szCs w:val="24"/>
        </w:rPr>
        <w:t xml:space="preserve">tłuczniowej i </w:t>
      </w:r>
      <w:r w:rsidR="003C09D8" w:rsidRPr="00FC7D4D">
        <w:rPr>
          <w:rStyle w:val="markedcontent"/>
          <w:rFonts w:ascii="Times New Roman" w:hAnsi="Times New Roman"/>
          <w:sz w:val="24"/>
          <w:szCs w:val="24"/>
        </w:rPr>
        <w:t>gruntowej równiarką</w:t>
      </w:r>
      <w:r w:rsidR="007E3DBB">
        <w:rPr>
          <w:rStyle w:val="markedcontent"/>
          <w:rFonts w:ascii="Times New Roman" w:hAnsi="Times New Roman"/>
          <w:sz w:val="24"/>
          <w:szCs w:val="24"/>
        </w:rPr>
        <w:t xml:space="preserve"> </w:t>
      </w:r>
      <w:r w:rsidR="003C09D8" w:rsidRPr="00FC7D4D">
        <w:rPr>
          <w:rStyle w:val="markedcontent"/>
          <w:rFonts w:ascii="Times New Roman" w:hAnsi="Times New Roman"/>
          <w:sz w:val="24"/>
          <w:szCs w:val="24"/>
        </w:rPr>
        <w:t xml:space="preserve">drogową samojezdną </w:t>
      </w:r>
      <w:bookmarkEnd w:id="1"/>
      <w:r w:rsidR="003C09D8" w:rsidRPr="00FC7D4D">
        <w:rPr>
          <w:rStyle w:val="markedcontent"/>
          <w:rFonts w:ascii="Times New Roman" w:hAnsi="Times New Roman"/>
          <w:sz w:val="24"/>
          <w:szCs w:val="24"/>
        </w:rPr>
        <w:t>w celu likwidacji wybojów,</w:t>
      </w:r>
      <w:r w:rsidR="003C09D8" w:rsidRPr="00FC7D4D">
        <w:rPr>
          <w:rFonts w:ascii="Times New Roman" w:hAnsi="Times New Roman"/>
          <w:sz w:val="24"/>
          <w:szCs w:val="24"/>
        </w:rPr>
        <w:t xml:space="preserve"> </w:t>
      </w:r>
      <w:r w:rsidR="003C09D8" w:rsidRPr="00FC7D4D">
        <w:rPr>
          <w:rStyle w:val="markedcontent"/>
          <w:rFonts w:ascii="Times New Roman" w:hAnsi="Times New Roman"/>
          <w:sz w:val="24"/>
          <w:szCs w:val="24"/>
        </w:rPr>
        <w:t>ubytków i kolein oraz dokonania korekty profilu poprzecznego dróg dla poprawy</w:t>
      </w:r>
      <w:r w:rsidR="003C09D8" w:rsidRPr="00FC7D4D">
        <w:rPr>
          <w:rFonts w:ascii="Times New Roman" w:hAnsi="Times New Roman"/>
          <w:sz w:val="24"/>
          <w:szCs w:val="24"/>
        </w:rPr>
        <w:t xml:space="preserve"> </w:t>
      </w:r>
      <w:r w:rsidR="003C09D8" w:rsidRPr="00FC7D4D">
        <w:rPr>
          <w:rStyle w:val="markedcontent"/>
          <w:rFonts w:ascii="Times New Roman" w:hAnsi="Times New Roman"/>
          <w:sz w:val="24"/>
          <w:szCs w:val="24"/>
        </w:rPr>
        <w:t>warunków ruchu i umożliwienia swobodnego odpływu wody z korony drogi</w:t>
      </w:r>
      <w:r w:rsidRPr="00FC7D4D">
        <w:rPr>
          <w:rFonts w:ascii="Times New Roman" w:hAnsi="Times New Roman"/>
          <w:sz w:val="24"/>
          <w:szCs w:val="24"/>
          <w:lang w:eastAsia="pl-PL"/>
        </w:rPr>
        <w:t>:</w:t>
      </w:r>
    </w:p>
    <w:p w14:paraId="545DD806" w14:textId="77777777" w:rsidR="006E521E" w:rsidRPr="00FC7D4D" w:rsidRDefault="006E521E" w:rsidP="00FB4739">
      <w:pPr>
        <w:spacing w:after="100" w:line="240" w:lineRule="auto"/>
        <w:ind w:left="180" w:hanging="18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F35474E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bCs/>
          <w:sz w:val="24"/>
          <w:szCs w:val="24"/>
          <w:lang w:eastAsia="pl-PL"/>
        </w:rPr>
        <w:t>§ 2</w:t>
      </w:r>
    </w:p>
    <w:p w14:paraId="560B8658" w14:textId="2838D7BB" w:rsidR="003C09D8" w:rsidRPr="00FC7D4D" w:rsidRDefault="003C09D8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bCs/>
          <w:sz w:val="24"/>
          <w:szCs w:val="24"/>
          <w:lang w:eastAsia="pl-PL"/>
        </w:rPr>
        <w:t>Termin realizacji</w:t>
      </w:r>
    </w:p>
    <w:p w14:paraId="29A9D367" w14:textId="3A191661" w:rsidR="003C09D8" w:rsidRPr="00FC7D4D" w:rsidRDefault="003C09D8" w:rsidP="000E35C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>Realizacja przedmiotu umowy odbywać się będzie sukcesywnie, w zależności od bieżących</w:t>
      </w:r>
      <w:r w:rsidRPr="00FC7D4D">
        <w:rPr>
          <w:rFonts w:ascii="Times New Roman" w:hAnsi="Times New Roman"/>
          <w:sz w:val="24"/>
          <w:szCs w:val="24"/>
        </w:rPr>
        <w:br/>
      </w:r>
      <w:r w:rsidRPr="00FC7D4D">
        <w:rPr>
          <w:rStyle w:val="markedcontent"/>
          <w:rFonts w:ascii="Times New Roman" w:hAnsi="Times New Roman"/>
          <w:sz w:val="24"/>
          <w:szCs w:val="24"/>
        </w:rPr>
        <w:t xml:space="preserve">potrzeb Zamawiającego w okresie od dnia podpisania umowy do dnia </w:t>
      </w:r>
      <w:r w:rsidR="00574208">
        <w:rPr>
          <w:rStyle w:val="markedcontent"/>
          <w:rFonts w:ascii="Times New Roman" w:hAnsi="Times New Roman"/>
          <w:sz w:val="24"/>
          <w:szCs w:val="24"/>
        </w:rPr>
        <w:t>15</w:t>
      </w:r>
      <w:r w:rsidRPr="00FC7D4D">
        <w:rPr>
          <w:rStyle w:val="markedcontent"/>
          <w:rFonts w:ascii="Times New Roman" w:hAnsi="Times New Roman"/>
          <w:sz w:val="24"/>
          <w:szCs w:val="24"/>
        </w:rPr>
        <w:t>.12.202</w:t>
      </w:r>
      <w:r w:rsidR="00B21709">
        <w:rPr>
          <w:rStyle w:val="markedcontent"/>
          <w:rFonts w:ascii="Times New Roman" w:hAnsi="Times New Roman"/>
          <w:sz w:val="24"/>
          <w:szCs w:val="24"/>
        </w:rPr>
        <w:t>6</w:t>
      </w:r>
      <w:r w:rsidRPr="00FC7D4D">
        <w:rPr>
          <w:rStyle w:val="markedcontent"/>
          <w:rFonts w:ascii="Times New Roman" w:hAnsi="Times New Roman"/>
          <w:sz w:val="24"/>
          <w:szCs w:val="24"/>
        </w:rPr>
        <w:t>r.,</w:t>
      </w:r>
    </w:p>
    <w:p w14:paraId="048B5654" w14:textId="77777777" w:rsidR="006E521E" w:rsidRPr="00FC7D4D" w:rsidRDefault="006E521E" w:rsidP="00FB4739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07B9819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bCs/>
          <w:sz w:val="24"/>
          <w:szCs w:val="24"/>
          <w:lang w:eastAsia="pl-PL"/>
        </w:rPr>
        <w:t>§ 3</w:t>
      </w:r>
    </w:p>
    <w:p w14:paraId="5086F124" w14:textId="799336C8" w:rsidR="006E521E" w:rsidRPr="00FC7D4D" w:rsidRDefault="003C09D8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bCs/>
          <w:sz w:val="24"/>
          <w:szCs w:val="24"/>
          <w:lang w:eastAsia="pl-PL"/>
        </w:rPr>
        <w:t>Rozpoczęcie i zakończenie prac</w:t>
      </w:r>
    </w:p>
    <w:p w14:paraId="505706DE" w14:textId="638883F9" w:rsidR="00B94105" w:rsidRPr="00FC7D4D" w:rsidRDefault="003C09D8" w:rsidP="00B9410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 xml:space="preserve">Zamawiający w okresie obowiązywania umowy będzie zlecał Wykonawcy </w:t>
      </w:r>
      <w:r w:rsidR="00B94105" w:rsidRPr="00FC7D4D">
        <w:rPr>
          <w:rStyle w:val="markedcontent"/>
          <w:rFonts w:ascii="Times New Roman" w:hAnsi="Times New Roman"/>
          <w:sz w:val="24"/>
          <w:szCs w:val="24"/>
        </w:rPr>
        <w:t>telefonicznie</w:t>
      </w:r>
      <w:r w:rsidRPr="00FC7D4D">
        <w:rPr>
          <w:rStyle w:val="markedcontent"/>
          <w:rFonts w:ascii="Times New Roman" w:hAnsi="Times New Roman"/>
          <w:sz w:val="24"/>
          <w:szCs w:val="24"/>
        </w:rPr>
        <w:t xml:space="preserve"> lub e-mailem zapotrzebowanie na wykonanie poszczególnych prac. Zlecenia te będą określały</w:t>
      </w:r>
      <w:r w:rsidR="00574208">
        <w:rPr>
          <w:rStyle w:val="markedcontent"/>
          <w:rFonts w:ascii="Times New Roman" w:hAnsi="Times New Roman"/>
          <w:sz w:val="24"/>
          <w:szCs w:val="24"/>
        </w:rPr>
        <w:t xml:space="preserve"> </w:t>
      </w:r>
      <w:r w:rsidRPr="00FC7D4D">
        <w:rPr>
          <w:rStyle w:val="markedcontent"/>
          <w:rFonts w:ascii="Times New Roman" w:hAnsi="Times New Roman"/>
          <w:sz w:val="24"/>
          <w:szCs w:val="24"/>
        </w:rPr>
        <w:t>lokalizację zadań i dokładny zakres</w:t>
      </w:r>
      <w:r w:rsidR="00B94105" w:rsidRPr="00FC7D4D">
        <w:rPr>
          <w:rStyle w:val="markedcontent"/>
          <w:rFonts w:ascii="Times New Roman" w:hAnsi="Times New Roman"/>
          <w:sz w:val="24"/>
          <w:szCs w:val="24"/>
        </w:rPr>
        <w:t>.</w:t>
      </w:r>
    </w:p>
    <w:p w14:paraId="2119FDDB" w14:textId="1E6A04A2" w:rsidR="00B94105" w:rsidRPr="00FC7D4D" w:rsidRDefault="003C09D8" w:rsidP="00B9410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>Wykonawca zobowiązany jest do rozpoczęcia realizacji prac w terminie 3 dni od chwili</w:t>
      </w:r>
      <w:r w:rsidR="00574208">
        <w:rPr>
          <w:rStyle w:val="markedcontent"/>
          <w:rFonts w:ascii="Times New Roman" w:hAnsi="Times New Roman"/>
          <w:sz w:val="24"/>
          <w:szCs w:val="24"/>
        </w:rPr>
        <w:t xml:space="preserve"> </w:t>
      </w:r>
      <w:r w:rsidRPr="00FC7D4D">
        <w:rPr>
          <w:rStyle w:val="markedcontent"/>
          <w:rFonts w:ascii="Times New Roman" w:hAnsi="Times New Roman"/>
          <w:sz w:val="24"/>
          <w:szCs w:val="24"/>
        </w:rPr>
        <w:t>otrzymania zlecenia od Zamawiającego.</w:t>
      </w:r>
    </w:p>
    <w:p w14:paraId="5A1FF9E8" w14:textId="17C33092" w:rsidR="0050074E" w:rsidRPr="00FC7D4D" w:rsidRDefault="0050074E" w:rsidP="00B9410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>Prawidłowego oznakowania i zabezpieczenia prac prowadzonych w pasie drogowym. Za wszelkie powstałe szkody i skutki nieszczęśliwych zdarzeń lub wypadków wynikłe wskutek nienależytego wykonania powyższego obowiązku odpowiedzialność ponosi wyłącznie Wykonawca.</w:t>
      </w:r>
    </w:p>
    <w:p w14:paraId="2340F020" w14:textId="77777777" w:rsidR="00B94105" w:rsidRPr="00FC7D4D" w:rsidRDefault="003C09D8" w:rsidP="00B9410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>Termin zakończenia realizacji poszczególnych prac każdorazowo określony będzie przez</w:t>
      </w:r>
      <w:r w:rsidRPr="00FC7D4D">
        <w:rPr>
          <w:rFonts w:ascii="Times New Roman" w:hAnsi="Times New Roman"/>
          <w:sz w:val="24"/>
          <w:szCs w:val="24"/>
        </w:rPr>
        <w:br/>
      </w:r>
      <w:r w:rsidRPr="00FC7D4D">
        <w:rPr>
          <w:rStyle w:val="markedcontent"/>
          <w:rFonts w:ascii="Times New Roman" w:hAnsi="Times New Roman"/>
          <w:sz w:val="24"/>
          <w:szCs w:val="24"/>
        </w:rPr>
        <w:t xml:space="preserve">Zamawiającego w zleceniu, o którym mowa w ust. 1. </w:t>
      </w:r>
    </w:p>
    <w:p w14:paraId="7A65E8C6" w14:textId="35AF5AF3" w:rsidR="006E521E" w:rsidRPr="00FC7D4D" w:rsidRDefault="003C09D8" w:rsidP="00B9410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>Wykonawca zobowiązany jest każdorazowo zgłosić zakończenie prac objętych zleceniem i tym samym gotowość do dokonania komisyjnego odbioru</w:t>
      </w:r>
    </w:p>
    <w:p w14:paraId="3381F4A5" w14:textId="77777777" w:rsidR="003C09D8" w:rsidRPr="00FC7D4D" w:rsidRDefault="003C09D8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29FF46F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sz w:val="24"/>
          <w:szCs w:val="24"/>
          <w:lang w:eastAsia="pl-PL"/>
        </w:rPr>
        <w:t>§ 4</w:t>
      </w:r>
    </w:p>
    <w:p w14:paraId="47348A79" w14:textId="51691AB4" w:rsidR="00B94105" w:rsidRPr="00FC7D4D" w:rsidRDefault="00B94105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sz w:val="24"/>
          <w:szCs w:val="24"/>
          <w:lang w:eastAsia="pl-PL"/>
        </w:rPr>
        <w:t>Cena</w:t>
      </w:r>
    </w:p>
    <w:p w14:paraId="3522DD01" w14:textId="27A858D8" w:rsidR="006E521E" w:rsidRPr="00FC7D4D" w:rsidRDefault="00B94105" w:rsidP="00B94105">
      <w:pPr>
        <w:widowControl w:val="0"/>
        <w:suppressAutoHyphens/>
        <w:autoSpaceDN w:val="0"/>
        <w:spacing w:after="0" w:line="240" w:lineRule="auto"/>
        <w:jc w:val="both"/>
        <w:rPr>
          <w:rStyle w:val="markedcontent"/>
          <w:rFonts w:ascii="Times New Roman" w:hAnsi="Times New Roman"/>
          <w:sz w:val="24"/>
          <w:szCs w:val="24"/>
        </w:rPr>
      </w:pPr>
      <w:bookmarkStart w:id="2" w:name="_Hlk151978824"/>
      <w:r w:rsidRPr="00FC7D4D">
        <w:rPr>
          <w:rStyle w:val="markedcontent"/>
          <w:rFonts w:ascii="Times New Roman" w:hAnsi="Times New Roman"/>
          <w:sz w:val="24"/>
          <w:szCs w:val="24"/>
        </w:rPr>
        <w:t xml:space="preserve">Strony ustalają za przedmiot umowy wynagrodzenie w kwocie brutto </w:t>
      </w:r>
      <w:r w:rsidR="00AC69B5">
        <w:rPr>
          <w:rStyle w:val="markedcontent"/>
          <w:rFonts w:ascii="Times New Roman" w:hAnsi="Times New Roman"/>
          <w:sz w:val="24"/>
          <w:szCs w:val="24"/>
        </w:rPr>
        <w:t>………………….</w:t>
      </w:r>
      <w:r w:rsidRPr="00FC7D4D">
        <w:rPr>
          <w:rStyle w:val="markedcontent"/>
          <w:rFonts w:ascii="Times New Roman" w:hAnsi="Times New Roman"/>
          <w:sz w:val="24"/>
          <w:szCs w:val="24"/>
        </w:rPr>
        <w:t xml:space="preserve">zł (słownie: </w:t>
      </w:r>
      <w:r w:rsidR="00AC69B5">
        <w:rPr>
          <w:rStyle w:val="markedcontent"/>
          <w:rFonts w:ascii="Times New Roman" w:hAnsi="Times New Roman"/>
          <w:sz w:val="24"/>
          <w:szCs w:val="24"/>
        </w:rPr>
        <w:t>…………………………………………...</w:t>
      </w:r>
      <w:r w:rsidRPr="00FC7D4D">
        <w:rPr>
          <w:rStyle w:val="markedcontent"/>
          <w:rFonts w:ascii="Times New Roman" w:hAnsi="Times New Roman"/>
          <w:sz w:val="24"/>
          <w:szCs w:val="24"/>
        </w:rPr>
        <w:t>) zgodnie z ofertą Wykonawcy stanowiącą załącznik nr 1 do niniejszej umowy</w:t>
      </w:r>
      <w:r w:rsidR="00FA38FE" w:rsidRPr="00FC7D4D">
        <w:rPr>
          <w:rStyle w:val="markedcontent"/>
          <w:rFonts w:ascii="Times New Roman" w:hAnsi="Times New Roman"/>
          <w:sz w:val="24"/>
          <w:szCs w:val="24"/>
        </w:rPr>
        <w:t>, w tym cena za 1m</w:t>
      </w:r>
      <w:r w:rsidR="00FA38FE" w:rsidRPr="00FC7D4D">
        <w:rPr>
          <w:rStyle w:val="markedcontent"/>
          <w:rFonts w:ascii="Times New Roman" w:hAnsi="Times New Roman"/>
          <w:sz w:val="24"/>
          <w:szCs w:val="24"/>
          <w:vertAlign w:val="superscript"/>
        </w:rPr>
        <w:t>2</w:t>
      </w:r>
      <w:r w:rsidR="00FA38FE" w:rsidRPr="00FC7D4D">
        <w:rPr>
          <w:rStyle w:val="markedcontent"/>
          <w:rFonts w:ascii="Times New Roman" w:hAnsi="Times New Roman"/>
          <w:sz w:val="24"/>
          <w:szCs w:val="24"/>
        </w:rPr>
        <w:t xml:space="preserve"> profilowania </w:t>
      </w:r>
      <w:r w:rsidR="00AC69B5">
        <w:rPr>
          <w:rStyle w:val="markedcontent"/>
          <w:rFonts w:ascii="Times New Roman" w:hAnsi="Times New Roman"/>
          <w:sz w:val="24"/>
          <w:szCs w:val="24"/>
        </w:rPr>
        <w:t>…..</w:t>
      </w:r>
      <w:r w:rsidR="00FA38FE" w:rsidRPr="00FC7D4D">
        <w:rPr>
          <w:rStyle w:val="markedcontent"/>
          <w:rFonts w:ascii="Times New Roman" w:hAnsi="Times New Roman"/>
          <w:sz w:val="24"/>
          <w:szCs w:val="24"/>
        </w:rPr>
        <w:t>zł</w:t>
      </w:r>
      <w:r w:rsidR="00574208">
        <w:rPr>
          <w:rStyle w:val="markedcontent"/>
          <w:rFonts w:ascii="Times New Roman" w:hAnsi="Times New Roman"/>
          <w:sz w:val="24"/>
          <w:szCs w:val="24"/>
        </w:rPr>
        <w:t xml:space="preserve"> netto</w:t>
      </w:r>
      <w:r w:rsidR="00FA38FE" w:rsidRPr="00FC7D4D">
        <w:rPr>
          <w:rStyle w:val="markedcontent"/>
          <w:rFonts w:ascii="Times New Roman" w:hAnsi="Times New Roman"/>
          <w:sz w:val="24"/>
          <w:szCs w:val="24"/>
        </w:rPr>
        <w:t>.</w:t>
      </w:r>
    </w:p>
    <w:bookmarkEnd w:id="2"/>
    <w:p w14:paraId="01679831" w14:textId="77777777" w:rsidR="00FA38FE" w:rsidRDefault="00FA38FE" w:rsidP="00B94105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2FBA623" w14:textId="77777777" w:rsidR="00574208" w:rsidRPr="00FC7D4D" w:rsidRDefault="00574208" w:rsidP="00B94105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5853AF8" w14:textId="77777777" w:rsidR="006E521E" w:rsidRPr="00FC7D4D" w:rsidRDefault="006E521E" w:rsidP="00FB4739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bCs/>
          <w:sz w:val="24"/>
          <w:szCs w:val="24"/>
          <w:lang w:eastAsia="pl-PL"/>
        </w:rPr>
        <w:lastRenderedPageBreak/>
        <w:t>§ 5</w:t>
      </w:r>
    </w:p>
    <w:p w14:paraId="51AF4E75" w14:textId="78F69C01" w:rsidR="00B94105" w:rsidRPr="00FC7D4D" w:rsidRDefault="00B94105" w:rsidP="00FB4739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bCs/>
          <w:sz w:val="24"/>
          <w:szCs w:val="24"/>
          <w:lang w:eastAsia="pl-PL"/>
        </w:rPr>
        <w:t>Płatność</w:t>
      </w:r>
    </w:p>
    <w:p w14:paraId="478D96CA" w14:textId="77777777" w:rsidR="00FA38FE" w:rsidRPr="00FC7D4D" w:rsidRDefault="00B94105" w:rsidP="00FB4739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>1. Strony ustalają następujące zasady wystawiania i płatności faktur:</w:t>
      </w:r>
      <w:r w:rsidR="00FA38FE" w:rsidRPr="00FC7D4D">
        <w:rPr>
          <w:rStyle w:val="markedcontent"/>
          <w:rFonts w:ascii="Times New Roman" w:hAnsi="Times New Roman"/>
          <w:sz w:val="24"/>
          <w:szCs w:val="24"/>
        </w:rPr>
        <w:t xml:space="preserve"> </w:t>
      </w:r>
    </w:p>
    <w:p w14:paraId="7A677FFE" w14:textId="10773088" w:rsidR="00B94105" w:rsidRPr="00FC7D4D" w:rsidRDefault="00B94105" w:rsidP="00FB4739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>1) płatności częściowe dokonywane będą po wykonaniu przez Wykonawcę prac objętych</w:t>
      </w:r>
      <w:r w:rsidRPr="00FC7D4D">
        <w:rPr>
          <w:rFonts w:ascii="Times New Roman" w:hAnsi="Times New Roman"/>
          <w:sz w:val="24"/>
          <w:szCs w:val="24"/>
        </w:rPr>
        <w:br/>
      </w:r>
      <w:r w:rsidRPr="00FC7D4D">
        <w:rPr>
          <w:rStyle w:val="markedcontent"/>
          <w:rFonts w:ascii="Times New Roman" w:hAnsi="Times New Roman"/>
          <w:sz w:val="24"/>
          <w:szCs w:val="24"/>
        </w:rPr>
        <w:t>danym zleceniem na podstawie faktury,</w:t>
      </w:r>
      <w:r w:rsidRPr="00FC7D4D">
        <w:rPr>
          <w:rFonts w:ascii="Times New Roman" w:hAnsi="Times New Roman"/>
          <w:sz w:val="24"/>
          <w:szCs w:val="24"/>
        </w:rPr>
        <w:t xml:space="preserve"> </w:t>
      </w:r>
    </w:p>
    <w:p w14:paraId="3FA25B9C" w14:textId="77777777" w:rsidR="00B94105" w:rsidRPr="00FC7D4D" w:rsidRDefault="00B94105" w:rsidP="00B9410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>2) podstawą do wystawienia faktury będzie protokół bezusterkowego odbioru prac</w:t>
      </w:r>
      <w:r w:rsidRPr="00FC7D4D">
        <w:rPr>
          <w:rFonts w:ascii="Times New Roman" w:hAnsi="Times New Roman"/>
          <w:sz w:val="24"/>
          <w:szCs w:val="24"/>
        </w:rPr>
        <w:br/>
      </w:r>
      <w:r w:rsidRPr="00FC7D4D">
        <w:rPr>
          <w:rStyle w:val="markedcontent"/>
          <w:rFonts w:ascii="Times New Roman" w:hAnsi="Times New Roman"/>
          <w:sz w:val="24"/>
          <w:szCs w:val="24"/>
        </w:rPr>
        <w:t>objętych danym zleceniem,</w:t>
      </w:r>
      <w:r w:rsidRPr="00FC7D4D">
        <w:rPr>
          <w:rFonts w:ascii="Times New Roman" w:hAnsi="Times New Roman"/>
          <w:sz w:val="24"/>
          <w:szCs w:val="24"/>
        </w:rPr>
        <w:t xml:space="preserve"> </w:t>
      </w:r>
    </w:p>
    <w:p w14:paraId="606845A1" w14:textId="77777777" w:rsidR="00B94105" w:rsidRPr="00FC7D4D" w:rsidRDefault="00B94105" w:rsidP="00B9410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>3) kwota określona w fakturze musi wynikać z sumy iloczynów ilości równanych</w:t>
      </w:r>
      <w:r w:rsidRPr="00FC7D4D">
        <w:rPr>
          <w:rFonts w:ascii="Times New Roman" w:hAnsi="Times New Roman"/>
          <w:sz w:val="24"/>
          <w:szCs w:val="24"/>
        </w:rPr>
        <w:br/>
      </w:r>
      <w:r w:rsidRPr="00FC7D4D">
        <w:rPr>
          <w:rStyle w:val="markedcontent"/>
          <w:rFonts w:ascii="Times New Roman" w:hAnsi="Times New Roman"/>
          <w:sz w:val="24"/>
          <w:szCs w:val="24"/>
        </w:rPr>
        <w:t>powierzchni dróg i stawki jednostkowej określonej przez Wykonawcę w ofercie,</w:t>
      </w:r>
      <w:r w:rsidRPr="00FC7D4D">
        <w:rPr>
          <w:rFonts w:ascii="Times New Roman" w:hAnsi="Times New Roman"/>
          <w:sz w:val="24"/>
          <w:szCs w:val="24"/>
        </w:rPr>
        <w:t xml:space="preserve"> </w:t>
      </w:r>
    </w:p>
    <w:p w14:paraId="4267ED6D" w14:textId="76B11413" w:rsidR="00B94105" w:rsidRPr="00FC7D4D" w:rsidRDefault="00B94105" w:rsidP="00B9410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 w:rsidRPr="00FC7D4D">
        <w:rPr>
          <w:rStyle w:val="markedcontent"/>
          <w:rFonts w:ascii="Times New Roman" w:hAnsi="Times New Roman"/>
          <w:sz w:val="24"/>
          <w:szCs w:val="24"/>
        </w:rPr>
        <w:t>4) należności za wykonane prace płatne będą przelewem z konta Zamawiającego na</w:t>
      </w:r>
      <w:r w:rsidRPr="00FC7D4D">
        <w:rPr>
          <w:rFonts w:ascii="Times New Roman" w:hAnsi="Times New Roman"/>
          <w:sz w:val="24"/>
          <w:szCs w:val="24"/>
        </w:rPr>
        <w:br/>
      </w:r>
      <w:r w:rsidRPr="00FC7D4D">
        <w:rPr>
          <w:rStyle w:val="markedcontent"/>
          <w:rFonts w:ascii="Times New Roman" w:hAnsi="Times New Roman"/>
          <w:sz w:val="24"/>
          <w:szCs w:val="24"/>
        </w:rPr>
        <w:t>konto Wykonawcy wskazane w fakturze w terminie 30 dni od daty jej wpływu do</w:t>
      </w:r>
      <w:r w:rsidRPr="00FC7D4D">
        <w:rPr>
          <w:rFonts w:ascii="Times New Roman" w:hAnsi="Times New Roman"/>
          <w:sz w:val="24"/>
          <w:szCs w:val="24"/>
        </w:rPr>
        <w:br/>
      </w:r>
      <w:r w:rsidRPr="00FC7D4D">
        <w:rPr>
          <w:rStyle w:val="markedcontent"/>
          <w:rFonts w:ascii="Times New Roman" w:hAnsi="Times New Roman"/>
          <w:sz w:val="24"/>
          <w:szCs w:val="24"/>
        </w:rPr>
        <w:t>Zamawiającego</w:t>
      </w:r>
      <w:r w:rsidRPr="00FC7D4D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 </w:t>
      </w:r>
    </w:p>
    <w:p w14:paraId="07B92632" w14:textId="42F23281" w:rsidR="006E521E" w:rsidRPr="00FC7D4D" w:rsidRDefault="00B94105" w:rsidP="00FB4739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eastAsia="SimSun" w:hAnsi="Times New Roman"/>
          <w:color w:val="000000"/>
          <w:sz w:val="24"/>
          <w:szCs w:val="24"/>
          <w:lang w:eastAsia="zh-CN"/>
        </w:rPr>
        <w:t>2</w:t>
      </w:r>
      <w:r w:rsidR="006E521E" w:rsidRPr="00FC7D4D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. </w:t>
      </w:r>
      <w:r w:rsidR="006E521E" w:rsidRPr="00FC7D4D">
        <w:rPr>
          <w:rFonts w:ascii="Times New Roman" w:hAnsi="Times New Roman"/>
          <w:sz w:val="24"/>
          <w:szCs w:val="24"/>
          <w:lang w:eastAsia="pl-PL"/>
        </w:rPr>
        <w:t xml:space="preserve">Zamawiający zastrzega sobie prawo zmniejszenia </w:t>
      </w:r>
      <w:r w:rsidR="00D728EC">
        <w:rPr>
          <w:rFonts w:ascii="Times New Roman" w:hAnsi="Times New Roman"/>
          <w:sz w:val="24"/>
          <w:szCs w:val="24"/>
          <w:lang w:eastAsia="pl-PL"/>
        </w:rPr>
        <w:t xml:space="preserve">lub zwiększenia </w:t>
      </w:r>
      <w:r w:rsidR="006E521E" w:rsidRPr="00FC7D4D">
        <w:rPr>
          <w:rFonts w:ascii="Times New Roman" w:hAnsi="Times New Roman"/>
          <w:sz w:val="24"/>
          <w:szCs w:val="24"/>
          <w:lang w:eastAsia="pl-PL"/>
        </w:rPr>
        <w:t xml:space="preserve">wielkości zamówienia, na co Wykonawca wyraża zgodę. W takim przypadku wysokość wynagrodzenia zostanie odpowiednio zmniejszona </w:t>
      </w:r>
      <w:r w:rsidR="00D728EC">
        <w:rPr>
          <w:rFonts w:ascii="Times New Roman" w:hAnsi="Times New Roman"/>
          <w:sz w:val="24"/>
          <w:szCs w:val="24"/>
          <w:lang w:eastAsia="pl-PL"/>
        </w:rPr>
        <w:t xml:space="preserve">lub zwiększona </w:t>
      </w:r>
      <w:r w:rsidR="006E521E" w:rsidRPr="00FC7D4D">
        <w:rPr>
          <w:rFonts w:ascii="Times New Roman" w:hAnsi="Times New Roman"/>
          <w:sz w:val="24"/>
          <w:szCs w:val="24"/>
          <w:lang w:eastAsia="pl-PL"/>
        </w:rPr>
        <w:t xml:space="preserve">a Wykonawca i nie będzie dochodził żadnych roszczeń z tego tytułu. </w:t>
      </w:r>
    </w:p>
    <w:p w14:paraId="64FB01A9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sz w:val="24"/>
          <w:szCs w:val="24"/>
          <w:lang w:eastAsia="pl-PL"/>
        </w:rPr>
        <w:t>§ 6</w:t>
      </w:r>
    </w:p>
    <w:p w14:paraId="2C56023F" w14:textId="52E0E99C" w:rsidR="0050074E" w:rsidRPr="00FC7D4D" w:rsidRDefault="0050074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sz w:val="24"/>
          <w:szCs w:val="24"/>
          <w:lang w:eastAsia="pl-PL"/>
        </w:rPr>
        <w:t>Kary umowne</w:t>
      </w:r>
    </w:p>
    <w:p w14:paraId="7FCAA9CE" w14:textId="77777777" w:rsidR="006E521E" w:rsidRPr="00FC7D4D" w:rsidRDefault="006E521E" w:rsidP="00FB4739">
      <w:pPr>
        <w:widowControl w:val="0"/>
        <w:numPr>
          <w:ilvl w:val="1"/>
          <w:numId w:val="3"/>
        </w:numPr>
        <w:tabs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>Zamawiający zapłaci kary umowne w przypadku:</w:t>
      </w:r>
    </w:p>
    <w:p w14:paraId="1CE153C7" w14:textId="77777777" w:rsidR="006E521E" w:rsidRPr="00FC7D4D" w:rsidRDefault="006E521E" w:rsidP="00FB4739">
      <w:pPr>
        <w:widowControl w:val="0"/>
        <w:numPr>
          <w:ilvl w:val="0"/>
          <w:numId w:val="4"/>
        </w:numPr>
        <w:tabs>
          <w:tab w:val="num" w:pos="1260"/>
        </w:tabs>
        <w:autoSpaceDE w:val="0"/>
        <w:autoSpaceDN w:val="0"/>
        <w:adjustRightInd w:val="0"/>
        <w:spacing w:after="0" w:line="274" w:lineRule="exact"/>
        <w:ind w:left="1260" w:right="20" w:hanging="540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FC7D4D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odstąpienia od umowy z przyczyn leżących po stronie Zamawiającego w wysokości 10 % całkowitego wynagrodzenia umownego brutto. </w:t>
      </w:r>
    </w:p>
    <w:p w14:paraId="0B57AA3A" w14:textId="77777777" w:rsidR="006E521E" w:rsidRPr="00FC7D4D" w:rsidRDefault="006E521E" w:rsidP="00FB473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4" w:lineRule="exact"/>
        <w:ind w:right="20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FC7D4D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>Wykonawca zapłaci kary umowne w przypadku:</w:t>
      </w:r>
    </w:p>
    <w:p w14:paraId="3D2A17A3" w14:textId="77777777" w:rsidR="006E521E" w:rsidRPr="00FC7D4D" w:rsidRDefault="006E521E" w:rsidP="00FB4739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>odstąpienia od umowy z przyczyn zależnych od Wykonawcy w wysokości 10% całkowitego wynagrodzenia umownego brutto,</w:t>
      </w:r>
    </w:p>
    <w:p w14:paraId="12D99445" w14:textId="77777777" w:rsidR="006E521E" w:rsidRPr="00FC7D4D" w:rsidRDefault="006E521E" w:rsidP="00FB4739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 xml:space="preserve">zwłoki w rozpoczęciu realizacji zleconej partii robót w wysokości 1 % wartości zleconej partii robót za każdy dzień zwłoki, </w:t>
      </w:r>
    </w:p>
    <w:p w14:paraId="4019DC8E" w14:textId="77777777" w:rsidR="006E521E" w:rsidRPr="00FC7D4D" w:rsidRDefault="006E521E" w:rsidP="00FB4739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>zwłoki w usunięciu wad i usterek stwierdzonych przy odbiorze w wysokości 0,2 % wynagrodzenia umownego brutto za każdy dzień zwłoki po upływie terminu do ich usunięcia określonego przez zamawiającego,</w:t>
      </w:r>
    </w:p>
    <w:p w14:paraId="695A723B" w14:textId="77777777" w:rsidR="006E521E" w:rsidRPr="00FC7D4D" w:rsidRDefault="006E521E" w:rsidP="00FB4739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>Strony zastrzegają sobie prawo żądania odszkodowania przewyższającego wysokość zastrzeżonej kary umownej.</w:t>
      </w:r>
    </w:p>
    <w:p w14:paraId="4DDD2D2E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9246233" w14:textId="5DC9AE2E" w:rsidR="006E521E" w:rsidRPr="00FC7D4D" w:rsidRDefault="006E521E" w:rsidP="00FB4739">
      <w:pPr>
        <w:widowControl w:val="0"/>
        <w:tabs>
          <w:tab w:val="left" w:pos="506"/>
        </w:tabs>
        <w:suppressAutoHyphens/>
        <w:spacing w:after="0" w:line="240" w:lineRule="auto"/>
        <w:ind w:left="23" w:right="23"/>
        <w:jc w:val="center"/>
        <w:rPr>
          <w:rFonts w:ascii="Times New Roman" w:eastAsia="SimSun" w:hAnsi="Times New Roman"/>
          <w:b/>
          <w:bCs/>
          <w:color w:val="000000"/>
          <w:spacing w:val="7"/>
          <w:sz w:val="24"/>
          <w:szCs w:val="24"/>
          <w:lang w:eastAsia="zh-CN"/>
        </w:rPr>
      </w:pPr>
      <w:r w:rsidRPr="00FC7D4D">
        <w:rPr>
          <w:rFonts w:ascii="Times New Roman" w:eastAsia="SimSun" w:hAnsi="Times New Roman"/>
          <w:b/>
          <w:bCs/>
          <w:color w:val="000000"/>
          <w:spacing w:val="7"/>
          <w:sz w:val="24"/>
          <w:szCs w:val="24"/>
          <w:lang w:eastAsia="zh-CN"/>
        </w:rPr>
        <w:t xml:space="preserve">§ </w:t>
      </w:r>
      <w:r w:rsidR="000E35CA" w:rsidRPr="00FC7D4D">
        <w:rPr>
          <w:rFonts w:ascii="Times New Roman" w:eastAsia="SimSun" w:hAnsi="Times New Roman"/>
          <w:b/>
          <w:bCs/>
          <w:color w:val="000000"/>
          <w:spacing w:val="7"/>
          <w:sz w:val="24"/>
          <w:szCs w:val="24"/>
          <w:lang w:eastAsia="zh-CN"/>
        </w:rPr>
        <w:t>7</w:t>
      </w:r>
    </w:p>
    <w:p w14:paraId="23D80483" w14:textId="450DB20E" w:rsidR="006E521E" w:rsidRPr="00FC7D4D" w:rsidRDefault="000E35CA" w:rsidP="000E35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bCs/>
          <w:sz w:val="24"/>
          <w:szCs w:val="24"/>
          <w:lang w:eastAsia="pl-PL"/>
        </w:rPr>
        <w:t>Postanowienia końcowe</w:t>
      </w:r>
    </w:p>
    <w:p w14:paraId="3131E218" w14:textId="77777777" w:rsidR="006E521E" w:rsidRPr="00FC7D4D" w:rsidRDefault="006E521E" w:rsidP="000E35C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4" w:lineRule="exact"/>
        <w:ind w:right="240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FC7D4D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>Wszelkie zmiany niniejszej umowy mogą być dokonywane wyłącznie na piśmie w formie obustronnie podpisanego aneksu pod rygorem nieważności.</w:t>
      </w:r>
    </w:p>
    <w:p w14:paraId="60820246" w14:textId="6B82D23C" w:rsidR="006E521E" w:rsidRPr="00FC7D4D" w:rsidRDefault="006E521E" w:rsidP="000E35C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>Wszelkie spory wynikające przy realizacji niniejszej umowy będzie rozstrzygał sąd właściwy dla siedziby Zamawiającego.</w:t>
      </w:r>
    </w:p>
    <w:p w14:paraId="55DBE6A7" w14:textId="54B5F3A4" w:rsidR="006E521E" w:rsidRPr="00FC7D4D" w:rsidRDefault="006E521E" w:rsidP="000E35C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>W sprawach nieuregulowanych niniejszą umową obowiązują przepisy ustawy prawo zamówień publicznych, kodeksu cywilnego.</w:t>
      </w:r>
    </w:p>
    <w:p w14:paraId="702C660A" w14:textId="77777777" w:rsidR="006E521E" w:rsidRPr="00FC7D4D" w:rsidRDefault="006E521E" w:rsidP="000E35C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 xml:space="preserve">Umowę sporządzono w 3-ch jednobrzmiących egzemplarzach z których 1 egz. otrzymuje Wykonawca a 2 egz. Zamawiający.  </w:t>
      </w:r>
    </w:p>
    <w:p w14:paraId="72537182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06368D61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FC7D4D">
        <w:rPr>
          <w:rFonts w:ascii="Times New Roman" w:hAnsi="Times New Roman"/>
          <w:sz w:val="24"/>
          <w:szCs w:val="24"/>
          <w:lang w:eastAsia="pl-PL"/>
        </w:rPr>
        <w:t xml:space="preserve">   </w:t>
      </w:r>
    </w:p>
    <w:p w14:paraId="75DA6D2B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pl-PL"/>
        </w:rPr>
      </w:pPr>
      <w:r w:rsidRPr="00FC7D4D">
        <w:rPr>
          <w:rFonts w:ascii="Times New Roman" w:hAnsi="Times New Roman"/>
          <w:b/>
          <w:sz w:val="24"/>
          <w:szCs w:val="24"/>
          <w:lang w:eastAsia="pl-PL"/>
        </w:rPr>
        <w:t xml:space="preserve">                 Zamawiający:                                                         Wykonawca:</w:t>
      </w:r>
    </w:p>
    <w:p w14:paraId="579B0DE5" w14:textId="77777777" w:rsidR="006E521E" w:rsidRPr="00FC7D4D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7270ED05" w14:textId="77777777" w:rsidR="006E521E" w:rsidRPr="00FC7D4D" w:rsidRDefault="006E521E">
      <w:pPr>
        <w:rPr>
          <w:sz w:val="24"/>
          <w:szCs w:val="24"/>
        </w:rPr>
      </w:pPr>
    </w:p>
    <w:sectPr w:rsidR="006E521E" w:rsidRPr="00FC7D4D" w:rsidSect="00573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868C92A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Palatino Linotype" w:eastAsia="Times New Roman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</w:pPr>
      <w:rPr>
        <w:rFonts w:cs="Times New Roman"/>
      </w:rPr>
    </w:lvl>
  </w:abstractNum>
  <w:abstractNum w:abstractNumId="5" w15:restartNumberingAfterBreak="0">
    <w:nsid w:val="10400E11"/>
    <w:multiLevelType w:val="multilevel"/>
    <w:tmpl w:val="B33455B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AD4661B"/>
    <w:multiLevelType w:val="hybridMultilevel"/>
    <w:tmpl w:val="86387F26"/>
    <w:lvl w:ilvl="0" w:tplc="850ECA6E">
      <w:start w:val="1"/>
      <w:numFmt w:val="lowerLetter"/>
      <w:lvlText w:val="%1)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7FE71BA"/>
    <w:multiLevelType w:val="hybridMultilevel"/>
    <w:tmpl w:val="9AC2B2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0106681"/>
    <w:multiLevelType w:val="multilevel"/>
    <w:tmpl w:val="69D485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1"/>
        <w:w w:val="100"/>
        <w:position w:val="0"/>
        <w:sz w:val="21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3500CC9"/>
    <w:multiLevelType w:val="hybridMultilevel"/>
    <w:tmpl w:val="72B4D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A3642"/>
    <w:multiLevelType w:val="hybridMultilevel"/>
    <w:tmpl w:val="06B47132"/>
    <w:lvl w:ilvl="0" w:tplc="9E3849A0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92429F3"/>
    <w:multiLevelType w:val="multilevel"/>
    <w:tmpl w:val="2FB0D1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EEB40A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 w16cid:durableId="1091314149">
    <w:abstractNumId w:val="1"/>
  </w:num>
  <w:num w:numId="2" w16cid:durableId="1135241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27104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2625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23544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9710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720654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921286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9303979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7187830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81010869">
    <w:abstractNumId w:val="8"/>
  </w:num>
  <w:num w:numId="12" w16cid:durableId="825896425">
    <w:abstractNumId w:val="6"/>
  </w:num>
  <w:num w:numId="13" w16cid:durableId="22484742">
    <w:abstractNumId w:val="7"/>
  </w:num>
  <w:num w:numId="14" w16cid:durableId="1841577106">
    <w:abstractNumId w:val="9"/>
  </w:num>
  <w:num w:numId="15" w16cid:durableId="18050033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4739"/>
    <w:rsid w:val="00073555"/>
    <w:rsid w:val="000D1573"/>
    <w:rsid w:val="000D1FD5"/>
    <w:rsid w:val="000E35CA"/>
    <w:rsid w:val="0010428A"/>
    <w:rsid w:val="001804F5"/>
    <w:rsid w:val="001C3CF7"/>
    <w:rsid w:val="00230B5D"/>
    <w:rsid w:val="002A7470"/>
    <w:rsid w:val="00353F72"/>
    <w:rsid w:val="003C09D8"/>
    <w:rsid w:val="003F7B40"/>
    <w:rsid w:val="00404A98"/>
    <w:rsid w:val="004224B7"/>
    <w:rsid w:val="004B081A"/>
    <w:rsid w:val="004F7965"/>
    <w:rsid w:val="0050074E"/>
    <w:rsid w:val="00573782"/>
    <w:rsid w:val="00574208"/>
    <w:rsid w:val="005C436C"/>
    <w:rsid w:val="006E521E"/>
    <w:rsid w:val="007E3DBB"/>
    <w:rsid w:val="008F63D1"/>
    <w:rsid w:val="009C6382"/>
    <w:rsid w:val="00A13FE6"/>
    <w:rsid w:val="00A76999"/>
    <w:rsid w:val="00A93BC6"/>
    <w:rsid w:val="00A94D93"/>
    <w:rsid w:val="00AC69B5"/>
    <w:rsid w:val="00B11DC3"/>
    <w:rsid w:val="00B21709"/>
    <w:rsid w:val="00B86ABD"/>
    <w:rsid w:val="00B94105"/>
    <w:rsid w:val="00C43B1F"/>
    <w:rsid w:val="00C66891"/>
    <w:rsid w:val="00CD0956"/>
    <w:rsid w:val="00D147BF"/>
    <w:rsid w:val="00D728EC"/>
    <w:rsid w:val="00E61DC6"/>
    <w:rsid w:val="00F43478"/>
    <w:rsid w:val="00FA38FE"/>
    <w:rsid w:val="00FB4739"/>
    <w:rsid w:val="00FC7D4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B2230"/>
  <w15:docId w15:val="{DD2EC7C2-AAE9-4E94-AD28-9DE4FE76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573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C0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5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639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</vt:lpstr>
    </vt:vector>
  </TitlesOfParts>
  <Company>Urząd Miasta i Gminy Lipsko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</dc:title>
  <dc:subject/>
  <dc:creator>Grzegorz Kusio</dc:creator>
  <cp:keywords/>
  <dc:description/>
  <cp:lastModifiedBy>Emil Penkala</cp:lastModifiedBy>
  <cp:revision>16</cp:revision>
  <cp:lastPrinted>2025-04-14T12:24:00Z</cp:lastPrinted>
  <dcterms:created xsi:type="dcterms:W3CDTF">2023-04-24T11:23:00Z</dcterms:created>
  <dcterms:modified xsi:type="dcterms:W3CDTF">2026-02-09T08:33:00Z</dcterms:modified>
</cp:coreProperties>
</file>