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09E56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14073465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7371B06C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6B8A261A" w14:textId="008C0C91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 xml:space="preserve">(DZ. U. Z </w:t>
      </w:r>
      <w:r w:rsidR="00BF352C">
        <w:rPr>
          <w:rFonts w:asciiTheme="minorHAnsi" w:eastAsia="Arial" w:hAnsiTheme="minorHAnsi" w:cs="Calibri"/>
          <w:bCs/>
        </w:rPr>
        <w:t>2025</w:t>
      </w:r>
      <w:r>
        <w:rPr>
          <w:rFonts w:asciiTheme="minorHAnsi" w:eastAsia="Arial" w:hAnsiTheme="minorHAnsi" w:cs="Calibri"/>
          <w:bCs/>
        </w:rPr>
        <w:t xml:space="preserve"> R. POZ. </w:t>
      </w:r>
      <w:r w:rsidR="00BF352C">
        <w:rPr>
          <w:rFonts w:asciiTheme="minorHAnsi" w:eastAsia="Arial" w:hAnsiTheme="minorHAnsi" w:cs="Calibri"/>
          <w:bCs/>
        </w:rPr>
        <w:t>1338</w:t>
      </w:r>
      <w:bookmarkStart w:id="0" w:name="_GoBack"/>
      <w:bookmarkEnd w:id="0"/>
      <w:r>
        <w:rPr>
          <w:rFonts w:asciiTheme="minorHAnsi" w:eastAsia="Arial" w:hAnsiTheme="minorHAnsi" w:cs="Calibri"/>
          <w:bCs/>
        </w:rPr>
        <w:t>)</w:t>
      </w:r>
    </w:p>
    <w:p w14:paraId="2DE4B1DA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87BC28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274A1AB5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60EF52D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584AE291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4BE2BF4C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D1B2A8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BBFAE07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5383F199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1B1A8903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7D8571F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11930041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F7D75BC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6F920C5A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406F827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A6AD59E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0F0BF92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3EF22D04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6BB5B849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7EE9E206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6BAD73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577A1E8F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910AC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0580F72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D55726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140D6D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53E73C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DAE46E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EB0BA01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3428C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94CAC3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D783632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7C3CFB7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E04781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8112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DCA6F6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7FDE2B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1F04F6B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B237EC8" w14:textId="77777777" w:rsidR="0024383C" w:rsidRP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369F7A1C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BC3A05D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080941A7" w14:textId="77777777" w:rsidR="0024383C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0E5354" w14:textId="77777777" w:rsidR="00645316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AEBE43B" w14:textId="662859EA" w:rsidR="00645316" w:rsidRPr="00D97AAD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7FFA1510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1F1C5360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1CB73D2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3CB0D7C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6751ECDD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4CF8CDC0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0214E5A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3807109B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2FF7978C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76BAD4E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86028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81BBB67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AF12779" w14:textId="019F97E2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926ED3" w14:textId="26B27790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7A18543" w14:textId="7A822CC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EFD05DD" w14:textId="7BD6F06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D0DE9A" w14:textId="0AF8B5A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5D9D51" w14:textId="5C68D124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C2C2C12" w14:textId="05A37ECB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C43D376" w14:textId="01144C0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B5939F" w14:textId="0AECDD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BFB742C" w14:textId="38A48B4E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B810F79" w14:textId="413B4A2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A98B906" w14:textId="6FFEE28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44926F" w14:textId="01B273E3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6146A7C" w14:textId="4845F8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F5C4FF3" w14:textId="5373EF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1AE3927" w14:textId="33D34A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BED99E5" w14:textId="7535CA7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A4529A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0842A9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963CB5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47C7735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5F62BB4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C5593BA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87D92B3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Plan i harmonogram działań na rok ………….</w:t>
            </w:r>
          </w:p>
          <w:p w14:paraId="1471C9C0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74E08DF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1143A1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35C311B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32D4CCC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28C18ED8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2491BB0E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05C1BF9D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1431F5F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B477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47507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5E5AD0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372CE0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FA031D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FA5516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EC115E7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BB64BD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B875C2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2E72C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9936C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7A939C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7219B1A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38A404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722EA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773F66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6BFFF4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EB0C29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E263AD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2BABA94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26BA1C9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D150D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E18236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4F12D63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0B11E3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5E06E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DEA0B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1E932FE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E70B9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6B4980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9399EF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6294095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64378E3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56FF7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096D71F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A1893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318A8D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413097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95FED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018FA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1948659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89F44BB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6B93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B89DEAD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03307F6C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6950D46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4F2B3BBB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55275B8C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211CA4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F026F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2147A4C" w14:textId="5A01BA08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F4AA7D1" w14:textId="3E14A76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967409C" w14:textId="492675DD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3848D47" w14:textId="6F2CCF8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218B97" w14:textId="12F4DFEC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73F1FD3" w14:textId="2BB4B9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F336653" w14:textId="01E960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117EEFA" w14:textId="3E37D57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065076" w14:textId="3049AB3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53A29A3" w14:textId="735BFEB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47D500" w14:textId="7DC33A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5985D12" w14:textId="013757C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32F37C6" w14:textId="057B6F8A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B72C072" w14:textId="2C4DC1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E14E215" w14:textId="423222A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869725C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6A48CE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1BE44D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B6404E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1C39F4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E82D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617ABD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DB99C46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61EFF5E7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2364B7FD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64ACFED9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5BB9A75E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7C56A77F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665332CE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9F31A5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2E461C47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52B78AC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3B7F4A87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0D0EC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09FF083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7EB5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7E3D44E8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D5AF96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461FC96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4C7D4E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0F8965C1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48750" wp14:editId="3957C49B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3C238C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" strokecolor="black [3040]"/>
            </w:pict>
          </mc:Fallback>
        </mc:AlternateContent>
      </w:r>
    </w:p>
    <w:p w14:paraId="25115F21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67B297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5DF18D38" w14:textId="77777777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6C38DE4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60B328A5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108F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44BF72D3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34F5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89B6DE1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D3002C" w14:textId="205504A5" w:rsidR="003771B1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A003E2" w14:textId="2DC1DC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23CEBF" w14:textId="55BF17B4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EFD3593" w14:textId="72FD1DE5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370BDB2" w14:textId="77777777" w:rsidR="00645316" w:rsidRPr="00D97AAD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BA4AA3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FCE20F5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D35DBA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39A6D0E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E2B6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191C4C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58E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519E89D" w14:textId="472A37E5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9AF2B20" w14:textId="101649CA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1971B8" w14:textId="652C878B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58C851" w14:textId="0109D0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07F49AD" w14:textId="5E3A7293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4A5908" w14:textId="77777777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DFDB970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9BFAE77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94EE96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0373A1F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41BD8EB4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0186842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646FC9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1D4E0512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1F215A9F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5D9E4F1D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40A731A6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5254ED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134E7D01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51E3C3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3FA0F2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1B245C4E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5CF5EFF4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20358C0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3570BA48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58A595FA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692890C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5448376E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18355D1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5680317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F70D95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6D0D51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8A88AE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1AA21B9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9DFD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70B73720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37771F5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85BB18C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5D2DE260" w14:textId="77777777" w:rsidTr="00466E36">
        <w:tc>
          <w:tcPr>
            <w:tcW w:w="850" w:type="dxa"/>
          </w:tcPr>
          <w:p w14:paraId="3FCABCC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5FB9561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64289FD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92C7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7B82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B892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DA613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D1053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15D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D95FF2E" w14:textId="77777777" w:rsidTr="00466E36">
        <w:tc>
          <w:tcPr>
            <w:tcW w:w="850" w:type="dxa"/>
          </w:tcPr>
          <w:p w14:paraId="44527104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29C66EC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C93ED2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FEDC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5805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DC5C9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D8A6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74BB4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42327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C64AF08" w14:textId="77777777" w:rsidTr="00466E36">
        <w:tc>
          <w:tcPr>
            <w:tcW w:w="850" w:type="dxa"/>
          </w:tcPr>
          <w:p w14:paraId="1E6B514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161A82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21EF3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44BC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C4C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260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E79C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F28C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4AB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9E1B193" w14:textId="77777777" w:rsidTr="00466E36">
        <w:tc>
          <w:tcPr>
            <w:tcW w:w="850" w:type="dxa"/>
          </w:tcPr>
          <w:p w14:paraId="1D9BBC1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7A8AC3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6E578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1FFF0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873F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6518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19C4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6191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8DE04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33D8DF" w14:textId="77777777" w:rsidTr="00466E36">
        <w:tc>
          <w:tcPr>
            <w:tcW w:w="850" w:type="dxa"/>
          </w:tcPr>
          <w:p w14:paraId="52662D9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34EEF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4DFAE8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7C0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36E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5F23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B2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0CE6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27F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6439A00D" w14:textId="77777777" w:rsidTr="00466E36">
        <w:tc>
          <w:tcPr>
            <w:tcW w:w="850" w:type="dxa"/>
          </w:tcPr>
          <w:p w14:paraId="1313D29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7A826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72ABA5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3B16B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40B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77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8006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4FC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9E52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67E04F8" w14:textId="77777777" w:rsidTr="00466E36">
        <w:tc>
          <w:tcPr>
            <w:tcW w:w="850" w:type="dxa"/>
          </w:tcPr>
          <w:p w14:paraId="11BDEF1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3E8ADD96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063AA3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6014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CFA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6458E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27B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29D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E3E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E83308" w14:textId="77777777" w:rsidTr="00466E36">
        <w:tc>
          <w:tcPr>
            <w:tcW w:w="850" w:type="dxa"/>
          </w:tcPr>
          <w:p w14:paraId="7B91546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1605AC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881A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67CB2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99CE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59F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9255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B977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E5D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6897AA6" w14:textId="77777777" w:rsidTr="00466E36">
        <w:tc>
          <w:tcPr>
            <w:tcW w:w="850" w:type="dxa"/>
          </w:tcPr>
          <w:p w14:paraId="19FA8BF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3BD7E5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648C8C3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BC13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148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DD2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675B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E67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468C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D112080" w14:textId="77777777" w:rsidTr="00466E36">
        <w:tc>
          <w:tcPr>
            <w:tcW w:w="850" w:type="dxa"/>
          </w:tcPr>
          <w:p w14:paraId="0332EB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538ED0D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28EF200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AD6FE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ABFC2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5B7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DD3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425C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C94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AC644AA" w14:textId="77777777" w:rsidTr="00466E36">
        <w:tc>
          <w:tcPr>
            <w:tcW w:w="850" w:type="dxa"/>
          </w:tcPr>
          <w:p w14:paraId="0518978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1B7B004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8C54CA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1B4FE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D44C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7726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D062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B186C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BF8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8F1AA93" w14:textId="77777777" w:rsidTr="00466E36">
        <w:tc>
          <w:tcPr>
            <w:tcW w:w="850" w:type="dxa"/>
          </w:tcPr>
          <w:p w14:paraId="33450A2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7AA305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B2489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390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D8C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B1A65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7EBA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D2B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B6B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34AAFA9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A298C9D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67043A4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939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993E9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0274E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28EDA779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3341AA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93CB4B6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60831886" w14:textId="77777777" w:rsidTr="00466E36">
        <w:tc>
          <w:tcPr>
            <w:tcW w:w="850" w:type="dxa"/>
          </w:tcPr>
          <w:p w14:paraId="403EA27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3DEAF94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A6A216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FB1D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A5C3F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CC7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4C5C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9843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4F69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347AB2D" w14:textId="77777777" w:rsidTr="00466E36">
        <w:tc>
          <w:tcPr>
            <w:tcW w:w="850" w:type="dxa"/>
          </w:tcPr>
          <w:p w14:paraId="2050AE9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5247800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C07287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A93A1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6A02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A04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96BE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DD50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1B3B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CCE6FA7" w14:textId="77777777" w:rsidTr="00466E36">
        <w:tc>
          <w:tcPr>
            <w:tcW w:w="850" w:type="dxa"/>
          </w:tcPr>
          <w:p w14:paraId="0F7EAC5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09A5B0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47ED7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1AE22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6230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E6E7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39212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B99E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034D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9818979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669E09C5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57E9BBEF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B92D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9D4C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114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19D6C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498399E8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58B446E6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0DB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CCC65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228B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19410C02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3F27" wp14:editId="5E69BAFE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5BEEA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6F765F0C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B2943A6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9150D8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7B5905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6E792C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5564CF31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82B6F98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1BB654E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76D74C1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24BD72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849421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A33AE66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01EE92F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CE4C1B8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E87D7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28224554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A6E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6C998EB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888FE6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955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4E1B6829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7D7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04823B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A05DDC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19CB2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2E94337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67BC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220000A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A8EFED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D281F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78D021F0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2EC4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42F2473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0AE7713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01AB58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5BB384B1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64E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FDE342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F962B57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F0981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1AAA636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4B05A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848721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940BC3A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58DEE624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381E29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06B02C44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7A2FD5E8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182E1587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3AFC936A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5DE7885B" w14:textId="77777777" w:rsidTr="00916050">
        <w:tc>
          <w:tcPr>
            <w:tcW w:w="4962" w:type="dxa"/>
            <w:gridSpan w:val="2"/>
          </w:tcPr>
          <w:p w14:paraId="2F9EEF9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5B3BBD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0FBC7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8BE165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6C0423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BE0B35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66FC8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7F1947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59DA5F0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7C13F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16B9B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DF197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3A2F09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4DB50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278B6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0E1B42B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DC041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698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B6B90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2306F1A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B2B225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0D0C89B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64ACA5B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5F562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8B2D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2B7E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00A6F1B9" w14:textId="77777777" w:rsidTr="00264B78">
        <w:tc>
          <w:tcPr>
            <w:tcW w:w="709" w:type="dxa"/>
          </w:tcPr>
          <w:p w14:paraId="5C71D62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632913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2CFA5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99A6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4A52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30EAA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D693D75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1F93ECA6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08EA56C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0EDCC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398CE2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EAB96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9679288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6D744E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313826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3E7F118C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70CA9F4D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2BD0F70F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0AA2D41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23AE4CF2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21A54F8D" w14:textId="77777777" w:rsidTr="00264B78">
        <w:tc>
          <w:tcPr>
            <w:tcW w:w="10774" w:type="dxa"/>
          </w:tcPr>
          <w:p w14:paraId="284E407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0ADF1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51CECAB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1B00CE6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EBB6E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2D4DCF1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B2CCA4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059505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D6B7005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B550E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FEE57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592892D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5DE9A3A5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737DF75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58488A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87A95B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CEE979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9DF85D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1DB25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4F977D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79DFC" wp14:editId="05B47BC1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E1DDFB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" strokecolor="black [3040]"/>
            </w:pict>
          </mc:Fallback>
        </mc:AlternateContent>
      </w:r>
    </w:p>
    <w:p w14:paraId="65734EC1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13A132BC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2A241577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45582E6D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62F9EE47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936FC1A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7230E9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60CB2EB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6DCBF4A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447674A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oferenta(-tów);</w:t>
      </w:r>
    </w:p>
    <w:p w14:paraId="0F66026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7774485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158C7C02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497E1C76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0616BC81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314A47FA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09B8149F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FBC03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60A27D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EA75AEA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557ADDB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FB58526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1C1CD7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F2F1D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35A39F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D2D9AA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CF50C80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1FED57C1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F4C4500" w14:textId="521221A0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5C00128D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01C85" w14:textId="77777777" w:rsidR="00633E02" w:rsidRDefault="00633E02">
      <w:r>
        <w:separator/>
      </w:r>
    </w:p>
  </w:endnote>
  <w:endnote w:type="continuationSeparator" w:id="0">
    <w:p w14:paraId="124C0539" w14:textId="77777777" w:rsidR="00633E02" w:rsidRDefault="00633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6DCF1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BF352C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0D6DC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5956F" w14:textId="77777777" w:rsidR="00633E02" w:rsidRDefault="00633E02">
      <w:r>
        <w:separator/>
      </w:r>
    </w:p>
  </w:footnote>
  <w:footnote w:type="continuationSeparator" w:id="0">
    <w:p w14:paraId="69C93987" w14:textId="77777777" w:rsidR="00633E02" w:rsidRDefault="00633E02">
      <w:r>
        <w:continuationSeparator/>
      </w:r>
    </w:p>
  </w:footnote>
  <w:footnote w:id="1">
    <w:p w14:paraId="6AD3B916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8"/>
  </w:num>
  <w:num w:numId="12">
    <w:abstractNumId w:val="21"/>
  </w:num>
  <w:num w:numId="13">
    <w:abstractNumId w:val="24"/>
  </w:num>
  <w:num w:numId="14">
    <w:abstractNumId w:val="29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2"/>
  </w:num>
  <w:num w:numId="21">
    <w:abstractNumId w:val="30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31"/>
  </w:num>
  <w:num w:numId="30">
    <w:abstractNumId w:val="20"/>
  </w:num>
  <w:num w:numId="31">
    <w:abstractNumId w:val="15"/>
  </w:num>
  <w:num w:numId="32">
    <w:abstractNumId w:val="27"/>
  </w:num>
  <w:num w:numId="33">
    <w:abstractNumId w:val="26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04A3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2C8"/>
    <w:rsid w:val="0061631F"/>
    <w:rsid w:val="00624404"/>
    <w:rsid w:val="006247EE"/>
    <w:rsid w:val="00632FED"/>
    <w:rsid w:val="00633E02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316"/>
    <w:rsid w:val="0064793B"/>
    <w:rsid w:val="00650A93"/>
    <w:rsid w:val="00653838"/>
    <w:rsid w:val="006546BF"/>
    <w:rsid w:val="00656C78"/>
    <w:rsid w:val="006574F0"/>
    <w:rsid w:val="00660EC1"/>
    <w:rsid w:val="006613AF"/>
    <w:rsid w:val="00662F35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040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352C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197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BF4E0F"/>
  <w15:docId w15:val="{8CB3629D-4659-422E-8D05-435D2601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861F3-7AFA-44ED-8061-C78BE3ACC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1047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Daniela Łapszyńska</cp:lastModifiedBy>
  <cp:revision>38</cp:revision>
  <cp:lastPrinted>2020-06-05T11:43:00Z</cp:lastPrinted>
  <dcterms:created xsi:type="dcterms:W3CDTF">2016-07-07T13:44:00Z</dcterms:created>
  <dcterms:modified xsi:type="dcterms:W3CDTF">2026-01-13T07:33:00Z</dcterms:modified>
</cp:coreProperties>
</file>