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9283" w14:textId="34EFFF2A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0B14DD">
        <w:rPr>
          <w:rFonts w:ascii="Times New Roman" w:hAnsi="Times New Roman"/>
          <w:sz w:val="18"/>
          <w:szCs w:val="18"/>
          <w:u w:val="single"/>
        </w:rPr>
        <w:t>8</w:t>
      </w:r>
      <w:r w:rsidR="00EA760D">
        <w:rPr>
          <w:rFonts w:ascii="Times New Roman" w:hAnsi="Times New Roman"/>
          <w:sz w:val="18"/>
          <w:szCs w:val="18"/>
          <w:u w:val="single"/>
        </w:rPr>
        <w:t>5</w:t>
      </w:r>
      <w:r>
        <w:rPr>
          <w:rFonts w:ascii="Times New Roman" w:hAnsi="Times New Roman"/>
          <w:sz w:val="18"/>
          <w:szCs w:val="18"/>
          <w:u w:val="single"/>
        </w:rPr>
        <w:t>/202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</w:p>
    <w:p w14:paraId="1FE062F7" w14:textId="77777777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7E415A1F" w14:textId="4774CCEE" w:rsidR="009C1D11" w:rsidRDefault="009C1D11" w:rsidP="009C1D11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8D69B4">
        <w:rPr>
          <w:rFonts w:ascii="Times New Roman" w:hAnsi="Times New Roman"/>
          <w:sz w:val="18"/>
          <w:szCs w:val="18"/>
          <w:u w:val="single"/>
        </w:rPr>
        <w:t>2</w:t>
      </w:r>
      <w:r w:rsidR="00EA760D">
        <w:rPr>
          <w:rFonts w:ascii="Times New Roman" w:hAnsi="Times New Roman"/>
          <w:sz w:val="18"/>
          <w:szCs w:val="18"/>
          <w:u w:val="single"/>
        </w:rPr>
        <w:t>7</w:t>
      </w:r>
      <w:r>
        <w:rPr>
          <w:rFonts w:ascii="Times New Roman" w:hAnsi="Times New Roman"/>
          <w:sz w:val="18"/>
          <w:szCs w:val="18"/>
          <w:u w:val="single"/>
        </w:rPr>
        <w:t xml:space="preserve"> </w:t>
      </w:r>
      <w:r w:rsidR="009A66B7">
        <w:rPr>
          <w:rFonts w:ascii="Times New Roman" w:hAnsi="Times New Roman"/>
          <w:sz w:val="18"/>
          <w:szCs w:val="18"/>
          <w:u w:val="single"/>
        </w:rPr>
        <w:t xml:space="preserve">października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="009A66B7">
        <w:rPr>
          <w:rFonts w:ascii="Times New Roman" w:hAnsi="Times New Roman"/>
          <w:sz w:val="18"/>
          <w:szCs w:val="18"/>
          <w:u w:val="single"/>
        </w:rPr>
        <w:t>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2C2B408A" w14:textId="77777777" w:rsidR="009C1D11" w:rsidRPr="00D438F4" w:rsidRDefault="009C1D11" w:rsidP="009C1D11">
      <w:pPr>
        <w:pStyle w:val="Tekstpodstawowy"/>
      </w:pPr>
    </w:p>
    <w:p w14:paraId="1257A98E" w14:textId="37308C33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</w:t>
      </w:r>
      <w:r w:rsidR="004D51B7">
        <w:rPr>
          <w:sz w:val="22"/>
          <w:szCs w:val="22"/>
        </w:rPr>
        <w:t>Zdalne p</w:t>
      </w:r>
      <w:r>
        <w:rPr>
          <w:sz w:val="22"/>
          <w:szCs w:val="22"/>
        </w:rPr>
        <w:t xml:space="preserve">osiedzenie Zarządu rozpoczął o godzinie </w:t>
      </w:r>
      <w:r w:rsidR="00EA760D">
        <w:rPr>
          <w:sz w:val="22"/>
          <w:szCs w:val="22"/>
        </w:rPr>
        <w:t>7</w:t>
      </w:r>
      <w:r w:rsidR="00A17CF8">
        <w:rPr>
          <w:sz w:val="22"/>
          <w:szCs w:val="22"/>
          <w:vertAlign w:val="superscript"/>
        </w:rPr>
        <w:t>0</w:t>
      </w:r>
      <w:r w:rsidR="00323B6A" w:rsidRPr="00BA2C1A">
        <w:rPr>
          <w:sz w:val="22"/>
          <w:szCs w:val="22"/>
          <w:vertAlign w:val="superscript"/>
        </w:rPr>
        <w:t>0</w:t>
      </w:r>
      <w:r>
        <w:rPr>
          <w:sz w:val="22"/>
          <w:szCs w:val="22"/>
          <w:vertAlign w:val="superscript"/>
        </w:rPr>
        <w:t xml:space="preserve"> </w:t>
      </w:r>
      <w:r w:rsidR="00861921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481061A3" w14:textId="24E8DCA1" w:rsidR="009C1D11" w:rsidRDefault="009C1D11" w:rsidP="009C1D1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</w:t>
      </w:r>
      <w:r w:rsidR="004D51B7">
        <w:rPr>
          <w:sz w:val="22"/>
          <w:szCs w:val="22"/>
        </w:rPr>
        <w:t xml:space="preserve">zdalnym </w:t>
      </w:r>
      <w:r>
        <w:rPr>
          <w:sz w:val="22"/>
          <w:szCs w:val="22"/>
        </w:rPr>
        <w:t xml:space="preserve">posiedzeniu uczestniczyli:                                                                                            </w:t>
      </w:r>
    </w:p>
    <w:p w14:paraId="3E96D382" w14:textId="58691985" w:rsidR="000B14DD" w:rsidRDefault="000B14DD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377E74C5" w14:textId="395CF7AF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Marek </w:t>
      </w:r>
      <w:proofErr w:type="spellStart"/>
      <w:r w:rsidR="009C1D11">
        <w:rPr>
          <w:sz w:val="22"/>
          <w:szCs w:val="22"/>
        </w:rPr>
        <w:t>Ziędalski</w:t>
      </w:r>
      <w:proofErr w:type="spellEnd"/>
      <w:r w:rsidR="009C1D11">
        <w:rPr>
          <w:sz w:val="22"/>
          <w:szCs w:val="22"/>
        </w:rPr>
        <w:t xml:space="preserve"> - Wicestarosta Powiatu, członek Zarządu, </w:t>
      </w:r>
    </w:p>
    <w:p w14:paraId="09527925" w14:textId="59858820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Krzysztof Ośka - członek Zarządu, </w:t>
      </w:r>
    </w:p>
    <w:p w14:paraId="3BFE302C" w14:textId="3F3150D6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Pan</w:t>
      </w:r>
      <w:r w:rsidR="00BF226B">
        <w:rPr>
          <w:sz w:val="22"/>
          <w:szCs w:val="22"/>
        </w:rPr>
        <w:t>i</w:t>
      </w:r>
      <w:r>
        <w:rPr>
          <w:sz w:val="22"/>
          <w:szCs w:val="22"/>
        </w:rPr>
        <w:t xml:space="preserve"> </w:t>
      </w:r>
      <w:r w:rsidR="009C1D11">
        <w:rPr>
          <w:sz w:val="22"/>
          <w:szCs w:val="22"/>
        </w:rPr>
        <w:t>Marta Serzysko - członek Zarządu,</w:t>
      </w:r>
    </w:p>
    <w:p w14:paraId="218AD683" w14:textId="5D465138" w:rsidR="009C1D11" w:rsidRDefault="008226A5" w:rsidP="009C1D11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9C1D11">
        <w:rPr>
          <w:sz w:val="22"/>
          <w:szCs w:val="22"/>
        </w:rPr>
        <w:t xml:space="preserve">Jan </w:t>
      </w:r>
      <w:proofErr w:type="spellStart"/>
      <w:r w:rsidR="009C1D11">
        <w:rPr>
          <w:sz w:val="22"/>
          <w:szCs w:val="22"/>
        </w:rPr>
        <w:t>Tywanek</w:t>
      </w:r>
      <w:proofErr w:type="spellEnd"/>
      <w:r w:rsidR="009C1D11">
        <w:rPr>
          <w:sz w:val="22"/>
          <w:szCs w:val="22"/>
        </w:rPr>
        <w:t xml:space="preserve"> - członek Zarządu</w:t>
      </w:r>
      <w:r w:rsidR="002F41FB">
        <w:rPr>
          <w:sz w:val="22"/>
          <w:szCs w:val="22"/>
        </w:rPr>
        <w:t xml:space="preserve">, </w:t>
      </w:r>
    </w:p>
    <w:p w14:paraId="6DA6CABA" w14:textId="05079B8B" w:rsidR="002F41FB" w:rsidRDefault="001F7089" w:rsidP="002F41FB">
      <w:pPr>
        <w:widowControl w:val="0"/>
        <w:spacing w:line="360" w:lineRule="auto"/>
        <w:ind w:left="765"/>
        <w:rPr>
          <w:sz w:val="22"/>
          <w:szCs w:val="22"/>
        </w:rPr>
      </w:pPr>
      <w:r>
        <w:rPr>
          <w:sz w:val="22"/>
          <w:szCs w:val="22"/>
        </w:rPr>
        <w:t>o</w:t>
      </w:r>
      <w:r w:rsidR="002F41FB">
        <w:rPr>
          <w:sz w:val="22"/>
          <w:szCs w:val="22"/>
        </w:rPr>
        <w:t xml:space="preserve">raz </w:t>
      </w:r>
    </w:p>
    <w:p w14:paraId="3256CFD9" w14:textId="12904024" w:rsidR="00854309" w:rsidRPr="002F41FB" w:rsidRDefault="00854309" w:rsidP="002F41FB">
      <w:pPr>
        <w:pStyle w:val="Akapitzlist"/>
        <w:widowControl w:val="0"/>
        <w:numPr>
          <w:ilvl w:val="0"/>
          <w:numId w:val="23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Justyna </w:t>
      </w:r>
      <w:proofErr w:type="spellStart"/>
      <w:r>
        <w:rPr>
          <w:sz w:val="22"/>
          <w:szCs w:val="22"/>
        </w:rPr>
        <w:t>Maszkiewicz</w:t>
      </w:r>
      <w:proofErr w:type="spellEnd"/>
      <w:r>
        <w:rPr>
          <w:sz w:val="22"/>
          <w:szCs w:val="22"/>
        </w:rPr>
        <w:t xml:space="preserve"> - Dyrektor Wydziału Edukacji, Kultury i Sportu w/m. </w:t>
      </w:r>
    </w:p>
    <w:p w14:paraId="6D0593F3" w14:textId="0FE6D40E" w:rsidR="00AC7B21" w:rsidRPr="00AC7B21" w:rsidRDefault="00AC7B21" w:rsidP="00AC7B21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AC7B21">
        <w:rPr>
          <w:sz w:val="22"/>
          <w:szCs w:val="22"/>
        </w:rPr>
        <w:t xml:space="preserve">Lista </w:t>
      </w:r>
      <w:r w:rsidR="00061023">
        <w:rPr>
          <w:sz w:val="22"/>
          <w:szCs w:val="22"/>
        </w:rPr>
        <w:t xml:space="preserve">obecności zdalnego posiedzenia </w:t>
      </w:r>
      <w:r w:rsidRPr="00AC7B21">
        <w:rPr>
          <w:sz w:val="22"/>
          <w:szCs w:val="22"/>
        </w:rPr>
        <w:t xml:space="preserve">stanowi </w:t>
      </w:r>
      <w:r w:rsidRPr="00AC7B21">
        <w:rPr>
          <w:i/>
          <w:iCs/>
          <w:sz w:val="22"/>
          <w:szCs w:val="22"/>
        </w:rPr>
        <w:t>załącznik nr 1 do protokołu</w:t>
      </w:r>
      <w:r w:rsidRPr="00AC7B21">
        <w:rPr>
          <w:sz w:val="22"/>
          <w:szCs w:val="22"/>
        </w:rPr>
        <w:t xml:space="preserve">. </w:t>
      </w:r>
    </w:p>
    <w:p w14:paraId="6693883D" w14:textId="4449EFB1" w:rsidR="009C1D11" w:rsidRPr="004A7670" w:rsidRDefault="00861921" w:rsidP="009C1D11">
      <w:pPr>
        <w:spacing w:line="360" w:lineRule="auto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9C1D11" w:rsidRPr="004A7670">
        <w:rPr>
          <w:i/>
          <w:iCs/>
          <w:sz w:val="22"/>
          <w:szCs w:val="22"/>
        </w:rPr>
        <w:t>tarosta zaproponował następujący porządek obrad.</w:t>
      </w:r>
      <w:r w:rsidR="009C1D11" w:rsidRPr="004A7670">
        <w:rPr>
          <w:sz w:val="22"/>
          <w:szCs w:val="22"/>
        </w:rPr>
        <w:t xml:space="preserve"> </w:t>
      </w:r>
    </w:p>
    <w:p w14:paraId="4104E0EB" w14:textId="1C863253" w:rsidR="00EA760D" w:rsidRPr="00D04CCA" w:rsidRDefault="00EA760D" w:rsidP="00EA760D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D04CCA">
        <w:rPr>
          <w:sz w:val="22"/>
          <w:szCs w:val="22"/>
        </w:rPr>
        <w:t xml:space="preserve">Podjęcie uchwały w sprawie wyrażenia zgody na zawieszenie zajęć na czas oznaczony w Technikum w Żelechowie w Zespole Szkół Ponadpodstawowych im. Ignacego </w:t>
      </w:r>
      <w:proofErr w:type="spellStart"/>
      <w:r w:rsidRPr="00D04CCA">
        <w:rPr>
          <w:sz w:val="22"/>
          <w:szCs w:val="22"/>
        </w:rPr>
        <w:t>Wyssogoty</w:t>
      </w:r>
      <w:proofErr w:type="spellEnd"/>
      <w:r w:rsidRPr="00D04CCA">
        <w:rPr>
          <w:sz w:val="22"/>
          <w:szCs w:val="22"/>
        </w:rPr>
        <w:t xml:space="preserve"> Zakrzewskiego </w:t>
      </w:r>
      <w:r>
        <w:rPr>
          <w:sz w:val="22"/>
          <w:szCs w:val="22"/>
        </w:rPr>
        <w:br/>
      </w:r>
      <w:r w:rsidRPr="00D04CCA">
        <w:rPr>
          <w:sz w:val="22"/>
          <w:szCs w:val="22"/>
        </w:rPr>
        <w:t>w Żelechowie</w:t>
      </w:r>
      <w:r>
        <w:rPr>
          <w:sz w:val="22"/>
          <w:szCs w:val="22"/>
        </w:rPr>
        <w:t>.</w:t>
      </w:r>
    </w:p>
    <w:p w14:paraId="3C8E43C0" w14:textId="77777777" w:rsidR="00D359AE" w:rsidRDefault="00D359AE" w:rsidP="00D359AE">
      <w:pPr>
        <w:numPr>
          <w:ilvl w:val="0"/>
          <w:numId w:val="22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5E2A07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3E7961D3" w14:textId="7B1054B3" w:rsidR="00D359AE" w:rsidRPr="00D359AE" w:rsidRDefault="00D359AE" w:rsidP="00D359AE">
      <w:pPr>
        <w:spacing w:line="360" w:lineRule="auto"/>
        <w:ind w:firstLine="708"/>
        <w:jc w:val="both"/>
        <w:rPr>
          <w:sz w:val="22"/>
          <w:szCs w:val="22"/>
        </w:rPr>
      </w:pPr>
      <w:r w:rsidRPr="00D359AE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5BA97E1B" w14:textId="77777777" w:rsidR="00D359AE" w:rsidRPr="005E2A07" w:rsidRDefault="00D359AE" w:rsidP="00D359AE">
      <w:pPr>
        <w:spacing w:line="360" w:lineRule="auto"/>
        <w:ind w:left="708"/>
        <w:jc w:val="both"/>
        <w:rPr>
          <w:sz w:val="22"/>
          <w:szCs w:val="22"/>
        </w:rPr>
      </w:pPr>
    </w:p>
    <w:p w14:paraId="297E29BA" w14:textId="77777777" w:rsidR="00670F4C" w:rsidRDefault="00670F4C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102274DB" w14:textId="4F9530CE" w:rsidR="009E32D0" w:rsidRDefault="009C1D11" w:rsidP="009E32D0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</w:p>
    <w:p w14:paraId="764F792E" w14:textId="267D8660" w:rsidR="00EA760D" w:rsidRPr="00EA760D" w:rsidRDefault="00EA760D" w:rsidP="00EA760D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EA760D">
        <w:rPr>
          <w:rFonts w:ascii="Arial" w:hAnsi="Arial" w:cs="Arial"/>
          <w:b/>
          <w:bCs/>
          <w:sz w:val="18"/>
          <w:szCs w:val="18"/>
        </w:rPr>
        <w:t xml:space="preserve">Podjęcie uchwały w sprawie wyrażenia zgody na zawieszenie zajęć na czas oznaczony </w:t>
      </w:r>
      <w:r>
        <w:rPr>
          <w:rFonts w:ascii="Arial" w:hAnsi="Arial" w:cs="Arial"/>
          <w:b/>
          <w:bCs/>
          <w:sz w:val="18"/>
          <w:szCs w:val="18"/>
        </w:rPr>
        <w:br/>
      </w:r>
      <w:r w:rsidRPr="00EA760D">
        <w:rPr>
          <w:rFonts w:ascii="Arial" w:hAnsi="Arial" w:cs="Arial"/>
          <w:b/>
          <w:bCs/>
          <w:sz w:val="18"/>
          <w:szCs w:val="18"/>
        </w:rPr>
        <w:t xml:space="preserve">w Technikum w Żelechowie w Zespole Szkół Ponadpodstawowych im. Ignacego </w:t>
      </w:r>
      <w:proofErr w:type="spellStart"/>
      <w:r w:rsidRPr="00EA760D">
        <w:rPr>
          <w:rFonts w:ascii="Arial" w:hAnsi="Arial" w:cs="Arial"/>
          <w:b/>
          <w:bCs/>
          <w:sz w:val="18"/>
          <w:szCs w:val="18"/>
        </w:rPr>
        <w:t>Wyssogoty</w:t>
      </w:r>
      <w:proofErr w:type="spellEnd"/>
      <w:r w:rsidRPr="00EA760D">
        <w:rPr>
          <w:rFonts w:ascii="Arial" w:hAnsi="Arial" w:cs="Arial"/>
          <w:b/>
          <w:bCs/>
          <w:sz w:val="18"/>
          <w:szCs w:val="18"/>
        </w:rPr>
        <w:t xml:space="preserve"> Zakrzewskiego w Żelechowie.</w:t>
      </w:r>
    </w:p>
    <w:p w14:paraId="480ACFEA" w14:textId="31BEA3B2" w:rsidR="003C1FDE" w:rsidRPr="00431A64" w:rsidRDefault="003C1FDE" w:rsidP="003C1FDE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Pani Justyna </w:t>
      </w:r>
      <w:proofErr w:type="spellStart"/>
      <w:r>
        <w:rPr>
          <w:rFonts w:cs="Times New Roman"/>
          <w:sz w:val="22"/>
          <w:szCs w:val="22"/>
        </w:rPr>
        <w:t>Maszkiewicz</w:t>
      </w:r>
      <w:proofErr w:type="spellEnd"/>
      <w:r>
        <w:rPr>
          <w:rFonts w:cs="Times New Roman"/>
          <w:sz w:val="22"/>
          <w:szCs w:val="22"/>
        </w:rPr>
        <w:t xml:space="preserve"> Dyrektor Wydziału EKS w/m poinformowała, że Dyrektor </w:t>
      </w:r>
      <w:r w:rsidR="00EA760D">
        <w:rPr>
          <w:rFonts w:cs="Times New Roman"/>
          <w:sz w:val="22"/>
          <w:szCs w:val="22"/>
        </w:rPr>
        <w:t xml:space="preserve">Zespołu Szkół Ponadpodstawowych im. Ignacego </w:t>
      </w:r>
      <w:proofErr w:type="spellStart"/>
      <w:r w:rsidR="00EA760D">
        <w:rPr>
          <w:rFonts w:cs="Times New Roman"/>
          <w:sz w:val="22"/>
          <w:szCs w:val="22"/>
        </w:rPr>
        <w:t>Wyssogoty</w:t>
      </w:r>
      <w:proofErr w:type="spellEnd"/>
      <w:r w:rsidR="00EA760D">
        <w:rPr>
          <w:rFonts w:cs="Times New Roman"/>
          <w:sz w:val="22"/>
          <w:szCs w:val="22"/>
        </w:rPr>
        <w:t xml:space="preserve"> Zakrzewskiego </w:t>
      </w:r>
      <w:r>
        <w:rPr>
          <w:rFonts w:cs="Times New Roman"/>
          <w:sz w:val="22"/>
          <w:szCs w:val="22"/>
        </w:rPr>
        <w:t xml:space="preserve">w </w:t>
      </w:r>
      <w:r w:rsidR="00EA760D">
        <w:rPr>
          <w:rFonts w:cs="Times New Roman"/>
          <w:sz w:val="22"/>
          <w:szCs w:val="22"/>
        </w:rPr>
        <w:t xml:space="preserve">Żelechowie w dniu </w:t>
      </w:r>
      <w:r w:rsidR="00EA760D">
        <w:rPr>
          <w:rFonts w:cs="Times New Roman"/>
          <w:sz w:val="22"/>
          <w:szCs w:val="22"/>
        </w:rPr>
        <w:br/>
        <w:t>27 października 2021 r. w</w:t>
      </w:r>
      <w:r>
        <w:rPr>
          <w:rFonts w:cs="Times New Roman"/>
          <w:sz w:val="22"/>
          <w:szCs w:val="22"/>
        </w:rPr>
        <w:t xml:space="preserve">ystąpił z wnioskiem o wyrażenie zgody na zawieszenie zajęć </w:t>
      </w:r>
      <w:r w:rsidR="00BA2C1A" w:rsidRPr="00BA2C1A">
        <w:rPr>
          <w:rFonts w:cs="Times New Roman"/>
          <w:sz w:val="22"/>
          <w:szCs w:val="22"/>
        </w:rPr>
        <w:t>na czas oznaczony w</w:t>
      </w:r>
      <w:r w:rsidR="00A17CF8">
        <w:rPr>
          <w:rFonts w:cs="Times New Roman"/>
          <w:sz w:val="22"/>
          <w:szCs w:val="22"/>
        </w:rPr>
        <w:t xml:space="preserve"> </w:t>
      </w:r>
      <w:r w:rsidR="00EA760D">
        <w:rPr>
          <w:rFonts w:cs="Times New Roman"/>
          <w:sz w:val="22"/>
          <w:szCs w:val="22"/>
        </w:rPr>
        <w:t xml:space="preserve">Technikum w Żelechowie w </w:t>
      </w:r>
      <w:r w:rsidR="00EA760D">
        <w:rPr>
          <w:rFonts w:cs="Times New Roman"/>
          <w:sz w:val="22"/>
          <w:szCs w:val="22"/>
        </w:rPr>
        <w:t xml:space="preserve">Zespołu Szkół Ponadpodstawowych im. Ignacego </w:t>
      </w:r>
      <w:proofErr w:type="spellStart"/>
      <w:r w:rsidR="00EA760D">
        <w:rPr>
          <w:rFonts w:cs="Times New Roman"/>
          <w:sz w:val="22"/>
          <w:szCs w:val="22"/>
        </w:rPr>
        <w:t>Wyssogoty</w:t>
      </w:r>
      <w:proofErr w:type="spellEnd"/>
      <w:r w:rsidR="00EA760D">
        <w:rPr>
          <w:rFonts w:cs="Times New Roman"/>
          <w:sz w:val="22"/>
          <w:szCs w:val="22"/>
        </w:rPr>
        <w:t xml:space="preserve"> Zakrzewskiego w Żelechowie</w:t>
      </w:r>
      <w:r w:rsidR="00EA760D">
        <w:rPr>
          <w:rFonts w:cs="Times New Roman"/>
          <w:sz w:val="22"/>
          <w:szCs w:val="22"/>
        </w:rPr>
        <w:t xml:space="preserve"> </w:t>
      </w:r>
      <w:r w:rsidR="009A4A3A">
        <w:rPr>
          <w:rFonts w:cs="Times New Roman"/>
          <w:sz w:val="22"/>
          <w:szCs w:val="22"/>
        </w:rPr>
        <w:t>od dnia 2</w:t>
      </w:r>
      <w:r w:rsidR="00EA760D">
        <w:rPr>
          <w:rFonts w:cs="Times New Roman"/>
          <w:sz w:val="22"/>
          <w:szCs w:val="22"/>
        </w:rPr>
        <w:t>7</w:t>
      </w:r>
      <w:r w:rsidR="009A4A3A">
        <w:rPr>
          <w:rFonts w:cs="Times New Roman"/>
          <w:sz w:val="22"/>
          <w:szCs w:val="22"/>
        </w:rPr>
        <w:t xml:space="preserve"> października 2021 r. do dnia </w:t>
      </w:r>
      <w:r w:rsidR="00EA760D">
        <w:rPr>
          <w:rFonts w:cs="Times New Roman"/>
          <w:sz w:val="22"/>
          <w:szCs w:val="22"/>
        </w:rPr>
        <w:t>31</w:t>
      </w:r>
      <w:r w:rsidR="009A4A3A">
        <w:rPr>
          <w:rFonts w:cs="Times New Roman"/>
          <w:sz w:val="22"/>
          <w:szCs w:val="22"/>
        </w:rPr>
        <w:t xml:space="preserve"> października 2021 r. w części obejmującej uczniów z </w:t>
      </w:r>
      <w:r w:rsidR="00EA760D">
        <w:rPr>
          <w:rFonts w:cs="Times New Roman"/>
          <w:sz w:val="22"/>
          <w:szCs w:val="22"/>
        </w:rPr>
        <w:t xml:space="preserve">Technikum w Żelechowie z </w:t>
      </w:r>
      <w:r w:rsidR="009A4A3A">
        <w:rPr>
          <w:rFonts w:cs="Times New Roman"/>
          <w:sz w:val="22"/>
          <w:szCs w:val="22"/>
        </w:rPr>
        <w:t xml:space="preserve">klasy </w:t>
      </w:r>
      <w:r w:rsidR="00EA760D">
        <w:rPr>
          <w:rFonts w:cs="Times New Roman"/>
          <w:sz w:val="22"/>
          <w:szCs w:val="22"/>
        </w:rPr>
        <w:t xml:space="preserve">4 w zawodzie technik geodeta, klasy 4 </w:t>
      </w:r>
      <w:r w:rsidR="00EA760D">
        <w:rPr>
          <w:rFonts w:cs="Times New Roman"/>
          <w:sz w:val="22"/>
          <w:szCs w:val="22"/>
        </w:rPr>
        <w:br/>
        <w:t xml:space="preserve">w zawodzie technik ekonomista, klasy 4 w zawodzie technik hotelarstwa, klasy 4 w zawodzie technik mechanik </w:t>
      </w:r>
      <w:r w:rsidR="002551B3">
        <w:rPr>
          <w:rFonts w:cs="Times New Roman"/>
          <w:sz w:val="22"/>
          <w:szCs w:val="22"/>
        </w:rPr>
        <w:t xml:space="preserve">oraz grupę 9 uczniów z klasy 4 w zawodzie technik żywienia i usług gastronomicznych </w:t>
      </w:r>
      <w:r w:rsidR="00DC3424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Wniosek stanowi załącznik nr 2 do protokołu. </w:t>
      </w:r>
    </w:p>
    <w:p w14:paraId="0CB2CDDF" w14:textId="669692C8" w:rsidR="00A17CF8" w:rsidRPr="002551B3" w:rsidRDefault="003C1FDE" w:rsidP="002551B3">
      <w:pPr>
        <w:spacing w:line="360" w:lineRule="auto"/>
        <w:ind w:firstLine="708"/>
        <w:jc w:val="both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Zarząd jednogłośnie (w głosowaniu brało udział </w:t>
      </w:r>
      <w:r w:rsidR="00861921">
        <w:rPr>
          <w:rFonts w:cs="Times New Roman"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 członków Zarządu) podjął uchwałę </w:t>
      </w:r>
      <w:r>
        <w:rPr>
          <w:rFonts w:cs="Times New Roman"/>
          <w:sz w:val="22"/>
          <w:szCs w:val="22"/>
        </w:rPr>
        <w:br/>
        <w:t xml:space="preserve">Nr </w:t>
      </w:r>
      <w:r w:rsidR="00861921">
        <w:rPr>
          <w:rFonts w:cs="Times New Roman"/>
          <w:sz w:val="22"/>
          <w:szCs w:val="22"/>
        </w:rPr>
        <w:t>8</w:t>
      </w:r>
      <w:r w:rsidR="00A17CF8">
        <w:rPr>
          <w:rFonts w:cs="Times New Roman"/>
          <w:sz w:val="22"/>
          <w:szCs w:val="22"/>
        </w:rPr>
        <w:t>1</w:t>
      </w:r>
      <w:r w:rsidR="002551B3">
        <w:rPr>
          <w:rFonts w:cs="Times New Roman"/>
          <w:sz w:val="22"/>
          <w:szCs w:val="22"/>
        </w:rPr>
        <w:t>2</w:t>
      </w:r>
      <w:r>
        <w:rPr>
          <w:rFonts w:cs="Times New Roman"/>
          <w:sz w:val="22"/>
          <w:szCs w:val="22"/>
        </w:rPr>
        <w:t>/2</w:t>
      </w:r>
      <w:r w:rsidR="002551B3">
        <w:rPr>
          <w:rFonts w:cs="Times New Roman"/>
          <w:sz w:val="22"/>
          <w:szCs w:val="22"/>
        </w:rPr>
        <w:t>20</w:t>
      </w:r>
      <w:r>
        <w:rPr>
          <w:rFonts w:cs="Times New Roman"/>
          <w:sz w:val="22"/>
          <w:szCs w:val="22"/>
        </w:rPr>
        <w:t xml:space="preserve">/2021 </w:t>
      </w:r>
      <w:r w:rsidRPr="00C23AEA">
        <w:rPr>
          <w:rFonts w:cs="Times New Roman"/>
          <w:sz w:val="22"/>
          <w:szCs w:val="22"/>
        </w:rPr>
        <w:t>wyraż</w:t>
      </w:r>
      <w:r>
        <w:rPr>
          <w:rFonts w:cs="Times New Roman"/>
          <w:sz w:val="22"/>
          <w:szCs w:val="22"/>
        </w:rPr>
        <w:t xml:space="preserve">ając </w:t>
      </w:r>
      <w:r w:rsidRPr="00C23AEA">
        <w:rPr>
          <w:rFonts w:cs="Times New Roman"/>
          <w:sz w:val="22"/>
          <w:szCs w:val="22"/>
        </w:rPr>
        <w:t>zgod</w:t>
      </w:r>
      <w:r>
        <w:rPr>
          <w:rFonts w:cs="Times New Roman"/>
          <w:sz w:val="22"/>
          <w:szCs w:val="22"/>
        </w:rPr>
        <w:t>ę</w:t>
      </w:r>
      <w:r w:rsidRPr="00C23AEA">
        <w:rPr>
          <w:rFonts w:cs="Times New Roman"/>
          <w:sz w:val="22"/>
          <w:szCs w:val="22"/>
        </w:rPr>
        <w:t xml:space="preserve"> na zawieszenie zajęć </w:t>
      </w:r>
      <w:r w:rsidR="002551B3" w:rsidRPr="00BA2C1A">
        <w:rPr>
          <w:rFonts w:cs="Times New Roman"/>
          <w:sz w:val="22"/>
          <w:szCs w:val="22"/>
        </w:rPr>
        <w:t>na czas oznaczony w</w:t>
      </w:r>
      <w:r w:rsidR="002551B3">
        <w:rPr>
          <w:rFonts w:cs="Times New Roman"/>
          <w:sz w:val="22"/>
          <w:szCs w:val="22"/>
        </w:rPr>
        <w:t xml:space="preserve"> Technikum w Żelechowie </w:t>
      </w:r>
      <w:r w:rsidR="002551B3">
        <w:rPr>
          <w:rFonts w:cs="Times New Roman"/>
          <w:sz w:val="22"/>
          <w:szCs w:val="22"/>
        </w:rPr>
        <w:lastRenderedPageBreak/>
        <w:t xml:space="preserve">w Zespołu Szkół Ponadpodstawowych im. Ignacego </w:t>
      </w:r>
      <w:proofErr w:type="spellStart"/>
      <w:r w:rsidR="002551B3">
        <w:rPr>
          <w:rFonts w:cs="Times New Roman"/>
          <w:sz w:val="22"/>
          <w:szCs w:val="22"/>
        </w:rPr>
        <w:t>Wyssogoty</w:t>
      </w:r>
      <w:proofErr w:type="spellEnd"/>
      <w:r w:rsidR="002551B3">
        <w:rPr>
          <w:rFonts w:cs="Times New Roman"/>
          <w:sz w:val="22"/>
          <w:szCs w:val="22"/>
        </w:rPr>
        <w:t xml:space="preserve"> Zakrzewskiego w Żelechowie od dnia 27 października 2021 r. do dnia 31 października 2021 r. w części obejmującej uczniów z Technikum </w:t>
      </w:r>
      <w:r w:rsidR="002551B3">
        <w:rPr>
          <w:rFonts w:cs="Times New Roman"/>
          <w:sz w:val="22"/>
          <w:szCs w:val="22"/>
        </w:rPr>
        <w:br/>
      </w:r>
      <w:r w:rsidR="002551B3">
        <w:rPr>
          <w:rFonts w:cs="Times New Roman"/>
          <w:sz w:val="22"/>
          <w:szCs w:val="22"/>
        </w:rPr>
        <w:t xml:space="preserve">w Żelechowie z klasy 4 w zawodzie technik geodeta, klasy 4 w zawodzie technik ekonomista, klasy 4 w zawodzie technik hotelarstwa, klasy 4 w zawodzie technik mechanik oraz grupę 9 uczniów z klasy 4 w zawodzie technik żywienia i usług gastronomicznych ze względu na aktualną sytuację epidemiologiczną, która może zagrażać zdrowiu uczniów. </w:t>
      </w:r>
      <w:r>
        <w:rPr>
          <w:rFonts w:cs="Times New Roman"/>
          <w:i/>
          <w:iCs/>
          <w:sz w:val="22"/>
          <w:szCs w:val="22"/>
        </w:rPr>
        <w:t xml:space="preserve">Uchwała stanowi załącznik nr 3 do protokołu. </w:t>
      </w:r>
    </w:p>
    <w:p w14:paraId="3F6F6F53" w14:textId="77777777" w:rsidR="00A17CF8" w:rsidRDefault="00A17CF8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00763E7" w14:textId="10352CC9" w:rsidR="00F65204" w:rsidRDefault="00F65204" w:rsidP="00F65204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</w:p>
    <w:p w14:paraId="450FD71F" w14:textId="77777777" w:rsidR="009C1D11" w:rsidRDefault="009C1D11" w:rsidP="009C1D11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2F01FDBA" w14:textId="56ADB142" w:rsidR="003C1FDE" w:rsidRDefault="009C1D11" w:rsidP="003C1FDE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tym punkcie nikt nie zabrał głosu. </w:t>
      </w:r>
    </w:p>
    <w:p w14:paraId="3E7FD9A7" w14:textId="77777777" w:rsidR="00861921" w:rsidRDefault="00861921" w:rsidP="009C1D11">
      <w:pPr>
        <w:spacing w:line="360" w:lineRule="auto"/>
        <w:jc w:val="both"/>
        <w:rPr>
          <w:sz w:val="22"/>
          <w:szCs w:val="22"/>
        </w:rPr>
      </w:pPr>
    </w:p>
    <w:p w14:paraId="57CE5365" w14:textId="79A8DCA0" w:rsidR="009C1D11" w:rsidRPr="003306B7" w:rsidRDefault="000B14DD" w:rsidP="009C1D11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9C1D11" w:rsidRPr="003306B7">
        <w:rPr>
          <w:sz w:val="22"/>
          <w:szCs w:val="22"/>
        </w:rPr>
        <w:t xml:space="preserve">tarosta o godzinie </w:t>
      </w:r>
      <w:r w:rsidR="002551B3">
        <w:rPr>
          <w:sz w:val="22"/>
          <w:szCs w:val="22"/>
        </w:rPr>
        <w:t>7</w:t>
      </w:r>
      <w:r w:rsidR="00A17CF8">
        <w:rPr>
          <w:sz w:val="22"/>
          <w:szCs w:val="22"/>
          <w:vertAlign w:val="superscript"/>
        </w:rPr>
        <w:t>1</w:t>
      </w:r>
      <w:r w:rsidR="009A4A3A">
        <w:rPr>
          <w:sz w:val="22"/>
          <w:szCs w:val="22"/>
          <w:vertAlign w:val="superscript"/>
        </w:rPr>
        <w:t>0</w:t>
      </w:r>
      <w:r w:rsidR="009C1D11" w:rsidRPr="003306B7">
        <w:rPr>
          <w:sz w:val="22"/>
          <w:szCs w:val="22"/>
          <w:vertAlign w:val="superscript"/>
        </w:rPr>
        <w:t xml:space="preserve"> </w:t>
      </w:r>
      <w:r w:rsidR="009C1D11" w:rsidRPr="003306B7">
        <w:rPr>
          <w:sz w:val="22"/>
          <w:szCs w:val="22"/>
        </w:rPr>
        <w:t xml:space="preserve">zakończył </w:t>
      </w:r>
      <w:r w:rsidR="00261EA9">
        <w:rPr>
          <w:sz w:val="22"/>
          <w:szCs w:val="22"/>
        </w:rPr>
        <w:t xml:space="preserve">zdalne </w:t>
      </w:r>
      <w:r w:rsidR="009C1D11" w:rsidRPr="003306B7">
        <w:rPr>
          <w:sz w:val="22"/>
          <w:szCs w:val="22"/>
        </w:rPr>
        <w:t xml:space="preserve">posiedzenie. </w:t>
      </w:r>
    </w:p>
    <w:p w14:paraId="6FE09713" w14:textId="77777777" w:rsidR="00861921" w:rsidRDefault="00861921" w:rsidP="009C1D11">
      <w:pPr>
        <w:rPr>
          <w:rFonts w:cs="Times New Roman"/>
          <w:sz w:val="12"/>
          <w:szCs w:val="12"/>
        </w:rPr>
      </w:pPr>
    </w:p>
    <w:p w14:paraId="50EDBC8E" w14:textId="54B2F151" w:rsidR="009C1D11" w:rsidRDefault="009C1D11" w:rsidP="009C1D11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</w:t>
      </w:r>
      <w:r w:rsidR="00352866">
        <w:rPr>
          <w:rFonts w:cs="Times New Roman"/>
          <w:sz w:val="12"/>
          <w:szCs w:val="12"/>
        </w:rPr>
        <w:t>ół sporządziła</w:t>
      </w:r>
      <w:r w:rsidRPr="005528F9">
        <w:rPr>
          <w:rFonts w:cs="Times New Roman"/>
          <w:sz w:val="12"/>
          <w:szCs w:val="12"/>
        </w:rPr>
        <w:t>:</w:t>
      </w:r>
    </w:p>
    <w:p w14:paraId="4B67742B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5AE074A1" w14:textId="77777777" w:rsidR="009C1D11" w:rsidRDefault="009C1D11" w:rsidP="009C1D11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Wydziału OA  </w:t>
      </w:r>
    </w:p>
    <w:p w14:paraId="125AB8FB" w14:textId="75192E70" w:rsidR="009C1D11" w:rsidRDefault="009C1D11" w:rsidP="003C1FDE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BCA331A" w14:textId="77777777" w:rsidR="003C1FDE" w:rsidRDefault="003C1FDE" w:rsidP="003C1FDE">
      <w:pPr>
        <w:spacing w:line="360" w:lineRule="auto"/>
        <w:ind w:left="6372"/>
        <w:rPr>
          <w:i/>
          <w:iCs/>
          <w:sz w:val="22"/>
          <w:szCs w:val="22"/>
        </w:rPr>
      </w:pPr>
    </w:p>
    <w:p w14:paraId="43617067" w14:textId="225759FB" w:rsidR="003E3BB4" w:rsidRDefault="00670F4C" w:rsidP="00670F4C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  </w:t>
      </w:r>
      <w:r w:rsidR="00352866">
        <w:rPr>
          <w:i/>
          <w:iCs/>
          <w:sz w:val="22"/>
          <w:szCs w:val="22"/>
        </w:rPr>
        <w:t>M</w:t>
      </w:r>
      <w:r w:rsidR="000B14DD">
        <w:rPr>
          <w:i/>
          <w:iCs/>
          <w:sz w:val="22"/>
          <w:szCs w:val="22"/>
        </w:rPr>
        <w:t>irosław Walicki</w:t>
      </w:r>
    </w:p>
    <w:sectPr w:rsidR="003E3BB4" w:rsidSect="00A17CF8">
      <w:footerReference w:type="default" r:id="rId8"/>
      <w:pgSz w:w="11906" w:h="16838"/>
      <w:pgMar w:top="1418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EF101" w14:textId="77777777" w:rsidR="00516830" w:rsidRDefault="00516830">
      <w:pPr>
        <w:spacing w:line="240" w:lineRule="auto"/>
      </w:pPr>
      <w:r>
        <w:separator/>
      </w:r>
    </w:p>
  </w:endnote>
  <w:endnote w:type="continuationSeparator" w:id="0">
    <w:p w14:paraId="7C0B041E" w14:textId="77777777" w:rsidR="00516830" w:rsidRDefault="005168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2187943D" w14:textId="77777777" w:rsidR="003C2E02" w:rsidRDefault="00EF107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694EA992" w14:textId="77777777" w:rsidR="003C2E02" w:rsidRDefault="005168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08BE6" w14:textId="77777777" w:rsidR="00516830" w:rsidRDefault="00516830">
      <w:pPr>
        <w:spacing w:line="240" w:lineRule="auto"/>
      </w:pPr>
      <w:r>
        <w:separator/>
      </w:r>
    </w:p>
  </w:footnote>
  <w:footnote w:type="continuationSeparator" w:id="0">
    <w:p w14:paraId="62625CFD" w14:textId="77777777" w:rsidR="00516830" w:rsidRDefault="005168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6C339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9077BE4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9D7415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C0F56C8"/>
    <w:multiLevelType w:val="hybridMultilevel"/>
    <w:tmpl w:val="741273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BE26E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6B619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9ED5D1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E2658CC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A66148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A7C1C35"/>
    <w:multiLevelType w:val="hybridMultilevel"/>
    <w:tmpl w:val="BCCC83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456DE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54847A3"/>
    <w:multiLevelType w:val="hybridMultilevel"/>
    <w:tmpl w:val="A550913C"/>
    <w:lvl w:ilvl="0" w:tplc="4CE44E7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5B0FF8"/>
    <w:multiLevelType w:val="hybridMultilevel"/>
    <w:tmpl w:val="289E80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E5111"/>
    <w:multiLevelType w:val="hybridMultilevel"/>
    <w:tmpl w:val="0FC8C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70C4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497786B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4BB1560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4F85375"/>
    <w:multiLevelType w:val="hybridMultilevel"/>
    <w:tmpl w:val="C25E2F9E"/>
    <w:lvl w:ilvl="0" w:tplc="25E06288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Calibri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4970CE1"/>
    <w:multiLevelType w:val="hybridMultilevel"/>
    <w:tmpl w:val="66E84A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536BFA"/>
    <w:multiLevelType w:val="hybridMultilevel"/>
    <w:tmpl w:val="86641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A276A5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0"/>
  </w:num>
  <w:num w:numId="10">
    <w:abstractNumId w:val="5"/>
  </w:num>
  <w:num w:numId="11">
    <w:abstractNumId w:val="21"/>
  </w:num>
  <w:num w:numId="12">
    <w:abstractNumId w:val="11"/>
  </w:num>
  <w:num w:numId="13">
    <w:abstractNumId w:val="13"/>
  </w:num>
  <w:num w:numId="14">
    <w:abstractNumId w:val="20"/>
  </w:num>
  <w:num w:numId="15">
    <w:abstractNumId w:val="4"/>
  </w:num>
  <w:num w:numId="16">
    <w:abstractNumId w:val="17"/>
  </w:num>
  <w:num w:numId="17">
    <w:abstractNumId w:val="14"/>
  </w:num>
  <w:num w:numId="18">
    <w:abstractNumId w:val="22"/>
  </w:num>
  <w:num w:numId="19">
    <w:abstractNumId w:val="19"/>
  </w:num>
  <w:num w:numId="20">
    <w:abstractNumId w:val="18"/>
  </w:num>
  <w:num w:numId="21">
    <w:abstractNumId w:val="16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</w:num>
  <w:num w:numId="24">
    <w:abstractNumId w:val="15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D11"/>
    <w:rsid w:val="000100B0"/>
    <w:rsid w:val="00061023"/>
    <w:rsid w:val="000B14DD"/>
    <w:rsid w:val="000D1A5C"/>
    <w:rsid w:val="000E2DE0"/>
    <w:rsid w:val="0010083B"/>
    <w:rsid w:val="0011523F"/>
    <w:rsid w:val="00150FA7"/>
    <w:rsid w:val="001633AA"/>
    <w:rsid w:val="001B37B9"/>
    <w:rsid w:val="001C7723"/>
    <w:rsid w:val="001F7089"/>
    <w:rsid w:val="0020359E"/>
    <w:rsid w:val="00212A49"/>
    <w:rsid w:val="002551B3"/>
    <w:rsid w:val="00261EA9"/>
    <w:rsid w:val="0027516F"/>
    <w:rsid w:val="002A3BE3"/>
    <w:rsid w:val="002A6A57"/>
    <w:rsid w:val="002F41FB"/>
    <w:rsid w:val="002F62CD"/>
    <w:rsid w:val="00323B6A"/>
    <w:rsid w:val="00352866"/>
    <w:rsid w:val="003871A9"/>
    <w:rsid w:val="003A2E92"/>
    <w:rsid w:val="003B578F"/>
    <w:rsid w:val="003C1FDE"/>
    <w:rsid w:val="003D3B09"/>
    <w:rsid w:val="003E3BB4"/>
    <w:rsid w:val="00431A64"/>
    <w:rsid w:val="004551FF"/>
    <w:rsid w:val="004815C5"/>
    <w:rsid w:val="004D4D7E"/>
    <w:rsid w:val="004D51B7"/>
    <w:rsid w:val="004F7611"/>
    <w:rsid w:val="00516830"/>
    <w:rsid w:val="00526103"/>
    <w:rsid w:val="00596AF0"/>
    <w:rsid w:val="005F3AB8"/>
    <w:rsid w:val="005F3DA5"/>
    <w:rsid w:val="006353D5"/>
    <w:rsid w:val="00670F4C"/>
    <w:rsid w:val="00681724"/>
    <w:rsid w:val="006A4288"/>
    <w:rsid w:val="006B31A1"/>
    <w:rsid w:val="006C2B1E"/>
    <w:rsid w:val="0076761D"/>
    <w:rsid w:val="007A7AB0"/>
    <w:rsid w:val="007B0BF2"/>
    <w:rsid w:val="007E21CA"/>
    <w:rsid w:val="00815CBA"/>
    <w:rsid w:val="008226A5"/>
    <w:rsid w:val="00831AEE"/>
    <w:rsid w:val="00854309"/>
    <w:rsid w:val="00861921"/>
    <w:rsid w:val="008A33C1"/>
    <w:rsid w:val="008D69B4"/>
    <w:rsid w:val="00915951"/>
    <w:rsid w:val="00974BE8"/>
    <w:rsid w:val="009768CF"/>
    <w:rsid w:val="0098049E"/>
    <w:rsid w:val="009A4A3A"/>
    <w:rsid w:val="009A66B7"/>
    <w:rsid w:val="009C1D11"/>
    <w:rsid w:val="009D58C4"/>
    <w:rsid w:val="009E32D0"/>
    <w:rsid w:val="00A17CF8"/>
    <w:rsid w:val="00A21A40"/>
    <w:rsid w:val="00A71154"/>
    <w:rsid w:val="00A73638"/>
    <w:rsid w:val="00AC7B21"/>
    <w:rsid w:val="00AF5600"/>
    <w:rsid w:val="00BA2C1A"/>
    <w:rsid w:val="00BA7ED7"/>
    <w:rsid w:val="00BF226B"/>
    <w:rsid w:val="00C13AA5"/>
    <w:rsid w:val="00C23AEA"/>
    <w:rsid w:val="00C3543D"/>
    <w:rsid w:val="00C61C5A"/>
    <w:rsid w:val="00C63920"/>
    <w:rsid w:val="00C7190D"/>
    <w:rsid w:val="00C86B90"/>
    <w:rsid w:val="00CA3431"/>
    <w:rsid w:val="00CC15AF"/>
    <w:rsid w:val="00CE0657"/>
    <w:rsid w:val="00D059FB"/>
    <w:rsid w:val="00D124E9"/>
    <w:rsid w:val="00D3006F"/>
    <w:rsid w:val="00D359AE"/>
    <w:rsid w:val="00D363C8"/>
    <w:rsid w:val="00D41488"/>
    <w:rsid w:val="00DC3424"/>
    <w:rsid w:val="00E71A4B"/>
    <w:rsid w:val="00EA2C0E"/>
    <w:rsid w:val="00EA760D"/>
    <w:rsid w:val="00ED0F58"/>
    <w:rsid w:val="00ED25B4"/>
    <w:rsid w:val="00EF107C"/>
    <w:rsid w:val="00F17756"/>
    <w:rsid w:val="00F56068"/>
    <w:rsid w:val="00F601FB"/>
    <w:rsid w:val="00F65204"/>
    <w:rsid w:val="00F80075"/>
    <w:rsid w:val="00FA365A"/>
    <w:rsid w:val="00FE23FF"/>
    <w:rsid w:val="00FE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D82B5"/>
  <w15:chartTrackingRefBased/>
  <w15:docId w15:val="{B9403EF3-37E0-46EF-9D27-2FE039447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D11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9C1D11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9C1D11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9C1D11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9C1D1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C1D11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AC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0BC8-A099-48C3-9D3B-755983782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446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65</cp:revision>
  <cp:lastPrinted>2021-10-28T13:18:00Z</cp:lastPrinted>
  <dcterms:created xsi:type="dcterms:W3CDTF">2020-10-13T08:11:00Z</dcterms:created>
  <dcterms:modified xsi:type="dcterms:W3CDTF">2021-10-28T13:18:00Z</dcterms:modified>
</cp:coreProperties>
</file>