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634163E1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360725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4774CCEE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</w:t>
      </w:r>
      <w:r w:rsidR="00EA760D">
        <w:rPr>
          <w:rFonts w:ascii="Times New Roman" w:hAnsi="Times New Roman"/>
          <w:sz w:val="18"/>
          <w:szCs w:val="18"/>
          <w:u w:val="single"/>
        </w:rPr>
        <w:t>7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30B1D409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360725">
        <w:rPr>
          <w:sz w:val="22"/>
          <w:szCs w:val="22"/>
        </w:rPr>
        <w:t>15</w:t>
      </w:r>
      <w:r w:rsidR="00A17CF8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CE45C95" w14:textId="63023CC5" w:rsidR="00360725" w:rsidRPr="00EC71EF" w:rsidRDefault="00360725" w:rsidP="00360725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C71EF">
        <w:rPr>
          <w:sz w:val="22"/>
          <w:szCs w:val="22"/>
        </w:rPr>
        <w:t>Podjęcie uchwały w sprawie wyrażenia zgody na zawieszenie zajęć na czas oznaczony w Branżowej Szkole I stopnia w Garwolinie w Zespole Szkół nr 2 im. Tadeusza Kościuszki w Garwolinie.</w:t>
      </w:r>
    </w:p>
    <w:p w14:paraId="0FC0C2BB" w14:textId="77777777" w:rsidR="00360725" w:rsidRPr="00EC71EF" w:rsidRDefault="00360725" w:rsidP="00360725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C71EF">
        <w:rPr>
          <w:sz w:val="22"/>
          <w:szCs w:val="22"/>
        </w:rPr>
        <w:t>Podjęcie uchwały w sprawie wyrażenia zgody na zawieszenie zajęć na czas oznaczony w Technikum w Miętnem w Zespole Szkół im. Stanisława Staszica w Miętnem.</w:t>
      </w:r>
    </w:p>
    <w:p w14:paraId="3C8E43C0" w14:textId="77777777" w:rsidR="00D359AE" w:rsidRDefault="00D359AE" w:rsidP="00D359A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17B15F75" w:rsidR="00D359AE" w:rsidRPr="005E2A07" w:rsidRDefault="00D359AE" w:rsidP="000A4609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615C0916" w14:textId="3614740D" w:rsidR="000A4609" w:rsidRPr="000A4609" w:rsidRDefault="000A4609" w:rsidP="000A4609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A4609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0A4609">
        <w:rPr>
          <w:rFonts w:ascii="Arial" w:hAnsi="Arial" w:cs="Arial"/>
          <w:b/>
          <w:bCs/>
          <w:sz w:val="18"/>
          <w:szCs w:val="18"/>
        </w:rPr>
        <w:t>w Branżowej Szkole I stopnia w Garwolinie w Zespole Szkół nr 2 im. Tadeusza Kościuszki w Garwolinie.</w:t>
      </w:r>
    </w:p>
    <w:p w14:paraId="480ACFEA" w14:textId="2A358167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EA760D">
        <w:rPr>
          <w:rFonts w:cs="Times New Roman"/>
          <w:sz w:val="22"/>
          <w:szCs w:val="22"/>
        </w:rPr>
        <w:t xml:space="preserve">Zespołu Szkół </w:t>
      </w:r>
      <w:r w:rsidR="000A4609">
        <w:rPr>
          <w:rFonts w:cs="Times New Roman"/>
          <w:sz w:val="22"/>
          <w:szCs w:val="22"/>
        </w:rPr>
        <w:t xml:space="preserve">nr 2 </w:t>
      </w:r>
      <w:r w:rsidR="00EA760D">
        <w:rPr>
          <w:rFonts w:cs="Times New Roman"/>
          <w:sz w:val="22"/>
          <w:szCs w:val="22"/>
        </w:rPr>
        <w:t xml:space="preserve">im. </w:t>
      </w:r>
      <w:r w:rsidR="000A4609">
        <w:rPr>
          <w:rFonts w:cs="Times New Roman"/>
          <w:sz w:val="22"/>
          <w:szCs w:val="22"/>
        </w:rPr>
        <w:t xml:space="preserve">Tadeusza Kościuszki </w:t>
      </w:r>
      <w:r>
        <w:rPr>
          <w:rFonts w:cs="Times New Roman"/>
          <w:sz w:val="22"/>
          <w:szCs w:val="22"/>
        </w:rPr>
        <w:t xml:space="preserve">w </w:t>
      </w:r>
      <w:r w:rsidR="000A4609">
        <w:rPr>
          <w:rFonts w:cs="Times New Roman"/>
          <w:sz w:val="22"/>
          <w:szCs w:val="22"/>
        </w:rPr>
        <w:t xml:space="preserve">Garwolinie </w:t>
      </w:r>
      <w:r w:rsidR="00EA760D">
        <w:rPr>
          <w:rFonts w:cs="Times New Roman"/>
          <w:sz w:val="22"/>
          <w:szCs w:val="22"/>
        </w:rPr>
        <w:t>w dniu 27 października 2021 r. w</w:t>
      </w:r>
      <w:r>
        <w:rPr>
          <w:rFonts w:cs="Times New Roman"/>
          <w:sz w:val="22"/>
          <w:szCs w:val="22"/>
        </w:rPr>
        <w:t>ystąpił</w:t>
      </w:r>
      <w:r w:rsidR="000A4609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z wnioskiem o wyrażenie zgody na zawieszenie zajęć </w:t>
      </w:r>
      <w:r w:rsidR="00BA2C1A" w:rsidRPr="00BA2C1A">
        <w:rPr>
          <w:rFonts w:cs="Times New Roman"/>
          <w:sz w:val="22"/>
          <w:szCs w:val="22"/>
        </w:rPr>
        <w:t>na czas oznaczony w</w:t>
      </w:r>
      <w:r w:rsidR="00A17CF8">
        <w:rPr>
          <w:rFonts w:cs="Times New Roman"/>
          <w:sz w:val="22"/>
          <w:szCs w:val="22"/>
        </w:rPr>
        <w:t xml:space="preserve"> </w:t>
      </w:r>
      <w:r w:rsidR="000A4609">
        <w:rPr>
          <w:rFonts w:cs="Times New Roman"/>
          <w:sz w:val="22"/>
          <w:szCs w:val="22"/>
        </w:rPr>
        <w:t xml:space="preserve">Branżowej Szkole I stopnia </w:t>
      </w:r>
      <w:r w:rsidR="00EA760D">
        <w:rPr>
          <w:rFonts w:cs="Times New Roman"/>
          <w:sz w:val="22"/>
          <w:szCs w:val="22"/>
        </w:rPr>
        <w:t xml:space="preserve">w </w:t>
      </w:r>
      <w:r w:rsidR="000A4609">
        <w:rPr>
          <w:rFonts w:cs="Times New Roman"/>
          <w:sz w:val="22"/>
          <w:szCs w:val="22"/>
        </w:rPr>
        <w:t xml:space="preserve">Garwolinie </w:t>
      </w:r>
      <w:r w:rsidR="009A4A3A">
        <w:rPr>
          <w:rFonts w:cs="Times New Roman"/>
          <w:sz w:val="22"/>
          <w:szCs w:val="22"/>
        </w:rPr>
        <w:t>od dnia 2</w:t>
      </w:r>
      <w:r w:rsidR="000A4609">
        <w:rPr>
          <w:rFonts w:cs="Times New Roman"/>
          <w:sz w:val="22"/>
          <w:szCs w:val="22"/>
        </w:rPr>
        <w:t>8</w:t>
      </w:r>
      <w:r w:rsidR="009A4A3A">
        <w:rPr>
          <w:rFonts w:cs="Times New Roman"/>
          <w:sz w:val="22"/>
          <w:szCs w:val="22"/>
        </w:rPr>
        <w:t xml:space="preserve"> października 2021 r. do dnia </w:t>
      </w:r>
      <w:r w:rsidR="000A4609">
        <w:rPr>
          <w:rFonts w:cs="Times New Roman"/>
          <w:sz w:val="22"/>
          <w:szCs w:val="22"/>
        </w:rPr>
        <w:t>06</w:t>
      </w:r>
      <w:r w:rsidR="009A4A3A">
        <w:rPr>
          <w:rFonts w:cs="Times New Roman"/>
          <w:sz w:val="22"/>
          <w:szCs w:val="22"/>
        </w:rPr>
        <w:t xml:space="preserve"> </w:t>
      </w:r>
      <w:r w:rsidR="000A4609">
        <w:rPr>
          <w:rFonts w:cs="Times New Roman"/>
          <w:sz w:val="22"/>
          <w:szCs w:val="22"/>
        </w:rPr>
        <w:t xml:space="preserve">listopada </w:t>
      </w:r>
      <w:r w:rsidR="009A4A3A">
        <w:rPr>
          <w:rFonts w:cs="Times New Roman"/>
          <w:sz w:val="22"/>
          <w:szCs w:val="22"/>
        </w:rPr>
        <w:t xml:space="preserve">2021 r. w części obejmującej uczniów </w:t>
      </w:r>
      <w:r w:rsidR="009E11BF">
        <w:rPr>
          <w:rFonts w:cs="Times New Roman"/>
          <w:sz w:val="22"/>
          <w:szCs w:val="22"/>
        </w:rPr>
        <w:t>z</w:t>
      </w:r>
      <w:r w:rsidR="00EA760D">
        <w:rPr>
          <w:rFonts w:cs="Times New Roman"/>
          <w:sz w:val="22"/>
          <w:szCs w:val="22"/>
        </w:rPr>
        <w:t xml:space="preserve"> klasy </w:t>
      </w:r>
      <w:r w:rsidR="009E11BF">
        <w:rPr>
          <w:rFonts w:cs="Times New Roman"/>
          <w:sz w:val="22"/>
          <w:szCs w:val="22"/>
        </w:rPr>
        <w:t>3</w:t>
      </w:r>
      <w:r w:rsidR="002551B3">
        <w:rPr>
          <w:rFonts w:cs="Times New Roman"/>
          <w:sz w:val="22"/>
          <w:szCs w:val="22"/>
        </w:rPr>
        <w:t xml:space="preserve"> </w:t>
      </w:r>
      <w:r w:rsidR="009E11BF">
        <w:rPr>
          <w:rFonts w:cs="Times New Roman"/>
          <w:sz w:val="22"/>
          <w:szCs w:val="22"/>
        </w:rPr>
        <w:t xml:space="preserve">Branżowej Szkoły I stopnia w zawodzie mechanik pojazdów samochodowych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</w:t>
      </w:r>
      <w:r w:rsidR="009E11BF">
        <w:rPr>
          <w:rFonts w:cs="Times New Roman"/>
          <w:i/>
          <w:iCs/>
          <w:sz w:val="22"/>
          <w:szCs w:val="22"/>
        </w:rPr>
        <w:br/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0CB2CDDF" w14:textId="4FA71C6A" w:rsidR="00A17CF8" w:rsidRPr="002551B3" w:rsidRDefault="003C1FDE" w:rsidP="002551B3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</w:t>
      </w:r>
      <w:r w:rsidR="00A17CF8">
        <w:rPr>
          <w:rFonts w:cs="Times New Roman"/>
          <w:sz w:val="22"/>
          <w:szCs w:val="22"/>
        </w:rPr>
        <w:t>1</w:t>
      </w:r>
      <w:r w:rsidR="009E11BF">
        <w:rPr>
          <w:rFonts w:cs="Times New Roman"/>
          <w:sz w:val="22"/>
          <w:szCs w:val="22"/>
        </w:rPr>
        <w:t>3</w:t>
      </w:r>
      <w:r>
        <w:rPr>
          <w:rFonts w:cs="Times New Roman"/>
          <w:sz w:val="22"/>
          <w:szCs w:val="22"/>
        </w:rPr>
        <w:t>/2</w:t>
      </w:r>
      <w:r w:rsidR="002551B3">
        <w:rPr>
          <w:rFonts w:cs="Times New Roman"/>
          <w:sz w:val="22"/>
          <w:szCs w:val="22"/>
        </w:rPr>
        <w:t>2</w:t>
      </w:r>
      <w:r w:rsidR="009E11BF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2551B3" w:rsidRPr="00BA2C1A">
        <w:rPr>
          <w:rFonts w:cs="Times New Roman"/>
          <w:sz w:val="22"/>
          <w:szCs w:val="22"/>
        </w:rPr>
        <w:t xml:space="preserve">na czas oznaczony </w:t>
      </w:r>
      <w:r w:rsidR="009E11BF" w:rsidRPr="00BA2C1A">
        <w:rPr>
          <w:rFonts w:cs="Times New Roman"/>
          <w:sz w:val="22"/>
          <w:szCs w:val="22"/>
        </w:rPr>
        <w:t>w</w:t>
      </w:r>
      <w:r w:rsidR="009E11BF">
        <w:rPr>
          <w:rFonts w:cs="Times New Roman"/>
          <w:sz w:val="22"/>
          <w:szCs w:val="22"/>
        </w:rPr>
        <w:t xml:space="preserve"> Branżowej Szkole </w:t>
      </w:r>
      <w:r w:rsidR="009E11BF">
        <w:rPr>
          <w:rFonts w:cs="Times New Roman"/>
          <w:sz w:val="22"/>
          <w:szCs w:val="22"/>
        </w:rPr>
        <w:br/>
      </w:r>
      <w:r w:rsidR="009E11BF">
        <w:rPr>
          <w:rFonts w:cs="Times New Roman"/>
          <w:sz w:val="22"/>
          <w:szCs w:val="22"/>
        </w:rPr>
        <w:t xml:space="preserve">I stopnia w Garwolinie od dnia 28 października 2021 r. do dnia 06 listopada 2021 r. w części obejmującej uczniów z klasy 3 Branżowej Szkoły I stopnia w zawodzie mechanik pojazdów samochodowych </w:t>
      </w:r>
      <w:r w:rsidR="009E11BF">
        <w:rPr>
          <w:rFonts w:cs="Times New Roman"/>
          <w:sz w:val="22"/>
          <w:szCs w:val="22"/>
        </w:rPr>
        <w:br/>
      </w:r>
      <w:r w:rsidR="009E11BF"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200763E7" w14:textId="58F9FA07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7CBD5970" w14:textId="30B1CC59" w:rsidR="009E11BF" w:rsidRPr="009E11BF" w:rsidRDefault="009E11BF" w:rsidP="009E11BF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9E11BF">
        <w:rPr>
          <w:rFonts w:ascii="Arial" w:hAnsi="Arial" w:cs="Arial"/>
          <w:b/>
          <w:bCs/>
          <w:sz w:val="18"/>
          <w:szCs w:val="18"/>
        </w:rPr>
        <w:t>P</w:t>
      </w:r>
      <w:r w:rsidRPr="009E11BF">
        <w:rPr>
          <w:rFonts w:ascii="Arial" w:hAnsi="Arial" w:cs="Arial"/>
          <w:b/>
          <w:bCs/>
          <w:sz w:val="18"/>
          <w:szCs w:val="18"/>
        </w:rPr>
        <w:t xml:space="preserve">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9E11BF">
        <w:rPr>
          <w:rFonts w:ascii="Arial" w:hAnsi="Arial" w:cs="Arial"/>
          <w:b/>
          <w:bCs/>
          <w:sz w:val="18"/>
          <w:szCs w:val="18"/>
        </w:rPr>
        <w:t>w Technikum w Miętnem w Zespole Szkół im. Stanisława Staszica w Miętnem.</w:t>
      </w:r>
    </w:p>
    <w:p w14:paraId="5099A7BE" w14:textId="2301AAF0" w:rsidR="009E11BF" w:rsidRPr="00431A64" w:rsidRDefault="009E11BF" w:rsidP="009E11BF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poinformowała, że Dyrektor Zespołu Szkół im. </w:t>
      </w:r>
      <w:r>
        <w:rPr>
          <w:rFonts w:cs="Times New Roman"/>
          <w:sz w:val="22"/>
          <w:szCs w:val="22"/>
        </w:rPr>
        <w:t xml:space="preserve">Stanisława Staszica </w:t>
      </w:r>
      <w:r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 xml:space="preserve">Miętnem </w:t>
      </w:r>
      <w:r>
        <w:rPr>
          <w:rFonts w:cs="Times New Roman"/>
          <w:sz w:val="22"/>
          <w:szCs w:val="22"/>
        </w:rPr>
        <w:t xml:space="preserve">w dniu 27 października 2021 r. wystąpiła z wnioskiem o wyrażenie zgody na zawieszenie zajęć </w:t>
      </w:r>
      <w:r w:rsidRPr="00BA2C1A">
        <w:rPr>
          <w:rFonts w:cs="Times New Roman"/>
          <w:sz w:val="22"/>
          <w:szCs w:val="22"/>
        </w:rPr>
        <w:t>na czas oznaczony w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Technikum </w:t>
      </w:r>
      <w:r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 xml:space="preserve">Miętnem </w:t>
      </w:r>
      <w:r>
        <w:rPr>
          <w:rFonts w:cs="Times New Roman"/>
          <w:sz w:val="22"/>
          <w:szCs w:val="22"/>
        </w:rPr>
        <w:t xml:space="preserve">od dnia 28 października 2021 r. do dnia </w:t>
      </w:r>
      <w:r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0</w:t>
      </w:r>
      <w:r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 listopada 2021 r. w części obejmującej uczniów z </w:t>
      </w:r>
      <w:r>
        <w:rPr>
          <w:rFonts w:cs="Times New Roman"/>
          <w:sz w:val="22"/>
          <w:szCs w:val="22"/>
        </w:rPr>
        <w:t xml:space="preserve">Technikum </w:t>
      </w:r>
      <w:r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 xml:space="preserve">Miętnem z klasy 1 w </w:t>
      </w:r>
      <w:r>
        <w:rPr>
          <w:rFonts w:cs="Times New Roman"/>
          <w:sz w:val="22"/>
          <w:szCs w:val="22"/>
        </w:rPr>
        <w:t xml:space="preserve">zawodzie mechanik pojazdów samochodowych </w:t>
      </w:r>
      <w:r>
        <w:rPr>
          <w:rFonts w:cs="Times New Roman"/>
          <w:sz w:val="22"/>
          <w:szCs w:val="22"/>
        </w:rPr>
        <w:t xml:space="preserve">i klasy 1 w zawodzie technik urządzeń i systemów energetyki odnawialnej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4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31C50DE6" w14:textId="3A7C2835" w:rsidR="009E11BF" w:rsidRPr="002551B3" w:rsidRDefault="009E11BF" w:rsidP="009E11BF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>Nr 81</w:t>
      </w:r>
      <w:r>
        <w:rPr>
          <w:rFonts w:cs="Times New Roman"/>
          <w:sz w:val="22"/>
          <w:szCs w:val="22"/>
        </w:rPr>
        <w:t>4</w:t>
      </w:r>
      <w:r>
        <w:rPr>
          <w:rFonts w:cs="Times New Roman"/>
          <w:sz w:val="22"/>
          <w:szCs w:val="22"/>
        </w:rPr>
        <w:t>/22</w:t>
      </w:r>
      <w:r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Pr="00BA2C1A">
        <w:rPr>
          <w:rFonts w:cs="Times New Roman"/>
          <w:sz w:val="22"/>
          <w:szCs w:val="22"/>
        </w:rPr>
        <w:t>na czas oznaczony w</w:t>
      </w:r>
      <w:r>
        <w:rPr>
          <w:rFonts w:cs="Times New Roman"/>
          <w:sz w:val="22"/>
          <w:szCs w:val="22"/>
        </w:rPr>
        <w:t xml:space="preserve"> Technikum w Miętnem od dnia 28 października 2021 r. do dnia 01 listopada 2021 r. w części obejmującej uczniów z Technikum w Miętnem z klasy 1 w zawodzie mechanik pojazdów samochodowych i klasy 1 w zawodzie technik urządzeń i systemów energetyki odnawialnej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>
        <w:rPr>
          <w:rFonts w:cs="Times New Roman"/>
          <w:i/>
          <w:iCs/>
          <w:sz w:val="22"/>
          <w:szCs w:val="22"/>
        </w:rPr>
        <w:t>5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08F9D17D" w14:textId="104CE463" w:rsidR="009E11BF" w:rsidRDefault="009E11BF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70E263F5" w14:textId="0A4AA9F3" w:rsidR="009E11BF" w:rsidRDefault="009E11BF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1391BDF8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9E11BF">
        <w:rPr>
          <w:sz w:val="22"/>
          <w:szCs w:val="22"/>
        </w:rPr>
        <w:t>15</w:t>
      </w:r>
      <w:r w:rsidR="00A17CF8">
        <w:rPr>
          <w:sz w:val="22"/>
          <w:szCs w:val="22"/>
          <w:vertAlign w:val="superscript"/>
        </w:rPr>
        <w:t>1</w:t>
      </w:r>
      <w:r w:rsidR="009A4A3A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FDEF2" w14:textId="77777777" w:rsidR="00D83481" w:rsidRDefault="00D83481">
      <w:pPr>
        <w:spacing w:line="240" w:lineRule="auto"/>
      </w:pPr>
      <w:r>
        <w:separator/>
      </w:r>
    </w:p>
  </w:endnote>
  <w:endnote w:type="continuationSeparator" w:id="0">
    <w:p w14:paraId="6C206967" w14:textId="77777777" w:rsidR="00D83481" w:rsidRDefault="00D83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D834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F6B2D" w14:textId="77777777" w:rsidR="00D83481" w:rsidRDefault="00D83481">
      <w:pPr>
        <w:spacing w:line="240" w:lineRule="auto"/>
      </w:pPr>
      <w:r>
        <w:separator/>
      </w:r>
    </w:p>
  </w:footnote>
  <w:footnote w:type="continuationSeparator" w:id="0">
    <w:p w14:paraId="0E26B449" w14:textId="77777777" w:rsidR="00D83481" w:rsidRDefault="00D834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A4609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551B3"/>
    <w:rsid w:val="00261EA9"/>
    <w:rsid w:val="0027516F"/>
    <w:rsid w:val="002A3BE3"/>
    <w:rsid w:val="002A6A57"/>
    <w:rsid w:val="002F41FB"/>
    <w:rsid w:val="002F62CD"/>
    <w:rsid w:val="00323B6A"/>
    <w:rsid w:val="00352866"/>
    <w:rsid w:val="00360725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16830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8D69B4"/>
    <w:rsid w:val="00915951"/>
    <w:rsid w:val="00974BE8"/>
    <w:rsid w:val="009768CF"/>
    <w:rsid w:val="0098049E"/>
    <w:rsid w:val="009A4A3A"/>
    <w:rsid w:val="009A66B7"/>
    <w:rsid w:val="009C1D11"/>
    <w:rsid w:val="009D58C4"/>
    <w:rsid w:val="009E11BF"/>
    <w:rsid w:val="009E32D0"/>
    <w:rsid w:val="00A17CF8"/>
    <w:rsid w:val="00A21A40"/>
    <w:rsid w:val="00A71154"/>
    <w:rsid w:val="00A73638"/>
    <w:rsid w:val="00AC7B21"/>
    <w:rsid w:val="00AF5600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83481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577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68</cp:revision>
  <cp:lastPrinted>2021-10-28T13:39:00Z</cp:lastPrinted>
  <dcterms:created xsi:type="dcterms:W3CDTF">2020-10-13T08:11:00Z</dcterms:created>
  <dcterms:modified xsi:type="dcterms:W3CDTF">2021-10-28T13:40:00Z</dcterms:modified>
</cp:coreProperties>
</file>