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6A9F707B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01AB039E" w14:textId="68833CD8" w:rsidR="00745AAF" w:rsidRPr="00AE45D2" w:rsidRDefault="00745AAF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Duży Producent)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0FD03DC0" w14:textId="77777777" w:rsidR="003F1B3D" w:rsidRPr="003F1B3D" w:rsidRDefault="003F1B3D" w:rsidP="003F1B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218C6A6A" w14:textId="77777777" w:rsidR="00A360A4" w:rsidRPr="004954E1" w:rsidRDefault="00A360A4" w:rsidP="003F1B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6625A727" w14:textId="77777777" w:rsidR="00A360A4" w:rsidRPr="00B41038" w:rsidRDefault="00A360A4" w:rsidP="003F1B3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3F1B3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4D0757DF" w14:textId="77777777" w:rsidR="006B3A9C" w:rsidRDefault="00A360A4" w:rsidP="003F1B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2E49E26" w14:textId="77777777" w:rsidR="00B63693" w:rsidRPr="00B63693" w:rsidRDefault="00645235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2CAB2765" w14:textId="136D8449" w:rsidR="00A43B2E" w:rsidRPr="00A43B2E" w:rsidRDefault="00B63693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udziału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konkursie 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zaprosz</w:t>
      </w:r>
      <w:r w:rsidR="000F428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są producenci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restauratorzy.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0E5FC95" w14:textId="69607A5E" w:rsidR="00A43B2E" w:rsidRPr="00A43B2E" w:rsidRDefault="00B41038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Konkurs organizowany jest w ramach przedsięwzięcia pn. „Światowe Mistrzostwa </w:t>
      </w:r>
      <w:r w:rsidR="003F1B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 Pieczeniu Babki i Kiszki Ziemniaczanej”.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1C1C9FC" w14:textId="77777777" w:rsidR="00B94FA7" w:rsidRPr="00A43B2E" w:rsidRDefault="00B94FA7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810893"/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bookmarkEnd w:id="1"/>
    <w:p w14:paraId="5C1EC4F9" w14:textId="5B84E3B8" w:rsidR="00A43B2E" w:rsidRPr="00A43B2E" w:rsidRDefault="00B41038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915E7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505B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sierpnia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915E7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</w:t>
      </w:r>
    </w:p>
    <w:p w14:paraId="22D2C9FD" w14:textId="73E2BAA2" w:rsidR="00B41038" w:rsidRPr="00A43B2E" w:rsidRDefault="00B41038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334AAA91" w14:textId="77777777" w:rsidR="006B3A9C" w:rsidRPr="00B358B7" w:rsidRDefault="006B3A9C" w:rsidP="00B358B7">
      <w:p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"/>
          <w:szCs w:val="2"/>
          <w:lang w:eastAsia="pl-PL"/>
        </w:rPr>
      </w:pPr>
    </w:p>
    <w:p w14:paraId="5BC81E6D" w14:textId="2D26BD0D" w:rsidR="00856D63" w:rsidRPr="00820BE9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6"/>
          <w:szCs w:val="6"/>
          <w:lang w:eastAsia="pl-PL"/>
        </w:rPr>
      </w:pPr>
    </w:p>
    <w:p w14:paraId="3AD5134C" w14:textId="77777777" w:rsidR="00A360A4" w:rsidRPr="00A43B2E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4954E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2D205522" w14:textId="017C8AB2" w:rsidR="00E602C6" w:rsidRPr="00E602C6" w:rsidRDefault="00E602C6" w:rsidP="00A43B2E">
      <w:pPr>
        <w:pStyle w:val="Akapitzlist"/>
        <w:numPr>
          <w:ilvl w:val="0"/>
          <w:numId w:val="16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BF5F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24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lipca 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BF5F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="00745AA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</w:t>
      </w:r>
      <w:r w:rsid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45AA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Organizatora.</w:t>
      </w:r>
    </w:p>
    <w:p w14:paraId="24D76C99" w14:textId="77777777" w:rsidR="00A43B2E" w:rsidRDefault="00E2350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8F3FD73" w14:textId="5A1B3514" w:rsidR="00E602C6" w:rsidRPr="00A43B2E" w:rsidRDefault="00E602C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zgłoszeniowy należy przesłać e-mailem na adres: </w:t>
      </w:r>
      <w:hyperlink r:id="rId9" w:history="1">
        <w:r w:rsidR="00BF5FB0" w:rsidRPr="000D1255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m.korolczuk@powiatbia.pl</w:t>
        </w:r>
      </w:hyperlink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70CC5158" w14:textId="77777777" w:rsidR="00E602C6" w:rsidRDefault="00DB4B74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dostarczeniem produktu na konkurs. </w:t>
      </w:r>
    </w:p>
    <w:p w14:paraId="08BAA730" w14:textId="7796D73E" w:rsidR="00DB4B74" w:rsidRPr="00E602C6" w:rsidRDefault="00FE5A52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B358B7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"/>
          <w:szCs w:val="4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4954E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081A1F15" w14:textId="3B78367E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BF5FB0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C47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sierpnia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BF5FB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 </w:t>
      </w:r>
      <w:r w:rsidR="00BF5F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wydarzenia pn.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„Światow</w:t>
      </w:r>
      <w:r w:rsidR="00BF5FB0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istrzostw</w:t>
      </w:r>
      <w:r w:rsidR="00BF5FB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B3B54D1" w14:textId="0631865A" w:rsidR="008D07C9" w:rsidRPr="00E939E4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E3D94">
        <w:rPr>
          <w:rFonts w:ascii="Times New Roman" w:eastAsia="Times New Roman" w:hAnsi="Times New Roman" w:cs="Times New Roman"/>
          <w:sz w:val="24"/>
          <w:szCs w:val="24"/>
          <w:lang w:eastAsia="pl-PL"/>
        </w:rPr>
        <w:t>babki/kiszki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Organizatora konkursu (</w:t>
      </w:r>
      <w:r w:rsidR="00E939E4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F50A20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</w:t>
      </w:r>
      <w:r w:rsidR="00E939E4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50A20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.00, </w:t>
      </w:r>
      <w:r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namiot Powiatu Białostockiego). </w:t>
      </w:r>
    </w:p>
    <w:p w14:paraId="15A243FB" w14:textId="5C15C42B" w:rsidR="004B040A" w:rsidRDefault="006A19B3" w:rsidP="004B040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D82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39502E63" w14:textId="7EA7DC2D" w:rsidR="004B040A" w:rsidRDefault="004B040A" w:rsidP="00E412CE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</w:t>
      </w:r>
      <w:r w:rsidR="00603E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przygotowują tacki</w:t>
      </w:r>
      <w:r w:rsid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degustacyjne z próbek wszystkich wyrobów </w:t>
      </w:r>
      <w:r w:rsidR="002B4D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>i chorągiewki z kodami, którymi zostaną oznaczone próbki wyrobów.</w:t>
      </w:r>
    </w:p>
    <w:p w14:paraId="37700E22" w14:textId="4A5077DE" w:rsidR="00C65928" w:rsidRDefault="00E412CE" w:rsidP="00B358B7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>Do tacki degustacyjne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dołączony będzie kupon konkursowy na którym konsumenci</w:t>
      </w:r>
      <w:r w:rsidR="00DC73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(publiczność)</w:t>
      </w: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oznaczali najlepsze wyroby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842BC6" w14:textId="77777777" w:rsidR="00B358B7" w:rsidRPr="004954E1" w:rsidRDefault="00B358B7" w:rsidP="003F1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14:paraId="6830B376" w14:textId="68CDBA4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Pr="00B41038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49D83757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Liczenie głosów oddanych na poszczególne wyroby odbędzie się komisyjnie.</w:t>
      </w:r>
    </w:p>
    <w:p w14:paraId="06CFE81D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Pośród złożonych kuponów losuje się jeden, którego właściciel otrzyma pamiątkową nagrodę. </w:t>
      </w:r>
    </w:p>
    <w:p w14:paraId="71085C66" w14:textId="21163398" w:rsidR="00C65928" w:rsidRPr="00E412CE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wyników. </w:t>
      </w:r>
    </w:p>
    <w:p w14:paraId="2E83B826" w14:textId="634C74A2" w:rsid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 xml:space="preserve">Zwycięzcy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>konkursu zostaną nagrodzeni</w:t>
      </w:r>
      <w:r w:rsidR="002D5ED0"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Przewiduje się przyznanie nagród za zajęcie I, II, III miejsca. </w:t>
      </w:r>
    </w:p>
    <w:p w14:paraId="70E956A2" w14:textId="1FE3348E" w:rsidR="00BF5FB0" w:rsidRPr="00BF5FB0" w:rsidRDefault="00BF5FB0" w:rsidP="00BF5FB0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00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 zastrzega sobie prawo przyznawania dodatkowych nagród i wyróżnień.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0C56A3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F30428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503047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4648B2AD" w14:textId="1B4A302E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082709B0" w14:textId="2349071E" w:rsidR="000429F3" w:rsidRPr="002D5ED0" w:rsidRDefault="000429F3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Organizator zastrzega </w:t>
      </w:r>
      <w:r w:rsidR="00D93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sobie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8140D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0" w:history="1">
        <w:r w:rsidR="004532A4" w:rsidRPr="000D1255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starostwo@powiatbia.pl</w:t>
        </w:r>
      </w:hyperlink>
      <w:r w:rsidR="004532A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4E229EED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2) poprzez e-mail: </w:t>
      </w:r>
      <w:hyperlink r:id="rId11" w:history="1">
        <w:r w:rsidR="004532A4" w:rsidRPr="000D1255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pl-PL"/>
          </w:rPr>
          <w:t>m.falkowski@powiatbia.pl</w:t>
        </w:r>
      </w:hyperlink>
      <w:r w:rsidR="004532A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126AD99F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</w:t>
      </w:r>
      <w:r w:rsidR="004532A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="004532A4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2020 r. poz. 164 z</w:t>
      </w:r>
      <w:r w:rsidR="004532A4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późn.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6935C103" w:rsidR="0091731C" w:rsidRPr="00BD2199" w:rsidRDefault="004532A4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8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3A33EA">
        <w:rPr>
          <w:rFonts w:ascii="Times New Roman" w:eastAsia="Calibri" w:hAnsi="Times New Roman" w:cs="Times New Roman"/>
          <w:sz w:val="18"/>
          <w:szCs w:val="18"/>
        </w:rPr>
        <w:t>sierpnia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6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5F5B9B42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</w:t>
      </w:r>
      <w:r w:rsidRPr="004532A4">
        <w:rPr>
          <w:rFonts w:ascii="Times New Roman" w:hAnsi="Times New Roman" w:cs="Times New Roman"/>
          <w:b/>
          <w:bCs/>
          <w:sz w:val="24"/>
          <w:szCs w:val="24"/>
        </w:rPr>
        <w:t>Konkursie na kiszkę i babkę ziemniaczaną</w:t>
      </w:r>
      <w:r w:rsidRPr="0091731C">
        <w:rPr>
          <w:rFonts w:ascii="Times New Roman" w:hAnsi="Times New Roman" w:cs="Times New Roman"/>
          <w:sz w:val="24"/>
          <w:szCs w:val="24"/>
        </w:rPr>
        <w:t xml:space="preserve"> </w:t>
      </w:r>
      <w:r w:rsidRPr="00BD2199">
        <w:rPr>
          <w:rFonts w:ascii="Times New Roman" w:hAnsi="Times New Roman" w:cs="Times New Roman"/>
          <w:sz w:val="24"/>
          <w:szCs w:val="24"/>
        </w:rPr>
        <w:t xml:space="preserve">w dniu </w:t>
      </w:r>
      <w:r w:rsidR="004532A4">
        <w:rPr>
          <w:rFonts w:ascii="Times New Roman" w:hAnsi="Times New Roman" w:cs="Times New Roman"/>
          <w:sz w:val="24"/>
          <w:szCs w:val="24"/>
        </w:rPr>
        <w:t>8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3F0638">
        <w:rPr>
          <w:rFonts w:ascii="Times New Roman" w:hAnsi="Times New Roman" w:cs="Times New Roman"/>
          <w:sz w:val="24"/>
          <w:szCs w:val="24"/>
        </w:rPr>
        <w:t>sierpnia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4532A4">
        <w:rPr>
          <w:rFonts w:ascii="Times New Roman" w:hAnsi="Times New Roman" w:cs="Times New Roman"/>
          <w:sz w:val="24"/>
          <w:szCs w:val="24"/>
        </w:rPr>
        <w:t>6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</w:t>
      </w:r>
      <w:r w:rsidRPr="004532A4">
        <w:rPr>
          <w:rFonts w:ascii="Times New Roman" w:hAnsi="Times New Roman" w:cs="Times New Roman"/>
          <w:b/>
          <w:bCs/>
          <w:sz w:val="24"/>
          <w:szCs w:val="24"/>
        </w:rPr>
        <w:t>„Światowych Mistrzostw w Pieczeniu Babki i Kiszki Ziemniaczanej”</w:t>
      </w:r>
      <w:r w:rsidR="00EF53DF">
        <w:rPr>
          <w:rFonts w:ascii="Times New Roman" w:hAnsi="Times New Roman" w:cs="Times New Roman"/>
          <w:sz w:val="24"/>
          <w:szCs w:val="24"/>
        </w:rPr>
        <w:t xml:space="preserve">, w ramach kategorii </w:t>
      </w:r>
      <w:r w:rsidR="00EF53DF" w:rsidRPr="004532A4">
        <w:rPr>
          <w:rFonts w:ascii="Times New Roman" w:hAnsi="Times New Roman" w:cs="Times New Roman"/>
          <w:b/>
          <w:bCs/>
          <w:sz w:val="24"/>
          <w:szCs w:val="24"/>
        </w:rPr>
        <w:t>„Duży Producent”</w:t>
      </w:r>
      <w:r w:rsidR="00EF53DF" w:rsidRPr="004532A4">
        <w:rPr>
          <w:rFonts w:ascii="Times New Roman" w:hAnsi="Times New Roman" w:cs="Times New Roman"/>
          <w:sz w:val="24"/>
          <w:szCs w:val="24"/>
        </w:rPr>
        <w:t>.</w:t>
      </w:r>
      <w:r w:rsidRPr="004532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D6F6D" w14:textId="461C4606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biorące</w:t>
      </w:r>
      <w:r w:rsidR="0056293C">
        <w:rPr>
          <w:rFonts w:ascii="Times New Roman" w:hAnsi="Times New Roman" w:cs="Times New Roman"/>
          <w:sz w:val="24"/>
          <w:szCs w:val="24"/>
        </w:rPr>
        <w:t>go</w:t>
      </w:r>
      <w:r w:rsidRPr="00BD2199">
        <w:rPr>
          <w:rFonts w:ascii="Times New Roman" w:hAnsi="Times New Roman" w:cs="Times New Roman"/>
          <w:sz w:val="24"/>
          <w:szCs w:val="24"/>
        </w:rPr>
        <w:t xml:space="preserve"> udział w konkursie: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86776" w14:textId="14B0C4BB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telefon, e-mail):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57773E" w14:textId="77777777" w:rsidR="004532A4" w:rsidRPr="004532A4" w:rsidRDefault="0091731C" w:rsidP="004532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67596" w:rsidRPr="00967596">
        <w:rPr>
          <w:rFonts w:ascii="Times New Roman" w:hAnsi="Times New Roman" w:cs="Times New Roman"/>
          <w:sz w:val="24"/>
          <w:szCs w:val="24"/>
        </w:rPr>
        <w:t xml:space="preserve">Produkt </w:t>
      </w:r>
      <w:r w:rsidR="004532A4" w:rsidRPr="004532A4">
        <w:rPr>
          <w:rFonts w:ascii="Times New Roman" w:hAnsi="Times New Roman" w:cs="Times New Roman"/>
          <w:sz w:val="24"/>
          <w:szCs w:val="24"/>
        </w:rPr>
        <w:t xml:space="preserve">(właściwe zakreślić): </w:t>
      </w:r>
    </w:p>
    <w:p w14:paraId="32864F2E" w14:textId="77777777" w:rsidR="004532A4" w:rsidRPr="004532A4" w:rsidRDefault="004532A4" w:rsidP="004532A4">
      <w:pPr>
        <w:rPr>
          <w:rFonts w:ascii="Times New Roman" w:hAnsi="Times New Roman" w:cs="Times New Roman"/>
          <w:sz w:val="24"/>
          <w:szCs w:val="24"/>
        </w:rPr>
      </w:pPr>
      <w:r w:rsidRPr="004532A4">
        <w:rPr>
          <w:rFonts w:ascii="Segoe UI Symbol" w:hAnsi="Segoe UI Symbol" w:cs="Segoe UI Symbol"/>
          <w:sz w:val="24"/>
          <w:szCs w:val="24"/>
        </w:rPr>
        <w:t>☐</w:t>
      </w:r>
      <w:r w:rsidRPr="004532A4">
        <w:rPr>
          <w:rFonts w:ascii="Times New Roman" w:hAnsi="Times New Roman" w:cs="Times New Roman"/>
          <w:sz w:val="24"/>
          <w:szCs w:val="24"/>
        </w:rPr>
        <w:t xml:space="preserve"> kiszka ziemniaczana</w:t>
      </w:r>
    </w:p>
    <w:p w14:paraId="2F607FA1" w14:textId="77777777" w:rsidR="004532A4" w:rsidRDefault="004532A4" w:rsidP="004532A4">
      <w:pPr>
        <w:rPr>
          <w:rFonts w:ascii="Times New Roman" w:hAnsi="Times New Roman" w:cs="Times New Roman"/>
          <w:sz w:val="24"/>
          <w:szCs w:val="24"/>
        </w:rPr>
      </w:pPr>
      <w:r w:rsidRPr="004532A4">
        <w:rPr>
          <w:rFonts w:ascii="Segoe UI Symbol" w:hAnsi="Segoe UI Symbol" w:cs="Segoe UI Symbol"/>
          <w:sz w:val="24"/>
          <w:szCs w:val="24"/>
        </w:rPr>
        <w:t>☐</w:t>
      </w:r>
      <w:r w:rsidRPr="004532A4">
        <w:rPr>
          <w:rFonts w:ascii="Times New Roman" w:hAnsi="Times New Roman" w:cs="Times New Roman"/>
          <w:sz w:val="24"/>
          <w:szCs w:val="24"/>
        </w:rPr>
        <w:t xml:space="preserve"> babka ziemniaczana</w:t>
      </w:r>
    </w:p>
    <w:p w14:paraId="5C780948" w14:textId="23DEA4AE" w:rsidR="0091731C" w:rsidRDefault="00967596" w:rsidP="004532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1731C">
        <w:rPr>
          <w:rFonts w:ascii="Times New Roman" w:hAnsi="Times New Roman" w:cs="Times New Roman"/>
          <w:sz w:val="24"/>
          <w:szCs w:val="24"/>
        </w:rPr>
        <w:t>Skład (receptura):</w:t>
      </w:r>
    </w:p>
    <w:p w14:paraId="74D2AAF1" w14:textId="18D0B66B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66047C8F" w14:textId="77777777" w:rsidR="00142B54" w:rsidRPr="00142B54" w:rsidRDefault="00142B54" w:rsidP="00142B54">
      <w:pPr>
        <w:rPr>
          <w:rFonts w:ascii="Times New Roman" w:eastAsia="Calibri" w:hAnsi="Times New Roman" w:cs="Times New Roman"/>
          <w:kern w:val="2"/>
          <w:sz w:val="4"/>
          <w:szCs w:val="4"/>
          <w14:ligatures w14:val="standardContextual"/>
        </w:rPr>
      </w:pPr>
    </w:p>
    <w:p w14:paraId="599DB3A2" w14:textId="76CB0825" w:rsidR="00142B54" w:rsidRPr="0052365B" w:rsidRDefault="00142B54" w:rsidP="00142B54">
      <w:pPr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>[ x ] Proszę zaznaczyć krzyżykiem w odpowiedniej kratce.</w:t>
      </w:r>
    </w:p>
    <w:p w14:paraId="12013661" w14:textId="77777777" w:rsidR="00142B54" w:rsidRPr="0052365B" w:rsidRDefault="00142B54" w:rsidP="00142B54">
      <w:pPr>
        <w:spacing w:after="120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52365B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Oświadczam, że:</w:t>
      </w:r>
    </w:p>
    <w:p w14:paraId="538FE9A0" w14:textId="60B75713" w:rsidR="00142B54" w:rsidRPr="0052365B" w:rsidRDefault="00142B54" w:rsidP="00142B54">
      <w:pPr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2365B">
        <w:rPr>
          <w:rFonts w:ascii="Segoe UI Symbol" w:eastAsia="Calibri" w:hAnsi="Segoe UI Symbol" w:cs="Segoe UI Symbol"/>
          <w:kern w:val="2"/>
          <w14:ligatures w14:val="standardContextual"/>
        </w:rPr>
        <w:t>☐</w:t>
      </w:r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 xml:space="preserve"> zapoznałem(-</w:t>
      </w:r>
      <w:proofErr w:type="spellStart"/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>am</w:t>
      </w:r>
      <w:proofErr w:type="spellEnd"/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 xml:space="preserve">) się z Regulaminem </w:t>
      </w:r>
      <w:r w:rsidRPr="0052365B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Konkursu na Kiszkę i Babkę Ziemniaczaną </w:t>
      </w:r>
      <w:r w:rsidRPr="009900B7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(w kat. </w:t>
      </w:r>
      <w:r w:rsidRPr="009900B7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Duży Producent</w:t>
      </w:r>
      <w:r w:rsidRPr="009900B7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)</w:t>
      </w:r>
      <w:r w:rsidRPr="00142B54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>oraz akceptuję jego postanowienia</w:t>
      </w:r>
      <w:r w:rsidRPr="00142B54">
        <w:rPr>
          <w:rFonts w:ascii="Times New Roman" w:eastAsia="Calibri" w:hAnsi="Times New Roman" w:cs="Times New Roman"/>
          <w:kern w:val="2"/>
          <w14:ligatures w14:val="standardContextual"/>
        </w:rPr>
        <w:t>,</w:t>
      </w:r>
    </w:p>
    <w:p w14:paraId="5302766A" w14:textId="77777777" w:rsidR="00142B54" w:rsidRPr="0052365B" w:rsidRDefault="00142B54" w:rsidP="00142B54">
      <w:pPr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2365B">
        <w:rPr>
          <w:rFonts w:ascii="Segoe UI Symbol" w:eastAsia="Calibri" w:hAnsi="Segoe UI Symbol" w:cs="Segoe UI Symbol"/>
          <w:kern w:val="2"/>
          <w14:ligatures w14:val="standardContextual"/>
        </w:rPr>
        <w:t>☐</w:t>
      </w:r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 xml:space="preserve"> zapoznałem(-</w:t>
      </w:r>
      <w:proofErr w:type="spellStart"/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>am</w:t>
      </w:r>
      <w:proofErr w:type="spellEnd"/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>) się z Klauzulą informacyjną dotyczącą przetwarzania danych osobowych</w:t>
      </w:r>
      <w:r w:rsidRPr="00142B54"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2085B1CD" w14:textId="77777777" w:rsidR="00142B54" w:rsidRPr="0052365B" w:rsidRDefault="00142B54" w:rsidP="00142B54">
      <w:pPr>
        <w:jc w:val="both"/>
        <w:rPr>
          <w:rFonts w:ascii="Times New Roman" w:eastAsia="Calibri" w:hAnsi="Times New Roman" w:cs="Times New Roman"/>
          <w:kern w:val="2"/>
          <w:sz w:val="2"/>
          <w:szCs w:val="2"/>
          <w14:ligatures w14:val="standardContextu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6108"/>
        <w:gridCol w:w="2413"/>
      </w:tblGrid>
      <w:tr w:rsidR="00142B54" w:rsidRPr="0052365B" w14:paraId="7EE35B47" w14:textId="77777777" w:rsidTr="00A53703">
        <w:tc>
          <w:tcPr>
            <w:tcW w:w="541" w:type="dxa"/>
          </w:tcPr>
          <w:p w14:paraId="4402D186" w14:textId="77777777" w:rsidR="00142B54" w:rsidRPr="0052365B" w:rsidRDefault="00142B54" w:rsidP="00A5370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2365B">
              <w:rPr>
                <w:rFonts w:ascii="Times New Roman" w:eastAsia="Calibri" w:hAnsi="Times New Roman" w:cs="Times New Roman"/>
                <w:b/>
              </w:rPr>
              <w:t xml:space="preserve">Lp. </w:t>
            </w:r>
          </w:p>
          <w:p w14:paraId="3B2CE988" w14:textId="77777777" w:rsidR="00142B54" w:rsidRPr="0052365B" w:rsidRDefault="00142B54" w:rsidP="00A5370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108" w:type="dxa"/>
          </w:tcPr>
          <w:p w14:paraId="4507D6CE" w14:textId="77777777" w:rsidR="00142B54" w:rsidRPr="0052365B" w:rsidRDefault="00142B54" w:rsidP="00A5370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2365B">
              <w:rPr>
                <w:rFonts w:ascii="Times New Roman" w:eastAsia="Calibri" w:hAnsi="Times New Roman" w:cs="Times New Roman"/>
                <w:b/>
              </w:rPr>
              <w:t>TREŚĆ ZGODY</w:t>
            </w:r>
          </w:p>
        </w:tc>
        <w:tc>
          <w:tcPr>
            <w:tcW w:w="2413" w:type="dxa"/>
          </w:tcPr>
          <w:p w14:paraId="58C872DA" w14:textId="77777777" w:rsidR="00142B54" w:rsidRPr="0052365B" w:rsidRDefault="00142B54" w:rsidP="00A5370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2365B">
              <w:rPr>
                <w:rFonts w:ascii="Times New Roman" w:eastAsia="Calibri" w:hAnsi="Times New Roman" w:cs="Times New Roman"/>
                <w:b/>
              </w:rPr>
              <w:t>Oświadczenie woli</w:t>
            </w:r>
          </w:p>
          <w:p w14:paraId="1CEB031E" w14:textId="77777777" w:rsidR="00142B54" w:rsidRPr="0052365B" w:rsidRDefault="00142B54" w:rsidP="00A5370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2365B">
              <w:rPr>
                <w:rFonts w:ascii="Times New Roman" w:eastAsia="Calibri" w:hAnsi="Times New Roman" w:cs="Times New Roman"/>
                <w:b/>
              </w:rPr>
              <w:t>(zaznaczyć właściwe)</w:t>
            </w:r>
          </w:p>
        </w:tc>
      </w:tr>
      <w:tr w:rsidR="00142B54" w:rsidRPr="0052365B" w14:paraId="53DF2E66" w14:textId="77777777" w:rsidTr="00A53703">
        <w:tc>
          <w:tcPr>
            <w:tcW w:w="541" w:type="dxa"/>
          </w:tcPr>
          <w:p w14:paraId="7331BAA3" w14:textId="77777777" w:rsidR="00142B54" w:rsidRPr="0052365B" w:rsidRDefault="00142B54" w:rsidP="00A53703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1.</w:t>
            </w:r>
          </w:p>
        </w:tc>
        <w:tc>
          <w:tcPr>
            <w:tcW w:w="6108" w:type="dxa"/>
          </w:tcPr>
          <w:p w14:paraId="55D1E531" w14:textId="43BA8CD0" w:rsidR="00142B54" w:rsidRPr="0052365B" w:rsidRDefault="00142B54" w:rsidP="00A53703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2365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na nieodpłatne utrwalanie oraz rozpowszechnianie mojego wizerunku utrwalonego podczas </w:t>
            </w:r>
            <w:r w:rsidRPr="0052365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Konkursu na Kiszkę i Babkę Ziemniaczaną</w:t>
            </w:r>
            <w:r w:rsidRPr="00142B5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9900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(kat.</w:t>
            </w:r>
            <w:r w:rsidR="009900B7" w:rsidRPr="009900B7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Duży Producent)</w:t>
            </w:r>
            <w:r w:rsidRPr="0052365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poprzez publikację fotografii oraz materiałów filmowych na stronie internetowej organizatora, w mediach społecznościowych organizatora, materiałach promocyjnych, informacyjnych oraz w relacjach z przebiegu wydarzenia.</w:t>
            </w:r>
          </w:p>
          <w:p w14:paraId="70526AE1" w14:textId="77777777" w:rsidR="00142B54" w:rsidRPr="0052365B" w:rsidRDefault="00142B54" w:rsidP="00A53703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24DB3107" w14:textId="77777777" w:rsidR="00142B54" w:rsidRPr="0052365B" w:rsidRDefault="00142B54" w:rsidP="00A53703">
            <w:pPr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52365B">
              <w:rPr>
                <w:rFonts w:ascii="Times New Roman" w:eastAsia="Times New Roman" w:hAnsi="Times New Roman" w:cs="Times New Roman"/>
                <w:sz w:val="21"/>
                <w:szCs w:val="21"/>
              </w:rPr>
              <w:t>Zgoda obejmuje wykorzystanie wizerunku wyłącznie w celu dokumentowania i promocji konkursu oraz działalności organizatora.</w:t>
            </w:r>
          </w:p>
        </w:tc>
        <w:tc>
          <w:tcPr>
            <w:tcW w:w="2413" w:type="dxa"/>
          </w:tcPr>
          <w:p w14:paraId="07F4939E" w14:textId="77777777" w:rsidR="00142B54" w:rsidRPr="0052365B" w:rsidRDefault="00142B54" w:rsidP="00A53703">
            <w:pPr>
              <w:ind w:left="600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14:paraId="4CCFBF1B" w14:textId="77777777" w:rsidR="00142B54" w:rsidRPr="0052365B" w:rsidRDefault="00142B54" w:rsidP="00A53703">
            <w:pPr>
              <w:ind w:left="48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 </w:t>
            </w:r>
            <w:r w:rsidRPr="0052365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wyrażam zgodę</w:t>
            </w:r>
          </w:p>
          <w:p w14:paraId="58E35D2D" w14:textId="77777777" w:rsidR="00142B54" w:rsidRPr="0052365B" w:rsidRDefault="00142B54" w:rsidP="00A53703">
            <w:pPr>
              <w:ind w:left="48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14:paraId="257A768B" w14:textId="77777777" w:rsidR="00142B54" w:rsidRPr="0052365B" w:rsidRDefault="00142B54" w:rsidP="00A53703">
            <w:pPr>
              <w:ind w:left="36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52365B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 </w:t>
            </w:r>
            <w:r w:rsidRPr="0052365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nie wyrażam zgody</w:t>
            </w:r>
          </w:p>
          <w:p w14:paraId="66227B40" w14:textId="77777777" w:rsidR="00142B54" w:rsidRPr="0052365B" w:rsidRDefault="00142B54" w:rsidP="00A53703">
            <w:pPr>
              <w:ind w:left="600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</w:tr>
    </w:tbl>
    <w:p w14:paraId="3403EB54" w14:textId="77777777" w:rsidR="00142B54" w:rsidRPr="00142B54" w:rsidRDefault="00142B54" w:rsidP="00142B54">
      <w:pPr>
        <w:jc w:val="both"/>
        <w:rPr>
          <w:rFonts w:ascii="Times New Roman" w:eastAsia="Calibri" w:hAnsi="Times New Roman" w:cs="Times New Roman"/>
          <w:kern w:val="2"/>
          <w:sz w:val="21"/>
          <w:szCs w:val="21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:sz w:val="21"/>
          <w:szCs w:val="21"/>
          <w14:ligatures w14:val="standardContextual"/>
        </w:rPr>
        <w:br/>
        <w:t>Oświadczam, że wyrażona przeze mnie zgoda jest dobrowolna oraz obowiązuje do jej odwołania. Administrator danych przekazał mi informacje o możliwości cofnięcia wyrażonej przeze mnie zgody w każdym momencie.</w:t>
      </w:r>
    </w:p>
    <w:p w14:paraId="1B480FCC" w14:textId="77777777" w:rsidR="00142B54" w:rsidRPr="0052365B" w:rsidRDefault="00142B54" w:rsidP="00142B54">
      <w:pPr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1567BB0D" w14:textId="2889748B" w:rsidR="00142B54" w:rsidRPr="0052365B" w:rsidRDefault="00142B54" w:rsidP="00142B54">
      <w:pPr>
        <w:ind w:left="5954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 xml:space="preserve"> ………………………………………</w:t>
      </w:r>
    </w:p>
    <w:p w14:paraId="2943C7E2" w14:textId="66BBF575" w:rsidR="00B90CB7" w:rsidRPr="00142B54" w:rsidRDefault="00142B54" w:rsidP="00142B54">
      <w:pPr>
        <w:ind w:left="5954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2365B">
        <w:rPr>
          <w:rFonts w:ascii="Times New Roman" w:eastAsia="Calibri" w:hAnsi="Times New Roman" w:cs="Times New Roman"/>
          <w:kern w:val="2"/>
          <w14:ligatures w14:val="standardContextual"/>
        </w:rPr>
        <w:t xml:space="preserve">                          (data, podpis)</w:t>
      </w:r>
    </w:p>
    <w:sectPr w:rsidR="00B90CB7" w:rsidRPr="00142B54" w:rsidSect="002D5ED0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F73" w14:textId="77777777" w:rsidR="002A0F38" w:rsidRDefault="002A0F38" w:rsidP="00B90CB7">
      <w:pPr>
        <w:spacing w:after="0" w:line="240" w:lineRule="auto"/>
      </w:pPr>
      <w:r>
        <w:separator/>
      </w:r>
    </w:p>
  </w:endnote>
  <w:endnote w:type="continuationSeparator" w:id="0">
    <w:p w14:paraId="6F44CDFF" w14:textId="77777777" w:rsidR="002A0F38" w:rsidRDefault="002A0F38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6045C" w14:textId="77777777" w:rsidR="002A0F38" w:rsidRDefault="002A0F38" w:rsidP="00B90CB7">
      <w:pPr>
        <w:spacing w:after="0" w:line="240" w:lineRule="auto"/>
      </w:pPr>
      <w:r>
        <w:separator/>
      </w:r>
    </w:p>
  </w:footnote>
  <w:footnote w:type="continuationSeparator" w:id="0">
    <w:p w14:paraId="55E4AE0C" w14:textId="77777777" w:rsidR="002A0F38" w:rsidRDefault="002A0F38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01D7F78"/>
    <w:multiLevelType w:val="hybridMultilevel"/>
    <w:tmpl w:val="D812A96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63A13"/>
    <w:multiLevelType w:val="hybridMultilevel"/>
    <w:tmpl w:val="532C5A2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6891321"/>
    <w:multiLevelType w:val="hybridMultilevel"/>
    <w:tmpl w:val="6638FFEE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E4EC6"/>
    <w:multiLevelType w:val="hybridMultilevel"/>
    <w:tmpl w:val="D812A9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7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7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8"/>
  </w:num>
  <w:num w:numId="14" w16cid:durableId="1255742975">
    <w:abstractNumId w:val="9"/>
  </w:num>
  <w:num w:numId="15" w16cid:durableId="55706638">
    <w:abstractNumId w:val="10"/>
  </w:num>
  <w:num w:numId="16" w16cid:durableId="2053646780">
    <w:abstractNumId w:val="11"/>
  </w:num>
  <w:num w:numId="17" w16cid:durableId="69549495">
    <w:abstractNumId w:val="18"/>
  </w:num>
  <w:num w:numId="18" w16cid:durableId="1163668484">
    <w:abstractNumId w:val="12"/>
  </w:num>
  <w:num w:numId="19" w16cid:durableId="266734694">
    <w:abstractNumId w:val="16"/>
  </w:num>
  <w:num w:numId="20" w16cid:durableId="1932741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29F3"/>
    <w:rsid w:val="00060FBA"/>
    <w:rsid w:val="00065C89"/>
    <w:rsid w:val="00065E8C"/>
    <w:rsid w:val="000B23EF"/>
    <w:rsid w:val="000B502C"/>
    <w:rsid w:val="000C56A3"/>
    <w:rsid w:val="000D3D67"/>
    <w:rsid w:val="000E3D94"/>
    <w:rsid w:val="000F4280"/>
    <w:rsid w:val="00107E1E"/>
    <w:rsid w:val="00131EF4"/>
    <w:rsid w:val="00134221"/>
    <w:rsid w:val="00142B54"/>
    <w:rsid w:val="00185772"/>
    <w:rsid w:val="001A2140"/>
    <w:rsid w:val="001A263B"/>
    <w:rsid w:val="001B1AF2"/>
    <w:rsid w:val="0022713E"/>
    <w:rsid w:val="00251EF8"/>
    <w:rsid w:val="00256E52"/>
    <w:rsid w:val="002661CB"/>
    <w:rsid w:val="0026708A"/>
    <w:rsid w:val="00272124"/>
    <w:rsid w:val="002722F4"/>
    <w:rsid w:val="00287461"/>
    <w:rsid w:val="002A0597"/>
    <w:rsid w:val="002A0F38"/>
    <w:rsid w:val="002B4D69"/>
    <w:rsid w:val="002B7083"/>
    <w:rsid w:val="002D5ED0"/>
    <w:rsid w:val="00303734"/>
    <w:rsid w:val="00307F17"/>
    <w:rsid w:val="0031604F"/>
    <w:rsid w:val="00330BE2"/>
    <w:rsid w:val="00365772"/>
    <w:rsid w:val="003A33EA"/>
    <w:rsid w:val="003D14E8"/>
    <w:rsid w:val="003E48ED"/>
    <w:rsid w:val="003F0638"/>
    <w:rsid w:val="003F1B3D"/>
    <w:rsid w:val="00410A64"/>
    <w:rsid w:val="004142BD"/>
    <w:rsid w:val="0044173D"/>
    <w:rsid w:val="004505BD"/>
    <w:rsid w:val="004532A4"/>
    <w:rsid w:val="00471BBD"/>
    <w:rsid w:val="0047365E"/>
    <w:rsid w:val="00480B19"/>
    <w:rsid w:val="004954E1"/>
    <w:rsid w:val="004B040A"/>
    <w:rsid w:val="004B27D4"/>
    <w:rsid w:val="004B555C"/>
    <w:rsid w:val="00500555"/>
    <w:rsid w:val="00503047"/>
    <w:rsid w:val="00523AC7"/>
    <w:rsid w:val="0056293C"/>
    <w:rsid w:val="00565CC3"/>
    <w:rsid w:val="00574608"/>
    <w:rsid w:val="00577D34"/>
    <w:rsid w:val="005B3E9A"/>
    <w:rsid w:val="005B5848"/>
    <w:rsid w:val="005B69C9"/>
    <w:rsid w:val="005E48DE"/>
    <w:rsid w:val="005F4389"/>
    <w:rsid w:val="00603ED9"/>
    <w:rsid w:val="00610916"/>
    <w:rsid w:val="0061688B"/>
    <w:rsid w:val="00645235"/>
    <w:rsid w:val="00677B89"/>
    <w:rsid w:val="00690634"/>
    <w:rsid w:val="006A19B3"/>
    <w:rsid w:val="006A457C"/>
    <w:rsid w:val="006B09E9"/>
    <w:rsid w:val="006B3A9C"/>
    <w:rsid w:val="006F0726"/>
    <w:rsid w:val="006F68B4"/>
    <w:rsid w:val="007350CF"/>
    <w:rsid w:val="007439C3"/>
    <w:rsid w:val="00745AAF"/>
    <w:rsid w:val="007522D4"/>
    <w:rsid w:val="0077052B"/>
    <w:rsid w:val="0077090F"/>
    <w:rsid w:val="00790EA0"/>
    <w:rsid w:val="007B377A"/>
    <w:rsid w:val="007D3280"/>
    <w:rsid w:val="007D6916"/>
    <w:rsid w:val="0080701A"/>
    <w:rsid w:val="00820BE9"/>
    <w:rsid w:val="00824031"/>
    <w:rsid w:val="00856D63"/>
    <w:rsid w:val="008C3382"/>
    <w:rsid w:val="008C358C"/>
    <w:rsid w:val="008D07C9"/>
    <w:rsid w:val="008F2176"/>
    <w:rsid w:val="0090207C"/>
    <w:rsid w:val="00911253"/>
    <w:rsid w:val="00915E72"/>
    <w:rsid w:val="0091731C"/>
    <w:rsid w:val="00927029"/>
    <w:rsid w:val="00967596"/>
    <w:rsid w:val="009900B7"/>
    <w:rsid w:val="00995304"/>
    <w:rsid w:val="009B32B7"/>
    <w:rsid w:val="009B6BEF"/>
    <w:rsid w:val="009D253E"/>
    <w:rsid w:val="009E0258"/>
    <w:rsid w:val="00A1688C"/>
    <w:rsid w:val="00A17A3B"/>
    <w:rsid w:val="00A23EF8"/>
    <w:rsid w:val="00A360A4"/>
    <w:rsid w:val="00A43B2E"/>
    <w:rsid w:val="00A477A8"/>
    <w:rsid w:val="00A60FFC"/>
    <w:rsid w:val="00A7134D"/>
    <w:rsid w:val="00A75F68"/>
    <w:rsid w:val="00A82155"/>
    <w:rsid w:val="00A942A1"/>
    <w:rsid w:val="00A97C7A"/>
    <w:rsid w:val="00AA46E3"/>
    <w:rsid w:val="00AD368F"/>
    <w:rsid w:val="00AE14B9"/>
    <w:rsid w:val="00AE2A1C"/>
    <w:rsid w:val="00AE45D2"/>
    <w:rsid w:val="00AF4814"/>
    <w:rsid w:val="00B347E2"/>
    <w:rsid w:val="00B3581A"/>
    <w:rsid w:val="00B358B7"/>
    <w:rsid w:val="00B41038"/>
    <w:rsid w:val="00B577E2"/>
    <w:rsid w:val="00B63693"/>
    <w:rsid w:val="00B7443E"/>
    <w:rsid w:val="00B848AC"/>
    <w:rsid w:val="00B90CB7"/>
    <w:rsid w:val="00B94FA7"/>
    <w:rsid w:val="00BA08BF"/>
    <w:rsid w:val="00BB5FEB"/>
    <w:rsid w:val="00BD187C"/>
    <w:rsid w:val="00BD67AE"/>
    <w:rsid w:val="00BE1D89"/>
    <w:rsid w:val="00BE6359"/>
    <w:rsid w:val="00BF2E74"/>
    <w:rsid w:val="00BF442F"/>
    <w:rsid w:val="00BF5AA8"/>
    <w:rsid w:val="00BF5FB0"/>
    <w:rsid w:val="00BF7D14"/>
    <w:rsid w:val="00C005C4"/>
    <w:rsid w:val="00C25223"/>
    <w:rsid w:val="00C42D68"/>
    <w:rsid w:val="00C47837"/>
    <w:rsid w:val="00C65928"/>
    <w:rsid w:val="00CA7295"/>
    <w:rsid w:val="00CB2B03"/>
    <w:rsid w:val="00CB7687"/>
    <w:rsid w:val="00CF691C"/>
    <w:rsid w:val="00D73DB0"/>
    <w:rsid w:val="00D82AE4"/>
    <w:rsid w:val="00D939E4"/>
    <w:rsid w:val="00D95299"/>
    <w:rsid w:val="00DB1B49"/>
    <w:rsid w:val="00DB4B74"/>
    <w:rsid w:val="00DB6639"/>
    <w:rsid w:val="00DC7371"/>
    <w:rsid w:val="00DD31CF"/>
    <w:rsid w:val="00DD7D7E"/>
    <w:rsid w:val="00DE4CEE"/>
    <w:rsid w:val="00DF5851"/>
    <w:rsid w:val="00E00854"/>
    <w:rsid w:val="00E043F2"/>
    <w:rsid w:val="00E047C1"/>
    <w:rsid w:val="00E050B0"/>
    <w:rsid w:val="00E1635E"/>
    <w:rsid w:val="00E17965"/>
    <w:rsid w:val="00E23506"/>
    <w:rsid w:val="00E32F3C"/>
    <w:rsid w:val="00E412CE"/>
    <w:rsid w:val="00E602C6"/>
    <w:rsid w:val="00E63A5E"/>
    <w:rsid w:val="00E918EF"/>
    <w:rsid w:val="00E939E4"/>
    <w:rsid w:val="00EA7751"/>
    <w:rsid w:val="00EB48E8"/>
    <w:rsid w:val="00ED6C93"/>
    <w:rsid w:val="00ED6CDA"/>
    <w:rsid w:val="00EE2FFD"/>
    <w:rsid w:val="00EF53DF"/>
    <w:rsid w:val="00F23E11"/>
    <w:rsid w:val="00F25208"/>
    <w:rsid w:val="00F30428"/>
    <w:rsid w:val="00F36841"/>
    <w:rsid w:val="00F473D2"/>
    <w:rsid w:val="00F50A20"/>
    <w:rsid w:val="00F62053"/>
    <w:rsid w:val="00F66C7E"/>
    <w:rsid w:val="00F84425"/>
    <w:rsid w:val="00F95DE8"/>
    <w:rsid w:val="00FB1C6E"/>
    <w:rsid w:val="00FC3C11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falkowski@powiatb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b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korolczuk@powiatb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1284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30</cp:revision>
  <cp:lastPrinted>2026-07-07T08:44:00Z</cp:lastPrinted>
  <dcterms:created xsi:type="dcterms:W3CDTF">2026-07-06T09:55:00Z</dcterms:created>
  <dcterms:modified xsi:type="dcterms:W3CDTF">2026-07-07T11:30:00Z</dcterms:modified>
</cp:coreProperties>
</file>