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975FD1" w14:textId="22C928B8" w:rsidR="00E66448" w:rsidRDefault="00907173">
      <w:pPr>
        <w:ind w:left="5954" w:firstLine="708"/>
        <w:rPr>
          <w:rFonts w:ascii="Arial" w:hAnsi="Arial" w:cs="Arial"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19606A" wp14:editId="65D7CC65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12065" r="10795" b="6985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58F33" id="Line 2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6D949E38" wp14:editId="1CD3EDAB">
                <wp:simplePos x="0" y="0"/>
                <wp:positionH relativeFrom="column">
                  <wp:posOffset>3219450</wp:posOffset>
                </wp:positionH>
                <wp:positionV relativeFrom="paragraph">
                  <wp:posOffset>64770</wp:posOffset>
                </wp:positionV>
                <wp:extent cx="3390900" cy="647700"/>
                <wp:effectExtent l="6985" t="5080" r="12065" b="1397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8D99A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949E3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53.5pt;margin-top:5.1pt;width:267pt;height:51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">
                <v:textbox>
                  <w:txbxContent>
                    <w:p w14:paraId="6778D99A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Nr sprawy: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7986B0C4" wp14:editId="6162E0D3">
                <wp:simplePos x="0" y="0"/>
                <wp:positionH relativeFrom="column">
                  <wp:posOffset>-72390</wp:posOffset>
                </wp:positionH>
                <wp:positionV relativeFrom="paragraph">
                  <wp:posOffset>64770</wp:posOffset>
                </wp:positionV>
                <wp:extent cx="3208020" cy="867410"/>
                <wp:effectExtent l="10795" t="5080" r="10160" b="1333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86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BD9C3" w14:textId="77777777" w:rsidR="00EF1834" w:rsidRDefault="00EF1834">
                            <w:pPr>
                              <w:spacing w:line="360" w:lineRule="auto"/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 xml:space="preserve">Wniosek złożono </w:t>
                            </w: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br/>
                              <w:t>w PCPR w Jaśle</w:t>
                            </w:r>
                          </w:p>
                          <w:p w14:paraId="779DD8D7" w14:textId="77777777" w:rsidR="00EF1834" w:rsidRDefault="00EF1834"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w dniu 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6B0C4" id="Text Box 10" o:spid="_x0000_s1027" type="#_x0000_t202" style="position:absolute;left:0;text-align:left;margin-left:-5.7pt;margin-top:5.1pt;width:252.6pt;height:68.3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">
                <v:textbox>
                  <w:txbxContent>
                    <w:p w14:paraId="2EBBD9C3" w14:textId="77777777" w:rsidR="00EF1834" w:rsidRDefault="00EF1834">
                      <w:pPr>
                        <w:spacing w:line="360" w:lineRule="auto"/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 xml:space="preserve">Wniosek złożono </w:t>
                      </w:r>
                      <w:r>
                        <w:rPr>
                          <w:rFonts w:ascii="Arial" w:hAnsi="Arial" w:cs="Arial"/>
                          <w:spacing w:val="10"/>
                        </w:rPr>
                        <w:br/>
                        <w:t>w PCPR w Jaśle</w:t>
                      </w:r>
                    </w:p>
                    <w:p w14:paraId="779DD8D7" w14:textId="77777777" w:rsidR="00EF1834" w:rsidRDefault="00EF1834">
                      <w:r>
                        <w:rPr>
                          <w:rFonts w:ascii="Arial" w:hAnsi="Arial" w:cs="Arial"/>
                          <w:spacing w:val="10"/>
                        </w:rPr>
                        <w:t>w dniu 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F385B18" wp14:editId="6C790F59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12065" r="10795" b="6985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FD983" id="Line 1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" strokeweight=".26mm">
                <v:stroke joinstyle="miter" endcap="square"/>
              </v:line>
            </w:pict>
          </mc:Fallback>
        </mc:AlternateContent>
      </w:r>
    </w:p>
    <w:p w14:paraId="6543B129" w14:textId="6F7C32DB" w:rsidR="00E66448" w:rsidRDefault="00907173">
      <w:pPr>
        <w:rPr>
          <w:rFonts w:ascii="Arial" w:hAnsi="Arial" w:cs="Arial"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00B865A" wp14:editId="0BB66638">
                <wp:simplePos x="0" y="0"/>
                <wp:positionH relativeFrom="column">
                  <wp:posOffset>3224530</wp:posOffset>
                </wp:positionH>
                <wp:positionV relativeFrom="paragraph">
                  <wp:posOffset>164465</wp:posOffset>
                </wp:positionV>
                <wp:extent cx="3383280" cy="0"/>
                <wp:effectExtent l="12065" t="13335" r="5080" b="5715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CC39A" id="Line 12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12.95pt" to="520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" strokeweight=".26mm">
                <v:stroke joinstyle="miter" endcap="square"/>
              </v:line>
            </w:pict>
          </mc:Fallback>
        </mc:AlternateContent>
      </w:r>
    </w:p>
    <w:p w14:paraId="70F062BC" w14:textId="77777777" w:rsidR="00E66448" w:rsidRDefault="00E66448">
      <w:pPr>
        <w:rPr>
          <w:rFonts w:ascii="Arial" w:hAnsi="Arial" w:cs="Arial"/>
          <w:spacing w:val="10"/>
          <w:sz w:val="20"/>
          <w:lang w:eastAsia="pl-PL"/>
        </w:rPr>
      </w:pPr>
    </w:p>
    <w:p w14:paraId="5108B544" w14:textId="77777777" w:rsidR="00E66448" w:rsidRDefault="00B90A1A">
      <w:pPr>
        <w:spacing w:before="120"/>
      </w:pP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spacing w:val="10"/>
        </w:rPr>
        <w:tab/>
      </w:r>
      <w:r>
        <w:rPr>
          <w:rFonts w:ascii="Arial" w:hAnsi="Arial" w:cs="Arial"/>
          <w:i/>
          <w:spacing w:val="10"/>
          <w:sz w:val="20"/>
        </w:rPr>
        <w:t>Wypełnia PCPR</w:t>
      </w:r>
    </w:p>
    <w:p w14:paraId="7684A464" w14:textId="77777777" w:rsidR="00E66448" w:rsidRDefault="00B90A1A">
      <w:pPr>
        <w:pStyle w:val="Nagwek2"/>
        <w:spacing w:before="120"/>
        <w:jc w:val="center"/>
      </w:pPr>
      <w:r>
        <w:rPr>
          <w:rFonts w:ascii="Arial" w:hAnsi="Arial" w:cs="Arial"/>
          <w:spacing w:val="10"/>
          <w:sz w:val="44"/>
        </w:rPr>
        <w:t>WNIOSEK</w:t>
      </w:r>
    </w:p>
    <w:p w14:paraId="59A3775A" w14:textId="77777777" w:rsidR="00E66448" w:rsidRDefault="00B90A1A">
      <w:pPr>
        <w:pStyle w:val="Nagwek2"/>
        <w:jc w:val="center"/>
      </w:pPr>
      <w:r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14:paraId="6F26AE9B" w14:textId="77777777" w:rsidR="00E66448" w:rsidRDefault="00B90A1A">
      <w:pPr>
        <w:pStyle w:val="Nagwek2"/>
        <w:jc w:val="center"/>
      </w:pPr>
      <w:r>
        <w:rPr>
          <w:rFonts w:ascii="Arial" w:hAnsi="Arial" w:cs="Arial"/>
          <w:spacing w:val="10"/>
          <w:sz w:val="32"/>
        </w:rPr>
        <w:t xml:space="preserve">w ramach obszaru B, C, D, F, G </w:t>
      </w:r>
      <w:r>
        <w:rPr>
          <w:rFonts w:ascii="Arial" w:hAnsi="Arial" w:cs="Arial"/>
          <w:spacing w:val="10"/>
          <w:sz w:val="32"/>
        </w:rPr>
        <w:br/>
        <w:t>„Programu wyrównywania różnic między regionami I</w:t>
      </w:r>
      <w:r>
        <w:rPr>
          <w:rFonts w:ascii="Arial" w:hAnsi="Arial" w:cs="Arial"/>
          <w:color w:val="000000"/>
          <w:spacing w:val="10"/>
          <w:sz w:val="32"/>
        </w:rPr>
        <w:t>II</w:t>
      </w:r>
      <w:r>
        <w:rPr>
          <w:rFonts w:ascii="Arial" w:hAnsi="Arial" w:cs="Arial"/>
          <w:spacing w:val="10"/>
          <w:sz w:val="32"/>
        </w:rPr>
        <w:t>”</w:t>
      </w:r>
    </w:p>
    <w:p w14:paraId="3A055443" w14:textId="77777777" w:rsidR="00E66448" w:rsidRDefault="00B90A1A">
      <w:pPr>
        <w:spacing w:before="120" w:after="120"/>
        <w:jc w:val="both"/>
      </w:pPr>
      <w:r>
        <w:rPr>
          <w:rFonts w:ascii="Arial" w:hAnsi="Arial" w:cs="Arial"/>
          <w:b/>
          <w:spacing w:val="10"/>
          <w:sz w:val="22"/>
          <w:u w:val="single"/>
        </w:rPr>
        <w:t>Pouczenie:</w:t>
      </w:r>
    </w:p>
    <w:p w14:paraId="797E742A" w14:textId="77777777" w:rsidR="00E66448" w:rsidRDefault="00B90A1A">
      <w:pPr>
        <w:jc w:val="both"/>
      </w:pPr>
      <w:r>
        <w:rPr>
          <w:rFonts w:ascii="Arial" w:hAnsi="Arial" w:cs="Arial"/>
          <w:i/>
          <w:spacing w:val="10"/>
          <w:sz w:val="22"/>
        </w:rPr>
        <w:t xml:space="preserve">We wniosku należy wypełnić wszystkie rubryki, ewentualnie wpisać </w:t>
      </w:r>
      <w:r>
        <w:rPr>
          <w:rFonts w:ascii="Arial" w:hAnsi="Arial" w:cs="Arial"/>
          <w:b/>
          <w:i/>
          <w:spacing w:val="10"/>
          <w:sz w:val="22"/>
        </w:rPr>
        <w:t>„Nie dotyczy”</w:t>
      </w:r>
      <w:r>
        <w:rPr>
          <w:rFonts w:ascii="Arial" w:hAnsi="Arial" w:cs="Arial"/>
          <w:bCs/>
          <w:i/>
          <w:spacing w:val="10"/>
          <w:sz w:val="22"/>
        </w:rPr>
        <w:t xml:space="preserve">. </w:t>
      </w:r>
    </w:p>
    <w:p w14:paraId="033B69B2" w14:textId="77777777" w:rsidR="00E66448" w:rsidRDefault="00E66448">
      <w:pPr>
        <w:pStyle w:val="Tekstpodstawowy21"/>
        <w:spacing w:before="0"/>
        <w:rPr>
          <w:rFonts w:ascii="Arial" w:hAnsi="Arial" w:cs="Arial"/>
          <w:i/>
          <w:spacing w:val="10"/>
          <w:sz w:val="22"/>
        </w:rPr>
      </w:pP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1A456414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19527DA6" w14:textId="77777777" w:rsidR="00E66448" w:rsidRDefault="00B90A1A">
            <w:pPr>
              <w:pStyle w:val="Nagwek8"/>
              <w:ind w:left="142" w:right="164"/>
            </w:pPr>
            <w:r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14:paraId="0CAB14B0" w14:textId="77777777" w:rsidR="00E66448" w:rsidRDefault="00B90A1A">
            <w:pPr>
              <w:pStyle w:val="Nagwek8"/>
              <w:ind w:left="142" w:right="164"/>
            </w:pPr>
            <w:r>
              <w:rPr>
                <w:rFonts w:ascii="Arial" w:hAnsi="Arial" w:cs="Arial"/>
                <w:bCs w:val="0"/>
                <w:spacing w:val="10"/>
              </w:rPr>
              <w:t>Dane i informacje o Projektodawcy</w:t>
            </w:r>
          </w:p>
        </w:tc>
      </w:tr>
    </w:tbl>
    <w:p w14:paraId="731D1952" w14:textId="77777777" w:rsidR="00E66448" w:rsidRDefault="00B90A1A">
      <w:pPr>
        <w:spacing w:before="240" w:after="120"/>
        <w:ind w:left="284" w:hanging="284"/>
      </w:pPr>
      <w:r>
        <w:rPr>
          <w:rFonts w:ascii="Arial" w:hAnsi="Arial" w:cs="Arial"/>
          <w:b/>
          <w:spacing w:val="12"/>
          <w:sz w:val="28"/>
        </w:rPr>
        <w:t>1.</w:t>
      </w:r>
      <w:r>
        <w:rPr>
          <w:rFonts w:ascii="Arial" w:hAnsi="Arial" w:cs="Arial"/>
          <w:b/>
          <w:spacing w:val="12"/>
          <w:sz w:val="28"/>
        </w:rPr>
        <w:tab/>
        <w:t xml:space="preserve">Nazwa i </w:t>
      </w:r>
      <w:r>
        <w:rPr>
          <w:rFonts w:ascii="Arial" w:hAnsi="Arial" w:cs="Arial"/>
          <w:b/>
          <w:color w:val="000000"/>
          <w:spacing w:val="12"/>
          <w:sz w:val="28"/>
        </w:rPr>
        <w:t>adres Projektodawcy</w:t>
      </w:r>
    </w:p>
    <w:tbl>
      <w:tblPr>
        <w:tblW w:w="0" w:type="auto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80"/>
      </w:tblGrid>
      <w:tr w:rsidR="00E66448" w14:paraId="6B903F56" w14:textId="77777777">
        <w:trPr>
          <w:cantSplit/>
          <w:trHeight w:val="1401"/>
        </w:trPr>
        <w:tc>
          <w:tcPr>
            <w:tcW w:w="10550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61589F" w14:textId="77777777" w:rsidR="00E66448" w:rsidRDefault="00B90A1A">
            <w:pPr>
              <w:tabs>
                <w:tab w:val="left" w:leader="dot" w:pos="9639"/>
              </w:tabs>
              <w:spacing w:before="240"/>
            </w:pPr>
            <w:r>
              <w:rPr>
                <w:rFonts w:ascii="Arial" w:hAnsi="Arial" w:cs="Arial"/>
                <w:spacing w:val="10"/>
              </w:rPr>
              <w:t>Pełna nazwa</w:t>
            </w:r>
            <w:r>
              <w:rPr>
                <w:rFonts w:ascii="Arial" w:hAnsi="Arial" w:cs="Arial"/>
                <w:spacing w:val="10"/>
                <w:sz w:val="22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</w:t>
            </w:r>
          </w:p>
          <w:p w14:paraId="3791B317" w14:textId="77777777" w:rsidR="00E66448" w:rsidRDefault="00B90A1A">
            <w:pPr>
              <w:pStyle w:val="PFRON"/>
              <w:tabs>
                <w:tab w:val="left" w:leader="dot" w:pos="9639"/>
              </w:tabs>
              <w:spacing w:before="240" w:line="360" w:lineRule="auto"/>
            </w:pPr>
            <w:r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66448" w14:paraId="3E7EC04A" w14:textId="77777777">
        <w:trPr>
          <w:cantSplit/>
        </w:trPr>
        <w:tc>
          <w:tcPr>
            <w:tcW w:w="2825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17DAB91C" w14:textId="77777777" w:rsidR="00E66448" w:rsidRDefault="00E66448">
            <w:pPr>
              <w:tabs>
                <w:tab w:val="left" w:leader="dot" w:pos="9639"/>
              </w:tabs>
              <w:snapToGrid w:val="0"/>
              <w:spacing w:before="120" w:after="120"/>
              <w:jc w:val="center"/>
              <w:rPr>
                <w:rFonts w:ascii="Arial" w:hAnsi="Arial" w:cs="Arial"/>
                <w:spacing w:val="10"/>
                <w:sz w:val="28"/>
              </w:rPr>
            </w:pPr>
          </w:p>
        </w:tc>
        <w:tc>
          <w:tcPr>
            <w:tcW w:w="2826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3CFC2C2E" w14:textId="77777777" w:rsidR="00E66448" w:rsidRDefault="00E66448">
            <w:pPr>
              <w:tabs>
                <w:tab w:val="left" w:leader="dot" w:pos="9639"/>
              </w:tabs>
              <w:snapToGrid w:val="0"/>
              <w:spacing w:before="120" w:after="120"/>
              <w:jc w:val="center"/>
              <w:rPr>
                <w:rFonts w:ascii="Arial" w:hAnsi="Arial" w:cs="Arial"/>
                <w:spacing w:val="10"/>
                <w:sz w:val="28"/>
              </w:rPr>
            </w:pPr>
          </w:p>
        </w:tc>
        <w:tc>
          <w:tcPr>
            <w:tcW w:w="24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3137C5B7" w14:textId="77777777" w:rsidR="00E66448" w:rsidRDefault="00E66448">
            <w:pPr>
              <w:tabs>
                <w:tab w:val="left" w:leader="dot" w:pos="9639"/>
              </w:tabs>
              <w:snapToGrid w:val="0"/>
              <w:spacing w:before="120" w:after="120"/>
              <w:jc w:val="center"/>
              <w:rPr>
                <w:rFonts w:ascii="Arial" w:hAnsi="Arial" w:cs="Arial"/>
                <w:spacing w:val="10"/>
                <w:sz w:val="28"/>
              </w:rPr>
            </w:pPr>
          </w:p>
        </w:tc>
        <w:tc>
          <w:tcPr>
            <w:tcW w:w="248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43A8D1A0" w14:textId="77777777" w:rsidR="00E66448" w:rsidRDefault="00E66448">
            <w:pPr>
              <w:tabs>
                <w:tab w:val="left" w:leader="dot" w:pos="9639"/>
              </w:tabs>
              <w:snapToGrid w:val="0"/>
              <w:spacing w:before="120" w:after="120"/>
              <w:jc w:val="center"/>
              <w:rPr>
                <w:rFonts w:ascii="Arial" w:hAnsi="Arial" w:cs="Arial"/>
                <w:spacing w:val="10"/>
                <w:sz w:val="28"/>
              </w:rPr>
            </w:pPr>
          </w:p>
        </w:tc>
      </w:tr>
      <w:tr w:rsidR="00E66448" w14:paraId="21B3A384" w14:textId="77777777">
        <w:trPr>
          <w:cantSplit/>
        </w:trPr>
        <w:tc>
          <w:tcPr>
            <w:tcW w:w="2825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1FA3B692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669FB0CA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174E269A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2C2BA708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E66448" w14:paraId="12AA83D6" w14:textId="77777777">
        <w:trPr>
          <w:cantSplit/>
        </w:trPr>
        <w:tc>
          <w:tcPr>
            <w:tcW w:w="2825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0394CEFB" w14:textId="77777777" w:rsidR="00E66448" w:rsidRDefault="00E66448">
            <w:pPr>
              <w:pStyle w:val="Nagwek6"/>
              <w:tabs>
                <w:tab w:val="left" w:leader="dot" w:pos="9639"/>
              </w:tabs>
              <w:snapToGrid w:val="0"/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7ED5265B" w14:textId="77777777" w:rsidR="00E66448" w:rsidRDefault="00E66448">
            <w:pPr>
              <w:pStyle w:val="Nagwek6"/>
              <w:tabs>
                <w:tab w:val="left" w:leader="dot" w:pos="9639"/>
              </w:tabs>
              <w:snapToGrid w:val="0"/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522D7395" w14:textId="77777777" w:rsidR="00E66448" w:rsidRDefault="00E66448">
            <w:pPr>
              <w:pStyle w:val="Nagwek6"/>
              <w:tabs>
                <w:tab w:val="left" w:leader="dot" w:pos="9639"/>
              </w:tabs>
              <w:snapToGrid w:val="0"/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8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4B80527" w14:textId="77777777" w:rsidR="00E66448" w:rsidRDefault="00E66448">
            <w:pPr>
              <w:pStyle w:val="Nagwek6"/>
              <w:tabs>
                <w:tab w:val="left" w:leader="dot" w:pos="9639"/>
              </w:tabs>
              <w:snapToGrid w:val="0"/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E66448" w14:paraId="072D95D5" w14:textId="77777777">
        <w:trPr>
          <w:cantSplit/>
        </w:trPr>
        <w:tc>
          <w:tcPr>
            <w:tcW w:w="2825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329053FA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65F2703D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 w14:paraId="20C8CCDF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52685264" w14:textId="77777777" w:rsidR="00E66448" w:rsidRDefault="00B90A1A">
            <w:pPr>
              <w:pStyle w:val="Nagwek6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E66448" w14:paraId="3399299E" w14:textId="77777777">
        <w:trPr>
          <w:cantSplit/>
        </w:trPr>
        <w:tc>
          <w:tcPr>
            <w:tcW w:w="282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7AD9B523" w14:textId="77777777" w:rsidR="00E66448" w:rsidRDefault="00E66448">
            <w:pPr>
              <w:pStyle w:val="Nagwek7"/>
              <w:tabs>
                <w:tab w:val="left" w:leader="dot" w:pos="9639"/>
              </w:tabs>
              <w:snapToGrid w:val="0"/>
              <w:spacing w:before="120"/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</w:pPr>
          </w:p>
        </w:tc>
        <w:tc>
          <w:tcPr>
            <w:tcW w:w="2826" w:type="dxa"/>
            <w:tcBorders>
              <w:top w:val="double" w:sz="6" w:space="0" w:color="000000"/>
              <w:left w:val="single" w:sz="4" w:space="0" w:color="000000"/>
              <w:bottom w:val="single" w:sz="6" w:space="0" w:color="000000"/>
            </w:tcBorders>
          </w:tcPr>
          <w:p w14:paraId="0D06F8BA" w14:textId="77777777" w:rsidR="00E66448" w:rsidRDefault="00E66448">
            <w:pPr>
              <w:pStyle w:val="Nagwek7"/>
              <w:tabs>
                <w:tab w:val="left" w:leader="dot" w:pos="9639"/>
              </w:tabs>
              <w:snapToGrid w:val="0"/>
              <w:spacing w:before="120"/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</w:pPr>
          </w:p>
        </w:tc>
        <w:tc>
          <w:tcPr>
            <w:tcW w:w="2419" w:type="dxa"/>
            <w:tcBorders>
              <w:top w:val="double" w:sz="6" w:space="0" w:color="000000"/>
              <w:left w:val="single" w:sz="4" w:space="0" w:color="000000"/>
              <w:bottom w:val="single" w:sz="6" w:space="0" w:color="000000"/>
            </w:tcBorders>
          </w:tcPr>
          <w:p w14:paraId="5F80B888" w14:textId="77777777" w:rsidR="00E66448" w:rsidRDefault="00E66448">
            <w:pPr>
              <w:pStyle w:val="Nagwek7"/>
              <w:tabs>
                <w:tab w:val="left" w:leader="dot" w:pos="9639"/>
              </w:tabs>
              <w:snapToGrid w:val="0"/>
              <w:spacing w:before="120"/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</w:pPr>
          </w:p>
        </w:tc>
        <w:tc>
          <w:tcPr>
            <w:tcW w:w="2480" w:type="dxa"/>
            <w:tcBorders>
              <w:top w:val="double" w:sz="6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</w:tcPr>
          <w:p w14:paraId="683425C0" w14:textId="77777777" w:rsidR="00E66448" w:rsidRDefault="00E66448">
            <w:pPr>
              <w:pStyle w:val="Nagwek6"/>
              <w:tabs>
                <w:tab w:val="left" w:leader="dot" w:pos="9639"/>
              </w:tabs>
              <w:snapToGrid w:val="0"/>
              <w:spacing w:before="120" w:after="120"/>
              <w:rPr>
                <w:rFonts w:ascii="Arial" w:hAnsi="Arial" w:cs="Arial"/>
                <w:b w:val="0"/>
                <w:color w:val="000000"/>
                <w:spacing w:val="10"/>
              </w:rPr>
            </w:pPr>
          </w:p>
        </w:tc>
      </w:tr>
      <w:tr w:rsidR="00E66448" w14:paraId="1D4C7FA0" w14:textId="77777777" w:rsidTr="00A203FD">
        <w:trPr>
          <w:cantSplit/>
        </w:trPr>
        <w:tc>
          <w:tcPr>
            <w:tcW w:w="282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5DE5756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  <w:t>do kontaktu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DC935EB" w14:textId="77777777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Nr fax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B262A45" w14:textId="1D60018D" w:rsidR="00E66448" w:rsidRDefault="00B90A1A">
            <w:pPr>
              <w:pStyle w:val="Nagwek7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 xml:space="preserve">adres </w:t>
            </w:r>
            <w:r w:rsidR="0006584A">
              <w:rPr>
                <w:rFonts w:ascii="Arial" w:hAnsi="Arial" w:cs="Arial"/>
                <w:b w:val="0"/>
                <w:spacing w:val="10"/>
                <w:sz w:val="24"/>
              </w:rPr>
              <w:t xml:space="preserve">skrzynki </w:t>
            </w:r>
            <w:proofErr w:type="spellStart"/>
            <w:r w:rsidR="0006584A">
              <w:rPr>
                <w:rFonts w:ascii="Arial" w:hAnsi="Arial" w:cs="Arial"/>
                <w:b w:val="0"/>
                <w:spacing w:val="10"/>
                <w:sz w:val="24"/>
              </w:rPr>
              <w:t>ePUAP</w:t>
            </w:r>
            <w:proofErr w:type="spellEnd"/>
          </w:p>
        </w:tc>
        <w:tc>
          <w:tcPr>
            <w:tcW w:w="2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</w:tcPr>
          <w:p w14:paraId="02309839" w14:textId="1CF1D435" w:rsidR="00E66448" w:rsidRDefault="00B90A1A">
            <w:pPr>
              <w:pStyle w:val="Nagwek6"/>
              <w:tabs>
                <w:tab w:val="left" w:leader="dot" w:pos="9639"/>
              </w:tabs>
              <w:spacing w:before="60" w:after="60"/>
            </w:pPr>
            <w:r>
              <w:rPr>
                <w:rFonts w:ascii="Arial" w:hAnsi="Arial" w:cs="Arial"/>
                <w:b w:val="0"/>
                <w:spacing w:val="10"/>
              </w:rPr>
              <w:t>e-mail</w:t>
            </w:r>
            <w:r w:rsidR="0006584A">
              <w:rPr>
                <w:rFonts w:ascii="Arial" w:hAnsi="Arial" w:cs="Arial"/>
                <w:b w:val="0"/>
                <w:spacing w:val="10"/>
              </w:rPr>
              <w:t xml:space="preserve"> </w:t>
            </w:r>
          </w:p>
        </w:tc>
      </w:tr>
      <w:tr w:rsidR="00A203FD" w14:paraId="14B3F8AB" w14:textId="77777777" w:rsidTr="00A203FD">
        <w:trPr>
          <w:cantSplit/>
        </w:trPr>
        <w:tc>
          <w:tcPr>
            <w:tcW w:w="282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92A6B7C" w14:textId="77777777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B6A5994" w14:textId="77777777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9FB3AF7" w14:textId="77777777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</w:tcPr>
          <w:p w14:paraId="2611D20D" w14:textId="77777777" w:rsidR="00A203FD" w:rsidRDefault="00A203FD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A203FD" w14:paraId="480F274D" w14:textId="77777777">
        <w:trPr>
          <w:cantSplit/>
        </w:trPr>
        <w:tc>
          <w:tcPr>
            <w:tcW w:w="282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572450A5" w14:textId="0466C6B4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>
              <w:rPr>
                <w:rFonts w:ascii="Arial" w:hAnsi="Arial" w:cs="Arial"/>
                <w:b w:val="0"/>
                <w:spacing w:val="10"/>
              </w:rPr>
              <w:t>oraz adres www.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000000"/>
              <w:bottom w:val="double" w:sz="6" w:space="0" w:color="000000"/>
            </w:tcBorders>
          </w:tcPr>
          <w:p w14:paraId="2736BEAE" w14:textId="02A700F4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>
              <w:rPr>
                <w:rFonts w:ascii="Arial" w:hAnsi="Arial" w:cs="Arial"/>
                <w:b w:val="0"/>
                <w:spacing w:val="10"/>
                <w:sz w:val="24"/>
              </w:rPr>
              <w:t>Numer KRS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4" w:space="0" w:color="000000"/>
              <w:bottom w:val="double" w:sz="6" w:space="0" w:color="000000"/>
            </w:tcBorders>
          </w:tcPr>
          <w:p w14:paraId="7A3DF2E6" w14:textId="77777777" w:rsidR="00A203FD" w:rsidRDefault="00A203F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359C4BA7" w14:textId="77777777" w:rsidR="00A203FD" w:rsidRDefault="00A203FD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</w:p>
        </w:tc>
      </w:tr>
    </w:tbl>
    <w:p w14:paraId="1AC8EA75" w14:textId="77777777" w:rsidR="00E66448" w:rsidRDefault="00B90A1A">
      <w:pPr>
        <w:pStyle w:val="Tekstpodstawowywcity"/>
        <w:spacing w:before="240" w:after="120"/>
        <w:ind w:left="340" w:hanging="340"/>
        <w:jc w:val="left"/>
      </w:pPr>
      <w:r>
        <w:rPr>
          <w:rFonts w:ascii="Arial" w:hAnsi="Arial" w:cs="Arial"/>
          <w:spacing w:val="10"/>
          <w:sz w:val="28"/>
        </w:rPr>
        <w:t>2.</w:t>
      </w:r>
      <w:r>
        <w:rPr>
          <w:rFonts w:ascii="Arial" w:hAnsi="Arial" w:cs="Arial"/>
          <w:spacing w:val="10"/>
          <w:sz w:val="28"/>
        </w:rPr>
        <w:tab/>
        <w:t>Osoby uprawnione do reprezentacji Projektodawcy i zaciągania zobowiązań finansowyc</w:t>
      </w:r>
      <w:r>
        <w:t>h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305"/>
      </w:tblGrid>
      <w:tr w:rsidR="00E66448" w14:paraId="59FFE0C3" w14:textId="77777777">
        <w:trPr>
          <w:cantSplit/>
          <w:trHeight w:hRule="exact" w:val="1418"/>
        </w:trPr>
        <w:tc>
          <w:tcPr>
            <w:tcW w:w="52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8D74001" w14:textId="77777777" w:rsidR="00E66448" w:rsidRDefault="00B90A1A">
            <w:pPr>
              <w:spacing w:before="60"/>
              <w:jc w:val="center"/>
            </w:pPr>
            <w:r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64BF345D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1648B100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DBAFEF9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9D49C95" w14:textId="77777777" w:rsidR="00E66448" w:rsidRDefault="00B90A1A">
            <w:pPr>
              <w:pStyle w:val="Tekstprzypisudolnego"/>
              <w:spacing w:after="120"/>
            </w:pPr>
            <w:r>
              <w:rPr>
                <w:rFonts w:ascii="Arial" w:hAnsi="Arial" w:cs="Arial"/>
                <w:spacing w:val="10"/>
                <w:sz w:val="22"/>
              </w:rPr>
              <w:t>podpis ............................................................</w:t>
            </w:r>
          </w:p>
        </w:tc>
        <w:tc>
          <w:tcPr>
            <w:tcW w:w="530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3C87B900" w14:textId="77777777" w:rsidR="00E66448" w:rsidRDefault="00B90A1A">
            <w:pPr>
              <w:spacing w:before="60"/>
              <w:jc w:val="center"/>
            </w:pPr>
            <w:r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3DD109AB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176CC8B4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35C643A" w14:textId="77777777" w:rsidR="00E66448" w:rsidRDefault="00E66448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A7DDFCF" w14:textId="77777777" w:rsidR="00E66448" w:rsidRDefault="00B90A1A">
            <w:pPr>
              <w:spacing w:after="240"/>
            </w:pPr>
            <w:r>
              <w:rPr>
                <w:rFonts w:ascii="Arial" w:hAnsi="Arial" w:cs="Arial"/>
                <w:spacing w:val="10"/>
                <w:sz w:val="22"/>
              </w:rPr>
              <w:t>podpis ............................................................</w:t>
            </w:r>
          </w:p>
        </w:tc>
      </w:tr>
    </w:tbl>
    <w:p w14:paraId="6E676095" w14:textId="77777777" w:rsidR="00E66448" w:rsidRDefault="00B90A1A">
      <w:pPr>
        <w:spacing w:before="240" w:after="120"/>
        <w:ind w:left="340" w:hanging="340"/>
      </w:pPr>
      <w:r>
        <w:rPr>
          <w:rFonts w:ascii="Arial" w:hAnsi="Arial" w:cs="Arial"/>
          <w:b/>
          <w:bCs/>
          <w:sz w:val="28"/>
          <w:szCs w:val="28"/>
        </w:rPr>
        <w:lastRenderedPageBreak/>
        <w:t>3.</w:t>
      </w:r>
      <w:r>
        <w:rPr>
          <w:rFonts w:ascii="Arial" w:hAnsi="Arial" w:cs="Arial"/>
          <w:b/>
          <w:bCs/>
          <w:sz w:val="28"/>
          <w:szCs w:val="28"/>
        </w:rPr>
        <w:tab/>
        <w:t>Informacje o realizacji obowiązku wpłat na rzecz PFRON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256"/>
        <w:gridCol w:w="1676"/>
      </w:tblGrid>
      <w:tr w:rsidR="00E66448" w14:paraId="068FE27E" w14:textId="77777777">
        <w:trPr>
          <w:cantSplit/>
        </w:trPr>
        <w:tc>
          <w:tcPr>
            <w:tcW w:w="763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0EF1225A" w14:textId="77777777" w:rsidR="00E66448" w:rsidRDefault="00B90A1A">
            <w:pPr>
              <w:pStyle w:val="Tekstpodstawowy210"/>
              <w:spacing w:before="120" w:after="60"/>
            </w:pPr>
            <w:r>
              <w:rPr>
                <w:rFonts w:ascii="Arial" w:hAnsi="Arial" w:cs="Arial"/>
                <w:spacing w:val="10"/>
                <w:sz w:val="24"/>
              </w:rPr>
              <w:t xml:space="preserve">Czy projektodawca </w:t>
            </w:r>
            <w:r>
              <w:rPr>
                <w:rFonts w:ascii="Arial" w:hAnsi="Arial" w:cs="Arial"/>
                <w:color w:val="000000"/>
                <w:spacing w:val="10"/>
                <w:sz w:val="24"/>
              </w:rPr>
              <w:t>jest zobowiązany do wpłat na rzecz PFRON</w:t>
            </w:r>
          </w:p>
        </w:tc>
        <w:tc>
          <w:tcPr>
            <w:tcW w:w="1256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53BF91AA" w14:textId="77777777" w:rsidR="00E66448" w:rsidRDefault="00B90A1A">
            <w:pPr>
              <w:pStyle w:val="Tekstpodstawowy210"/>
              <w:spacing w:before="120" w:after="120"/>
            </w:pPr>
            <w:r>
              <w:rPr>
                <w:rFonts w:ascii="Arial" w:hAnsi="Arial" w:cs="Arial"/>
                <w:spacing w:val="10"/>
                <w:sz w:val="24"/>
              </w:rPr>
              <w:t>tak</w:t>
            </w:r>
            <w:r>
              <w:rPr>
                <w:rFonts w:ascii="Arial" w:hAnsi="Arial" w:cs="Arial"/>
                <w:spacing w:val="1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36"/>
              </w:rPr>
              <w:t></w:t>
            </w:r>
          </w:p>
        </w:tc>
        <w:tc>
          <w:tcPr>
            <w:tcW w:w="1676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7743FEB8" w14:textId="77777777" w:rsidR="00E66448" w:rsidRDefault="00B90A1A">
            <w:pPr>
              <w:pStyle w:val="Tekstpodstawowy210"/>
              <w:spacing w:before="12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>nie</w:t>
            </w:r>
            <w:r>
              <w:rPr>
                <w:rFonts w:ascii="Arial" w:eastAsia="Marlett" w:hAnsi="Arial" w:cs="Arial"/>
                <w:spacing w:val="1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36"/>
              </w:rPr>
              <w:t></w:t>
            </w:r>
          </w:p>
        </w:tc>
      </w:tr>
      <w:tr w:rsidR="00E66448" w14:paraId="5B47BC46" w14:textId="77777777">
        <w:trPr>
          <w:cantSplit/>
        </w:trPr>
        <w:tc>
          <w:tcPr>
            <w:tcW w:w="763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58F0A2CF" w14:textId="77777777" w:rsidR="00E66448" w:rsidRDefault="00B90A1A">
            <w:pPr>
              <w:pStyle w:val="Tekstpodstawowy210"/>
              <w:spacing w:before="120" w:after="120"/>
              <w:jc w:val="left"/>
            </w:pPr>
            <w:r>
              <w:rPr>
                <w:rFonts w:ascii="Arial" w:eastAsia="Marlett" w:hAnsi="Arial" w:cs="Arial"/>
                <w:spacing w:val="10"/>
                <w:sz w:val="24"/>
              </w:rPr>
              <w:t>Podstawa zwolnienia z wpłat na rzecz PFRON</w:t>
            </w:r>
          </w:p>
        </w:tc>
        <w:tc>
          <w:tcPr>
            <w:tcW w:w="2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22A2D164" w14:textId="77777777" w:rsidR="00E66448" w:rsidRDefault="00E66448">
            <w:pPr>
              <w:pStyle w:val="Tekstpodstawowy210"/>
              <w:snapToGrid w:val="0"/>
              <w:spacing w:before="120" w:after="120"/>
              <w:rPr>
                <w:rFonts w:ascii="Arial" w:eastAsia="Marlett" w:hAnsi="Arial" w:cs="Arial"/>
                <w:spacing w:val="10"/>
                <w:sz w:val="24"/>
              </w:rPr>
            </w:pPr>
          </w:p>
        </w:tc>
      </w:tr>
      <w:tr w:rsidR="00E66448" w14:paraId="26838BDC" w14:textId="77777777">
        <w:trPr>
          <w:cantSplit/>
        </w:trPr>
        <w:tc>
          <w:tcPr>
            <w:tcW w:w="763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6A0EA630" w14:textId="77777777" w:rsidR="00E66448" w:rsidRDefault="00B90A1A">
            <w:pPr>
              <w:pStyle w:val="Tekstpodstawowy210"/>
              <w:spacing w:before="20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>Czy projektodawca  zalega z wpłatami na rzecz PFRON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A7AB2" w14:textId="77777777" w:rsidR="00E66448" w:rsidRDefault="00B90A1A">
            <w:pPr>
              <w:pStyle w:val="Tekstpodstawowy210"/>
              <w:spacing w:before="12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>tak</w:t>
            </w:r>
            <w:r>
              <w:rPr>
                <w:rFonts w:ascii="Arial" w:eastAsia="Marlett" w:hAnsi="Arial" w:cs="Arial"/>
                <w:spacing w:val="1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36"/>
              </w:rPr>
              <w:t>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6011D0C9" w14:textId="77777777" w:rsidR="00E66448" w:rsidRDefault="00B90A1A">
            <w:pPr>
              <w:pStyle w:val="Tekstpodstawowy210"/>
              <w:spacing w:before="12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>nie</w:t>
            </w:r>
            <w:r>
              <w:rPr>
                <w:rFonts w:ascii="Arial" w:eastAsia="Marlett" w:hAnsi="Arial" w:cs="Arial"/>
                <w:spacing w:val="1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36"/>
              </w:rPr>
              <w:t></w:t>
            </w:r>
          </w:p>
        </w:tc>
      </w:tr>
      <w:tr w:rsidR="00E66448" w14:paraId="7AEB5001" w14:textId="77777777">
        <w:trPr>
          <w:cantSplit/>
          <w:trHeight w:val="420"/>
        </w:trPr>
        <w:tc>
          <w:tcPr>
            <w:tcW w:w="763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1F992C6C" w14:textId="77777777" w:rsidR="00E66448" w:rsidRDefault="00B90A1A">
            <w:pPr>
              <w:pStyle w:val="Tekstpodstawowy210"/>
              <w:spacing w:before="20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>Numer identyfikacyjny PFRON</w:t>
            </w:r>
          </w:p>
        </w:tc>
        <w:tc>
          <w:tcPr>
            <w:tcW w:w="2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249F93C" w14:textId="77777777" w:rsidR="00E66448" w:rsidRDefault="00E66448">
            <w:pPr>
              <w:pStyle w:val="Tekstpodstawowy210"/>
              <w:snapToGrid w:val="0"/>
              <w:spacing w:before="120" w:after="120"/>
              <w:rPr>
                <w:rFonts w:ascii="Arial" w:eastAsia="Marlett" w:hAnsi="Arial" w:cs="Arial"/>
                <w:spacing w:val="10"/>
                <w:sz w:val="24"/>
              </w:rPr>
            </w:pPr>
          </w:p>
        </w:tc>
      </w:tr>
      <w:tr w:rsidR="00E66448" w14:paraId="736B0BC7" w14:textId="77777777">
        <w:trPr>
          <w:cantSplit/>
        </w:trPr>
        <w:tc>
          <w:tcPr>
            <w:tcW w:w="763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30693511" w14:textId="77777777" w:rsidR="00E66448" w:rsidRDefault="00B90A1A">
            <w:pPr>
              <w:pStyle w:val="Tekstpodstawowy210"/>
              <w:spacing w:before="120" w:after="120"/>
              <w:jc w:val="left"/>
            </w:pPr>
            <w:r>
              <w:rPr>
                <w:rFonts w:ascii="Arial" w:eastAsia="Marlett" w:hAnsi="Arial" w:cs="Arial"/>
                <w:bCs/>
                <w:spacing w:val="10"/>
                <w:sz w:val="24"/>
              </w:rPr>
              <w:t>Kwota zaległości z tytułu wpłat, których termin płatności upłynął w miesiącu poprzedzającym miesiąc złożenia wniosku</w:t>
            </w:r>
          </w:p>
        </w:tc>
        <w:tc>
          <w:tcPr>
            <w:tcW w:w="2932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4F25AD02" w14:textId="77777777" w:rsidR="00E66448" w:rsidRDefault="00B90A1A">
            <w:pPr>
              <w:pStyle w:val="Tekstpodstawowy210"/>
              <w:spacing w:before="360" w:after="120"/>
              <w:jc w:val="left"/>
            </w:pPr>
            <w:r>
              <w:rPr>
                <w:rFonts w:ascii="Arial" w:eastAsia="Marlett" w:hAnsi="Arial" w:cs="Arial"/>
                <w:spacing w:val="10"/>
                <w:position w:val="-23"/>
                <w:sz w:val="24"/>
              </w:rPr>
              <w:t>............................... zł</w:t>
            </w:r>
          </w:p>
        </w:tc>
      </w:tr>
    </w:tbl>
    <w:p w14:paraId="6CAFBA44" w14:textId="77777777" w:rsidR="00E66448" w:rsidRDefault="00B90A1A">
      <w:pPr>
        <w:spacing w:before="240" w:after="120"/>
        <w:ind w:left="340" w:hanging="340"/>
      </w:pPr>
      <w:r>
        <w:rPr>
          <w:rFonts w:ascii="Arial" w:eastAsia="Marlett" w:hAnsi="Arial" w:cs="Arial"/>
          <w:b/>
          <w:spacing w:val="10"/>
          <w:sz w:val="28"/>
        </w:rPr>
        <w:t>4.</w:t>
      </w:r>
      <w:r>
        <w:rPr>
          <w:rFonts w:ascii="Arial" w:eastAsia="Marlett" w:hAnsi="Arial" w:cs="Arial"/>
          <w:b/>
          <w:spacing w:val="10"/>
          <w:sz w:val="28"/>
        </w:rPr>
        <w:tab/>
        <w:t xml:space="preserve">Informacje o </w:t>
      </w:r>
      <w:r>
        <w:rPr>
          <w:rFonts w:ascii="Arial" w:eastAsia="Marlett" w:hAnsi="Arial" w:cs="Arial"/>
          <w:b/>
          <w:color w:val="000000"/>
          <w:spacing w:val="10"/>
          <w:sz w:val="28"/>
        </w:rPr>
        <w:t>Projektodawcy</w:t>
      </w:r>
    </w:p>
    <w:tbl>
      <w:tblPr>
        <w:tblW w:w="0" w:type="auto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15"/>
        <w:gridCol w:w="5356"/>
      </w:tblGrid>
      <w:tr w:rsidR="00E66448" w14:paraId="60D4B5FC" w14:textId="77777777">
        <w:trPr>
          <w:cantSplit/>
        </w:trPr>
        <w:tc>
          <w:tcPr>
            <w:tcW w:w="521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2C89AEFA" w14:textId="77777777" w:rsidR="00E66448" w:rsidRDefault="00E66448">
            <w:pPr>
              <w:pStyle w:val="PFRON"/>
              <w:snapToGrid w:val="0"/>
              <w:spacing w:before="240" w:after="240"/>
              <w:rPr>
                <w:rFonts w:ascii="Arial" w:eastAsia="Marlett" w:hAnsi="Arial" w:cs="Arial"/>
                <w:spacing w:val="10"/>
              </w:rPr>
            </w:pPr>
          </w:p>
        </w:tc>
        <w:tc>
          <w:tcPr>
            <w:tcW w:w="535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90A726E" w14:textId="77777777" w:rsidR="00E66448" w:rsidRDefault="00E66448">
            <w:pPr>
              <w:snapToGrid w:val="0"/>
              <w:spacing w:before="240" w:after="240"/>
              <w:rPr>
                <w:rFonts w:ascii="Arial" w:eastAsia="Marlett" w:hAnsi="Arial" w:cs="Arial"/>
                <w:spacing w:val="10"/>
              </w:rPr>
            </w:pPr>
          </w:p>
        </w:tc>
      </w:tr>
      <w:tr w:rsidR="00E66448" w14:paraId="7217180A" w14:textId="77777777">
        <w:trPr>
          <w:cantSplit/>
        </w:trPr>
        <w:tc>
          <w:tcPr>
            <w:tcW w:w="521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</w:tcPr>
          <w:p w14:paraId="5B565E16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REGON</w:t>
            </w:r>
          </w:p>
        </w:tc>
        <w:tc>
          <w:tcPr>
            <w:tcW w:w="535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</w:tcPr>
          <w:p w14:paraId="1B644E28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Nr identyfikacyjny NIP</w:t>
            </w:r>
          </w:p>
        </w:tc>
      </w:tr>
      <w:tr w:rsidR="00E66448" w14:paraId="0252FF1C" w14:textId="77777777">
        <w:trPr>
          <w:cantSplit/>
        </w:trPr>
        <w:tc>
          <w:tcPr>
            <w:tcW w:w="1057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</w:tcPr>
          <w:p w14:paraId="7B022AB8" w14:textId="77777777" w:rsidR="00E66448" w:rsidRDefault="00B90A1A">
            <w:pPr>
              <w:spacing w:after="120"/>
            </w:pPr>
            <w:r>
              <w:rPr>
                <w:rFonts w:ascii="Arial" w:eastAsia="Marlett" w:hAnsi="Arial" w:cs="Arial"/>
                <w:color w:val="000000"/>
                <w:spacing w:val="10"/>
              </w:rPr>
              <w:t xml:space="preserve">Czy projektodawca </w:t>
            </w:r>
            <w:r>
              <w:rPr>
                <w:rFonts w:ascii="Arial" w:eastAsia="Marlett" w:hAnsi="Arial" w:cs="Arial"/>
                <w:spacing w:val="10"/>
              </w:rPr>
              <w:t>jest podatnikiem VAT:                   tak</w:t>
            </w:r>
            <w:r>
              <w:rPr>
                <w:rFonts w:ascii="Arial" w:eastAsia="Marlett" w:hAnsi="Arial" w:cs="Arial"/>
                <w:spacing w:val="10"/>
                <w:sz w:val="22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  <w:r>
              <w:rPr>
                <w:rFonts w:ascii="Arial" w:eastAsia="Marlett" w:hAnsi="Arial" w:cs="Arial"/>
                <w:spacing w:val="10"/>
              </w:rPr>
              <w:t xml:space="preserve">         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</w:p>
          <w:p w14:paraId="1D2DD50C" w14:textId="77777777" w:rsidR="00E66448" w:rsidRDefault="00B90A1A">
            <w:pPr>
              <w:spacing w:before="120" w:after="120"/>
            </w:pPr>
            <w:r>
              <w:rPr>
                <w:rFonts w:ascii="Arial" w:eastAsia="Marlett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E66448" w14:paraId="2E4378B4" w14:textId="77777777">
        <w:trPr>
          <w:cantSplit/>
        </w:trPr>
        <w:tc>
          <w:tcPr>
            <w:tcW w:w="10571" w:type="dxa"/>
            <w:gridSpan w:val="2"/>
            <w:tcBorders>
              <w:top w:val="sing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FFFFFF"/>
          </w:tcPr>
          <w:p w14:paraId="45118F2B" w14:textId="77777777" w:rsidR="00E66448" w:rsidRDefault="00B90A1A">
            <w:pPr>
              <w:spacing w:before="120" w:after="120"/>
            </w:pPr>
            <w:r>
              <w:rPr>
                <w:rFonts w:ascii="Arial" w:eastAsia="Marlett" w:hAnsi="Arial" w:cs="Arial"/>
                <w:spacing w:val="10"/>
              </w:rPr>
              <w:t xml:space="preserve">Projektodawca   jest podatnikiem VAT, lecz w ramach wnioskowanych do dofinansowania kosztów nie może obniżyć kwoty podatku należnego o podatek naliczony  </w:t>
            </w:r>
            <w:r>
              <w:rPr>
                <w:rFonts w:ascii="Arial" w:eastAsia="Marlett" w:hAnsi="Arial" w:cs="Arial"/>
                <w:spacing w:val="10"/>
                <w:szCs w:val="20"/>
              </w:rPr>
              <w:t>tak</w:t>
            </w:r>
            <w:r>
              <w:rPr>
                <w:rFonts w:ascii="Arial" w:eastAsia="Marlett" w:hAnsi="Arial" w:cs="Arial"/>
                <w:spacing w:val="10"/>
                <w:sz w:val="4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  <w:r>
              <w:rPr>
                <w:rFonts w:ascii="Arial" w:eastAsia="Marlett" w:hAnsi="Arial" w:cs="Arial"/>
                <w:spacing w:val="10"/>
                <w:sz w:val="40"/>
              </w:rPr>
              <w:t xml:space="preserve"> </w:t>
            </w:r>
            <w:r>
              <w:rPr>
                <w:rFonts w:ascii="Arial" w:eastAsia="Marlett" w:hAnsi="Arial" w:cs="Arial"/>
                <w:spacing w:val="10"/>
                <w:szCs w:val="20"/>
              </w:rPr>
              <w:t>nie</w:t>
            </w:r>
            <w:r>
              <w:rPr>
                <w:rFonts w:ascii="Arial" w:eastAsia="Marlett" w:hAnsi="Arial" w:cs="Arial"/>
                <w:spacing w:val="10"/>
                <w:sz w:val="40"/>
              </w:rPr>
              <w:t xml:space="preserve">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  <w:r>
              <w:rPr>
                <w:rFonts w:ascii="Arial" w:eastAsia="Marlett" w:hAnsi="Arial" w:cs="Arial"/>
                <w:spacing w:val="10"/>
              </w:rPr>
              <w:t xml:space="preserve"> </w:t>
            </w:r>
          </w:p>
          <w:p w14:paraId="4DAE2EBA" w14:textId="77777777" w:rsidR="00E66448" w:rsidRDefault="00B90A1A">
            <w:pPr>
              <w:pStyle w:val="PFRON"/>
              <w:spacing w:before="60" w:after="120"/>
            </w:pPr>
            <w:r>
              <w:rPr>
                <w:rFonts w:ascii="Arial" w:eastAsia="Marlett" w:hAnsi="Arial" w:cs="Arial"/>
                <w:spacing w:val="10"/>
                <w:szCs w:val="24"/>
              </w:rPr>
              <w:t>podstawa prawna: ..........................................................................................................</w:t>
            </w:r>
          </w:p>
        </w:tc>
      </w:tr>
    </w:tbl>
    <w:p w14:paraId="6D7A50C7" w14:textId="77777777" w:rsidR="00E66448" w:rsidRDefault="00B90A1A">
      <w:pPr>
        <w:pStyle w:val="Tekstpodstawowy31"/>
        <w:spacing w:before="240" w:after="120"/>
        <w:ind w:left="340" w:hanging="340"/>
        <w:jc w:val="left"/>
      </w:pPr>
      <w:r>
        <w:rPr>
          <w:rFonts w:ascii="Arial" w:eastAsia="Marlett" w:hAnsi="Arial" w:cs="Arial"/>
          <w:b/>
          <w:spacing w:val="10"/>
          <w:sz w:val="28"/>
          <w:szCs w:val="28"/>
        </w:rPr>
        <w:t>5.</w:t>
      </w:r>
      <w:r>
        <w:rPr>
          <w:rFonts w:ascii="Arial" w:eastAsia="Marlett" w:hAnsi="Arial" w:cs="Arial"/>
          <w:b/>
          <w:spacing w:val="10"/>
          <w:sz w:val="28"/>
          <w:szCs w:val="28"/>
        </w:rPr>
        <w:tab/>
        <w:t>Informacja o korzystaniu ze środków PFRON (za okres ostatnich 3 lat)</w:t>
      </w:r>
    </w:p>
    <w:tbl>
      <w:tblPr>
        <w:tblW w:w="0" w:type="auto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1"/>
        <w:gridCol w:w="1800"/>
        <w:gridCol w:w="1800"/>
        <w:gridCol w:w="1800"/>
        <w:gridCol w:w="1860"/>
      </w:tblGrid>
      <w:tr w:rsidR="00E66448" w14:paraId="450A49DE" w14:textId="77777777">
        <w:trPr>
          <w:cantSplit/>
        </w:trPr>
        <w:tc>
          <w:tcPr>
            <w:tcW w:w="10571" w:type="dxa"/>
            <w:gridSpan w:val="5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879D5C3" w14:textId="77777777" w:rsidR="00E66448" w:rsidRDefault="00B90A1A">
            <w:pPr>
              <w:pStyle w:val="Tekstpodstawowy31"/>
              <w:spacing w:before="120" w:after="120"/>
            </w:pPr>
            <w:r>
              <w:rPr>
                <w:rFonts w:ascii="Arial" w:eastAsia="Marlett" w:hAnsi="Arial" w:cs="Arial"/>
                <w:spacing w:val="10"/>
                <w:sz w:val="24"/>
              </w:rPr>
              <w:t xml:space="preserve">Czy </w:t>
            </w:r>
            <w:r>
              <w:rPr>
                <w:rFonts w:ascii="Arial" w:eastAsia="Marlett" w:hAnsi="Arial" w:cs="Arial"/>
                <w:color w:val="000000"/>
                <w:spacing w:val="10"/>
                <w:sz w:val="24"/>
              </w:rPr>
              <w:t>projektodawca korzystał</w:t>
            </w:r>
            <w:r>
              <w:rPr>
                <w:rFonts w:ascii="Arial" w:eastAsia="Marlett" w:hAnsi="Arial" w:cs="Arial"/>
                <w:color w:val="FF0000"/>
                <w:spacing w:val="10"/>
                <w:sz w:val="24"/>
              </w:rPr>
              <w:t xml:space="preserve"> </w:t>
            </w:r>
            <w:r>
              <w:rPr>
                <w:rFonts w:ascii="Arial" w:eastAsia="Marlett" w:hAnsi="Arial" w:cs="Arial"/>
                <w:spacing w:val="10"/>
                <w:sz w:val="24"/>
              </w:rPr>
              <w:t xml:space="preserve">ze środków PFRON              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  <w:r>
              <w:rPr>
                <w:rFonts w:ascii="Arial" w:eastAsia="Marlett" w:hAnsi="Arial" w:cs="Arial"/>
                <w:spacing w:val="10"/>
                <w:sz w:val="24"/>
              </w:rPr>
              <w:t xml:space="preserve">      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</w:t>
            </w:r>
          </w:p>
        </w:tc>
      </w:tr>
      <w:tr w:rsidR="00E66448" w14:paraId="565371A9" w14:textId="77777777">
        <w:tc>
          <w:tcPr>
            <w:tcW w:w="33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6C0B40C" w14:textId="77777777" w:rsidR="00E66448" w:rsidRDefault="00B90A1A">
            <w:pPr>
              <w:spacing w:before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Cel</w:t>
            </w:r>
          </w:p>
          <w:p w14:paraId="19C80781" w14:textId="77777777" w:rsidR="00E66448" w:rsidRDefault="00B90A1A">
            <w:pPr>
              <w:spacing w:after="60"/>
              <w:jc w:val="both"/>
            </w:pPr>
            <w:r>
              <w:rPr>
                <w:rFonts w:ascii="Arial" w:eastAsia="Marlett" w:hAnsi="Arial" w:cs="Arial"/>
                <w:spacing w:val="10"/>
                <w:sz w:val="18"/>
              </w:rPr>
              <w:t>(nazwa zadania ustawowego oraz /lub nazwa programu, w ramach którego przyznana została pomoc)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D49CDB" w14:textId="77777777" w:rsidR="00E66448" w:rsidRDefault="00B90A1A">
            <w:pPr>
              <w:spacing w:before="120" w:after="120"/>
              <w:jc w:val="center"/>
            </w:pPr>
            <w:r>
              <w:rPr>
                <w:rFonts w:ascii="Arial" w:eastAsia="Marlett" w:hAnsi="Arial" w:cs="Arial"/>
                <w:spacing w:val="10"/>
              </w:rPr>
              <w:t>Nr i data zawarcia umowy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9251DA" w14:textId="77777777" w:rsidR="00E66448" w:rsidRDefault="00B90A1A">
            <w:pPr>
              <w:spacing w:before="240" w:after="120"/>
              <w:jc w:val="center"/>
            </w:pPr>
            <w:r>
              <w:rPr>
                <w:rFonts w:ascii="Arial" w:eastAsia="Marlett" w:hAnsi="Arial" w:cs="Arial"/>
                <w:spacing w:val="10"/>
              </w:rPr>
              <w:t>Kwota przyznana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5AFF4B" w14:textId="77777777" w:rsidR="00E66448" w:rsidRDefault="00B90A1A">
            <w:pPr>
              <w:spacing w:before="240" w:after="120"/>
              <w:jc w:val="center"/>
            </w:pPr>
            <w:r>
              <w:rPr>
                <w:rFonts w:ascii="Arial" w:eastAsia="Marlett" w:hAnsi="Arial" w:cs="Arial"/>
                <w:spacing w:val="10"/>
              </w:rPr>
              <w:t>Termin rozliczenia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200DE0D" w14:textId="77777777" w:rsidR="00E66448" w:rsidRDefault="00B90A1A">
            <w:pPr>
              <w:spacing w:before="240" w:after="120"/>
              <w:jc w:val="center"/>
            </w:pPr>
            <w:r>
              <w:rPr>
                <w:rFonts w:ascii="Arial" w:eastAsia="Marlett" w:hAnsi="Arial" w:cs="Arial"/>
                <w:spacing w:val="10"/>
              </w:rPr>
              <w:t>Kwota rozliczona</w:t>
            </w:r>
          </w:p>
        </w:tc>
      </w:tr>
      <w:tr w:rsidR="00E66448" w14:paraId="66E5369A" w14:textId="77777777">
        <w:tc>
          <w:tcPr>
            <w:tcW w:w="33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5A3C5189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10D93F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6B35FB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02ADD4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9D3A171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E66448" w14:paraId="2A5BF870" w14:textId="77777777">
        <w:tc>
          <w:tcPr>
            <w:tcW w:w="33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026CA7E3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715F32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5DCFB2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F59191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5DE4077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E66448" w14:paraId="2687D450" w14:textId="77777777">
        <w:tc>
          <w:tcPr>
            <w:tcW w:w="33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2556A70C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534058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D8204B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5BE385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2342BFA" w14:textId="77777777" w:rsidR="00E66448" w:rsidRDefault="00E66448">
            <w:pPr>
              <w:snapToGrid w:val="0"/>
              <w:spacing w:before="180" w:after="18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E66448" w14:paraId="06EC0DA8" w14:textId="77777777">
        <w:tc>
          <w:tcPr>
            <w:tcW w:w="331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43E8C746" w14:textId="77777777" w:rsidR="00E66448" w:rsidRDefault="00E66448">
            <w:pPr>
              <w:snapToGrid w:val="0"/>
              <w:spacing w:before="120" w:after="12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4319A7A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Razem kwota przyznana: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0E001031" w14:textId="77777777" w:rsidR="00E66448" w:rsidRDefault="00E66448">
            <w:pPr>
              <w:snapToGrid w:val="0"/>
              <w:rPr>
                <w:rFonts w:ascii="Arial" w:eastAsia="Marlett" w:hAnsi="Arial" w:cs="Arial"/>
                <w:spacing w:val="1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3379E16C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Razem kwota rozliczona: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5C9B9DC" w14:textId="77777777" w:rsidR="00E66448" w:rsidRDefault="00E66448">
            <w:pPr>
              <w:snapToGrid w:val="0"/>
              <w:rPr>
                <w:rFonts w:ascii="Arial" w:eastAsia="Marlett" w:hAnsi="Arial" w:cs="Arial"/>
                <w:spacing w:val="10"/>
              </w:rPr>
            </w:pPr>
          </w:p>
        </w:tc>
      </w:tr>
    </w:tbl>
    <w:p w14:paraId="28D4AC9E" w14:textId="77777777" w:rsidR="00E66448" w:rsidRDefault="00E66448">
      <w:pPr>
        <w:spacing w:before="240" w:after="120"/>
        <w:ind w:left="340" w:hanging="340"/>
        <w:rPr>
          <w:rFonts w:ascii="Arial" w:eastAsia="Marlett" w:hAnsi="Arial" w:cs="Arial"/>
          <w:b/>
          <w:spacing w:val="10"/>
          <w:sz w:val="28"/>
        </w:rPr>
      </w:pPr>
    </w:p>
    <w:p w14:paraId="44378810" w14:textId="77777777" w:rsidR="00E66448" w:rsidRDefault="00B90A1A">
      <w:pPr>
        <w:spacing w:before="240" w:after="120"/>
        <w:ind w:left="340" w:hanging="340"/>
      </w:pPr>
      <w:r>
        <w:rPr>
          <w:rFonts w:ascii="Arial" w:eastAsia="Marlett" w:hAnsi="Arial" w:cs="Arial"/>
          <w:b/>
          <w:bCs/>
          <w:sz w:val="28"/>
          <w:szCs w:val="28"/>
        </w:rPr>
        <w:lastRenderedPageBreak/>
        <w:t>6.</w:t>
      </w:r>
      <w:r>
        <w:rPr>
          <w:rFonts w:ascii="Arial" w:eastAsia="Marlett" w:hAnsi="Arial" w:cs="Arial"/>
          <w:b/>
          <w:bCs/>
          <w:sz w:val="28"/>
          <w:szCs w:val="28"/>
        </w:rPr>
        <w:tab/>
        <w:t>Załączniki (dokumenty) wymagane do wniosku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916"/>
        <w:gridCol w:w="850"/>
        <w:gridCol w:w="993"/>
        <w:gridCol w:w="992"/>
        <w:gridCol w:w="1209"/>
      </w:tblGrid>
      <w:tr w:rsidR="00E66448" w14:paraId="50E22BE9" w14:textId="77777777" w:rsidTr="003C168C">
        <w:trPr>
          <w:cantSplit/>
        </w:trPr>
        <w:tc>
          <w:tcPr>
            <w:tcW w:w="610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216BAED9" w14:textId="77777777" w:rsidR="00E66448" w:rsidRDefault="00B90A1A">
            <w:pPr>
              <w:snapToGrid w:val="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Lp.`</w:t>
            </w:r>
          </w:p>
        </w:tc>
        <w:tc>
          <w:tcPr>
            <w:tcW w:w="5916" w:type="dxa"/>
            <w:vMerge w:val="restart"/>
            <w:tcBorders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3B1F8DEE" w14:textId="77777777" w:rsidR="00E66448" w:rsidRDefault="00B90A1A">
            <w:pPr>
              <w:snapToGrid w:val="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Nazwa załącznika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494A7CC" w14:textId="77777777" w:rsidR="00E66448" w:rsidRDefault="00B90A1A">
            <w:pPr>
              <w:pStyle w:val="Nagwek1"/>
              <w:spacing w:before="240"/>
            </w:pPr>
            <w:r>
              <w:rPr>
                <w:rFonts w:ascii="Arial" w:eastAsia="Marlett" w:hAnsi="Arial" w:cs="Arial"/>
                <w:spacing w:val="10"/>
                <w:sz w:val="20"/>
              </w:rPr>
              <w:t>Załączono do wniosku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5F609C4" w14:textId="77777777" w:rsidR="00E66448" w:rsidRDefault="00B90A1A">
            <w:pPr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1AE150B7" w14:textId="77777777" w:rsidR="00E66448" w:rsidRDefault="00B90A1A">
            <w:pPr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E66448" w14:paraId="19C2A78D" w14:textId="77777777" w:rsidTr="003C168C">
        <w:trPr>
          <w:cantSplit/>
        </w:trPr>
        <w:tc>
          <w:tcPr>
            <w:tcW w:w="610" w:type="dxa"/>
            <w:vMerge/>
            <w:tcBorders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0FBB62AA" w14:textId="77777777" w:rsidR="00E66448" w:rsidRDefault="00E66448">
            <w:pPr>
              <w:snapToGrid w:val="0"/>
              <w:jc w:val="center"/>
              <w:rPr>
                <w:rFonts w:ascii="Arial" w:eastAsia="Marlett" w:hAnsi="Arial" w:cs="Arial"/>
                <w:b/>
                <w:spacing w:val="10"/>
              </w:rPr>
            </w:pPr>
          </w:p>
        </w:tc>
        <w:tc>
          <w:tcPr>
            <w:tcW w:w="5916" w:type="dxa"/>
            <w:vMerge/>
            <w:tcBorders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22C4BF25" w14:textId="77777777" w:rsidR="00E66448" w:rsidRDefault="00E66448">
            <w:pPr>
              <w:snapToGrid w:val="0"/>
              <w:jc w:val="center"/>
              <w:rPr>
                <w:rFonts w:ascii="Arial" w:eastAsia="Marlett" w:hAnsi="Arial" w:cs="Arial"/>
                <w:b/>
                <w:spacing w:val="10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0E5A86F" w14:textId="77777777" w:rsidR="00E66448" w:rsidRDefault="00B90A1A">
            <w:pPr>
              <w:pStyle w:val="Nagwek1"/>
              <w:spacing w:before="240"/>
            </w:pPr>
            <w:r>
              <w:rPr>
                <w:rFonts w:ascii="Arial" w:eastAsia="Marlett" w:hAnsi="Arial" w:cs="Arial"/>
                <w:spacing w:val="10"/>
              </w:rPr>
              <w:t>Tak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57B9ACB" w14:textId="77777777" w:rsidR="00E66448" w:rsidRDefault="00E66448">
            <w:pPr>
              <w:jc w:val="center"/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</w:pPr>
          </w:p>
          <w:p w14:paraId="61EE29F2" w14:textId="77777777" w:rsidR="00E66448" w:rsidRDefault="00B90A1A">
            <w:pPr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 xml:space="preserve">Nie </w:t>
            </w:r>
          </w:p>
        </w:tc>
        <w:tc>
          <w:tcPr>
            <w:tcW w:w="2201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8CC1EB4" w14:textId="77777777" w:rsidR="00E66448" w:rsidRDefault="00B90A1A">
            <w:pPr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(wypełnia PCPR)</w:t>
            </w:r>
          </w:p>
        </w:tc>
      </w:tr>
      <w:tr w:rsidR="004E3408" w14:paraId="02AA323F" w14:textId="77777777" w:rsidTr="003C168C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5BA27CA0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1.</w:t>
            </w:r>
          </w:p>
          <w:p w14:paraId="0393ED01" w14:textId="77777777" w:rsidR="004E3408" w:rsidRDefault="004E3408" w:rsidP="004E3408">
            <w:pPr>
              <w:snapToGrid w:val="0"/>
            </w:pP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5CF801E6" w14:textId="48ED836D" w:rsidR="004E3408" w:rsidRPr="004E3408" w:rsidRDefault="004E3408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 w:rsidRPr="004E3408">
              <w:rPr>
                <w:rFonts w:ascii="Arial" w:eastAsia="Marlett" w:hAnsi="Arial" w:cs="Arial"/>
                <w:szCs w:val="24"/>
              </w:rPr>
              <w:t>Aktualny dokument/-y potwierdzający status prawny Projektodawcy (np. uchwała, zarządzenie, dekret, itp.)) statut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6DB9C9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7D16B4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EDCEA8F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C1F2A64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</w:tr>
      <w:tr w:rsidR="004E3408" w14:paraId="7F1F859B" w14:textId="77777777" w:rsidTr="003C168C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56564E5D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2.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48091776" w14:textId="2B94F05D" w:rsidR="004E3408" w:rsidRPr="004E3408" w:rsidRDefault="004E3408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 w:rsidRPr="004E3408">
              <w:rPr>
                <w:rFonts w:ascii="Arial" w:hAnsi="Arial" w:cs="Arial"/>
                <w:szCs w:val="24"/>
              </w:rPr>
              <w:t>Aktualny dokument/-y dotyczący osób reprezentujących Projektodawcę (np. powołanie, zaświadczenie komisji wyborczej o wyborze na urząd, ślubowanie, wyciąg z KRS, itp.)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D5D3E6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2EE3B6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6E2B00F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188FB5B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E3408" w14:paraId="5ED66F95" w14:textId="77777777" w:rsidTr="003C168C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7558A4F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3.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27A7FFF2" w14:textId="552FD2B2" w:rsidR="004E3408" w:rsidRPr="004E3408" w:rsidRDefault="004E3408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 w:rsidRPr="004E3408">
              <w:rPr>
                <w:rFonts w:ascii="Arial" w:eastAsia="Marlett" w:hAnsi="Arial" w:cs="Arial"/>
                <w:color w:val="000000"/>
                <w:spacing w:val="10"/>
                <w:szCs w:val="24"/>
              </w:rPr>
              <w:t>Pełnomocnictwo w  przypadku, gdy wniosek podpisany jest przez osoby upełnomocnione do reprezentowania Projektodawcy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12BB81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B046D7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59A6D0F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4056D92D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E3408" w14:paraId="772E8FE1" w14:textId="77777777" w:rsidTr="003C168C">
        <w:trPr>
          <w:cantSplit/>
          <w:trHeight w:val="360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638397F8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4.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4A69F410" w14:textId="55DA50D6" w:rsidR="004E3408" w:rsidRPr="004E3408" w:rsidRDefault="0084548E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Oświadczenie, że na dzień składania wniosku Projektodawca nie ma zaległości wobec ZUS </w:t>
            </w:r>
            <w:r>
              <w:rPr>
                <w:rFonts w:ascii="Arial" w:hAnsi="Arial" w:cs="Arial"/>
                <w:szCs w:val="24"/>
              </w:rPr>
              <w:br/>
              <w:t>w składkach na ubezpieczenie społeczne za zatrudnionych pracowników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5DC4E406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656CAEB1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576A773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402B6E1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E3408" w14:paraId="4872C8FB" w14:textId="77777777" w:rsidTr="003C168C">
        <w:trPr>
          <w:cantSplit/>
          <w:trHeight w:val="454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5052A924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5.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0E2FB468" w14:textId="3EC07F41" w:rsidR="004E3408" w:rsidRPr="004E3408" w:rsidRDefault="0084548E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Oświadczenie, że na dzień składania wniosku Projektodawca nie posiada zaległości podatkowych </w:t>
            </w:r>
            <w:r>
              <w:rPr>
                <w:rFonts w:ascii="Arial" w:hAnsi="Arial" w:cs="Arial"/>
                <w:szCs w:val="24"/>
              </w:rPr>
              <w:br/>
              <w:t>w stosunku do Urzędu Skarbowego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5728A397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4D18BF55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970F3CC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D45C3BC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E3408" w14:paraId="672E3DBE" w14:textId="77777777" w:rsidTr="003C168C">
        <w:trPr>
          <w:cantSplit/>
          <w:trHeight w:val="454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76951C2C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6.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5166BFC4" w14:textId="734105E7" w:rsidR="004E3408" w:rsidRPr="004E3408" w:rsidRDefault="0084548E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Zaświadczenie z Banku /banków/</w:t>
            </w:r>
            <w:r w:rsidR="000041D1">
              <w:rPr>
                <w:rFonts w:ascii="Arial" w:hAnsi="Arial" w:cs="Arial"/>
                <w:szCs w:val="24"/>
              </w:rPr>
              <w:t xml:space="preserve"> o posiadaniu rachunku bankowego  (rachunków bankowych) wraz </w:t>
            </w:r>
            <w:r w:rsidR="00690B06">
              <w:rPr>
                <w:rFonts w:ascii="Arial" w:hAnsi="Arial" w:cs="Arial"/>
                <w:szCs w:val="24"/>
              </w:rPr>
              <w:br/>
            </w:r>
            <w:r w:rsidR="000041D1">
              <w:rPr>
                <w:rFonts w:ascii="Arial" w:hAnsi="Arial" w:cs="Arial"/>
                <w:szCs w:val="24"/>
              </w:rPr>
              <w:t xml:space="preserve">z informacją </w:t>
            </w:r>
            <w:r w:rsidR="00690B06">
              <w:rPr>
                <w:rFonts w:ascii="Arial" w:hAnsi="Arial" w:cs="Arial"/>
                <w:szCs w:val="24"/>
              </w:rPr>
              <w:t>o ewentualnych obciążeniach  (wydane nie wcześniej niż 3 miesiące przed dniem złożenia wniosku)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6DD79EBD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03F19F04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76E14B9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51DE6DC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E3408" w14:paraId="259F61AF" w14:textId="77777777" w:rsidTr="003C168C">
        <w:trPr>
          <w:cantSplit/>
          <w:trHeight w:val="454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74038839" w14:textId="77777777" w:rsidR="004E3408" w:rsidRDefault="004E3408" w:rsidP="004E3408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7.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7E0FC5C2" w14:textId="77777777" w:rsidR="004C4247" w:rsidRDefault="004C4247" w:rsidP="004E3408">
            <w:pPr>
              <w:pStyle w:val="Tekstpodstawowy21"/>
              <w:spacing w:before="60" w:after="60"/>
              <w:rPr>
                <w:rFonts w:ascii="Arial" w:eastAsia="Marlett" w:hAnsi="Arial" w:cs="Arial"/>
                <w:szCs w:val="24"/>
              </w:rPr>
            </w:pPr>
            <w:r>
              <w:rPr>
                <w:rFonts w:ascii="Arial" w:eastAsia="Marlett" w:hAnsi="Arial" w:cs="Arial"/>
                <w:sz w:val="22"/>
                <w:szCs w:val="22"/>
              </w:rPr>
              <w:t>Dokument potwierdzający posiadanie środków na pokrycie wkładu własnego</w:t>
            </w:r>
            <w:r w:rsidRPr="004E3408">
              <w:rPr>
                <w:rFonts w:ascii="Arial" w:eastAsia="Marlett" w:hAnsi="Arial" w:cs="Arial"/>
                <w:szCs w:val="24"/>
              </w:rPr>
              <w:t xml:space="preserve"> </w:t>
            </w:r>
          </w:p>
          <w:p w14:paraId="468DE99E" w14:textId="05B1C37C" w:rsidR="004E3408" w:rsidRPr="004E3408" w:rsidRDefault="004E3408" w:rsidP="004E3408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4D48366D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665CE03E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41392E7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4DF75C5E" w14:textId="77777777" w:rsidR="004E3408" w:rsidRDefault="004E3408" w:rsidP="004E340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C4247" w14:paraId="54E9B261" w14:textId="77777777" w:rsidTr="00380F15">
        <w:trPr>
          <w:cantSplit/>
          <w:trHeight w:val="454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4FAB06BC" w14:textId="0581D69E" w:rsidR="004C4247" w:rsidRDefault="004C4247" w:rsidP="00380F15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8.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6F2E44C4" w14:textId="2B963FDD" w:rsidR="004C4247" w:rsidRPr="004E3408" w:rsidRDefault="004C4247" w:rsidP="00380F15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Oświadczenie Projektodawcy dotyczące podatku od towarów i usług (załącznik nr 17 do Procedur realizacji „</w:t>
            </w:r>
            <w:r w:rsidRPr="004E3408">
              <w:rPr>
                <w:rFonts w:ascii="Arial" w:eastAsia="Symbol" w:hAnsi="Arial" w:cs="Arial"/>
                <w:spacing w:val="10"/>
                <w:szCs w:val="24"/>
              </w:rPr>
              <w:t>Programu wyrównywania różnic między regionami III”.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5D1117AD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73C62714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3D6254D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1961B857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  <w:tr w:rsidR="004C4247" w14:paraId="4238BD75" w14:textId="77777777" w:rsidTr="00380F15">
        <w:trPr>
          <w:cantSplit/>
          <w:trHeight w:val="454"/>
        </w:trPr>
        <w:tc>
          <w:tcPr>
            <w:tcW w:w="610" w:type="dxa"/>
            <w:tcBorders>
              <w:left w:val="double" w:sz="6" w:space="0" w:color="000000"/>
              <w:bottom w:val="single" w:sz="6" w:space="0" w:color="000000"/>
            </w:tcBorders>
          </w:tcPr>
          <w:p w14:paraId="2B7536D8" w14:textId="5AA5B915" w:rsidR="004C4247" w:rsidRDefault="004C4247" w:rsidP="00380F15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9.</w:t>
            </w:r>
          </w:p>
        </w:tc>
        <w:tc>
          <w:tcPr>
            <w:tcW w:w="5916" w:type="dxa"/>
            <w:tcBorders>
              <w:left w:val="double" w:sz="6" w:space="0" w:color="000000"/>
              <w:bottom w:val="single" w:sz="6" w:space="0" w:color="000000"/>
            </w:tcBorders>
          </w:tcPr>
          <w:p w14:paraId="4AC5D21D" w14:textId="1A7E96FC" w:rsidR="004C4247" w:rsidRPr="004E3408" w:rsidRDefault="004C4247" w:rsidP="00380F15">
            <w:pPr>
              <w:pStyle w:val="Tekstpodstawowy21"/>
              <w:spacing w:before="60" w:after="60"/>
              <w:rPr>
                <w:rFonts w:ascii="Arial" w:hAnsi="Arial" w:cs="Arial"/>
                <w:szCs w:val="24"/>
              </w:rPr>
            </w:pPr>
            <w:r w:rsidRPr="00DD45D0">
              <w:rPr>
                <w:rFonts w:ascii="Arial" w:eastAsia="Marlett" w:hAnsi="Arial" w:cs="Arial"/>
                <w:szCs w:val="24"/>
              </w:rPr>
              <w:t xml:space="preserve">Projektodawcy prowadzący działalność gospodarczą ubiegający się o pomoc de </w:t>
            </w:r>
            <w:proofErr w:type="spellStart"/>
            <w:r w:rsidRPr="00DD45D0">
              <w:rPr>
                <w:rFonts w:ascii="Arial" w:eastAsia="Marlett" w:hAnsi="Arial" w:cs="Arial"/>
                <w:szCs w:val="24"/>
              </w:rPr>
              <w:t>minimis</w:t>
            </w:r>
            <w:proofErr w:type="spellEnd"/>
            <w:r w:rsidRPr="00DD45D0">
              <w:rPr>
                <w:rFonts w:ascii="Arial" w:eastAsia="Marlett" w:hAnsi="Arial" w:cs="Arial"/>
                <w:szCs w:val="24"/>
              </w:rPr>
              <w:t xml:space="preserve"> zobowiązani są do przedstawienia dokumentów zawartych w pkt.</w:t>
            </w:r>
            <w:r w:rsidR="00DD45D0" w:rsidRPr="00DD45D0">
              <w:rPr>
                <w:rFonts w:ascii="Arial" w:eastAsia="Marlett" w:hAnsi="Arial" w:cs="Arial"/>
                <w:szCs w:val="24"/>
              </w:rPr>
              <w:t xml:space="preserve"> </w:t>
            </w:r>
            <w:r w:rsidRPr="00DD45D0">
              <w:rPr>
                <w:rFonts w:ascii="Arial" w:eastAsia="Marlett" w:hAnsi="Arial" w:cs="Arial"/>
                <w:szCs w:val="24"/>
              </w:rPr>
              <w:t xml:space="preserve">5 Załącznika </w:t>
            </w:r>
            <w:r w:rsidR="00DD45D0" w:rsidRPr="00DD45D0">
              <w:rPr>
                <w:rFonts w:ascii="Arial" w:eastAsia="Marlett" w:hAnsi="Arial" w:cs="Arial"/>
                <w:szCs w:val="24"/>
              </w:rPr>
              <w:t xml:space="preserve">nr 1 </w:t>
            </w:r>
            <w:r w:rsidRPr="00DD45D0">
              <w:rPr>
                <w:rFonts w:ascii="Arial" w:eastAsia="Marlett" w:hAnsi="Arial" w:cs="Arial"/>
                <w:szCs w:val="24"/>
              </w:rPr>
              <w:t xml:space="preserve">do </w:t>
            </w:r>
            <w:r w:rsidR="00DD45D0" w:rsidRPr="00DD45D0">
              <w:rPr>
                <w:rFonts w:ascii="Arial" w:eastAsia="Marlett" w:hAnsi="Arial" w:cs="Arial"/>
                <w:szCs w:val="24"/>
              </w:rPr>
              <w:t>P</w:t>
            </w:r>
            <w:r w:rsidRPr="00DD45D0">
              <w:rPr>
                <w:rFonts w:ascii="Arial" w:eastAsia="Marlett" w:hAnsi="Arial" w:cs="Arial"/>
                <w:szCs w:val="24"/>
              </w:rPr>
              <w:t xml:space="preserve">rocedur </w:t>
            </w:r>
            <w:r w:rsidRPr="00DD45D0">
              <w:rPr>
                <w:rFonts w:ascii="Arial" w:eastAsia="Symbol" w:hAnsi="Arial" w:cs="Arial"/>
                <w:spacing w:val="10"/>
                <w:szCs w:val="24"/>
              </w:rPr>
              <w:t xml:space="preserve">realizacji </w:t>
            </w:r>
            <w:r w:rsidR="00DD45D0" w:rsidRPr="00DD45D0">
              <w:rPr>
                <w:rFonts w:ascii="Arial" w:eastAsia="Symbol" w:hAnsi="Arial" w:cs="Arial"/>
                <w:spacing w:val="10"/>
                <w:szCs w:val="24"/>
              </w:rPr>
              <w:t>„Programu wyrównywania różnic między regionami III”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</w:tcPr>
          <w:p w14:paraId="221A6D9E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14:paraId="6AEBFA06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9E397C9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  <w:tc>
          <w:tcPr>
            <w:tcW w:w="1209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2B42F188" w14:textId="77777777" w:rsidR="004C4247" w:rsidRDefault="004C4247" w:rsidP="00380F15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</w:rPr>
            </w:pPr>
          </w:p>
        </w:tc>
      </w:tr>
    </w:tbl>
    <w:p w14:paraId="33CB9F8B" w14:textId="77777777" w:rsidR="004E3408" w:rsidRDefault="004E3408">
      <w:pPr>
        <w:pStyle w:val="Legenda1"/>
        <w:spacing w:before="120" w:after="120"/>
        <w:jc w:val="left"/>
        <w:rPr>
          <w:rFonts w:ascii="Arial" w:eastAsia="Marlett" w:hAnsi="Arial" w:cs="Arial"/>
          <w:b/>
          <w:spacing w:val="10"/>
          <w:sz w:val="24"/>
        </w:rPr>
      </w:pPr>
    </w:p>
    <w:p w14:paraId="6E7340C0" w14:textId="5819AD15" w:rsidR="00E66448" w:rsidRDefault="00B90A1A">
      <w:pPr>
        <w:pStyle w:val="Legenda1"/>
        <w:spacing w:before="120" w:after="120"/>
        <w:jc w:val="left"/>
      </w:pPr>
      <w:r>
        <w:rPr>
          <w:rFonts w:ascii="Arial" w:eastAsia="Marlett" w:hAnsi="Arial" w:cs="Arial"/>
          <w:b/>
          <w:spacing w:val="10"/>
          <w:sz w:val="24"/>
        </w:rPr>
        <w:t>Potwierdzam kompletność złożonych dokumentów wymienionych w części 1 Wniosku:</w:t>
      </w:r>
    </w:p>
    <w:p w14:paraId="5687FF35" w14:textId="5931FCC5" w:rsidR="00E66448" w:rsidRDefault="00907173">
      <w:pPr>
        <w:pStyle w:val="PFRON"/>
        <w:rPr>
          <w:rFonts w:ascii="Arial" w:eastAsia="Marlett" w:hAnsi="Arial" w:cs="Arial"/>
          <w:b/>
          <w:spacing w:val="10"/>
          <w:szCs w:val="24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3632" behindDoc="0" locked="0" layoutInCell="1" allowOverlap="1" wp14:anchorId="052E1459" wp14:editId="49DA5D16">
                <wp:simplePos x="0" y="0"/>
                <wp:positionH relativeFrom="column">
                  <wp:posOffset>2395220</wp:posOffset>
                </wp:positionH>
                <wp:positionV relativeFrom="paragraph">
                  <wp:posOffset>-3810</wp:posOffset>
                </wp:positionV>
                <wp:extent cx="3632835" cy="922020"/>
                <wp:effectExtent l="11430" t="13335" r="13335" b="762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70424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18A6A9EE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4CD1C290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2621E382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7D21B9DB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E1459" id="Text Box 3" o:spid="_x0000_s1028" type="#_x0000_t202" style="position:absolute;margin-left:188.6pt;margin-top:-.3pt;width:286.05pt;height:72.6pt;z-index:251653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">
                <v:textbox>
                  <w:txbxContent>
                    <w:p w14:paraId="4B370424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18A6A9EE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4CD1C290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2621E382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7D21B9DB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</w:p>
    <w:p w14:paraId="3A567F07" w14:textId="77777777" w:rsidR="00E66448" w:rsidRDefault="00E66448">
      <w:pPr>
        <w:tabs>
          <w:tab w:val="left" w:pos="1068"/>
        </w:tabs>
        <w:jc w:val="both"/>
        <w:rPr>
          <w:rFonts w:ascii="Arial" w:eastAsia="Marlett" w:hAnsi="Arial" w:cs="Arial"/>
          <w:b/>
          <w:spacing w:val="10"/>
          <w:lang w:eastAsia="pl-PL"/>
        </w:rPr>
      </w:pPr>
    </w:p>
    <w:p w14:paraId="2354032A" w14:textId="77777777" w:rsidR="00E66448" w:rsidRDefault="00E66448">
      <w:pPr>
        <w:tabs>
          <w:tab w:val="left" w:pos="1068"/>
        </w:tabs>
        <w:jc w:val="both"/>
        <w:rPr>
          <w:rFonts w:ascii="Arial" w:eastAsia="Marlett" w:hAnsi="Arial" w:cs="Arial"/>
          <w:b/>
          <w:spacing w:val="10"/>
          <w:lang w:eastAsia="pl-PL"/>
        </w:rPr>
      </w:pPr>
    </w:p>
    <w:p w14:paraId="6EBD0737" w14:textId="77777777" w:rsidR="00642D8C" w:rsidRDefault="00642D8C">
      <w:pPr>
        <w:tabs>
          <w:tab w:val="left" w:pos="1068"/>
        </w:tabs>
        <w:jc w:val="both"/>
        <w:rPr>
          <w:rFonts w:ascii="Arial" w:eastAsia="Marlett" w:hAnsi="Arial" w:cs="Arial"/>
          <w:b/>
          <w:spacing w:val="10"/>
          <w:lang w:eastAsia="pl-PL"/>
        </w:rPr>
      </w:pPr>
    </w:p>
    <w:p w14:paraId="4F47C7D8" w14:textId="77777777" w:rsidR="00642D8C" w:rsidRDefault="00642D8C">
      <w:pPr>
        <w:tabs>
          <w:tab w:val="left" w:pos="1068"/>
        </w:tabs>
        <w:jc w:val="both"/>
        <w:rPr>
          <w:rFonts w:ascii="Arial" w:eastAsia="Marlett" w:hAnsi="Arial" w:cs="Arial"/>
          <w:b/>
          <w:spacing w:val="10"/>
          <w:lang w:eastAsia="pl-PL"/>
        </w:rPr>
      </w:pPr>
    </w:p>
    <w:p w14:paraId="65AF2FCB" w14:textId="77777777" w:rsidR="00642D8C" w:rsidRDefault="00642D8C">
      <w:pPr>
        <w:tabs>
          <w:tab w:val="left" w:pos="1068"/>
        </w:tabs>
        <w:jc w:val="both"/>
        <w:rPr>
          <w:rFonts w:ascii="Arial" w:eastAsia="Marlett" w:hAnsi="Arial" w:cs="Arial"/>
          <w:b/>
          <w:spacing w:val="10"/>
          <w:lang w:eastAsia="pl-PL"/>
        </w:rPr>
      </w:pPr>
    </w:p>
    <w:p w14:paraId="690A3101" w14:textId="77777777" w:rsidR="00E66448" w:rsidRDefault="00E66448">
      <w:pPr>
        <w:pStyle w:val="Tekstpodstawowy21"/>
        <w:spacing w:before="0"/>
        <w:rPr>
          <w:rFonts w:ascii="Arial" w:eastAsia="Marlett" w:hAnsi="Arial" w:cs="Arial"/>
          <w:b/>
          <w:spacing w:val="10"/>
          <w:szCs w:val="24"/>
          <w:lang w:eastAsia="pl-PL"/>
        </w:rPr>
      </w:pP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2ED09215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706EFE5" w14:textId="77777777" w:rsidR="00E66448" w:rsidRDefault="00B90A1A">
            <w:pPr>
              <w:pStyle w:val="Nagwek1"/>
              <w:spacing w:after="120"/>
              <w:ind w:left="142" w:right="164"/>
              <w:jc w:val="both"/>
            </w:pPr>
            <w:r>
              <w:rPr>
                <w:rFonts w:ascii="Arial" w:eastAsia="Marlett" w:hAnsi="Arial" w:cs="Arial"/>
                <w:spacing w:val="10"/>
                <w:sz w:val="28"/>
              </w:rPr>
              <w:t xml:space="preserve">Część 2 WNIOSKU: </w:t>
            </w:r>
          </w:p>
          <w:p w14:paraId="702DF9AF" w14:textId="77777777" w:rsidR="00E66448" w:rsidRDefault="00B90A1A">
            <w:pPr>
              <w:pStyle w:val="Nagwek1"/>
              <w:spacing w:after="120"/>
              <w:ind w:left="142" w:right="164"/>
              <w:jc w:val="both"/>
            </w:pPr>
            <w:r>
              <w:rPr>
                <w:rFonts w:ascii="Arial" w:eastAsia="Marlett" w:hAnsi="Arial" w:cs="Arial"/>
                <w:spacing w:val="10"/>
                <w:sz w:val="28"/>
              </w:rPr>
              <w:t>Informacje o projektach</w:t>
            </w:r>
          </w:p>
        </w:tc>
      </w:tr>
    </w:tbl>
    <w:p w14:paraId="1280EB80" w14:textId="77777777" w:rsidR="00E66448" w:rsidRDefault="00B90A1A">
      <w:pPr>
        <w:pStyle w:val="Tekstpodstawowywcity31"/>
        <w:spacing w:before="240" w:after="120"/>
        <w:jc w:val="left"/>
      </w:pPr>
      <w:r>
        <w:rPr>
          <w:rFonts w:eastAsia="Marlett"/>
        </w:rPr>
        <w:t>1.</w:t>
      </w:r>
      <w:r>
        <w:rPr>
          <w:rFonts w:eastAsia="Marlett"/>
        </w:rPr>
        <w:tab/>
        <w:t xml:space="preserve">Wykaz projektów planowanych do realizacji </w:t>
      </w:r>
      <w:r>
        <w:rPr>
          <w:rFonts w:eastAsia="Marlett"/>
          <w:color w:val="000000"/>
        </w:rPr>
        <w:t xml:space="preserve">przez Projektodawcę </w:t>
      </w:r>
      <w:r>
        <w:rPr>
          <w:rFonts w:eastAsia="Marlett"/>
        </w:rPr>
        <w:t>w ramach obszaru B programu: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3"/>
      </w:tblGrid>
      <w:tr w:rsidR="00E66448" w14:paraId="48C2D9E9" w14:textId="77777777">
        <w:tc>
          <w:tcPr>
            <w:tcW w:w="6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</w:tcPr>
          <w:p w14:paraId="76D745FE" w14:textId="77777777" w:rsidR="00E66448" w:rsidRDefault="00B90A1A">
            <w:pPr>
              <w:keepNext/>
              <w:spacing w:before="180" w:after="12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L.p.</w:t>
            </w:r>
          </w:p>
        </w:tc>
        <w:tc>
          <w:tcPr>
            <w:tcW w:w="993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BA51FD4" w14:textId="77777777" w:rsidR="00E66448" w:rsidRDefault="00B90A1A">
            <w:pPr>
              <w:pStyle w:val="Nagwek5"/>
              <w:spacing w:before="180" w:after="12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E66448" w14:paraId="10568776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62EADF0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7D3B869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741F305A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62978252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96F766D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3181FD5A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6B8ED717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1DE8ADC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</w:tr>
    </w:tbl>
    <w:p w14:paraId="62E140F5" w14:textId="77777777" w:rsidR="00E66448" w:rsidRDefault="00B90A1A">
      <w:pPr>
        <w:pStyle w:val="Tekstpodstawowywcity31"/>
        <w:spacing w:before="240" w:after="120"/>
        <w:jc w:val="left"/>
      </w:pPr>
      <w:r>
        <w:rPr>
          <w:rFonts w:eastAsia="Marlett"/>
        </w:rPr>
        <w:t xml:space="preserve">2. Wykaz projektów </w:t>
      </w:r>
      <w:r>
        <w:rPr>
          <w:rFonts w:eastAsia="Marlett"/>
          <w:color w:val="000000"/>
        </w:rPr>
        <w:t>zgłoszonych przez Projektodawcę</w:t>
      </w:r>
      <w:r>
        <w:rPr>
          <w:rFonts w:eastAsia="Marlett"/>
        </w:rPr>
        <w:br/>
        <w:t>w ramach obszaru C programu: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6000"/>
      </w:tblGrid>
      <w:tr w:rsidR="00E66448" w14:paraId="0659488F" w14:textId="77777777">
        <w:tc>
          <w:tcPr>
            <w:tcW w:w="6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</w:tcPr>
          <w:p w14:paraId="7685D9FB" w14:textId="77777777" w:rsidR="00E66448" w:rsidRDefault="00B90A1A">
            <w:pPr>
              <w:keepNext/>
              <w:spacing w:before="180" w:after="18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L.p.</w:t>
            </w:r>
          </w:p>
        </w:tc>
        <w:tc>
          <w:tcPr>
            <w:tcW w:w="393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0808705E" w14:textId="77777777" w:rsidR="00E66448" w:rsidRDefault="00B90A1A">
            <w:pPr>
              <w:pStyle w:val="Nagwek5"/>
              <w:spacing w:before="180" w:after="18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600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6CB7521" w14:textId="77777777" w:rsidR="00E66448" w:rsidRDefault="00B90A1A">
            <w:pPr>
              <w:pStyle w:val="Nagwek5"/>
              <w:spacing w:before="180" w:after="18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E66448" w14:paraId="27D55FBF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2A415A10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28CF90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0AF802F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3A0BCB47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FC6DF9A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7D0025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57B662F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</w:tr>
      <w:tr w:rsidR="00E66448" w14:paraId="62B4BB89" w14:textId="77777777">
        <w:trPr>
          <w:cantSplit/>
          <w:trHeight w:val="647"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1823117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2AA23871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2C5C0EE9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</w:tr>
    </w:tbl>
    <w:p w14:paraId="4A8B6E21" w14:textId="77777777" w:rsidR="00E66448" w:rsidRDefault="00B90A1A">
      <w:pPr>
        <w:pStyle w:val="Tekstpodstawowywcity31"/>
        <w:spacing w:before="240" w:after="120"/>
        <w:jc w:val="left"/>
      </w:pPr>
      <w:r>
        <w:rPr>
          <w:rFonts w:eastAsia="Marlett"/>
          <w:color w:val="000000"/>
        </w:rPr>
        <w:t>3.</w:t>
      </w:r>
      <w:r>
        <w:rPr>
          <w:rFonts w:eastAsia="Marlett"/>
          <w:color w:val="000000"/>
        </w:rPr>
        <w:tab/>
        <w:t xml:space="preserve">Wykaz projektów planowanych do realizacji przez Projektodawcę </w:t>
      </w:r>
      <w:r>
        <w:rPr>
          <w:rFonts w:eastAsia="Marlett"/>
        </w:rPr>
        <w:t>w ramach obszaru D programu: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3"/>
      </w:tblGrid>
      <w:tr w:rsidR="00E66448" w14:paraId="75E71E89" w14:textId="77777777">
        <w:tc>
          <w:tcPr>
            <w:tcW w:w="6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</w:tcPr>
          <w:p w14:paraId="620CCF63" w14:textId="77777777" w:rsidR="00E66448" w:rsidRDefault="00B90A1A">
            <w:pPr>
              <w:keepNext/>
              <w:spacing w:before="180" w:after="12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L.p.</w:t>
            </w:r>
          </w:p>
        </w:tc>
        <w:tc>
          <w:tcPr>
            <w:tcW w:w="993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207CFC48" w14:textId="77777777" w:rsidR="00E66448" w:rsidRDefault="00B90A1A">
            <w:pPr>
              <w:pStyle w:val="Nagwek5"/>
              <w:spacing w:before="180" w:after="12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E66448" w14:paraId="43EB4435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E8B5971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2F31EA5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2E1153D4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3A47BCD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82E2A15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759A049E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69C9AA94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78A1E34D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</w:rPr>
            </w:pPr>
          </w:p>
        </w:tc>
      </w:tr>
    </w:tbl>
    <w:p w14:paraId="30B02726" w14:textId="77777777" w:rsidR="00E66448" w:rsidRDefault="00E66448">
      <w:pPr>
        <w:pStyle w:val="Tekstpodstawowywcity31"/>
        <w:spacing w:before="240" w:after="120"/>
        <w:rPr>
          <w:rFonts w:eastAsia="Marlett"/>
        </w:rPr>
      </w:pPr>
    </w:p>
    <w:p w14:paraId="70DA991F" w14:textId="77777777" w:rsidR="00E66448" w:rsidRDefault="00B90A1A">
      <w:pPr>
        <w:pStyle w:val="Tekstpodstawowywcity31"/>
        <w:spacing w:before="240" w:after="120"/>
        <w:jc w:val="left"/>
      </w:pPr>
      <w:r>
        <w:rPr>
          <w:rFonts w:eastAsia="Marlett"/>
        </w:rPr>
        <w:t>4.</w:t>
      </w:r>
      <w:r>
        <w:rPr>
          <w:rFonts w:eastAsia="Marlett"/>
        </w:rPr>
        <w:tab/>
        <w:t xml:space="preserve">Wykaz </w:t>
      </w:r>
      <w:r>
        <w:rPr>
          <w:rFonts w:eastAsia="Marlett"/>
          <w:color w:val="000000"/>
        </w:rPr>
        <w:t>projektów planowanych do realizacji przez  Projektodawcę w ramach obszaru F</w:t>
      </w:r>
      <w:r>
        <w:rPr>
          <w:rFonts w:eastAsia="Marlett"/>
        </w:rPr>
        <w:t xml:space="preserve"> programu: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3"/>
      </w:tblGrid>
      <w:tr w:rsidR="00E66448" w14:paraId="1BAF44EF" w14:textId="77777777">
        <w:tc>
          <w:tcPr>
            <w:tcW w:w="6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</w:tcPr>
          <w:p w14:paraId="0D311C92" w14:textId="77777777" w:rsidR="00E66448" w:rsidRDefault="00B90A1A">
            <w:pPr>
              <w:keepNext/>
              <w:spacing w:before="180" w:after="12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L.p.</w:t>
            </w:r>
          </w:p>
        </w:tc>
        <w:tc>
          <w:tcPr>
            <w:tcW w:w="993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021CC81" w14:textId="77777777" w:rsidR="00E66448" w:rsidRDefault="00B90A1A">
            <w:pPr>
              <w:pStyle w:val="Nagwek5"/>
              <w:spacing w:before="180" w:after="12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E66448" w14:paraId="575E3180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2DF45706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1BB3EA0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  <w:tr w:rsidR="00E66448" w14:paraId="06E9C7EF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539DF03D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D162DD9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</w:tbl>
    <w:p w14:paraId="51A7D717" w14:textId="77777777" w:rsidR="00E66448" w:rsidRDefault="00B90A1A">
      <w:pPr>
        <w:pStyle w:val="Tekstpodstawowywcity31"/>
        <w:spacing w:before="240" w:after="120"/>
        <w:jc w:val="left"/>
      </w:pPr>
      <w:r>
        <w:rPr>
          <w:rFonts w:eastAsia="Marlett"/>
        </w:rPr>
        <w:t>5.</w:t>
      </w:r>
      <w:r>
        <w:rPr>
          <w:rFonts w:eastAsia="Marlett"/>
        </w:rPr>
        <w:tab/>
        <w:t xml:space="preserve">Projekt planowany do realizacji przez </w:t>
      </w:r>
      <w:r>
        <w:rPr>
          <w:rFonts w:eastAsia="Marlett"/>
          <w:color w:val="000000"/>
        </w:rPr>
        <w:t>Projektodawcę</w:t>
      </w:r>
      <w:r>
        <w:rPr>
          <w:rFonts w:eastAsia="Marlett"/>
        </w:rPr>
        <w:br/>
        <w:t>w ramach obszaru G programu: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3"/>
      </w:tblGrid>
      <w:tr w:rsidR="00E66448" w14:paraId="57E00531" w14:textId="77777777">
        <w:tc>
          <w:tcPr>
            <w:tcW w:w="6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</w:tcPr>
          <w:p w14:paraId="2EF38132" w14:textId="77777777" w:rsidR="00E66448" w:rsidRDefault="00B90A1A">
            <w:pPr>
              <w:keepNext/>
              <w:spacing w:before="180" w:after="120"/>
              <w:jc w:val="center"/>
            </w:pPr>
            <w:r>
              <w:rPr>
                <w:rFonts w:ascii="Arial" w:eastAsia="Marlett" w:hAnsi="Arial" w:cs="Arial"/>
                <w:b/>
                <w:spacing w:val="10"/>
              </w:rPr>
              <w:t>L.p.</w:t>
            </w:r>
          </w:p>
        </w:tc>
        <w:tc>
          <w:tcPr>
            <w:tcW w:w="993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EB02DF6" w14:textId="77777777" w:rsidR="00E66448" w:rsidRDefault="00B90A1A">
            <w:pPr>
              <w:pStyle w:val="Nagwek5"/>
              <w:spacing w:before="180" w:after="120"/>
            </w:pPr>
            <w:r>
              <w:rPr>
                <w:rFonts w:ascii="Arial" w:eastAsia="Marlett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E66448" w14:paraId="0D13E6D5" w14:textId="77777777">
        <w:trPr>
          <w:cantSplit/>
        </w:trPr>
        <w:tc>
          <w:tcPr>
            <w:tcW w:w="6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483405F0" w14:textId="77777777" w:rsidR="00E66448" w:rsidRDefault="00E66448">
            <w:pPr>
              <w:snapToGrid w:val="0"/>
              <w:spacing w:before="280" w:after="280"/>
              <w:jc w:val="center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  <w:tc>
          <w:tcPr>
            <w:tcW w:w="993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0ED49990" w14:textId="77777777" w:rsidR="00E66448" w:rsidRDefault="00E66448">
            <w:pPr>
              <w:pStyle w:val="Tekstpodstawowy21"/>
              <w:snapToGrid w:val="0"/>
              <w:spacing w:before="280" w:after="280"/>
              <w:rPr>
                <w:rFonts w:ascii="Arial" w:eastAsia="Marlett" w:hAnsi="Arial" w:cs="Arial"/>
                <w:iCs/>
                <w:spacing w:val="10"/>
                <w:sz w:val="20"/>
              </w:rPr>
            </w:pPr>
          </w:p>
        </w:tc>
      </w:tr>
    </w:tbl>
    <w:p w14:paraId="4F8B31B9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29FF76D3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487E56B7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31D1910F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4FB6B97A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2FF64CAC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16E823AD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62AD585F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2F241B04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172D2E84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3B5E2B10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26A6C5A1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66F86988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62F58183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7F766922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7CAC48CA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78716EEE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32B9A2EA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16ABA7A1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524A7CF1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0EA7FEE6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5DEA6CC2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055B38F4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17A4A064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21A9D533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p w14:paraId="0B64DA33" w14:textId="77777777" w:rsidR="00E66448" w:rsidRDefault="00E66448">
      <w:pPr>
        <w:pStyle w:val="PFRON"/>
        <w:rPr>
          <w:rFonts w:ascii="Arial" w:eastAsia="Marlett" w:hAnsi="Arial" w:cs="Arial"/>
          <w:spacing w:val="10"/>
          <w:szCs w:val="24"/>
        </w:rPr>
      </w:pP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7C8F6A71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71393BF" w14:textId="77777777" w:rsidR="00E66448" w:rsidRDefault="00B90A1A">
            <w:pPr>
              <w:pStyle w:val="Nagwek1"/>
              <w:ind w:left="142"/>
              <w:jc w:val="left"/>
            </w:pPr>
            <w:r>
              <w:rPr>
                <w:rFonts w:ascii="Arial" w:eastAsia="Marlett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14:paraId="0517C93A" w14:textId="77777777" w:rsidR="00E66448" w:rsidRDefault="00B90A1A">
            <w:pPr>
              <w:pStyle w:val="Nagwek1"/>
              <w:spacing w:after="120"/>
              <w:ind w:left="142" w:right="164"/>
              <w:jc w:val="left"/>
            </w:pPr>
            <w:r>
              <w:rPr>
                <w:rFonts w:ascii="Arial" w:eastAsia="Marlett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eastAsia="Marlett" w:hAnsi="Arial" w:cs="Arial"/>
                <w:spacing w:val="10"/>
                <w:sz w:val="28"/>
              </w:rPr>
              <w:br/>
              <w:t>obszaru B programu</w:t>
            </w:r>
          </w:p>
        </w:tc>
      </w:tr>
    </w:tbl>
    <w:p w14:paraId="24F36FFB" w14:textId="77777777" w:rsidR="00E66448" w:rsidRDefault="00B90A1A">
      <w:pPr>
        <w:pStyle w:val="Tekstpodstawowy21"/>
        <w:spacing w:before="240"/>
      </w:pPr>
      <w:r>
        <w:rPr>
          <w:rFonts w:ascii="Arial" w:eastAsia="Marlett" w:hAnsi="Arial" w:cs="Arial"/>
          <w:b/>
          <w:spacing w:val="10"/>
          <w:u w:val="single"/>
        </w:rPr>
        <w:t>UWAGA!</w:t>
      </w:r>
    </w:p>
    <w:p w14:paraId="2A1BBEA3" w14:textId="77777777" w:rsidR="00E66448" w:rsidRDefault="00B90A1A">
      <w:pPr>
        <w:pStyle w:val="Tekstpodstawowy21"/>
        <w:spacing w:after="240"/>
      </w:pPr>
      <w:r>
        <w:rPr>
          <w:rFonts w:ascii="Arial" w:eastAsia="Marlett" w:hAnsi="Arial" w:cs="Arial"/>
          <w:spacing w:val="10"/>
        </w:rPr>
        <w:t xml:space="preserve">W przypadku większej ilości projektów zgłoszonych w części 2 Wniosku, </w:t>
      </w:r>
      <w:r>
        <w:rPr>
          <w:rFonts w:ascii="Arial" w:eastAsia="Marlett" w:hAnsi="Arial" w:cs="Arial"/>
          <w:b/>
          <w:bCs/>
          <w:spacing w:val="10"/>
        </w:rPr>
        <w:t>część 2B</w:t>
      </w:r>
      <w:r>
        <w:rPr>
          <w:rFonts w:ascii="Arial" w:eastAsia="Marlett" w:hAnsi="Arial" w:cs="Arial"/>
          <w:spacing w:val="10"/>
        </w:rPr>
        <w:t xml:space="preserve"> Wniosku należy skopiować i wypełnić dla każdego projektu oddzielnie</w:t>
      </w:r>
    </w:p>
    <w:p w14:paraId="056D2D83" w14:textId="77777777" w:rsidR="00E66448" w:rsidRDefault="00B90A1A">
      <w:pPr>
        <w:pStyle w:val="Tekstpodstawowy21"/>
        <w:spacing w:before="240" w:after="120"/>
        <w:ind w:left="340" w:hanging="340"/>
      </w:pPr>
      <w:r>
        <w:rPr>
          <w:rFonts w:ascii="Arial" w:eastAsia="Marlett" w:hAnsi="Arial" w:cs="Arial"/>
          <w:b/>
          <w:bCs/>
          <w:sz w:val="28"/>
          <w:szCs w:val="28"/>
        </w:rPr>
        <w:t>1.</w:t>
      </w:r>
      <w:r>
        <w:rPr>
          <w:rFonts w:ascii="Arial" w:eastAsia="Marlett" w:hAnsi="Arial" w:cs="Arial"/>
          <w:b/>
          <w:bCs/>
          <w:sz w:val="28"/>
          <w:szCs w:val="28"/>
        </w:rPr>
        <w:tab/>
        <w:t>Opis projektu</w:t>
      </w:r>
    </w:p>
    <w:tbl>
      <w:tblPr>
        <w:tblW w:w="0" w:type="auto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1"/>
      </w:tblGrid>
      <w:tr w:rsidR="00E66448" w14:paraId="138CC783" w14:textId="77777777">
        <w:trPr>
          <w:cantSplit/>
        </w:trPr>
        <w:tc>
          <w:tcPr>
            <w:tcW w:w="1057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877BA34" w14:textId="77777777" w:rsidR="00E66448" w:rsidRDefault="00B90A1A">
            <w:pPr>
              <w:pStyle w:val="Tekstpodstawowy21"/>
              <w:spacing w:line="360" w:lineRule="auto"/>
            </w:pPr>
            <w:r w:rsidRPr="00DA313E">
              <w:rPr>
                <w:rFonts w:ascii="Arial" w:eastAsia="Marlett" w:hAnsi="Arial" w:cs="Arial"/>
                <w:b/>
                <w:bCs/>
                <w:spacing w:val="10"/>
              </w:rPr>
              <w:t>Nazwa projektu</w:t>
            </w:r>
            <w:r>
              <w:rPr>
                <w:rFonts w:ascii="Arial" w:eastAsia="Marlett" w:hAnsi="Arial" w:cs="Arial"/>
                <w:spacing w:val="10"/>
              </w:rPr>
              <w:t xml:space="preserve"> </w:t>
            </w:r>
            <w:r>
              <w:rPr>
                <w:rFonts w:ascii="Arial" w:eastAsia="Marlett" w:hAnsi="Arial" w:cs="Arial"/>
                <w:spacing w:val="10"/>
                <w:sz w:val="22"/>
              </w:rPr>
              <w:t>(nazwa zgodna z nazwą zapisaną w części 2 Wniosku):</w:t>
            </w:r>
          </w:p>
          <w:p w14:paraId="342F3EE6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E66448" w14:paraId="4940ED96" w14:textId="77777777">
        <w:trPr>
          <w:cantSplit/>
          <w:trHeight w:val="7086"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ACEAAC8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Marlett" w:hAnsi="Arial" w:cs="Arial"/>
                <w:spacing w:val="10"/>
              </w:rPr>
              <w:t xml:space="preserve">Cel projektu: </w:t>
            </w:r>
            <w:r>
              <w:rPr>
                <w:rFonts w:ascii="Arial" w:eastAsia="Marlett" w:hAnsi="Arial" w:cs="Arial"/>
                <w:spacing w:val="10"/>
                <w:sz w:val="22"/>
              </w:rPr>
              <w:t>(w przypadku obszernego opisu – w załączeniu)</w:t>
            </w:r>
          </w:p>
          <w:p w14:paraId="22B358AE" w14:textId="77777777" w:rsidR="00C511AB" w:rsidRDefault="00B90A1A">
            <w:pPr>
              <w:pStyle w:val="Tekstpodstawowy21"/>
              <w:spacing w:before="0" w:line="360" w:lineRule="auto"/>
              <w:rPr>
                <w:rFonts w:ascii="Arial" w:eastAsia="Marlett" w:hAnsi="Arial" w:cs="Arial"/>
                <w:spacing w:val="10"/>
              </w:rPr>
            </w:pPr>
            <w:r>
              <w:rPr>
                <w:rFonts w:ascii="Arial" w:eastAsia="Marlett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00A3D">
              <w:rPr>
                <w:rFonts w:ascii="Arial" w:eastAsia="Marlett" w:hAnsi="Arial" w:cs="Arial"/>
                <w:spacing w:val="10"/>
              </w:rPr>
              <w:t>....</w:t>
            </w:r>
            <w:r>
              <w:rPr>
                <w:rFonts w:ascii="Arial" w:eastAsia="Marlett" w:hAnsi="Arial" w:cs="Arial"/>
                <w:spacing w:val="10"/>
              </w:rPr>
              <w:t xml:space="preserve">. </w:t>
            </w:r>
          </w:p>
          <w:p w14:paraId="127F1447" w14:textId="77777777" w:rsidR="00C511AB" w:rsidRDefault="00C511AB">
            <w:pPr>
              <w:pStyle w:val="Tekstpodstawowy21"/>
              <w:spacing w:before="0" w:line="360" w:lineRule="auto"/>
              <w:rPr>
                <w:rFonts w:eastAsia="Symbol"/>
                <w:spacing w:val="10"/>
                <w:szCs w:val="24"/>
              </w:rPr>
            </w:pPr>
            <w:r w:rsidRPr="00C511AB">
              <w:rPr>
                <w:rFonts w:eastAsia="Symbol"/>
                <w:spacing w:val="10"/>
                <w:szCs w:val="24"/>
              </w:rPr>
              <w:t xml:space="preserve">Planowana liczba osób z niepełnosprawnościami, których dotyczy projekt: </w:t>
            </w:r>
            <w:r>
              <w:rPr>
                <w:rFonts w:eastAsia="Symbol"/>
                <w:spacing w:val="10"/>
                <w:szCs w:val="24"/>
              </w:rPr>
              <w:t>……..,</w:t>
            </w:r>
          </w:p>
          <w:p w14:paraId="057A8B5C" w14:textId="11A67218" w:rsidR="00C511AB" w:rsidRPr="00C511AB" w:rsidRDefault="00C511AB">
            <w:pPr>
              <w:pStyle w:val="Tekstpodstawowy21"/>
              <w:spacing w:before="0" w:line="360" w:lineRule="auto"/>
              <w:rPr>
                <w:szCs w:val="24"/>
              </w:rPr>
            </w:pPr>
            <w:r>
              <w:rPr>
                <w:rFonts w:eastAsia="Symbol"/>
                <w:spacing w:val="10"/>
                <w:szCs w:val="24"/>
              </w:rPr>
              <w:t>W tym planowana liczba dzieci z niepełnosprawnościami: ………</w:t>
            </w:r>
          </w:p>
        </w:tc>
      </w:tr>
      <w:tr w:rsidR="00E66448" w14:paraId="217AD012" w14:textId="77777777">
        <w:trPr>
          <w:cantSplit/>
        </w:trPr>
        <w:tc>
          <w:tcPr>
            <w:tcW w:w="1057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DE8327D" w14:textId="7D5961AB" w:rsidR="004955AD" w:rsidRDefault="00B90A1A">
            <w:pPr>
              <w:pStyle w:val="Tekstpodstawowy21"/>
              <w:spacing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lastRenderedPageBreak/>
              <w:t>Nazwa obiektu, w którym projektowana jest likwidacja barier</w:t>
            </w:r>
            <w:r w:rsidR="008F3278">
              <w:rPr>
                <w:rFonts w:ascii="Arial" w:eastAsia="Symbol" w:hAnsi="Arial" w:cs="Arial"/>
                <w:spacing w:val="10"/>
              </w:rPr>
              <w:t>, data budowy obiektu i data oddania do użytkowania</w:t>
            </w:r>
            <w:r>
              <w:rPr>
                <w:rFonts w:ascii="Arial" w:eastAsia="Symbol" w:hAnsi="Arial" w:cs="Arial"/>
                <w:spacing w:val="10"/>
              </w:rPr>
              <w:t xml:space="preserve"> </w:t>
            </w:r>
            <w:r w:rsidR="004955AD">
              <w:rPr>
                <w:rFonts w:ascii="Arial" w:eastAsia="Symbol" w:hAnsi="Arial" w:cs="Arial"/>
                <w:spacing w:val="10"/>
              </w:rPr>
              <w:t>…………………………</w:t>
            </w:r>
            <w:r w:rsidR="00642D8C">
              <w:rPr>
                <w:rFonts w:ascii="Arial" w:eastAsia="Symbol" w:hAnsi="Arial" w:cs="Arial"/>
                <w:spacing w:val="10"/>
              </w:rPr>
              <w:t>…………………………………………..</w:t>
            </w:r>
            <w:r w:rsidR="004955AD">
              <w:rPr>
                <w:rFonts w:ascii="Arial" w:eastAsia="Symbol" w:hAnsi="Arial" w:cs="Arial"/>
                <w:spacing w:val="10"/>
              </w:rPr>
              <w:t>……….</w:t>
            </w:r>
            <w:r>
              <w:rPr>
                <w:rFonts w:ascii="Arial" w:eastAsia="Symbol" w:hAnsi="Arial" w:cs="Arial"/>
                <w:spacing w:val="10"/>
              </w:rPr>
              <w:t xml:space="preserve"> </w:t>
            </w:r>
          </w:p>
          <w:p w14:paraId="531E6AFE" w14:textId="78134874" w:rsidR="004955AD" w:rsidRDefault="00B90A1A">
            <w:pPr>
              <w:pStyle w:val="Tekstpodstawowy21"/>
              <w:spacing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...................................</w:t>
            </w:r>
            <w:r w:rsidR="004955AD">
              <w:rPr>
                <w:rFonts w:ascii="Arial" w:eastAsia="Symbol" w:hAnsi="Arial" w:cs="Arial"/>
                <w:spacing w:val="10"/>
              </w:rPr>
              <w:t>..</w:t>
            </w: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42D8C">
              <w:rPr>
                <w:rFonts w:ascii="Arial" w:eastAsia="Symbol" w:hAnsi="Arial" w:cs="Arial"/>
                <w:spacing w:val="10"/>
              </w:rPr>
              <w:t xml:space="preserve"> oraz nazwa i adres jednostki organizacyjnej </w:t>
            </w:r>
            <w:r w:rsidR="00642D8C">
              <w:rPr>
                <w:rFonts w:ascii="Arial" w:eastAsia="Symbol" w:hAnsi="Arial" w:cs="Arial"/>
                <w:color w:val="000000"/>
                <w:spacing w:val="10"/>
              </w:rPr>
              <w:t>samorządu powiatowego</w:t>
            </w:r>
            <w:r w:rsidR="00642D8C">
              <w:rPr>
                <w:rFonts w:eastAsia="Symbol"/>
                <w:color w:val="FF0000"/>
              </w:rPr>
              <w:t xml:space="preserve"> </w:t>
            </w:r>
            <w:r w:rsidR="00642D8C">
              <w:rPr>
                <w:rFonts w:ascii="Arial" w:eastAsia="Symbol" w:hAnsi="Arial" w:cs="Arial"/>
                <w:spacing w:val="10"/>
              </w:rPr>
              <w:t>prowadzącej obiekt ………………………………………………………………………..</w:t>
            </w:r>
            <w:r>
              <w:rPr>
                <w:rFonts w:ascii="Arial" w:eastAsia="Symbol" w:hAnsi="Arial" w:cs="Arial"/>
                <w:spacing w:val="10"/>
              </w:rPr>
              <w:t xml:space="preserve">................................... </w:t>
            </w:r>
          </w:p>
          <w:p w14:paraId="5AE770ED" w14:textId="66C949BB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Dokładna lokalizacja obiektu </w:t>
            </w:r>
            <w:r>
              <w:rPr>
                <w:rFonts w:ascii="Arial" w:eastAsia="Symbol" w:hAnsi="Arial" w:cs="Arial"/>
                <w:spacing w:val="10"/>
                <w:sz w:val="20"/>
              </w:rPr>
              <w:t>(miejscowość, ulica, nr posesji, kod pocztowy, gmina, powiat, województwo):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7BE42157" w14:textId="77777777" w:rsidR="00E66448" w:rsidRDefault="00B90A1A">
            <w:pPr>
              <w:pStyle w:val="Tekstpodstawowy21"/>
              <w:spacing w:before="180" w:line="360" w:lineRule="auto"/>
            </w:pPr>
            <w:r>
              <w:rPr>
                <w:rFonts w:ascii="Arial" w:eastAsia="Symbol" w:hAnsi="Arial" w:cs="Arial"/>
                <w:spacing w:val="10"/>
              </w:rPr>
              <w:t>NIP .....................       REGON .....................   Nr identyfikacyjny PFRON</w:t>
            </w: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 </w:t>
            </w:r>
          </w:p>
          <w:p w14:paraId="79E0005C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>należy wypełnić jeżeli posiada</w:t>
            </w:r>
          </w:p>
        </w:tc>
      </w:tr>
    </w:tbl>
    <w:p w14:paraId="7F8D05BF" w14:textId="77777777" w:rsidR="00E66448" w:rsidRDefault="00B90A1A">
      <w:pPr>
        <w:pStyle w:val="Tekstpodstawowywcity"/>
        <w:spacing w:before="240" w:after="120"/>
        <w:ind w:left="340" w:hanging="340"/>
        <w:jc w:val="left"/>
      </w:pPr>
      <w:r>
        <w:rPr>
          <w:rFonts w:ascii="Arial" w:eastAsia="Symbol" w:hAnsi="Arial" w:cs="Arial"/>
          <w:sz w:val="28"/>
          <w:szCs w:val="28"/>
        </w:rPr>
        <w:t>2.</w:t>
      </w:r>
      <w:r>
        <w:rPr>
          <w:rFonts w:ascii="Arial" w:eastAsia="Symbol" w:hAnsi="Arial" w:cs="Arial"/>
          <w:sz w:val="28"/>
          <w:szCs w:val="28"/>
        </w:rPr>
        <w:tab/>
        <w:t>Diagnoza sytuacji, z której wynikać będzie konieczność podjęcia działań opisanych w projekcie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1E06F443" w14:textId="77777777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226DF7" w14:textId="77777777" w:rsidR="00E66448" w:rsidRDefault="00B90A1A">
            <w:pPr>
              <w:pStyle w:val="TAB18"/>
              <w:tabs>
                <w:tab w:val="clear" w:pos="10206"/>
              </w:tabs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23E1870E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BD56F75" w14:textId="77777777" w:rsidR="00E66448" w:rsidRDefault="00B90A1A">
      <w:pPr>
        <w:pStyle w:val="Tekstpodstawowywcity21"/>
        <w:ind w:left="340" w:hanging="340"/>
      </w:pPr>
      <w:r>
        <w:rPr>
          <w:rFonts w:ascii="Arial" w:eastAsia="Symbol" w:hAnsi="Arial" w:cs="Arial"/>
          <w:sz w:val="28"/>
          <w:szCs w:val="28"/>
        </w:rPr>
        <w:t>3.</w:t>
      </w:r>
      <w:r>
        <w:rPr>
          <w:rFonts w:ascii="Arial" w:eastAsia="Symbol" w:hAnsi="Arial" w:cs="Arial"/>
          <w:sz w:val="28"/>
          <w:szCs w:val="28"/>
        </w:rPr>
        <w:tab/>
        <w:t>Harmonogram realizacji projektu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0B7E9078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218910" w14:textId="23091EEB" w:rsidR="00E66448" w:rsidRDefault="004E3EAD">
            <w:pPr>
              <w:pStyle w:val="Tekstpodstawowy21"/>
            </w:pPr>
            <w:r>
              <w:rPr>
                <w:rFonts w:ascii="Arial" w:eastAsia="Symbol" w:hAnsi="Arial" w:cs="Arial"/>
                <w:spacing w:val="10"/>
              </w:rPr>
              <w:t xml:space="preserve">Przewidywany czas rozpoczęcia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realizacji projektu </w:t>
            </w:r>
            <w:r w:rsidR="00B90A1A">
              <w:rPr>
                <w:rFonts w:ascii="Arial" w:eastAsia="Symbol" w:hAnsi="Arial" w:cs="Arial"/>
                <w:i/>
                <w:spacing w:val="10"/>
                <w:sz w:val="20"/>
              </w:rPr>
              <w:t>(dzień, miesiąc, rok)</w:t>
            </w:r>
            <w:r w:rsidR="00B90A1A">
              <w:rPr>
                <w:rFonts w:ascii="Arial" w:eastAsia="Symbol" w:hAnsi="Arial" w:cs="Arial"/>
                <w:iCs/>
                <w:spacing w:val="10"/>
                <w:sz w:val="20"/>
              </w:rPr>
              <w:t>:</w:t>
            </w:r>
          </w:p>
          <w:p w14:paraId="1F93EF13" w14:textId="77777777" w:rsidR="00E66448" w:rsidRDefault="00B90A1A">
            <w:pPr>
              <w:pStyle w:val="Tekstpodstawowy21"/>
            </w:pPr>
            <w:r>
              <w:rPr>
                <w:rFonts w:ascii="Arial" w:eastAsia="Symbol" w:hAnsi="Arial" w:cs="Arial"/>
                <w:iCs/>
                <w:spacing w:val="10"/>
                <w:sz w:val="20"/>
              </w:rPr>
              <w:t>.</w:t>
            </w:r>
            <w:r>
              <w:rPr>
                <w:rFonts w:ascii="Arial" w:eastAsia="Symbol" w:hAnsi="Arial" w:cs="Arial"/>
                <w:iCs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44F0FB71" w14:textId="77777777" w:rsidR="00E66448" w:rsidRDefault="00B90A1A" w:rsidP="004E3EAD">
            <w:pPr>
              <w:pStyle w:val="PFRON"/>
              <w:spacing w:before="240"/>
              <w:jc w:val="both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lastRenderedPageBreak/>
              <w:t xml:space="preserve">Przewidywany czas realizacji </w:t>
            </w:r>
            <w:r>
              <w:rPr>
                <w:rFonts w:ascii="Arial" w:eastAsia="Symbol" w:hAnsi="Arial" w:cs="Arial"/>
                <w:i/>
                <w:spacing w:val="10"/>
                <w:sz w:val="20"/>
              </w:rPr>
              <w:t>(w miesiącach)</w:t>
            </w:r>
            <w:r>
              <w:rPr>
                <w:rFonts w:ascii="Arial" w:eastAsia="Symbol" w:hAnsi="Arial" w:cs="Arial"/>
                <w:iCs/>
                <w:spacing w:val="10"/>
              </w:rPr>
              <w:t>:</w:t>
            </w:r>
            <w:r w:rsidR="004E3EAD">
              <w:rPr>
                <w:rFonts w:ascii="Arial" w:eastAsia="Symbol" w:hAnsi="Arial" w:cs="Arial"/>
                <w:iCs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</w:t>
            </w:r>
          </w:p>
          <w:p w14:paraId="14DD5E7D" w14:textId="73DFC66F" w:rsidR="004E3EAD" w:rsidRDefault="004E3EAD" w:rsidP="004E3EAD">
            <w:pPr>
              <w:pStyle w:val="PFRON"/>
              <w:spacing w:before="240"/>
              <w:jc w:val="both"/>
            </w:pPr>
          </w:p>
        </w:tc>
      </w:tr>
    </w:tbl>
    <w:p w14:paraId="117901C5" w14:textId="77777777" w:rsidR="00E66448" w:rsidRPr="003077FC" w:rsidRDefault="00B90A1A">
      <w:pPr>
        <w:pStyle w:val="Nagwek3"/>
        <w:spacing w:before="240" w:after="120"/>
        <w:rPr>
          <w:i w:val="0"/>
          <w:iCs w:val="0"/>
        </w:rPr>
      </w:pPr>
      <w:r w:rsidRPr="003077FC">
        <w:rPr>
          <w:rFonts w:eastAsia="Symbol"/>
          <w:i w:val="0"/>
          <w:iCs w:val="0"/>
          <w:sz w:val="28"/>
          <w:szCs w:val="28"/>
        </w:rPr>
        <w:lastRenderedPageBreak/>
        <w:t>4. Wartość wskaźników bazowych:</w:t>
      </w:r>
    </w:p>
    <w:tbl>
      <w:tblPr>
        <w:tblW w:w="10657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814"/>
      </w:tblGrid>
      <w:tr w:rsidR="00E66448" w14:paraId="1C9B13AE" w14:textId="77777777" w:rsidTr="003077FC">
        <w:trPr>
          <w:cantSplit/>
          <w:trHeight w:val="549"/>
        </w:trPr>
        <w:tc>
          <w:tcPr>
            <w:tcW w:w="709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6A45A28E" w14:textId="7B07F869" w:rsidR="00E66448" w:rsidRDefault="005C4A01" w:rsidP="005C4A01">
            <w:pPr>
              <w:tabs>
                <w:tab w:val="left" w:pos="426"/>
              </w:tabs>
              <w:spacing w:before="60"/>
              <w:ind w:right="146"/>
              <w:jc w:val="both"/>
            </w:pPr>
            <w:r>
              <w:rPr>
                <w:rFonts w:ascii="Arial" w:eastAsia="Symbol" w:hAnsi="Arial" w:cs="Arial"/>
                <w:spacing w:val="10"/>
                <w:sz w:val="20"/>
              </w:rPr>
              <w:t>L</w:t>
            </w:r>
            <w:r w:rsidR="00B90A1A">
              <w:rPr>
                <w:rFonts w:ascii="Arial" w:eastAsia="Symbol" w:hAnsi="Arial" w:cs="Arial"/>
                <w:spacing w:val="10"/>
                <w:sz w:val="20"/>
              </w:rPr>
              <w:t xml:space="preserve">iczba osób niepełnosprawnych uczęszczających do środowiskowego domu samopomocy, </w:t>
            </w:r>
            <w:r w:rsidR="00B46776">
              <w:rPr>
                <w:rFonts w:ascii="Arial" w:eastAsia="Symbol" w:hAnsi="Arial" w:cs="Arial"/>
                <w:spacing w:val="10"/>
                <w:sz w:val="20"/>
              </w:rPr>
              <w:t xml:space="preserve">centrum integracji społecznej lub klubu integracji społecznej, </w:t>
            </w:r>
            <w:r w:rsidR="00B90A1A">
              <w:rPr>
                <w:rFonts w:ascii="Arial" w:eastAsia="Symbol" w:hAnsi="Arial" w:cs="Arial"/>
                <w:spacing w:val="10"/>
                <w:sz w:val="20"/>
              </w:rPr>
              <w:t xml:space="preserve">którego dotyczy projekt lub liczba dzieci i młodzieży niepełnosprawnej uczęszczających do placówki edukacyjnej, której dotyczy projekt, według stanu na ostatni dzień roku poprzedzającego rok złożenia wystąpienia samorządu powiatowego lub wniosku </w:t>
            </w:r>
            <w:r w:rsidR="00C57BAF">
              <w:rPr>
                <w:rFonts w:ascii="Arial" w:eastAsia="Symbol" w:hAnsi="Arial" w:cs="Arial"/>
                <w:spacing w:val="10"/>
                <w:sz w:val="20"/>
              </w:rPr>
              <w:br/>
            </w:r>
            <w:r w:rsidR="00B90A1A">
              <w:rPr>
                <w:rFonts w:ascii="Arial" w:eastAsia="Symbol" w:hAnsi="Arial" w:cs="Arial"/>
                <w:spacing w:val="10"/>
                <w:sz w:val="20"/>
              </w:rPr>
              <w:t>o dofinansowanie, z wyszczególnieniem dzieci i młodzieży oraz osób</w:t>
            </w:r>
            <w:r w:rsidR="00BF6D73">
              <w:rPr>
                <w:rFonts w:ascii="Arial" w:eastAsia="Symbol" w:hAnsi="Arial" w:cs="Arial"/>
                <w:spacing w:val="10"/>
                <w:sz w:val="20"/>
              </w:rPr>
              <w:t xml:space="preserve"> </w:t>
            </w:r>
            <w:r w:rsidR="00C57BAF">
              <w:rPr>
                <w:rFonts w:ascii="Arial" w:eastAsia="Symbol" w:hAnsi="Arial" w:cs="Arial"/>
                <w:spacing w:val="10"/>
                <w:sz w:val="20"/>
              </w:rPr>
              <w:t xml:space="preserve">z </w:t>
            </w:r>
            <w:r w:rsidR="00B90A1A">
              <w:rPr>
                <w:rFonts w:ascii="Arial" w:eastAsia="Symbol" w:hAnsi="Arial" w:cs="Arial"/>
                <w:spacing w:val="10"/>
                <w:sz w:val="20"/>
              </w:rPr>
              <w:t>niepełnosprawn</w:t>
            </w:r>
            <w:r w:rsidR="00C57BAF">
              <w:rPr>
                <w:rFonts w:ascii="Arial" w:eastAsia="Symbol" w:hAnsi="Arial" w:cs="Arial"/>
                <w:spacing w:val="10"/>
                <w:sz w:val="20"/>
              </w:rPr>
              <w:t xml:space="preserve">ościami </w:t>
            </w:r>
            <w:r w:rsidR="00B90A1A">
              <w:rPr>
                <w:rFonts w:ascii="Arial" w:eastAsia="Symbol" w:hAnsi="Arial" w:cs="Arial"/>
                <w:spacing w:val="10"/>
                <w:sz w:val="20"/>
              </w:rPr>
              <w:t>poruszających się na wózkach inwalidzkich</w:t>
            </w:r>
          </w:p>
        </w:tc>
        <w:tc>
          <w:tcPr>
            <w:tcW w:w="1753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A0013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814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3F618E40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E66448" w14:paraId="4AACAF77" w14:textId="77777777" w:rsidTr="003077FC">
        <w:trPr>
          <w:cantSplit/>
          <w:trHeight w:val="507"/>
        </w:trPr>
        <w:tc>
          <w:tcPr>
            <w:tcW w:w="7090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044EB94E" w14:textId="77777777" w:rsidR="00E66448" w:rsidRDefault="00E66448">
            <w:pPr>
              <w:numPr>
                <w:ilvl w:val="0"/>
                <w:numId w:val="3"/>
              </w:numPr>
              <w:tabs>
                <w:tab w:val="left" w:pos="540"/>
              </w:tabs>
              <w:snapToGrid w:val="0"/>
              <w:spacing w:before="60"/>
              <w:ind w:left="540" w:right="-70" w:hanging="360"/>
              <w:jc w:val="both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279690" w14:textId="77777777" w:rsidR="00E66448" w:rsidRDefault="00E66448">
            <w:pPr>
              <w:snapToGrid w:val="0"/>
              <w:jc w:val="center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18C7F91E" w14:textId="77777777" w:rsidR="00E66448" w:rsidRDefault="00E66448">
            <w:pPr>
              <w:snapToGrid w:val="0"/>
              <w:jc w:val="center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</w:tr>
      <w:tr w:rsidR="00E66448" w14:paraId="767B6FEC" w14:textId="77777777" w:rsidTr="003077FC">
        <w:trPr>
          <w:cantSplit/>
          <w:trHeight w:val="723"/>
        </w:trPr>
        <w:tc>
          <w:tcPr>
            <w:tcW w:w="7090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5DD45194" w14:textId="77777777" w:rsidR="00E66448" w:rsidRDefault="00E66448">
            <w:pPr>
              <w:numPr>
                <w:ilvl w:val="0"/>
                <w:numId w:val="3"/>
              </w:numPr>
              <w:tabs>
                <w:tab w:val="left" w:pos="540"/>
              </w:tabs>
              <w:snapToGrid w:val="0"/>
              <w:spacing w:before="60"/>
              <w:ind w:left="540" w:right="-70" w:hanging="360"/>
              <w:jc w:val="both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A8371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 xml:space="preserve">niepełnosprawni pełnoletni </w:t>
            </w:r>
            <w:r>
              <w:rPr>
                <w:rFonts w:ascii="Arial" w:eastAsia="Symbol" w:hAnsi="Arial" w:cs="Arial"/>
                <w:b/>
                <w:bCs/>
                <w:sz w:val="20"/>
              </w:rPr>
              <w:br/>
              <w:t>na wózkach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06A15661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>niepełnosprawni do 18 roku życia na wózkach</w:t>
            </w:r>
          </w:p>
        </w:tc>
      </w:tr>
      <w:tr w:rsidR="00E66448" w14:paraId="05F9AD9F" w14:textId="77777777" w:rsidTr="003077FC">
        <w:trPr>
          <w:cantSplit/>
          <w:trHeight w:val="547"/>
        </w:trPr>
        <w:tc>
          <w:tcPr>
            <w:tcW w:w="7090" w:type="dxa"/>
            <w:vMerge/>
            <w:tcBorders>
              <w:top w:val="single" w:sz="4" w:space="0" w:color="000000"/>
              <w:left w:val="double" w:sz="6" w:space="0" w:color="000000"/>
              <w:bottom w:val="single" w:sz="6" w:space="0" w:color="000000"/>
            </w:tcBorders>
          </w:tcPr>
          <w:p w14:paraId="7881A2C6" w14:textId="77777777" w:rsidR="00E66448" w:rsidRDefault="00E66448">
            <w:pPr>
              <w:numPr>
                <w:ilvl w:val="0"/>
                <w:numId w:val="3"/>
              </w:numPr>
              <w:tabs>
                <w:tab w:val="left" w:pos="540"/>
              </w:tabs>
              <w:snapToGrid w:val="0"/>
              <w:spacing w:before="60"/>
              <w:ind w:left="540" w:right="-70" w:hanging="360"/>
              <w:jc w:val="both"/>
              <w:rPr>
                <w:rFonts w:ascii="Arial" w:eastAsia="Symbol" w:hAnsi="Arial" w:cs="Arial"/>
                <w:b/>
                <w:spacing w:val="10"/>
                <w:sz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E7174" w14:textId="77777777" w:rsidR="00E66448" w:rsidRDefault="00E66448">
            <w:pPr>
              <w:snapToGrid w:val="0"/>
              <w:jc w:val="center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7C633BCA" w14:textId="77777777" w:rsidR="00E66448" w:rsidRDefault="00E66448">
            <w:pPr>
              <w:snapToGrid w:val="0"/>
              <w:jc w:val="center"/>
              <w:rPr>
                <w:rFonts w:ascii="Arial" w:eastAsia="Symbol" w:hAnsi="Arial" w:cs="Arial"/>
                <w:b/>
                <w:bCs/>
                <w:spacing w:val="10"/>
                <w:sz w:val="20"/>
              </w:rPr>
            </w:pPr>
          </w:p>
        </w:tc>
      </w:tr>
    </w:tbl>
    <w:p w14:paraId="4EB0A1C4" w14:textId="77777777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spacing w:val="10"/>
          <w:sz w:val="28"/>
        </w:rPr>
        <w:t>5.</w:t>
      </w:r>
      <w:r>
        <w:rPr>
          <w:rFonts w:ascii="Arial" w:eastAsia="Symbol" w:hAnsi="Arial" w:cs="Arial"/>
          <w:b/>
          <w:spacing w:val="10"/>
          <w:sz w:val="28"/>
        </w:rPr>
        <w:tab/>
      </w:r>
      <w:r>
        <w:rPr>
          <w:rFonts w:ascii="Arial" w:eastAsia="Symbol" w:hAnsi="Arial" w:cs="Arial"/>
          <w:b/>
          <w:bCs/>
          <w:spacing w:val="10"/>
          <w:sz w:val="28"/>
          <w:szCs w:val="28"/>
        </w:rPr>
        <w:t>Ko</w:t>
      </w:r>
      <w:r>
        <w:rPr>
          <w:rFonts w:ascii="Arial" w:eastAsia="Symbol" w:hAnsi="Arial" w:cs="Arial"/>
          <w:b/>
          <w:bCs/>
          <w:sz w:val="28"/>
          <w:szCs w:val="28"/>
        </w:rPr>
        <w:t>szt realizacji projektu</w:t>
      </w:r>
    </w:p>
    <w:tbl>
      <w:tblPr>
        <w:tblW w:w="10571" w:type="dxa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140"/>
      </w:tblGrid>
      <w:tr w:rsidR="00E66448" w14:paraId="53080A4B" w14:textId="77777777" w:rsidTr="00655175">
        <w:tc>
          <w:tcPr>
            <w:tcW w:w="43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693AAD59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A.</w:t>
            </w:r>
          </w:p>
        </w:tc>
        <w:tc>
          <w:tcPr>
            <w:tcW w:w="101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B1924AC" w14:textId="77777777" w:rsidR="00E66448" w:rsidRDefault="00B90A1A" w:rsidP="003412D5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>Łączny koszt realizacji projektu: ........................................................................... zł</w:t>
            </w:r>
          </w:p>
          <w:p w14:paraId="5EA09F31" w14:textId="55C4885B" w:rsidR="00E66448" w:rsidRDefault="00B90A1A" w:rsidP="000D71FC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 xml:space="preserve">słownie </w:t>
            </w:r>
            <w:r w:rsidR="003412D5">
              <w:rPr>
                <w:rFonts w:ascii="Arial" w:eastAsia="Symbol" w:hAnsi="Arial" w:cs="Arial"/>
                <w:spacing w:val="10"/>
              </w:rPr>
              <w:t>z</w:t>
            </w:r>
            <w:r>
              <w:rPr>
                <w:rFonts w:ascii="Arial" w:eastAsia="Symbol" w:hAnsi="Arial" w:cs="Arial"/>
                <w:spacing w:val="10"/>
              </w:rPr>
              <w:t>łotych:</w:t>
            </w:r>
            <w:r w:rsidR="000D71FC">
              <w:rPr>
                <w:rFonts w:ascii="Arial" w:eastAsia="Symbol" w:hAnsi="Arial" w:cs="Arial"/>
                <w:spacing w:val="10"/>
              </w:rPr>
              <w:t>………………………</w:t>
            </w:r>
            <w:r w:rsidR="003412D5">
              <w:rPr>
                <w:rFonts w:ascii="Arial" w:eastAsia="Symbol" w:hAnsi="Arial" w:cs="Arial"/>
                <w:spacing w:val="10"/>
              </w:rPr>
              <w:t>…………………………………………………</w:t>
            </w:r>
            <w:r>
              <w:rPr>
                <w:rFonts w:ascii="Arial" w:eastAsia="Symbol" w:hAnsi="Arial" w:cs="Arial"/>
                <w:spacing w:val="10"/>
              </w:rPr>
              <w:t>.............</w:t>
            </w:r>
          </w:p>
        </w:tc>
      </w:tr>
      <w:tr w:rsidR="00E66448" w14:paraId="5F59E5F8" w14:textId="77777777" w:rsidTr="00655175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67FC3DF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B.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E8A400B" w14:textId="0B0F1DC3" w:rsidR="00E66448" w:rsidRDefault="008721AF" w:rsidP="008721AF">
            <w:pPr>
              <w:pStyle w:val="PFRON"/>
              <w:spacing w:before="120" w:after="120"/>
              <w:jc w:val="both"/>
            </w:pPr>
            <w:r>
              <w:rPr>
                <w:rFonts w:ascii="Arial" w:eastAsia="Symbol" w:hAnsi="Arial" w:cs="Arial"/>
                <w:spacing w:val="10"/>
                <w:szCs w:val="24"/>
              </w:rPr>
              <w:t>Ś</w:t>
            </w:r>
            <w:r>
              <w:rPr>
                <w:rFonts w:ascii="Arial" w:eastAsia="Symbol" w:hAnsi="Arial" w:cs="Arial"/>
                <w:spacing w:val="10"/>
                <w:szCs w:val="24"/>
              </w:rPr>
              <w:t xml:space="preserve">rodki </w:t>
            </w:r>
            <w:r>
              <w:rPr>
                <w:rFonts w:ascii="Arial" w:eastAsia="Symbol" w:hAnsi="Arial" w:cs="Arial"/>
                <w:spacing w:val="10"/>
                <w:szCs w:val="24"/>
              </w:rPr>
              <w:t>w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 xml:space="preserve">łasne </w:t>
            </w:r>
            <w:r>
              <w:rPr>
                <w:rFonts w:ascii="Arial" w:eastAsia="Symbol" w:hAnsi="Arial" w:cs="Arial"/>
                <w:spacing w:val="10"/>
                <w:szCs w:val="24"/>
              </w:rPr>
              <w:t xml:space="preserve">Projektodawcy 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>przeznaczone na realizację</w:t>
            </w:r>
            <w:r>
              <w:rPr>
                <w:rFonts w:ascii="Arial" w:eastAsia="Symbol" w:hAnsi="Arial" w:cs="Arial"/>
                <w:spacing w:val="10"/>
                <w:szCs w:val="24"/>
              </w:rPr>
              <w:t xml:space="preserve"> p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>rojektu: .........................</w:t>
            </w:r>
            <w:r>
              <w:rPr>
                <w:rFonts w:ascii="Arial" w:eastAsia="Symbol" w:hAnsi="Arial" w:cs="Arial"/>
                <w:spacing w:val="10"/>
                <w:szCs w:val="24"/>
              </w:rPr>
              <w:t>.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 xml:space="preserve"> zł</w:t>
            </w:r>
          </w:p>
          <w:p w14:paraId="38C7AD8E" w14:textId="5B007549" w:rsidR="00E66448" w:rsidRDefault="00B90A1A" w:rsidP="000D71FC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 xml:space="preserve">słownie </w:t>
            </w:r>
            <w:r w:rsidR="000D71FC">
              <w:rPr>
                <w:rFonts w:ascii="Arial" w:eastAsia="Symbol" w:hAnsi="Arial" w:cs="Arial"/>
                <w:spacing w:val="10"/>
              </w:rPr>
              <w:t>z</w:t>
            </w:r>
            <w:r>
              <w:rPr>
                <w:rFonts w:ascii="Arial" w:eastAsia="Symbol" w:hAnsi="Arial" w:cs="Arial"/>
                <w:spacing w:val="10"/>
              </w:rPr>
              <w:t>łotych: ...............................................</w:t>
            </w:r>
            <w:r w:rsidR="000D71FC">
              <w:rPr>
                <w:rFonts w:ascii="Arial" w:eastAsia="Symbol" w:hAnsi="Arial" w:cs="Arial"/>
                <w:spacing w:val="10"/>
              </w:rPr>
              <w:t>......</w:t>
            </w:r>
            <w:r>
              <w:rPr>
                <w:rFonts w:ascii="Arial" w:eastAsia="Symbol" w:hAnsi="Arial" w:cs="Arial"/>
                <w:spacing w:val="10"/>
              </w:rPr>
              <w:t>................................................</w:t>
            </w:r>
          </w:p>
        </w:tc>
      </w:tr>
      <w:tr w:rsidR="00E66448" w14:paraId="5725F0F3" w14:textId="77777777" w:rsidTr="00655175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6D83C94" w14:textId="77777777" w:rsidR="00E66448" w:rsidRDefault="00B90A1A">
            <w:pPr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C.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098B94F" w14:textId="77777777" w:rsidR="00E66448" w:rsidRDefault="00B90A1A" w:rsidP="003412D5">
            <w:pPr>
              <w:spacing w:before="120" w:after="120"/>
              <w:ind w:right="163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Inne źródła finansowania ogółem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br/>
              <w:t>– z wyłączeniem środków pochodzących z PFRON)</w:t>
            </w:r>
            <w:r>
              <w:rPr>
                <w:rFonts w:ascii="Arial" w:eastAsia="Symbol" w:hAnsi="Arial" w:cs="Arial"/>
                <w:spacing w:val="10"/>
                <w:sz w:val="22"/>
              </w:rPr>
              <w:t>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 zł</w:t>
            </w:r>
          </w:p>
          <w:p w14:paraId="7E09C05F" w14:textId="0AFEB069" w:rsidR="00E66448" w:rsidRPr="000D71FC" w:rsidRDefault="00B90A1A" w:rsidP="003412D5">
            <w:pPr>
              <w:pStyle w:val="Tekstpodstawowy21"/>
              <w:ind w:right="163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 xml:space="preserve">słownie złotych: </w:t>
            </w:r>
            <w:r w:rsidR="000D71FC">
              <w:rPr>
                <w:rFonts w:ascii="Arial" w:eastAsia="Symbol" w:hAnsi="Arial" w:cs="Arial"/>
                <w:spacing w:val="10"/>
                <w:szCs w:val="24"/>
              </w:rPr>
              <w:t>…………………………………………………………………………………</w:t>
            </w:r>
          </w:p>
        </w:tc>
      </w:tr>
      <w:tr w:rsidR="00E66448" w14:paraId="14A96B66" w14:textId="77777777" w:rsidTr="00655175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659989FE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D.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4E4FCECE" w14:textId="77777777" w:rsidR="00E66448" w:rsidRDefault="00B90A1A" w:rsidP="003412D5">
            <w:pPr>
              <w:pStyle w:val="Tekstpodstawowy210"/>
              <w:spacing w:before="120"/>
              <w:jc w:val="left"/>
            </w:pPr>
            <w:r>
              <w:rPr>
                <w:rFonts w:ascii="Arial" w:eastAsia="Symbol" w:hAnsi="Arial" w:cs="Arial"/>
                <w:spacing w:val="10"/>
                <w:sz w:val="24"/>
              </w:rPr>
              <w:t>Wnioskowana kwota dofinansowania ze środków PFRON: .................................... zł</w:t>
            </w:r>
          </w:p>
          <w:p w14:paraId="66BDA680" w14:textId="039A0453" w:rsidR="00E66448" w:rsidRPr="000D71FC" w:rsidRDefault="00B90A1A" w:rsidP="003412D5">
            <w:pPr>
              <w:pStyle w:val="Tekstpodstawowy210"/>
              <w:spacing w:before="120"/>
              <w:jc w:val="left"/>
              <w:rPr>
                <w:rFonts w:ascii="Arial" w:eastAsia="Symbol" w:hAnsi="Arial" w:cs="Arial"/>
                <w:spacing w:val="10"/>
                <w:sz w:val="24"/>
              </w:rPr>
            </w:pPr>
            <w:r>
              <w:rPr>
                <w:rFonts w:ascii="Arial" w:eastAsia="Symbol" w:hAnsi="Arial" w:cs="Arial"/>
                <w:spacing w:val="10"/>
                <w:sz w:val="24"/>
              </w:rPr>
              <w:t>słownie złotych</w:t>
            </w:r>
            <w:r w:rsidR="000D71FC">
              <w:rPr>
                <w:rFonts w:ascii="Arial" w:eastAsia="Symbol" w:hAnsi="Arial" w:cs="Arial"/>
                <w:spacing w:val="10"/>
                <w:sz w:val="24"/>
              </w:rPr>
              <w:t>: ………………………………………………………………………………….</w:t>
            </w:r>
          </w:p>
        </w:tc>
      </w:tr>
    </w:tbl>
    <w:p w14:paraId="6953869E" w14:textId="77777777" w:rsidR="00655175" w:rsidRDefault="00655175" w:rsidP="00655175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6.</w:t>
      </w:r>
      <w:r>
        <w:rPr>
          <w:rFonts w:ascii="Arial" w:eastAsia="Symbol" w:hAnsi="Arial" w:cs="Arial"/>
          <w:b/>
          <w:bCs/>
          <w:sz w:val="28"/>
          <w:szCs w:val="28"/>
        </w:rPr>
        <w:tab/>
        <w:t>Informacje dotyczące pomocy publicznej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655175" w14:paraId="21FADB8B" w14:textId="77777777" w:rsidTr="00B46776">
        <w:trPr>
          <w:cantSplit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6038FC" w14:textId="44E18560" w:rsidR="00655175" w:rsidRDefault="00655175" w:rsidP="00A30926">
            <w:pPr>
              <w:spacing w:before="120"/>
              <w:jc w:val="both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Projektodawca podlega przepisom ustawy z dnia 30 kwietnia 2004 r. o postępowaniu w sprawach dotyczących pomocy publicznej</w:t>
            </w:r>
            <w:r w:rsidR="00876812"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            </w:t>
            </w:r>
            <w:r>
              <w:rPr>
                <w:rFonts w:ascii="Arial" w:eastAsia="Symbol" w:hAnsi="Arial" w:cs="Arial"/>
                <w:spacing w:val="10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3A76F05E" w14:textId="1657A5F2" w:rsidR="00655175" w:rsidRDefault="00655175" w:rsidP="00A30926">
            <w:pPr>
              <w:jc w:val="both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Projektodawca prowadzi działalność gospodarczą</w:t>
            </w:r>
            <w:r w:rsidR="00876812"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   </w:t>
            </w:r>
            <w:r>
              <w:rPr>
                <w:rFonts w:ascii="Arial" w:eastAsia="Marlett" w:hAnsi="Arial" w:cs="Arial"/>
                <w:spacing w:val="10"/>
              </w:rPr>
              <w:t xml:space="preserve">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7FF0114C" w14:textId="7F3305F0" w:rsidR="00655175" w:rsidRDefault="00655175" w:rsidP="00A30926">
            <w:pPr>
              <w:pStyle w:val="Tekstpodstawowy21"/>
              <w:spacing w:before="6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ze środków PFRON zostanie przeznaczone na finansowanie prowadzonej działalności gospodarczej</w:t>
            </w:r>
            <w:r w:rsidR="00876812"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37D497EE" w14:textId="03CE4769" w:rsidR="00655175" w:rsidRDefault="00655175" w:rsidP="00A30926">
            <w:pPr>
              <w:pStyle w:val="Tekstpodstawowy21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projektodawcy ze środków PFRON grozi zakłóceniem lub zakłóca konkurencję oraz wpływa na wymianę handlową między krajami członkowskimi UE</w:t>
            </w:r>
            <w:r w:rsidR="00876812"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71D56118" w14:textId="1F09E94B" w:rsidR="00655175" w:rsidRDefault="00655175" w:rsidP="00A30926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Planowana pomoc jest pomocą </w:t>
            </w:r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>minimis</w:t>
            </w:r>
            <w:proofErr w:type="spellEnd"/>
            <w:r w:rsidR="00876812"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Marlett" w:hAnsi="Arial" w:cs="Arial"/>
                <w:spacing w:val="10"/>
              </w:rPr>
              <w:t xml:space="preserve">    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</w:tc>
      </w:tr>
    </w:tbl>
    <w:p w14:paraId="2B46A5BF" w14:textId="77777777" w:rsidR="008721AF" w:rsidRDefault="008721AF" w:rsidP="00B46776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</w:p>
    <w:p w14:paraId="5E50E5A5" w14:textId="77777777" w:rsidR="008721AF" w:rsidRDefault="008721AF" w:rsidP="00B46776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</w:p>
    <w:p w14:paraId="31796D51" w14:textId="77777777" w:rsidR="008721AF" w:rsidRDefault="008721AF" w:rsidP="00B46776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</w:p>
    <w:p w14:paraId="6705DE2F" w14:textId="6086E12D" w:rsidR="00B46776" w:rsidRDefault="00B46776" w:rsidP="00B46776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  <w:r>
        <w:rPr>
          <w:rFonts w:ascii="Arial" w:eastAsia="Symbol" w:hAnsi="Arial" w:cs="Arial"/>
          <w:b/>
          <w:bCs/>
          <w:sz w:val="28"/>
          <w:szCs w:val="28"/>
        </w:rPr>
        <w:lastRenderedPageBreak/>
        <w:t>7. Informacja o VAT</w:t>
      </w:r>
    </w:p>
    <w:p w14:paraId="5855A5D1" w14:textId="77777777" w:rsidR="002A0657" w:rsidRDefault="00B46776" w:rsidP="008721AF">
      <w:pPr>
        <w:spacing w:before="240" w:after="120" w:line="276" w:lineRule="auto"/>
        <w:jc w:val="both"/>
        <w:rPr>
          <w:rFonts w:ascii="Arial" w:hAnsi="Arial" w:cs="Arial"/>
        </w:rPr>
      </w:pPr>
      <w:r w:rsidRPr="002A0657">
        <w:rPr>
          <w:rFonts w:ascii="Arial" w:hAnsi="Arial" w:cs="Arial"/>
        </w:rPr>
        <w:t xml:space="preserve">Wnioskodawca ma prawną możliwość odzyskania podatku VAT od wydatków ponoszonych w ramach projektu, zgodnie z obowiązującymi ustawodawstwem krajowym: </w:t>
      </w:r>
    </w:p>
    <w:p w14:paraId="17D342B5" w14:textId="16565046" w:rsidR="008721AF" w:rsidRPr="008721AF" w:rsidRDefault="008721AF" w:rsidP="008721AF">
      <w:pPr>
        <w:pStyle w:val="Tekstpodstawowy21"/>
        <w:rPr>
          <w:sz w:val="44"/>
          <w:szCs w:val="44"/>
        </w:rPr>
      </w:pPr>
      <w:r w:rsidRPr="002A0657">
        <w:rPr>
          <w:rFonts w:ascii="Arial" w:hAnsi="Arial" w:cs="Arial"/>
        </w:rPr>
        <w:t xml:space="preserve">TAK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  <w:r>
        <w:rPr>
          <w:rFonts w:ascii="Arial" w:eastAsia="Marlett" w:hAnsi="Arial" w:cs="Arial"/>
          <w:spacing w:val="10"/>
        </w:rPr>
        <w:t xml:space="preserve">   </w:t>
      </w:r>
      <w:r>
        <w:rPr>
          <w:rFonts w:ascii="Arial" w:eastAsia="Marlett" w:hAnsi="Arial" w:cs="Arial"/>
          <w:spacing w:val="10"/>
        </w:rPr>
        <w:t>NIE</w:t>
      </w:r>
      <w:r>
        <w:rPr>
          <w:rFonts w:ascii="Arial" w:eastAsia="Marlett" w:hAnsi="Arial" w:cs="Arial"/>
          <w:spacing w:val="10"/>
          <w:szCs w:val="24"/>
        </w:rPr>
        <w:t xml:space="preserve">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</w:p>
    <w:p w14:paraId="3DB7095E" w14:textId="77AED24F" w:rsidR="00B46776" w:rsidRPr="00C36688" w:rsidRDefault="00B46776" w:rsidP="008721AF">
      <w:pPr>
        <w:spacing w:before="24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36688">
        <w:rPr>
          <w:rFonts w:ascii="Arial" w:hAnsi="Arial" w:cs="Arial"/>
          <w:i/>
          <w:iCs/>
          <w:sz w:val="22"/>
          <w:szCs w:val="22"/>
        </w:rPr>
        <w:t>(wybrać odpowiednio)</w:t>
      </w:r>
    </w:p>
    <w:p w14:paraId="3C78DC6A" w14:textId="51AD1558" w:rsidR="002A0657" w:rsidRPr="002A0657" w:rsidRDefault="002A0657" w:rsidP="00C36688">
      <w:pPr>
        <w:spacing w:before="24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Podstawa prawna: ……………………………………………………………………………………..</w:t>
      </w:r>
    </w:p>
    <w:p w14:paraId="315BD95D" w14:textId="1BF3F60E" w:rsidR="00E66448" w:rsidRDefault="00FE47C4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8</w:t>
      </w:r>
      <w:r w:rsidR="00B90A1A">
        <w:rPr>
          <w:rFonts w:ascii="Arial" w:eastAsia="Symbol" w:hAnsi="Arial" w:cs="Arial"/>
          <w:b/>
          <w:bCs/>
          <w:sz w:val="28"/>
          <w:szCs w:val="28"/>
        </w:rPr>
        <w:t>.</w:t>
      </w:r>
      <w:r w:rsidR="00B90A1A">
        <w:rPr>
          <w:rFonts w:ascii="Arial" w:eastAsia="Symbol" w:hAnsi="Arial" w:cs="Arial"/>
          <w:b/>
          <w:bCs/>
          <w:sz w:val="28"/>
          <w:szCs w:val="28"/>
        </w:rPr>
        <w:tab/>
        <w:t>Załączniki (dokumenty) wymagane do części 2B Wniosku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916"/>
        <w:gridCol w:w="850"/>
        <w:gridCol w:w="851"/>
        <w:gridCol w:w="992"/>
        <w:gridCol w:w="1351"/>
      </w:tblGrid>
      <w:tr w:rsidR="00E66448" w14:paraId="6E05D1DC" w14:textId="77777777" w:rsidTr="002F1068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2BAEA3A5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L.p.</w:t>
            </w:r>
          </w:p>
        </w:tc>
        <w:tc>
          <w:tcPr>
            <w:tcW w:w="5916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65C8C921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Nazwa załącznika</w:t>
            </w:r>
          </w:p>
        </w:tc>
        <w:tc>
          <w:tcPr>
            <w:tcW w:w="1701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val="clear" w:color="auto" w:fill="D9D9D9"/>
          </w:tcPr>
          <w:p w14:paraId="62D8EF2C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9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75C5250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BCE8D0B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E66448" w14:paraId="0724134A" w14:textId="77777777" w:rsidTr="002F1068">
        <w:trPr>
          <w:cantSplit/>
          <w:trHeight w:val="236"/>
        </w:trPr>
        <w:tc>
          <w:tcPr>
            <w:tcW w:w="61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7050D04B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5916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6753B253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0ECF558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D8CE69D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2343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51781756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i/>
                <w:spacing w:val="10"/>
                <w:sz w:val="20"/>
              </w:rPr>
              <w:t>(wypełnia PCPR)</w:t>
            </w:r>
          </w:p>
        </w:tc>
      </w:tr>
      <w:tr w:rsidR="00E66448" w14:paraId="36E9670D" w14:textId="77777777" w:rsidTr="002F1068">
        <w:trPr>
          <w:cantSplit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0E04B795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t>1.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</w:tcBorders>
          </w:tcPr>
          <w:p w14:paraId="6E70DFBF" w14:textId="77777777" w:rsidR="00E66448" w:rsidRDefault="00B90A1A">
            <w:pPr>
              <w:pStyle w:val="Tekstpodstawowy21"/>
              <w:spacing w:before="60" w:after="60"/>
              <w:ind w:left="99" w:right="161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Wykaz robót budowlanych, ich opis i koszt wraz z </w:t>
            </w:r>
            <w:r w:rsidR="00DA313E">
              <w:rPr>
                <w:rFonts w:ascii="Arial" w:eastAsia="Symbol" w:hAnsi="Arial" w:cs="Arial"/>
                <w:spacing w:val="10"/>
              </w:rPr>
              <w:t>kopiami kosztorysów, wycen i ofert</w:t>
            </w:r>
          </w:p>
          <w:p w14:paraId="66037D5C" w14:textId="6AF332A7" w:rsidR="00DA313E" w:rsidRDefault="00DA313E">
            <w:pPr>
              <w:pStyle w:val="Tekstpodstawowy21"/>
              <w:spacing w:before="60" w:after="60"/>
              <w:ind w:left="99" w:right="161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</w:tcPr>
          <w:p w14:paraId="2EED0F09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5766933A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52AF270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2BA3686A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337E62C6" w14:textId="77777777" w:rsidTr="002F1068">
        <w:trPr>
          <w:cantSplit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33232E92" w14:textId="77777777" w:rsidR="00E66448" w:rsidRDefault="00B90A1A">
            <w:pPr>
              <w:pStyle w:val="PFRON"/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t>2.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</w:tcBorders>
          </w:tcPr>
          <w:p w14:paraId="67BE7080" w14:textId="5F2E2C54" w:rsidR="00E66448" w:rsidRDefault="00B90A1A">
            <w:pPr>
              <w:pStyle w:val="PFRON"/>
              <w:spacing w:before="60" w:after="60"/>
              <w:ind w:left="99" w:right="161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Wykaz urządzeń i sprzętu wraz z opisem ich przeznaczenia i ceną oraz dotyczące tego sprzętu i urządzeń </w:t>
            </w:r>
            <w:r w:rsidR="00DA313E">
              <w:rPr>
                <w:rFonts w:ascii="Arial" w:eastAsia="Symbol" w:hAnsi="Arial" w:cs="Arial"/>
                <w:spacing w:val="10"/>
              </w:rPr>
              <w:t xml:space="preserve">kopie </w:t>
            </w:r>
            <w:r>
              <w:rPr>
                <w:rFonts w:ascii="Arial" w:eastAsia="Symbol" w:hAnsi="Arial" w:cs="Arial"/>
                <w:spacing w:val="10"/>
              </w:rPr>
              <w:t>ofert cenow</w:t>
            </w:r>
            <w:r w:rsidR="00DA313E">
              <w:rPr>
                <w:rFonts w:ascii="Arial" w:eastAsia="Symbol" w:hAnsi="Arial" w:cs="Arial"/>
                <w:spacing w:val="10"/>
              </w:rPr>
              <w:t>ych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</w:tcPr>
          <w:p w14:paraId="0FEEDA0F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59303914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A0AA6FC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75B4C88B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32481C32" w14:textId="77777777" w:rsidTr="002F1068">
        <w:trPr>
          <w:cantSplit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2A01D86" w14:textId="77777777" w:rsidR="00E66448" w:rsidRDefault="00B90A1A">
            <w:pPr>
              <w:pStyle w:val="PFRON"/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t>3.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23995E1F" w14:textId="77777777" w:rsidR="00E66448" w:rsidRDefault="00B90A1A" w:rsidP="008A4509">
            <w:pPr>
              <w:pStyle w:val="Tekstprzypisudolnego"/>
              <w:spacing w:before="60" w:after="60"/>
              <w:ind w:left="99" w:right="161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O ile dotyczy:</w:t>
            </w:r>
          </w:p>
          <w:p w14:paraId="4DBC86D4" w14:textId="0B597230" w:rsidR="00E66448" w:rsidRDefault="00B90A1A" w:rsidP="008A4509">
            <w:pPr>
              <w:pStyle w:val="Tekstprzypisudolnego"/>
              <w:numPr>
                <w:ilvl w:val="0"/>
                <w:numId w:val="4"/>
              </w:numPr>
              <w:spacing w:before="40" w:after="40"/>
              <w:ind w:left="380" w:right="159" w:hanging="284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dokumentacja techniczna niezbędna do weryfikacji kosztorysów,</w:t>
            </w:r>
          </w:p>
          <w:p w14:paraId="548D5C5D" w14:textId="017E6266" w:rsidR="00E66448" w:rsidRDefault="00B90A1A" w:rsidP="008A4509">
            <w:pPr>
              <w:pStyle w:val="Tekstprzypisudolnego"/>
              <w:numPr>
                <w:ilvl w:val="0"/>
                <w:numId w:val="4"/>
              </w:numPr>
              <w:spacing w:before="40" w:after="40"/>
              <w:ind w:left="380" w:right="159" w:hanging="284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rzuty poziome i pionowe stanu istniejącego i projektowanego do wykonania,</w:t>
            </w:r>
          </w:p>
          <w:p w14:paraId="4E1D4476" w14:textId="6F4A2AD0" w:rsidR="00E66448" w:rsidRDefault="00B90A1A" w:rsidP="008A4509">
            <w:pPr>
              <w:pStyle w:val="Tekstprzypisudolnego"/>
              <w:numPr>
                <w:ilvl w:val="0"/>
                <w:numId w:val="4"/>
              </w:numPr>
              <w:spacing w:before="40" w:after="40"/>
              <w:ind w:left="380" w:right="159" w:hanging="284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dokument potwierdzający tytuł prawny do obiektu,</w:t>
            </w:r>
          </w:p>
          <w:p w14:paraId="53D83330" w14:textId="2E05E156" w:rsidR="00E66448" w:rsidRDefault="00DA313E" w:rsidP="008A4509">
            <w:pPr>
              <w:pStyle w:val="Tekstprzypisudolnego"/>
              <w:numPr>
                <w:ilvl w:val="0"/>
                <w:numId w:val="4"/>
              </w:numPr>
              <w:spacing w:before="40" w:after="40"/>
              <w:ind w:left="380" w:right="159" w:hanging="284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 xml:space="preserve"> </w:t>
            </w:r>
            <w:r w:rsidR="00B90A1A"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pozwoleni</w:t>
            </w: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e</w:t>
            </w:r>
            <w:r w:rsidR="00B90A1A"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 xml:space="preserve"> na budowę</w:t>
            </w: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 xml:space="preserve"> (kopia potwierdzona za zgodność z oryginałem) – jeśli jest </w:t>
            </w:r>
            <w:r w:rsidR="00B90A1A"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wymagane na podstawie odrębnych przepisów,</w:t>
            </w:r>
          </w:p>
          <w:p w14:paraId="2830ADDA" w14:textId="180EFD9F" w:rsidR="00420A09" w:rsidRDefault="00B90A1A" w:rsidP="00DA313E">
            <w:pPr>
              <w:pStyle w:val="Tekstprzypisudolnego"/>
              <w:numPr>
                <w:ilvl w:val="0"/>
                <w:numId w:val="4"/>
              </w:numPr>
              <w:spacing w:before="40" w:after="40"/>
              <w:ind w:left="380" w:right="159" w:hanging="284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4"/>
                <w:szCs w:val="24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8A4FDF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color w:val="000000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270962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color w:val="000000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39FD9AE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color w:val="000000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166EC354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color w:val="000000"/>
                <w:spacing w:val="10"/>
              </w:rPr>
            </w:pPr>
          </w:p>
        </w:tc>
      </w:tr>
      <w:tr w:rsidR="00E66448" w14:paraId="4B875741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DE51B58" w14:textId="237B659A" w:rsidR="00E66448" w:rsidRDefault="00932D7B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4</w:t>
            </w:r>
            <w:r w:rsidR="00B90A1A"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59570996" w14:textId="5B0B9CA5" w:rsidR="00E66448" w:rsidRDefault="000668C8">
            <w:pPr>
              <w:pStyle w:val="Tekstpodstawowy21"/>
              <w:tabs>
                <w:tab w:val="left" w:pos="960"/>
              </w:tabs>
              <w:spacing w:before="60" w:after="120"/>
              <w:ind w:left="99" w:right="161"/>
            </w:pPr>
            <w:r>
              <w:rPr>
                <w:rFonts w:ascii="Arial" w:eastAsia="Symbol" w:hAnsi="Arial" w:cs="Arial"/>
                <w:spacing w:val="10"/>
              </w:rPr>
              <w:t>Potwierdzona za zgodność z oryginałem kopia dokumentu potwierdzającego rok wybudowania i oddania do użytkowania budynku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7B179AD4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39BA0F7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147AF794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C78A60E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35CA" w14:paraId="18284260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50DE1B82" w14:textId="5AB16578" w:rsidR="009735CA" w:rsidRDefault="009735CA">
            <w:pPr>
              <w:spacing w:before="60" w:after="120"/>
              <w:jc w:val="center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5.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3D23DFD" w14:textId="5E2BBB40" w:rsidR="009735CA" w:rsidRDefault="000668C8">
            <w:pPr>
              <w:pStyle w:val="Tekstpodstawowy21"/>
              <w:tabs>
                <w:tab w:val="left" w:pos="960"/>
              </w:tabs>
              <w:spacing w:before="60" w:after="120"/>
              <w:ind w:left="99" w:right="161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Dokument potwierdzający tytuł prawny do obiektu (aktualny wypis z ksiąg wieczystych wraz z mapą ewidencyjną z numerem działki)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63A10519" w14:textId="77777777" w:rsidR="009735CA" w:rsidRDefault="009735C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334D8964" w14:textId="77777777" w:rsidR="009735CA" w:rsidRDefault="009735C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409C9E17" w14:textId="77777777" w:rsidR="009735CA" w:rsidRDefault="009735C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5369AD40" w14:textId="77777777" w:rsidR="009735CA" w:rsidRDefault="009735C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707CD4" w14:paraId="207BB612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28047461" w14:textId="67FE1931" w:rsidR="00707CD4" w:rsidRDefault="009735CA" w:rsidP="00796C81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lastRenderedPageBreak/>
              <w:t>6</w:t>
            </w:r>
            <w:r w:rsidR="00707CD4"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4DF17505" w14:textId="36555D6B" w:rsidR="00707CD4" w:rsidRPr="000668C8" w:rsidRDefault="000668C8" w:rsidP="00796C81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</w:rPr>
            </w:pPr>
            <w:r w:rsidRPr="000668C8">
              <w:rPr>
                <w:rFonts w:ascii="Arial" w:hAnsi="Arial" w:cs="Arial"/>
              </w:rPr>
              <w:t xml:space="preserve">Aktualne dokumenty potwierdzające status prawny podmiotu bądź jednostki organizacyjnej zarządzającej obiektem, </w:t>
            </w:r>
            <w:r w:rsidR="00E549FB">
              <w:rPr>
                <w:rFonts w:ascii="Arial" w:hAnsi="Arial" w:cs="Arial"/>
              </w:rPr>
              <w:t>w którym będą usuwane bariery, np. dokumenty potwierdzające utworzenie (np. uchwała, zarządzenie, dekret, itp.), statut, regulamin organizacyjny, itd. ( o ile dotyczy)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3231B1B" w14:textId="77777777" w:rsidR="00707CD4" w:rsidRDefault="00707CD4" w:rsidP="00796C81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34D3AFEE" w14:textId="77777777" w:rsidR="00707CD4" w:rsidRDefault="00707CD4" w:rsidP="00796C81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3810FE20" w14:textId="77777777" w:rsidR="00707CD4" w:rsidRDefault="00707CD4" w:rsidP="00796C81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EF1E218" w14:textId="77777777" w:rsidR="00707CD4" w:rsidRDefault="00707CD4" w:rsidP="00796C81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0668C8" w14:paraId="7D168127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1B214C9C" w14:textId="4F193821" w:rsidR="000668C8" w:rsidRDefault="00E549FB" w:rsidP="00380F15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7</w:t>
            </w:r>
            <w:r w:rsidR="000668C8"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20148DE" w14:textId="46CE0AB6" w:rsidR="00E549FB" w:rsidRDefault="000668C8" w:rsidP="00380F15">
            <w:pPr>
              <w:pStyle w:val="Tekstpodstawowy21"/>
              <w:spacing w:before="60" w:after="120"/>
              <w:ind w:left="99" w:right="58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>O</w:t>
            </w:r>
            <w:r w:rsidR="00E549FB">
              <w:rPr>
                <w:rFonts w:ascii="Arial" w:eastAsia="Symbol" w:hAnsi="Arial" w:cs="Arial"/>
                <w:spacing w:val="10"/>
                <w:szCs w:val="24"/>
              </w:rPr>
              <w:t>pinia wystawiona przez osobę posiadającą uprawnienia budowlane o jakich mowa w art. 14 ust</w:t>
            </w:r>
            <w:r w:rsidR="000C248C">
              <w:rPr>
                <w:rFonts w:ascii="Arial" w:eastAsia="Symbol" w:hAnsi="Arial" w:cs="Arial"/>
                <w:spacing w:val="10"/>
                <w:szCs w:val="24"/>
              </w:rPr>
              <w:t>.</w:t>
            </w:r>
            <w:r w:rsidR="00E549FB">
              <w:rPr>
                <w:rFonts w:ascii="Arial" w:eastAsia="Symbol" w:hAnsi="Arial" w:cs="Arial"/>
                <w:spacing w:val="10"/>
                <w:szCs w:val="24"/>
              </w:rPr>
              <w:t xml:space="preserve"> 1 pkt 1-2 ustawy Prawo budowlane o spełnieniu warunków:</w:t>
            </w:r>
          </w:p>
          <w:p w14:paraId="63076E74" w14:textId="2F25332E" w:rsidR="000668C8" w:rsidRPr="000C248C" w:rsidRDefault="00E549FB" w:rsidP="00380F15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 w:val="22"/>
                <w:szCs w:val="22"/>
              </w:rPr>
            </w:pPr>
            <w:r w:rsidRPr="000C248C">
              <w:rPr>
                <w:rFonts w:ascii="Arial" w:hAnsi="Arial" w:cs="Arial"/>
                <w:sz w:val="22"/>
                <w:szCs w:val="22"/>
              </w:rPr>
              <w:t>- projekt musi uwzględniać uniwersalne projektowanie lub racjonalne usprawnienie, o których mowa w art. 2 Konwencji o Prawach Osób Niepełnosprawnych</w:t>
            </w:r>
          </w:p>
          <w:p w14:paraId="6784BDC8" w14:textId="21ED27DE" w:rsidR="00E549FB" w:rsidRDefault="00B90E95" w:rsidP="00B90E95">
            <w:pPr>
              <w:pStyle w:val="Tekstpodstawowy21"/>
              <w:spacing w:before="60" w:after="120"/>
              <w:ind w:left="99" w:right="58"/>
            </w:pPr>
            <w:r w:rsidRPr="000C248C">
              <w:rPr>
                <w:rFonts w:ascii="Arial" w:hAnsi="Arial" w:cs="Arial"/>
                <w:sz w:val="22"/>
                <w:szCs w:val="22"/>
              </w:rPr>
              <w:t>- zakres prac w ramach projektu musi być zgodny ze Standardami dostępności dla polityki spójności 2021-2027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6A719BF0" w14:textId="77777777" w:rsidR="000668C8" w:rsidRDefault="000668C8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237830D0" w14:textId="77777777" w:rsidR="000668C8" w:rsidRDefault="000668C8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54F5613F" w14:textId="77777777" w:rsidR="000668C8" w:rsidRDefault="000668C8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64A084E0" w14:textId="77777777" w:rsidR="000668C8" w:rsidRDefault="000668C8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E549FB" w14:paraId="1D53F5DD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0D4C569E" w14:textId="2C7ABB18" w:rsidR="00E549FB" w:rsidRDefault="00B90E95" w:rsidP="00380F15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8</w:t>
            </w:r>
            <w:r w:rsidR="00E549FB"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44A3A34C" w14:textId="697DBA76" w:rsidR="00E549FB" w:rsidRPr="000668C8" w:rsidRDefault="00B90E95" w:rsidP="00380F15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 xml:space="preserve">Oświadczenie, że projekt będzie wykonywany </w:t>
            </w:r>
            <w:r w:rsidR="000C248C">
              <w:rPr>
                <w:rFonts w:ascii="Arial" w:eastAsia="Symbol" w:hAnsi="Arial" w:cs="Arial"/>
                <w:spacing w:val="10"/>
                <w:szCs w:val="24"/>
              </w:rPr>
              <w:br/>
            </w:r>
            <w:r>
              <w:rPr>
                <w:rFonts w:ascii="Arial" w:eastAsia="Symbol" w:hAnsi="Arial" w:cs="Arial"/>
                <w:spacing w:val="10"/>
                <w:szCs w:val="24"/>
              </w:rPr>
              <w:t xml:space="preserve">w placówce edukacyjnej działającej zgodnie </w:t>
            </w:r>
            <w:r>
              <w:rPr>
                <w:rFonts w:ascii="Arial" w:eastAsia="Symbol" w:hAnsi="Arial" w:cs="Arial"/>
                <w:spacing w:val="10"/>
                <w:szCs w:val="24"/>
              </w:rPr>
              <w:br/>
              <w:t>z ustawą z dnia 14 grudnia 2016 roku Prawo oświatowe (o ile dotyczy)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4BC616A" w14:textId="77777777" w:rsidR="00E549FB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9F2124C" w14:textId="77777777" w:rsidR="00E549FB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36B4D1F0" w14:textId="77777777" w:rsidR="00E549FB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51E6C658" w14:textId="77777777" w:rsidR="00E549FB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E549FB" w:rsidRPr="00B90E95" w14:paraId="1A34D263" w14:textId="77777777" w:rsidTr="002F1068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390BD53C" w14:textId="099D6EC0" w:rsidR="00E549FB" w:rsidRPr="00B90E95" w:rsidRDefault="00B90E95" w:rsidP="00380F15">
            <w:pPr>
              <w:spacing w:before="60" w:after="120"/>
              <w:jc w:val="center"/>
              <w:rPr>
                <w:rFonts w:ascii="Arial" w:hAnsi="Arial" w:cs="Arial"/>
              </w:rPr>
            </w:pPr>
            <w:r w:rsidRPr="00B90E95">
              <w:rPr>
                <w:rFonts w:ascii="Arial" w:eastAsia="Symbol" w:hAnsi="Arial" w:cs="Arial"/>
                <w:spacing w:val="10"/>
              </w:rPr>
              <w:t>9</w:t>
            </w:r>
            <w:r w:rsidR="00E549FB" w:rsidRPr="00B90E95"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59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1600303F" w14:textId="75E9BA38" w:rsidR="00E549FB" w:rsidRPr="00B90E95" w:rsidRDefault="00B90E95" w:rsidP="00380F15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</w:rPr>
            </w:pPr>
            <w:r w:rsidRPr="00B90E95">
              <w:rPr>
                <w:rFonts w:ascii="Arial" w:hAnsi="Arial" w:cs="Arial"/>
              </w:rPr>
              <w:t>Oświadczenie, że projekt dotyczący biblioteki publicznej będzie wykonywany w budynku należącym do gminy lub powiatu (o ile dotyczy)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2047A560" w14:textId="77777777" w:rsidR="00E549FB" w:rsidRPr="00B90E95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77A00819" w14:textId="77777777" w:rsidR="00E549FB" w:rsidRPr="00B90E95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51639813" w14:textId="77777777" w:rsidR="00E549FB" w:rsidRPr="00B90E95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4CDE771" w14:textId="77777777" w:rsidR="00E549FB" w:rsidRPr="00B90E95" w:rsidRDefault="00E549FB" w:rsidP="00380F15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2819BA15" w14:textId="77777777" w:rsidR="000668C8" w:rsidRDefault="000668C8">
      <w:pPr>
        <w:pStyle w:val="PFRON"/>
        <w:spacing w:before="120"/>
        <w:rPr>
          <w:rFonts w:ascii="Arial" w:eastAsia="Symbol" w:hAnsi="Arial" w:cs="Arial"/>
          <w:b/>
          <w:i/>
          <w:spacing w:val="10"/>
        </w:rPr>
      </w:pPr>
    </w:p>
    <w:p w14:paraId="0E95AE0E" w14:textId="77777777" w:rsidR="000668C8" w:rsidRDefault="000668C8">
      <w:pPr>
        <w:pStyle w:val="PFRON"/>
        <w:spacing w:before="120"/>
        <w:rPr>
          <w:rFonts w:ascii="Arial" w:eastAsia="Symbol" w:hAnsi="Arial" w:cs="Arial"/>
          <w:b/>
          <w:i/>
          <w:spacing w:val="10"/>
        </w:rPr>
      </w:pPr>
    </w:p>
    <w:p w14:paraId="222B2F3C" w14:textId="737CE27D" w:rsidR="00E66448" w:rsidRDefault="00B90A1A">
      <w:pPr>
        <w:pStyle w:val="PFRON"/>
        <w:spacing w:before="120"/>
      </w:pPr>
      <w:r>
        <w:rPr>
          <w:rFonts w:ascii="Arial" w:eastAsia="Symbol" w:hAnsi="Arial" w:cs="Arial"/>
          <w:b/>
          <w:i/>
          <w:spacing w:val="10"/>
        </w:rPr>
        <w:t>Potwierdzam kompletność złożonych dokumentów wymienionych w części 2B Wniosku:</w:t>
      </w:r>
    </w:p>
    <w:p w14:paraId="6DBFC35F" w14:textId="77777777" w:rsidR="00E66448" w:rsidRDefault="00E66448">
      <w:pPr>
        <w:pStyle w:val="PFRON"/>
        <w:rPr>
          <w:rFonts w:ascii="Arial" w:eastAsia="Symbol" w:hAnsi="Arial" w:cs="Arial"/>
          <w:b/>
          <w:i/>
          <w:spacing w:val="10"/>
          <w:szCs w:val="24"/>
          <w:lang w:eastAsia="pl-PL"/>
        </w:rPr>
      </w:pPr>
    </w:p>
    <w:p w14:paraId="70B704A7" w14:textId="299AFB48" w:rsidR="00E66448" w:rsidRDefault="00907173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53CF524D" wp14:editId="6E897002">
                <wp:simplePos x="0" y="0"/>
                <wp:positionH relativeFrom="column">
                  <wp:posOffset>2395220</wp:posOffset>
                </wp:positionH>
                <wp:positionV relativeFrom="paragraph">
                  <wp:posOffset>103505</wp:posOffset>
                </wp:positionV>
                <wp:extent cx="3632835" cy="922020"/>
                <wp:effectExtent l="11430" t="13970" r="13335" b="698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ECFDD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0BD93E89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2840BAF4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5650EA6C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793E0B85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F524D" id="Text Box 4" o:spid="_x0000_s1029" type="#_x0000_t202" style="position:absolute;left:0;text-align:left;margin-left:188.6pt;margin-top:8.15pt;width:286.05pt;height:72.6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">
                <v:textbox>
                  <w:txbxContent>
                    <w:p w14:paraId="71DECFDD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0BD93E89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2840BAF4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5650EA6C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793E0B85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</w:p>
    <w:p w14:paraId="383A5F4C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3266BE5A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2AA15112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  <w:szCs w:val="24"/>
          <w:lang w:eastAsia="pl-PL"/>
        </w:rPr>
      </w:pPr>
    </w:p>
    <w:p w14:paraId="09AFF93B" w14:textId="77777777" w:rsidR="00E66448" w:rsidRDefault="00E66448">
      <w:pPr>
        <w:rPr>
          <w:rFonts w:ascii="Arial" w:eastAsia="Symbol" w:hAnsi="Arial" w:cs="Arial"/>
          <w:spacing w:val="10"/>
          <w:u w:val="single"/>
        </w:rPr>
      </w:pPr>
    </w:p>
    <w:p w14:paraId="3EF9102B" w14:textId="6891970E" w:rsidR="00E66448" w:rsidRDefault="00E66448">
      <w:pPr>
        <w:rPr>
          <w:rFonts w:ascii="Arial" w:eastAsia="Symbol" w:hAnsi="Arial" w:cs="Arial"/>
          <w:spacing w:val="10"/>
          <w:u w:val="single"/>
        </w:rPr>
      </w:pPr>
    </w:p>
    <w:p w14:paraId="345CD02D" w14:textId="67AB165A" w:rsidR="008A4509" w:rsidRDefault="008A4509">
      <w:pPr>
        <w:rPr>
          <w:rFonts w:ascii="Arial" w:eastAsia="Symbol" w:hAnsi="Arial" w:cs="Arial"/>
          <w:spacing w:val="10"/>
          <w:u w:val="single"/>
        </w:rPr>
      </w:pPr>
    </w:p>
    <w:p w14:paraId="298569E4" w14:textId="7E3C1894" w:rsidR="008A4509" w:rsidRDefault="008A4509">
      <w:pPr>
        <w:rPr>
          <w:rFonts w:ascii="Arial" w:eastAsia="Symbol" w:hAnsi="Arial" w:cs="Arial"/>
          <w:spacing w:val="10"/>
          <w:u w:val="single"/>
        </w:rPr>
      </w:pPr>
    </w:p>
    <w:p w14:paraId="6287F447" w14:textId="14B33438" w:rsidR="008A4509" w:rsidRDefault="008A4509">
      <w:pPr>
        <w:rPr>
          <w:rFonts w:ascii="Arial" w:eastAsia="Symbol" w:hAnsi="Arial" w:cs="Arial"/>
          <w:spacing w:val="10"/>
          <w:u w:val="single"/>
        </w:rPr>
      </w:pPr>
    </w:p>
    <w:p w14:paraId="59ECA000" w14:textId="77777777" w:rsidR="005A55F5" w:rsidRDefault="005A55F5">
      <w:pPr>
        <w:rPr>
          <w:rFonts w:ascii="Arial" w:eastAsia="Symbol" w:hAnsi="Arial" w:cs="Arial"/>
          <w:spacing w:val="10"/>
          <w:u w:val="single"/>
        </w:rPr>
      </w:pPr>
    </w:p>
    <w:p w14:paraId="277466A0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709CA929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72AD79CF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6635F507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63FCE492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70597EC3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05003EF5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30327FEF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11B8AFA1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42556C32" w14:textId="77777777" w:rsidR="009D4E9F" w:rsidRDefault="009D4E9F">
      <w:pPr>
        <w:rPr>
          <w:rFonts w:ascii="Arial" w:eastAsia="Symbol" w:hAnsi="Arial" w:cs="Arial"/>
          <w:spacing w:val="10"/>
          <w:u w:val="single"/>
        </w:rPr>
      </w:pPr>
    </w:p>
    <w:p w14:paraId="0619A636" w14:textId="77777777" w:rsidR="005A55F5" w:rsidRDefault="005A55F5">
      <w:pPr>
        <w:rPr>
          <w:rFonts w:ascii="Arial" w:eastAsia="Symbol" w:hAnsi="Arial" w:cs="Arial"/>
          <w:spacing w:val="10"/>
          <w:u w:val="single"/>
        </w:rPr>
      </w:pPr>
    </w:p>
    <w:p w14:paraId="39E6F574" w14:textId="6C6323F4" w:rsidR="008A4509" w:rsidRDefault="008A4509">
      <w:pPr>
        <w:rPr>
          <w:rFonts w:ascii="Arial" w:eastAsia="Symbol" w:hAnsi="Arial" w:cs="Arial"/>
          <w:spacing w:val="10"/>
          <w:u w:val="single"/>
        </w:rPr>
      </w:pP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3DB33F4D" w14:textId="77777777" w:rsidTr="00A12CFD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3EE2340" w14:textId="77777777" w:rsidR="00E66448" w:rsidRDefault="00B90A1A">
            <w:pPr>
              <w:pStyle w:val="Nagwek1"/>
              <w:ind w:left="142" w:right="164"/>
              <w:jc w:val="both"/>
            </w:pPr>
            <w:r>
              <w:rPr>
                <w:rFonts w:ascii="Arial" w:eastAsia="Symbol" w:hAnsi="Arial" w:cs="Arial"/>
                <w:spacing w:val="10"/>
                <w:sz w:val="28"/>
              </w:rPr>
              <w:t xml:space="preserve">Część 2C WNIOSKU: </w:t>
            </w:r>
          </w:p>
          <w:p w14:paraId="11CB4218" w14:textId="065D9DED" w:rsidR="00E66448" w:rsidRDefault="00B90A1A">
            <w:pPr>
              <w:pStyle w:val="Nagwek1"/>
              <w:spacing w:after="120"/>
              <w:ind w:left="142" w:right="164"/>
              <w:jc w:val="left"/>
            </w:pPr>
            <w:r>
              <w:rPr>
                <w:rFonts w:ascii="Arial" w:eastAsia="Symbol" w:hAnsi="Arial" w:cs="Arial"/>
                <w:spacing w:val="10"/>
                <w:sz w:val="28"/>
              </w:rPr>
              <w:t>Informacje o projektach planowanych do realizacji w ramach obszaru C programu</w:t>
            </w:r>
          </w:p>
        </w:tc>
      </w:tr>
    </w:tbl>
    <w:p w14:paraId="209049BC" w14:textId="77777777" w:rsidR="00E66448" w:rsidRDefault="00B90A1A">
      <w:pPr>
        <w:pStyle w:val="Tekstpodstawowy21"/>
      </w:pPr>
      <w:r>
        <w:rPr>
          <w:rFonts w:ascii="Arial" w:eastAsia="Symbol" w:hAnsi="Arial" w:cs="Arial"/>
          <w:b/>
          <w:spacing w:val="10"/>
          <w:u w:val="single"/>
        </w:rPr>
        <w:t>UWAGA!</w:t>
      </w:r>
    </w:p>
    <w:p w14:paraId="5A698630" w14:textId="77777777" w:rsidR="00E66448" w:rsidRDefault="00B90A1A">
      <w:pPr>
        <w:pStyle w:val="Tekstpodstawowy21"/>
        <w:spacing w:after="240"/>
      </w:pPr>
      <w:r>
        <w:rPr>
          <w:rFonts w:ascii="Arial" w:eastAsia="Symbol" w:hAnsi="Arial" w:cs="Arial"/>
          <w:spacing w:val="10"/>
        </w:rPr>
        <w:t xml:space="preserve">W przypadku większej ilości projektów zgłoszonych w części 2 Wniosku, </w:t>
      </w:r>
      <w:r>
        <w:rPr>
          <w:rFonts w:ascii="Arial" w:eastAsia="Symbol" w:hAnsi="Arial" w:cs="Arial"/>
          <w:b/>
          <w:bCs/>
          <w:spacing w:val="10"/>
        </w:rPr>
        <w:t>część 2C</w:t>
      </w:r>
      <w:r>
        <w:rPr>
          <w:rFonts w:ascii="Arial" w:eastAsia="Symbol" w:hAnsi="Arial" w:cs="Arial"/>
          <w:spacing w:val="10"/>
        </w:rPr>
        <w:t xml:space="preserve"> Wniosku należy skopiować i wypełnić dla każdego projektu oddzielnie</w:t>
      </w:r>
    </w:p>
    <w:p w14:paraId="1D4DD7ED" w14:textId="77777777" w:rsidR="00E66448" w:rsidRDefault="00B90A1A">
      <w:pPr>
        <w:pStyle w:val="Tekstpodstawowy21"/>
        <w:spacing w:before="240" w:after="120"/>
        <w:ind w:left="340" w:hanging="340"/>
      </w:pPr>
      <w:r>
        <w:rPr>
          <w:rFonts w:ascii="Arial" w:eastAsia="Symbol" w:hAnsi="Arial" w:cs="Arial"/>
          <w:b/>
          <w:bCs/>
          <w:spacing w:val="10"/>
          <w:sz w:val="28"/>
          <w:szCs w:val="28"/>
        </w:rPr>
        <w:t>1.</w:t>
      </w:r>
      <w:r>
        <w:rPr>
          <w:rFonts w:ascii="Arial" w:eastAsia="Symbol" w:hAnsi="Arial" w:cs="Arial"/>
          <w:b/>
          <w:bCs/>
          <w:spacing w:val="10"/>
          <w:sz w:val="28"/>
          <w:szCs w:val="28"/>
        </w:rPr>
        <w:tab/>
        <w:t>Opi</w:t>
      </w:r>
      <w:r>
        <w:rPr>
          <w:rFonts w:ascii="Arial" w:eastAsia="Symbol" w:hAnsi="Arial" w:cs="Arial"/>
          <w:b/>
          <w:bCs/>
          <w:sz w:val="28"/>
          <w:szCs w:val="28"/>
        </w:rPr>
        <w:t>s projektu</w:t>
      </w:r>
    </w:p>
    <w:tbl>
      <w:tblPr>
        <w:tblW w:w="10571" w:type="dxa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1"/>
      </w:tblGrid>
      <w:tr w:rsidR="00E66448" w14:paraId="6FE274EA" w14:textId="77777777" w:rsidTr="00285E34">
        <w:trPr>
          <w:cantSplit/>
        </w:trPr>
        <w:tc>
          <w:tcPr>
            <w:tcW w:w="1057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E615592" w14:textId="771783B2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Nazwa projektu </w:t>
            </w:r>
            <w:r>
              <w:rPr>
                <w:rFonts w:ascii="Arial" w:eastAsia="Symbol" w:hAnsi="Arial" w:cs="Arial"/>
                <w:spacing w:val="10"/>
                <w:sz w:val="22"/>
              </w:rPr>
              <w:t>(nazwa zgodna z nazwą zapisaną w części 2 W</w:t>
            </w:r>
            <w:r w:rsidR="005A55F5">
              <w:rPr>
                <w:rFonts w:ascii="Arial" w:eastAsia="Symbol" w:hAnsi="Arial" w:cs="Arial"/>
                <w:spacing w:val="10"/>
                <w:sz w:val="22"/>
              </w:rPr>
              <w:t>niosku</w:t>
            </w:r>
            <w:r>
              <w:rPr>
                <w:rFonts w:ascii="Arial" w:eastAsia="Symbol" w:hAnsi="Arial" w:cs="Arial"/>
                <w:spacing w:val="10"/>
                <w:sz w:val="22"/>
              </w:rPr>
              <w:t>):</w:t>
            </w:r>
          </w:p>
          <w:p w14:paraId="071C9DE8" w14:textId="77777777" w:rsidR="00E66448" w:rsidRDefault="00B90A1A">
            <w:pPr>
              <w:pStyle w:val="Tekstpodstawowy21"/>
              <w:spacing w:before="0" w:after="240"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E66448" w14:paraId="647F914D" w14:textId="77777777" w:rsidTr="00285E34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DAC3895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Informacja o podmiotach, które zamierzają utworzyć spółdzielnię socjalną osób prawnych</w:t>
            </w:r>
          </w:p>
          <w:p w14:paraId="33038478" w14:textId="77777777" w:rsidR="00E66448" w:rsidRDefault="00B90A1A">
            <w:pPr>
              <w:pStyle w:val="Tekstpodstawowy21"/>
              <w:spacing w:before="24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1.Nazwa Projektodawcy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: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.................................................................................................</w:t>
            </w:r>
          </w:p>
          <w:p w14:paraId="28FDCF5B" w14:textId="77777777" w:rsidR="00E66448" w:rsidRDefault="00B90A1A">
            <w:pPr>
              <w:pStyle w:val="Tekstpodstawowy21"/>
              <w:spacing w:before="0" w:after="12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Adres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(miejscowość, ulica, nr posesji, kod pocztowy)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.................................................................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br/>
              <w:t xml:space="preserve">NIP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 xml:space="preserve">......................... 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REGON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Nr identyfikacyjny PFRON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</w:t>
            </w:r>
          </w:p>
          <w:p w14:paraId="2C088EC8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Czy projektodawca jest płatnikiem VAT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      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>tak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Symbol" w:eastAsia="Symbol" w:hAnsi="Symbol" w:cs="Symbol"/>
                <w:color w:val="000000"/>
                <w:spacing w:val="10"/>
                <w:sz w:val="40"/>
              </w:rPr>
              <w:t>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     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>nie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Symbol" w:eastAsia="Symbol" w:hAnsi="Symbol" w:cs="Symbol"/>
                <w:color w:val="000000"/>
                <w:spacing w:val="10"/>
                <w:sz w:val="40"/>
              </w:rPr>
              <w:t></w:t>
            </w:r>
            <w:r>
              <w:rPr>
                <w:rFonts w:ascii="Arial" w:eastAsia="Symbol" w:hAnsi="Arial" w:cs="Arial"/>
                <w:color w:val="000000"/>
                <w:spacing w:val="10"/>
                <w:sz w:val="40"/>
              </w:rPr>
              <w:t xml:space="preserve"> </w:t>
            </w:r>
          </w:p>
          <w:p w14:paraId="5F5A5563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Podstawa prawna zwolnienia z podatku VAT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...................................................................</w:t>
            </w:r>
          </w:p>
          <w:p w14:paraId="278AA2CA" w14:textId="77777777" w:rsidR="00E66448" w:rsidRDefault="00B90A1A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120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Projektodawca jest płatnikiem VAT, lecz w ramach wnioskowanych do dofinansowania kosztów nie może obniżyć kwoty podatku należnego o podatek </w:t>
            </w:r>
            <w:r>
              <w:rPr>
                <w:rFonts w:ascii="Arial" w:eastAsia="Symbol" w:hAnsi="Arial" w:cs="Arial"/>
                <w:color w:val="000000"/>
                <w:spacing w:val="10"/>
                <w:szCs w:val="20"/>
              </w:rPr>
              <w:t>naliczony  tak</w:t>
            </w:r>
            <w:r>
              <w:rPr>
                <w:rFonts w:ascii="Arial" w:eastAsia="Symbol" w:hAnsi="Arial" w:cs="Arial"/>
                <w:color w:val="000000"/>
                <w:spacing w:val="10"/>
                <w:sz w:val="40"/>
              </w:rPr>
              <w:t xml:space="preserve"> </w:t>
            </w:r>
            <w:r>
              <w:rPr>
                <w:rFonts w:ascii="Marlett" w:eastAsia="Marlett" w:hAnsi="Marlett" w:cs="Marlett"/>
                <w:color w:val="000000"/>
                <w:spacing w:val="10"/>
                <w:sz w:val="44"/>
              </w:rPr>
              <w:t></w:t>
            </w:r>
            <w:r>
              <w:rPr>
                <w:rFonts w:ascii="Arial" w:eastAsia="Marlett" w:hAnsi="Arial" w:cs="Arial"/>
                <w:color w:val="000000"/>
                <w:spacing w:val="10"/>
                <w:sz w:val="40"/>
              </w:rPr>
              <w:t xml:space="preserve">  </w:t>
            </w:r>
            <w:r>
              <w:rPr>
                <w:rFonts w:ascii="Arial" w:eastAsia="Marlett" w:hAnsi="Arial" w:cs="Arial"/>
                <w:color w:val="000000"/>
                <w:spacing w:val="10"/>
                <w:szCs w:val="20"/>
              </w:rPr>
              <w:t>nie</w:t>
            </w:r>
            <w:r>
              <w:rPr>
                <w:rFonts w:ascii="Arial" w:eastAsia="Marlett" w:hAnsi="Arial" w:cs="Arial"/>
                <w:color w:val="000000"/>
                <w:spacing w:val="10"/>
                <w:sz w:val="40"/>
              </w:rPr>
              <w:t xml:space="preserve"> </w:t>
            </w:r>
            <w:r>
              <w:rPr>
                <w:rFonts w:ascii="Marlett" w:eastAsia="Marlett" w:hAnsi="Marlett" w:cs="Marlett"/>
                <w:color w:val="000000"/>
                <w:spacing w:val="10"/>
                <w:sz w:val="44"/>
              </w:rPr>
              <w:t></w:t>
            </w:r>
            <w:r>
              <w:rPr>
                <w:rFonts w:ascii="Arial" w:eastAsia="Marlett" w:hAnsi="Arial" w:cs="Arial"/>
                <w:color w:val="000000"/>
                <w:spacing w:val="10"/>
              </w:rPr>
              <w:t xml:space="preserve"> </w:t>
            </w:r>
          </w:p>
          <w:p w14:paraId="0C93E179" w14:textId="77777777" w:rsidR="00E66448" w:rsidRDefault="00B90A1A">
            <w:pPr>
              <w:pStyle w:val="Tekstpodstawowy21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before="0" w:line="360" w:lineRule="auto"/>
            </w:pPr>
            <w:r>
              <w:rPr>
                <w:rFonts w:ascii="Arial" w:eastAsia="Marlett" w:hAnsi="Arial" w:cs="Arial"/>
                <w:color w:val="000000"/>
                <w:spacing w:val="10"/>
                <w:szCs w:val="24"/>
              </w:rPr>
              <w:t>podstawa prawna: ..........................................................................................................</w:t>
            </w:r>
          </w:p>
          <w:p w14:paraId="54DE0556" w14:textId="16612050" w:rsidR="00E66448" w:rsidRDefault="00285E34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Planowana liczba osób niepełnosprawnych, których dotyczy projekt: ……</w:t>
            </w:r>
            <w:r>
              <w:rPr>
                <w:rFonts w:ascii="Arial" w:eastAsia="Marlett" w:hAnsi="Arial" w:cs="Arial"/>
                <w:color w:val="000000"/>
                <w:spacing w:val="10"/>
              </w:rPr>
              <w:t>.........................</w:t>
            </w:r>
          </w:p>
        </w:tc>
      </w:tr>
      <w:tr w:rsidR="00E66448" w14:paraId="591E3EF0" w14:textId="77777777" w:rsidTr="00285E34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60C5EDB5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Marlett" w:hAnsi="Arial" w:cs="Arial"/>
                <w:spacing w:val="10"/>
              </w:rPr>
              <w:t>Cel projektu:</w:t>
            </w:r>
            <w:r>
              <w:rPr>
                <w:rFonts w:ascii="Arial" w:eastAsia="Marlett" w:hAnsi="Arial" w:cs="Arial"/>
                <w:spacing w:val="10"/>
                <w:sz w:val="22"/>
              </w:rPr>
              <w:t xml:space="preserve"> (w przypadku obszernego opisu – w załączeniu)</w:t>
            </w:r>
          </w:p>
          <w:p w14:paraId="70DA84FB" w14:textId="77777777" w:rsidR="00E66448" w:rsidRDefault="00B90A1A">
            <w:pPr>
              <w:pStyle w:val="Tekstpodstawowy21"/>
              <w:spacing w:before="0" w:line="360" w:lineRule="auto"/>
              <w:rPr>
                <w:rFonts w:ascii="Arial" w:eastAsia="Marlett" w:hAnsi="Arial" w:cs="Arial"/>
                <w:spacing w:val="10"/>
              </w:rPr>
            </w:pPr>
            <w:r>
              <w:rPr>
                <w:rFonts w:ascii="Arial" w:eastAsia="Marlett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  <w:p w14:paraId="243D276D" w14:textId="75D6F614" w:rsidR="008206BA" w:rsidRDefault="008206BA" w:rsidP="008206B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Planowana liczba osób niepełnosprawnych, których dotyczy projekt: ……</w:t>
            </w:r>
            <w:r>
              <w:rPr>
                <w:rFonts w:ascii="Arial" w:eastAsia="Marlett" w:hAnsi="Arial" w:cs="Arial"/>
                <w:color w:val="000000"/>
                <w:spacing w:val="10"/>
              </w:rPr>
              <w:t>.........................</w:t>
            </w:r>
          </w:p>
        </w:tc>
      </w:tr>
      <w:tr w:rsidR="00E66448" w14:paraId="5A558585" w14:textId="77777777" w:rsidTr="00285E34">
        <w:trPr>
          <w:cantSplit/>
        </w:trPr>
        <w:tc>
          <w:tcPr>
            <w:tcW w:w="1057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615BD2" w14:textId="77777777" w:rsidR="00E66448" w:rsidRDefault="00B90A1A">
            <w:pPr>
              <w:pStyle w:val="Tekstpodstawowy21"/>
              <w:spacing w:before="180" w:line="360" w:lineRule="auto"/>
            </w:pPr>
            <w:r>
              <w:rPr>
                <w:rFonts w:ascii="Arial" w:eastAsia="Symbol" w:hAnsi="Arial" w:cs="Arial"/>
                <w:spacing w:val="10"/>
              </w:rPr>
              <w:lastRenderedPageBreak/>
              <w:t xml:space="preserve">Nazwa zakładu spółdzielni socjalnej osób 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>prawnych (której utworzenia dotyczy projekt),</w:t>
            </w:r>
            <w:r>
              <w:rPr>
                <w:rFonts w:ascii="Arial" w:eastAsia="Symbol" w:hAnsi="Arial" w:cs="Arial"/>
                <w:spacing w:val="10"/>
              </w:rPr>
              <w:t xml:space="preserve"> w którym adaptowane są pomieszczenia i tworzone stanowiska pracy dla osób niepełnosprawnych ……….…………………………………………………………………………... ……………………….…………………………………………………………………………………...</w:t>
            </w:r>
          </w:p>
          <w:p w14:paraId="4A0C70F0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Dokładna lokalizacja zakładu </w:t>
            </w:r>
            <w:r>
              <w:rPr>
                <w:rFonts w:ascii="Arial" w:eastAsia="Symbol" w:hAnsi="Arial" w:cs="Arial"/>
                <w:spacing w:val="10"/>
                <w:sz w:val="20"/>
              </w:rPr>
              <w:t>(miejscowość, ulica, nr posesji, kod pocztowy, gmina, powiat, województwo):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14:paraId="1DF03375" w14:textId="77777777" w:rsidR="00E66448" w:rsidRDefault="00B90A1A">
      <w:pPr>
        <w:pStyle w:val="Tekstpodstawowywcity"/>
        <w:spacing w:before="240" w:after="120"/>
        <w:ind w:left="340" w:hanging="340"/>
        <w:jc w:val="left"/>
      </w:pPr>
      <w:r>
        <w:rPr>
          <w:rFonts w:ascii="Arial" w:eastAsia="Symbol" w:hAnsi="Arial" w:cs="Arial"/>
          <w:sz w:val="28"/>
          <w:szCs w:val="28"/>
        </w:rPr>
        <w:t>2.</w:t>
      </w:r>
      <w:r>
        <w:rPr>
          <w:rFonts w:ascii="Arial" w:eastAsia="Symbol" w:hAnsi="Arial" w:cs="Arial"/>
          <w:sz w:val="28"/>
          <w:szCs w:val="28"/>
        </w:rPr>
        <w:tab/>
        <w:t>Diagnoza sytuacji, z której wynikać będzie konieczność podjęcia działań opisanych w projekcie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E66448" w14:paraId="3AFF3ADF" w14:textId="77777777">
        <w:trPr>
          <w:trHeight w:val="1125"/>
        </w:trPr>
        <w:tc>
          <w:tcPr>
            <w:tcW w:w="106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F2D7D0" w14:textId="77777777" w:rsidR="00E66448" w:rsidRDefault="00B90A1A">
            <w:pPr>
              <w:pStyle w:val="TAB18"/>
              <w:tabs>
                <w:tab w:val="clear" w:pos="10206"/>
              </w:tabs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594E04E7" w14:textId="77777777" w:rsidR="00E66448" w:rsidRDefault="00B90A1A">
            <w:pPr>
              <w:pStyle w:val="TAB18"/>
              <w:tabs>
                <w:tab w:val="clear" w:pos="10206"/>
              </w:tabs>
              <w:spacing w:after="240"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11EF08E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C825B32" w14:textId="77777777" w:rsidR="00E66448" w:rsidRDefault="00B90A1A">
      <w:pPr>
        <w:pStyle w:val="Tekstpodstawowywcity21"/>
        <w:ind w:left="0" w:firstLine="0"/>
      </w:pPr>
      <w:r>
        <w:rPr>
          <w:rFonts w:ascii="Arial" w:eastAsia="Symbol" w:hAnsi="Arial" w:cs="Arial"/>
          <w:sz w:val="28"/>
          <w:szCs w:val="28"/>
        </w:rPr>
        <w:t>3.</w:t>
      </w:r>
      <w:r>
        <w:rPr>
          <w:rFonts w:ascii="Arial" w:eastAsia="Symbol" w:hAnsi="Arial" w:cs="Arial"/>
          <w:sz w:val="28"/>
          <w:szCs w:val="28"/>
        </w:rPr>
        <w:tab/>
        <w:t>Harmonogram realizacji projektu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53259D66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F1735D" w14:textId="5F6554B0" w:rsidR="00E66448" w:rsidRDefault="002963A1">
            <w:pPr>
              <w:pStyle w:val="Tekstpodstawowy21"/>
              <w:spacing w:before="240"/>
            </w:pPr>
            <w:r>
              <w:rPr>
                <w:rFonts w:ascii="Arial" w:eastAsia="Symbol" w:hAnsi="Arial" w:cs="Arial"/>
                <w:spacing w:val="10"/>
              </w:rPr>
              <w:t>Przewidywany czas r</w:t>
            </w:r>
            <w:r w:rsidR="00B90A1A">
              <w:rPr>
                <w:rFonts w:ascii="Arial" w:eastAsia="Symbol" w:hAnsi="Arial" w:cs="Arial"/>
                <w:spacing w:val="10"/>
              </w:rPr>
              <w:t>ozpoczęci</w:t>
            </w:r>
            <w:r>
              <w:rPr>
                <w:rFonts w:ascii="Arial" w:eastAsia="Symbol" w:hAnsi="Arial" w:cs="Arial"/>
                <w:spacing w:val="10"/>
              </w:rPr>
              <w:t>a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 realizacji projektu </w:t>
            </w:r>
            <w:r w:rsidR="00B90A1A">
              <w:rPr>
                <w:rFonts w:ascii="Arial" w:eastAsia="Symbol" w:hAnsi="Arial" w:cs="Arial"/>
                <w:i/>
                <w:spacing w:val="10"/>
                <w:sz w:val="20"/>
              </w:rPr>
              <w:t>(dzień, miesiąc, rok)</w:t>
            </w:r>
            <w:r w:rsidR="00B90A1A">
              <w:rPr>
                <w:rFonts w:ascii="Arial" w:eastAsia="Symbol" w:hAnsi="Arial" w:cs="Arial"/>
                <w:iCs/>
                <w:spacing w:val="10"/>
                <w:sz w:val="20"/>
              </w:rPr>
              <w:t>:</w:t>
            </w:r>
          </w:p>
          <w:p w14:paraId="4CE3ADB2" w14:textId="77777777" w:rsidR="00E66448" w:rsidRDefault="00B90A1A">
            <w:pPr>
              <w:pStyle w:val="Tekstpodstawowy21"/>
            </w:pPr>
            <w:r>
              <w:rPr>
                <w:rFonts w:ascii="Arial" w:eastAsia="Symbol" w:hAnsi="Arial" w:cs="Arial"/>
                <w:iCs/>
                <w:spacing w:val="10"/>
                <w:sz w:val="20"/>
              </w:rPr>
              <w:t>.</w:t>
            </w:r>
            <w:r>
              <w:rPr>
                <w:rFonts w:ascii="Arial" w:eastAsia="Symbol" w:hAnsi="Arial" w:cs="Arial"/>
                <w:iCs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20B7B814" w14:textId="77777777" w:rsidR="00E66448" w:rsidRDefault="00B90A1A" w:rsidP="002963A1">
            <w:pPr>
              <w:pStyle w:val="PFRON"/>
              <w:spacing w:before="240"/>
              <w:jc w:val="both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Przewidywany czas realizacji </w:t>
            </w:r>
            <w:r>
              <w:rPr>
                <w:rFonts w:ascii="Arial" w:eastAsia="Symbol" w:hAnsi="Arial" w:cs="Arial"/>
                <w:i/>
                <w:spacing w:val="10"/>
                <w:sz w:val="20"/>
              </w:rPr>
              <w:t>(w miesiącach)</w:t>
            </w:r>
            <w:r>
              <w:rPr>
                <w:rFonts w:ascii="Arial" w:eastAsia="Symbol" w:hAnsi="Arial" w:cs="Arial"/>
                <w:iCs/>
                <w:spacing w:val="10"/>
              </w:rPr>
              <w:t>:</w:t>
            </w:r>
            <w:r w:rsidR="002963A1">
              <w:rPr>
                <w:rFonts w:ascii="Arial" w:eastAsia="Symbol" w:hAnsi="Arial" w:cs="Arial"/>
                <w:iCs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</w:rPr>
              <w:t>.............................................................</w:t>
            </w:r>
          </w:p>
          <w:p w14:paraId="605FB813" w14:textId="74984273" w:rsidR="002963A1" w:rsidRDefault="002963A1" w:rsidP="002963A1">
            <w:pPr>
              <w:pStyle w:val="PFRON"/>
              <w:spacing w:before="240"/>
              <w:jc w:val="both"/>
            </w:pPr>
          </w:p>
        </w:tc>
      </w:tr>
    </w:tbl>
    <w:p w14:paraId="53F27DF5" w14:textId="78AB6E9C" w:rsidR="008206BA" w:rsidRPr="008206BA" w:rsidRDefault="00B90A1A" w:rsidP="008206BA">
      <w:pPr>
        <w:pStyle w:val="Nagwek3"/>
        <w:spacing w:before="240" w:after="120"/>
        <w:rPr>
          <w:rFonts w:eastAsia="Symbol"/>
          <w:i w:val="0"/>
          <w:iCs w:val="0"/>
          <w:sz w:val="28"/>
          <w:szCs w:val="28"/>
        </w:rPr>
      </w:pPr>
      <w:r w:rsidRPr="000A014A">
        <w:rPr>
          <w:rFonts w:eastAsia="Symbol"/>
          <w:i w:val="0"/>
          <w:iCs w:val="0"/>
          <w:sz w:val="28"/>
          <w:szCs w:val="28"/>
        </w:rPr>
        <w:lastRenderedPageBreak/>
        <w:t>4.</w:t>
      </w:r>
      <w:r>
        <w:rPr>
          <w:rFonts w:eastAsia="Symbol"/>
          <w:sz w:val="28"/>
          <w:szCs w:val="28"/>
        </w:rPr>
        <w:t xml:space="preserve"> </w:t>
      </w:r>
      <w:r w:rsidRPr="00F17F80">
        <w:rPr>
          <w:rFonts w:eastAsia="Symbol"/>
          <w:i w:val="0"/>
          <w:iCs w:val="0"/>
          <w:sz w:val="28"/>
          <w:szCs w:val="28"/>
        </w:rPr>
        <w:t>Wartość wskaźników bazowych: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79"/>
      </w:tblGrid>
      <w:tr w:rsidR="00E66448" w14:paraId="11848705" w14:textId="77777777" w:rsidTr="008206BA">
        <w:trPr>
          <w:cantSplit/>
        </w:trPr>
        <w:tc>
          <w:tcPr>
            <w:tcW w:w="6591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556E0B35" w14:textId="59ABB2A0" w:rsidR="00E66448" w:rsidRDefault="00B90A1A" w:rsidP="008206BA">
            <w:pPr>
              <w:spacing w:before="120" w:after="120"/>
              <w:ind w:right="108"/>
              <w:jc w:val="both"/>
            </w:pPr>
            <w:r>
              <w:rPr>
                <w:rFonts w:ascii="Arial" w:eastAsia="Symbo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>
              <w:rPr>
                <w:rFonts w:ascii="Arial" w:eastAsia="Symbol" w:hAnsi="Arial" w:cs="Arial"/>
                <w:spacing w:val="10"/>
                <w:sz w:val="20"/>
                <w:szCs w:val="20"/>
              </w:rPr>
              <w:br/>
              <w:t>na utworzenie spółdzielni socjalnej osób prawnych, w roku złożenia w</w:t>
            </w:r>
            <w:r w:rsidR="00193FBF">
              <w:rPr>
                <w:rFonts w:ascii="Arial" w:eastAsia="Symbol" w:hAnsi="Arial" w:cs="Arial"/>
                <w:spacing w:val="10"/>
                <w:sz w:val="20"/>
                <w:szCs w:val="20"/>
              </w:rPr>
              <w:t>ystąpienia JST lub w</w:t>
            </w:r>
            <w:r w:rsidR="002963A1">
              <w:rPr>
                <w:rFonts w:ascii="Arial" w:eastAsia="Symbol" w:hAnsi="Arial" w:cs="Arial"/>
                <w:spacing w:val="10"/>
                <w:sz w:val="20"/>
                <w:szCs w:val="20"/>
              </w:rPr>
              <w:t>niosku</w:t>
            </w:r>
            <w:r w:rsidR="00624FF5">
              <w:rPr>
                <w:rFonts w:ascii="Arial" w:eastAsia="Symbol" w:hAnsi="Arial" w:cs="Arial"/>
                <w:spacing w:val="10"/>
                <w:sz w:val="20"/>
                <w:szCs w:val="20"/>
              </w:rPr>
              <w:t xml:space="preserve"> o dofinansowanie </w:t>
            </w:r>
            <w:r w:rsidR="002963A1">
              <w:rPr>
                <w:rFonts w:ascii="Arial" w:eastAsia="Symbol" w:hAnsi="Arial" w:cs="Arial"/>
                <w:spacing w:val="10"/>
                <w:sz w:val="20"/>
                <w:szCs w:val="20"/>
              </w:rPr>
              <w:t xml:space="preserve">do </w:t>
            </w:r>
            <w:r>
              <w:rPr>
                <w:rFonts w:ascii="Arial" w:eastAsia="Symbol" w:hAnsi="Arial" w:cs="Arial"/>
                <w:spacing w:val="10"/>
                <w:sz w:val="20"/>
                <w:szCs w:val="20"/>
              </w:rPr>
              <w:t xml:space="preserve">jednostki samorządu terytorialnego 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79B0DFBE" w14:textId="77777777" w:rsidR="00E66448" w:rsidRDefault="00E66448">
            <w:pPr>
              <w:pStyle w:val="Stopka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243C7C32" w14:textId="77777777" w:rsidR="00E66448" w:rsidRPr="00F17F80" w:rsidRDefault="00B90A1A">
      <w:pPr>
        <w:spacing w:before="240" w:after="120"/>
        <w:ind w:left="340" w:hanging="340"/>
        <w:rPr>
          <w:rFonts w:ascii="Arial" w:hAnsi="Arial" w:cs="Arial"/>
          <w:sz w:val="28"/>
          <w:szCs w:val="28"/>
        </w:rPr>
      </w:pPr>
      <w:r w:rsidRPr="00F17F80">
        <w:rPr>
          <w:rFonts w:ascii="Arial" w:eastAsia="Symbol" w:hAnsi="Arial" w:cs="Arial"/>
          <w:b/>
          <w:bCs/>
          <w:sz w:val="28"/>
          <w:szCs w:val="28"/>
        </w:rPr>
        <w:t>5.</w:t>
      </w:r>
      <w:r w:rsidRPr="00F17F80">
        <w:rPr>
          <w:rFonts w:ascii="Arial" w:eastAsia="Symbol" w:hAnsi="Arial" w:cs="Arial"/>
          <w:b/>
          <w:bCs/>
          <w:sz w:val="28"/>
          <w:szCs w:val="28"/>
        </w:rPr>
        <w:tab/>
        <w:t>Koszt realizacji projektu</w:t>
      </w:r>
    </w:p>
    <w:tbl>
      <w:tblPr>
        <w:tblW w:w="0" w:type="auto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140"/>
      </w:tblGrid>
      <w:tr w:rsidR="00E66448" w14:paraId="49D00899" w14:textId="77777777">
        <w:tc>
          <w:tcPr>
            <w:tcW w:w="43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3F75588A" w14:textId="77777777" w:rsidR="00E66448" w:rsidRDefault="00B90A1A">
            <w:pPr>
              <w:pStyle w:val="NormalnyWeb"/>
              <w:spacing w:after="0"/>
              <w:jc w:val="center"/>
            </w:pPr>
            <w:r>
              <w:rPr>
                <w:rFonts w:ascii="Arial" w:eastAsia="Symbol" w:hAnsi="Arial" w:cs="Arial"/>
                <w:spacing w:val="10"/>
              </w:rPr>
              <w:t>A.</w:t>
            </w:r>
          </w:p>
        </w:tc>
        <w:tc>
          <w:tcPr>
            <w:tcW w:w="101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D7E8564" w14:textId="245AB438" w:rsidR="00E66448" w:rsidRDefault="00B90A1A" w:rsidP="000403D4">
            <w:pPr>
              <w:pStyle w:val="NormalnyWeb"/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</w:rPr>
              <w:t>Łączny koszt realizacji projektu: ........................................................................... zł</w:t>
            </w:r>
            <w:r w:rsidR="008A4509">
              <w:rPr>
                <w:rFonts w:ascii="Arial" w:eastAsia="Symbol" w:hAnsi="Arial" w:cs="Arial"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</w:rPr>
              <w:t>słownie złotych: ........................................................................................................</w:t>
            </w:r>
          </w:p>
        </w:tc>
      </w:tr>
      <w:tr w:rsidR="00E66448" w14:paraId="158F5742" w14:textId="77777777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4CE6A30F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B.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70A493F" w14:textId="77777777" w:rsidR="00E66448" w:rsidRDefault="00B90A1A" w:rsidP="000403D4">
            <w:pPr>
              <w:pStyle w:val="PFRON"/>
              <w:spacing w:before="120" w:after="120" w:line="360" w:lineRule="auto"/>
            </w:pPr>
            <w:r>
              <w:rPr>
                <w:rFonts w:ascii="Arial" w:eastAsia="Symbol" w:hAnsi="Arial" w:cs="Arial"/>
                <w:spacing w:val="10"/>
                <w:szCs w:val="24"/>
              </w:rPr>
              <w:t>Własne środki przeznaczone na realizację projektu: ............................................. zł</w:t>
            </w:r>
          </w:p>
          <w:p w14:paraId="70A8C4B5" w14:textId="6CFD982A" w:rsidR="00E66448" w:rsidRDefault="00B90A1A" w:rsidP="000403D4">
            <w:pPr>
              <w:pStyle w:val="PFRON"/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słownie złotych: ...................................................................................................... </w:t>
            </w:r>
          </w:p>
        </w:tc>
      </w:tr>
      <w:tr w:rsidR="00E66448" w14:paraId="7D30C13A" w14:textId="77777777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37132A10" w14:textId="77777777" w:rsidR="00E66448" w:rsidRDefault="00B90A1A">
            <w:pPr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C.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5416C4B" w14:textId="77777777" w:rsidR="00E66448" w:rsidRDefault="00B90A1A" w:rsidP="000403D4">
            <w:pPr>
              <w:spacing w:before="120" w:after="120" w:line="360" w:lineRule="auto"/>
              <w:ind w:right="163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Inne źródła finansowania ogółem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br/>
              <w:t>– z wyłączeniem środków pochodzących z PFRON)</w:t>
            </w:r>
            <w:r>
              <w:rPr>
                <w:rFonts w:ascii="Arial" w:eastAsia="Symbol" w:hAnsi="Arial" w:cs="Arial"/>
                <w:spacing w:val="10"/>
                <w:sz w:val="22"/>
              </w:rPr>
              <w:t>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 zł</w:t>
            </w:r>
          </w:p>
          <w:p w14:paraId="69E47A32" w14:textId="59A78467" w:rsidR="00E66448" w:rsidRDefault="00B90A1A" w:rsidP="000403D4">
            <w:pPr>
              <w:pStyle w:val="Tekstpodstawowy21"/>
              <w:spacing w:after="60" w:line="360" w:lineRule="auto"/>
              <w:jc w:val="left"/>
            </w:pPr>
            <w:r>
              <w:rPr>
                <w:rFonts w:ascii="Arial" w:eastAsia="Symbol" w:hAnsi="Arial" w:cs="Arial"/>
                <w:spacing w:val="10"/>
                <w:szCs w:val="24"/>
              </w:rPr>
              <w:t xml:space="preserve">słownie złotych: </w:t>
            </w:r>
            <w:r w:rsidR="00407296">
              <w:rPr>
                <w:rFonts w:ascii="Arial" w:eastAsia="Symbol" w:hAnsi="Arial" w:cs="Arial"/>
                <w:spacing w:val="10"/>
                <w:szCs w:val="24"/>
              </w:rPr>
              <w:t>………</w:t>
            </w:r>
            <w:r>
              <w:rPr>
                <w:rFonts w:ascii="Arial" w:eastAsia="Symbol" w:hAnsi="Arial" w:cs="Arial"/>
                <w:spacing w:val="10"/>
                <w:szCs w:val="24"/>
              </w:rPr>
              <w:t>..............................................................................................</w:t>
            </w:r>
          </w:p>
        </w:tc>
      </w:tr>
      <w:tr w:rsidR="00E66448" w14:paraId="48DA4D0D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5271D1F1" w14:textId="77777777" w:rsidR="00E66448" w:rsidRDefault="00B90A1A">
            <w:pPr>
              <w:pStyle w:val="PFRON"/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D.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738FFEC3" w14:textId="77777777" w:rsidR="00E66448" w:rsidRDefault="00B90A1A" w:rsidP="000403D4">
            <w:pPr>
              <w:pStyle w:val="Tekstpodstawowy210"/>
              <w:spacing w:before="180" w:line="360" w:lineRule="auto"/>
            </w:pPr>
            <w:r>
              <w:rPr>
                <w:rFonts w:ascii="Arial" w:eastAsia="Symbol" w:hAnsi="Arial" w:cs="Arial"/>
                <w:spacing w:val="10"/>
                <w:sz w:val="24"/>
              </w:rPr>
              <w:t>Wnioskowana kwota dofinansowania ze środków PFRON: .................................... zł</w:t>
            </w:r>
          </w:p>
          <w:p w14:paraId="1F6399C5" w14:textId="2559CB4A" w:rsidR="00E66448" w:rsidRDefault="00B90A1A" w:rsidP="000403D4">
            <w:pPr>
              <w:pStyle w:val="Tekstpodstawowy210"/>
              <w:spacing w:before="120" w:line="360" w:lineRule="auto"/>
              <w:rPr>
                <w:rFonts w:ascii="Arial" w:eastAsia="Symbol" w:hAnsi="Arial" w:cs="Arial"/>
                <w:spacing w:val="10"/>
                <w:sz w:val="24"/>
              </w:rPr>
            </w:pPr>
            <w:r>
              <w:rPr>
                <w:rFonts w:ascii="Arial" w:eastAsia="Symbol" w:hAnsi="Arial" w:cs="Arial"/>
                <w:spacing w:val="10"/>
                <w:sz w:val="24"/>
              </w:rPr>
              <w:t xml:space="preserve">słownie złotych: </w:t>
            </w:r>
            <w:r w:rsidR="00407296">
              <w:rPr>
                <w:rFonts w:ascii="Arial" w:eastAsia="Symbol" w:hAnsi="Arial" w:cs="Arial"/>
                <w:spacing w:val="10"/>
                <w:sz w:val="24"/>
              </w:rPr>
              <w:t>……………………………………………………………</w:t>
            </w:r>
            <w:r>
              <w:rPr>
                <w:rFonts w:ascii="Arial" w:eastAsia="Symbol" w:hAnsi="Arial" w:cs="Arial"/>
                <w:spacing w:val="10"/>
                <w:sz w:val="24"/>
              </w:rPr>
              <w:t>..........................</w:t>
            </w:r>
          </w:p>
          <w:p w14:paraId="762D7479" w14:textId="43516E21" w:rsidR="004431CF" w:rsidRDefault="004431CF" w:rsidP="000403D4">
            <w:pPr>
              <w:pStyle w:val="Tekstpodstawowy210"/>
              <w:spacing w:before="120" w:line="360" w:lineRule="auto"/>
            </w:pPr>
          </w:p>
        </w:tc>
      </w:tr>
    </w:tbl>
    <w:p w14:paraId="6B6B6E30" w14:textId="60622C76" w:rsidR="000707E5" w:rsidRDefault="000707E5" w:rsidP="000707E5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  <w:r>
        <w:rPr>
          <w:rFonts w:ascii="Arial" w:eastAsia="Symbol" w:hAnsi="Arial" w:cs="Arial"/>
          <w:b/>
          <w:bCs/>
          <w:sz w:val="28"/>
          <w:szCs w:val="28"/>
        </w:rPr>
        <w:t>6. Informacja o VAT</w:t>
      </w:r>
    </w:p>
    <w:p w14:paraId="1252B378" w14:textId="77777777" w:rsidR="00193FBF" w:rsidRDefault="00193FBF" w:rsidP="00193FBF">
      <w:pPr>
        <w:spacing w:before="240" w:after="120" w:line="276" w:lineRule="auto"/>
        <w:jc w:val="both"/>
        <w:rPr>
          <w:rFonts w:ascii="Arial" w:hAnsi="Arial" w:cs="Arial"/>
        </w:rPr>
      </w:pPr>
      <w:r w:rsidRPr="002A0657">
        <w:rPr>
          <w:rFonts w:ascii="Arial" w:hAnsi="Arial" w:cs="Arial"/>
        </w:rPr>
        <w:t xml:space="preserve">Wnioskodawca ma prawną możliwość odzyskania podatku VAT od wydatków ponoszonych w ramach projektu, zgodnie z obowiązującymi ustawodawstwem krajowym: </w:t>
      </w:r>
    </w:p>
    <w:p w14:paraId="09BBAAC2" w14:textId="77777777" w:rsidR="00193FBF" w:rsidRPr="008721AF" w:rsidRDefault="00193FBF" w:rsidP="00193FBF">
      <w:pPr>
        <w:pStyle w:val="Tekstpodstawowy21"/>
        <w:rPr>
          <w:sz w:val="44"/>
          <w:szCs w:val="44"/>
        </w:rPr>
      </w:pPr>
      <w:r w:rsidRPr="002A0657">
        <w:rPr>
          <w:rFonts w:ascii="Arial" w:hAnsi="Arial" w:cs="Arial"/>
        </w:rPr>
        <w:t xml:space="preserve">TAK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  <w:r>
        <w:rPr>
          <w:rFonts w:ascii="Arial" w:eastAsia="Marlett" w:hAnsi="Arial" w:cs="Arial"/>
          <w:spacing w:val="10"/>
        </w:rPr>
        <w:t xml:space="preserve">   NIE</w:t>
      </w:r>
      <w:r>
        <w:rPr>
          <w:rFonts w:ascii="Arial" w:eastAsia="Marlett" w:hAnsi="Arial" w:cs="Arial"/>
          <w:spacing w:val="10"/>
          <w:szCs w:val="24"/>
        </w:rPr>
        <w:t xml:space="preserve">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</w:p>
    <w:p w14:paraId="7F9295BC" w14:textId="77777777" w:rsidR="00193FBF" w:rsidRPr="00C36688" w:rsidRDefault="00193FBF" w:rsidP="00193FBF">
      <w:pPr>
        <w:spacing w:before="24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36688">
        <w:rPr>
          <w:rFonts w:ascii="Arial" w:hAnsi="Arial" w:cs="Arial"/>
          <w:i/>
          <w:iCs/>
          <w:sz w:val="22"/>
          <w:szCs w:val="22"/>
        </w:rPr>
        <w:t>(wybrać odpowiednio)</w:t>
      </w:r>
    </w:p>
    <w:p w14:paraId="35875584" w14:textId="77777777" w:rsidR="00193FBF" w:rsidRPr="002A0657" w:rsidRDefault="00193FBF" w:rsidP="00193FBF">
      <w:pPr>
        <w:spacing w:before="24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Podstawa prawna: ……………………………………………………………………………………..</w:t>
      </w:r>
    </w:p>
    <w:p w14:paraId="34501894" w14:textId="77777777" w:rsidR="00193FBF" w:rsidRDefault="00193FBF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</w:p>
    <w:p w14:paraId="1BC39B61" w14:textId="2B3BE86B" w:rsidR="00E66448" w:rsidRDefault="00366E99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7</w:t>
      </w:r>
      <w:r w:rsidR="00B90A1A">
        <w:rPr>
          <w:rFonts w:ascii="Arial" w:eastAsia="Symbol" w:hAnsi="Arial" w:cs="Arial"/>
          <w:b/>
          <w:bCs/>
          <w:sz w:val="28"/>
          <w:szCs w:val="28"/>
        </w:rPr>
        <w:t>.</w:t>
      </w:r>
      <w:r w:rsidR="00B90A1A">
        <w:rPr>
          <w:rFonts w:ascii="Arial" w:eastAsia="Symbol" w:hAnsi="Arial" w:cs="Arial"/>
          <w:b/>
          <w:bCs/>
          <w:sz w:val="28"/>
          <w:szCs w:val="28"/>
        </w:rPr>
        <w:tab/>
        <w:t>Informacje dotyczące pomocy publicznej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36F87CFE" w14:textId="77777777">
        <w:trPr>
          <w:cantSplit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2C8DAA" w14:textId="2B3AAC02" w:rsidR="00E66448" w:rsidRDefault="00B90A1A">
            <w:pPr>
              <w:spacing w:before="120"/>
              <w:jc w:val="both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lastRenderedPageBreak/>
              <w:t xml:space="preserve">Projektodawca podlega przepisom ustawy z dnia 30 kwietnia 2004 r. o postępowaniu w sprawach dotyczących pomocy publicznej </w:t>
            </w:r>
            <w:r w:rsidR="000A014A"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                                </w:t>
            </w:r>
            <w:r>
              <w:rPr>
                <w:rFonts w:ascii="Arial" w:eastAsia="Symbol" w:hAnsi="Arial" w:cs="Arial"/>
                <w:spacing w:val="10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5A4379CA" w14:textId="77777777" w:rsidR="00E66448" w:rsidRDefault="00B90A1A">
            <w:pPr>
              <w:jc w:val="both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Projektodawca prowadzi działalność gospodarczą     </w:t>
            </w:r>
            <w:r>
              <w:rPr>
                <w:rFonts w:ascii="Arial" w:eastAsia="Marlett" w:hAnsi="Arial" w:cs="Arial"/>
                <w:spacing w:val="10"/>
              </w:rPr>
              <w:t xml:space="preserve">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69A41BB6" w14:textId="073DD22B" w:rsidR="00E66448" w:rsidRDefault="00B90A1A">
            <w:pPr>
              <w:pStyle w:val="Tekstpodstawowy21"/>
              <w:spacing w:before="6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ze środków PFRON zostanie przeznaczone na finansowanie prowadzonej działalności gospodarczej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   </w:t>
            </w:r>
            <w:r w:rsidR="000A014A">
              <w:rPr>
                <w:rFonts w:ascii="Arial" w:eastAsia="Marlett" w:hAnsi="Arial" w:cs="Arial"/>
                <w:spacing w:val="10"/>
                <w:szCs w:val="24"/>
              </w:rPr>
              <w:t xml:space="preserve">                                                  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57C81372" w14:textId="77777777" w:rsidR="00E66448" w:rsidRDefault="00B90A1A">
            <w:pPr>
              <w:pStyle w:val="Tekstpodstawowy21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projektodawcy ze środków PFRON grozi zakłóceniem lub zakłóca konkurencję oraz wpływa na wymianę handlową między krajami członkowskimi UE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319EDFB2" w14:textId="75500F5F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Planowana pomoc jest pomocą </w:t>
            </w:r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>minimis</w:t>
            </w:r>
            <w:proofErr w:type="spellEnd"/>
            <w:r w:rsidR="0041516D"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 </w:t>
            </w:r>
            <w:r w:rsidR="003C6F36">
              <w:rPr>
                <w:rFonts w:ascii="Arial" w:eastAsia="Marlett" w:hAnsi="Arial" w:cs="Arial"/>
                <w:spacing w:val="10"/>
              </w:rPr>
              <w:t xml:space="preserve">                                </w:t>
            </w:r>
            <w:r>
              <w:rPr>
                <w:rFonts w:ascii="Arial" w:eastAsia="Marlett" w:hAnsi="Arial" w:cs="Arial"/>
                <w:spacing w:val="10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</w:tc>
      </w:tr>
    </w:tbl>
    <w:p w14:paraId="75DFE121" w14:textId="441AD832" w:rsidR="00E66448" w:rsidRDefault="00366E99">
      <w:pPr>
        <w:spacing w:before="240" w:after="240"/>
        <w:ind w:left="340" w:hanging="340"/>
      </w:pPr>
      <w:r>
        <w:rPr>
          <w:rFonts w:ascii="Arial" w:eastAsia="Marlett" w:hAnsi="Arial" w:cs="Arial"/>
          <w:b/>
          <w:bCs/>
          <w:sz w:val="28"/>
          <w:szCs w:val="28"/>
        </w:rPr>
        <w:t>8</w:t>
      </w:r>
      <w:r w:rsidR="00B90A1A">
        <w:rPr>
          <w:rFonts w:ascii="Arial" w:eastAsia="Marlett" w:hAnsi="Arial" w:cs="Arial"/>
          <w:b/>
          <w:bCs/>
          <w:sz w:val="28"/>
          <w:szCs w:val="28"/>
        </w:rPr>
        <w:t>.</w:t>
      </w:r>
      <w:r w:rsidR="00B90A1A">
        <w:rPr>
          <w:rFonts w:ascii="Arial" w:eastAsia="Marlett" w:hAnsi="Arial" w:cs="Arial"/>
          <w:b/>
          <w:bCs/>
          <w:sz w:val="28"/>
          <w:szCs w:val="28"/>
        </w:rPr>
        <w:tab/>
        <w:t>Załączniki (dokumenty) wymagane do części 2C Wniosku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32"/>
        <w:gridCol w:w="851"/>
        <w:gridCol w:w="992"/>
        <w:gridCol w:w="1134"/>
        <w:gridCol w:w="1351"/>
      </w:tblGrid>
      <w:tr w:rsidR="00E66448" w14:paraId="0E4A2492" w14:textId="77777777" w:rsidTr="004E1ADF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28CCAC6C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632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4EFF6168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843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val="clear" w:color="auto" w:fill="D9D9D9"/>
          </w:tcPr>
          <w:p w14:paraId="3648B922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1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EF32BD7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71E58C74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E66448" w14:paraId="3A3D1681" w14:textId="77777777" w:rsidTr="004E1ADF">
        <w:trPr>
          <w:cantSplit/>
          <w:trHeight w:val="236"/>
        </w:trPr>
        <w:tc>
          <w:tcPr>
            <w:tcW w:w="61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4D69B434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5632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6B330D73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097D776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C3185E2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2485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12EA1BE7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Marlett" w:hAnsi="Arial" w:cs="Arial"/>
                <w:b/>
                <w:i/>
                <w:spacing w:val="10"/>
                <w:sz w:val="22"/>
                <w:szCs w:val="22"/>
              </w:rPr>
              <w:t>(wypełnia PCPR)</w:t>
            </w:r>
          </w:p>
        </w:tc>
      </w:tr>
      <w:tr w:rsidR="00E66448" w14:paraId="17A440BC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5495256F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1.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78C9F39B" w14:textId="77777777" w:rsidR="00E66448" w:rsidRPr="00FB2010" w:rsidRDefault="00B90A1A">
            <w:pPr>
              <w:pStyle w:val="Tekstpodstawowy21"/>
              <w:spacing w:before="60" w:after="60"/>
              <w:rPr>
                <w:sz w:val="22"/>
                <w:szCs w:val="22"/>
              </w:rPr>
            </w:pPr>
            <w:r w:rsidRPr="00FB2010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>Porozumienie intencyjne w sprawie utworzenia spółdzielni socjalnej osób prawnych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76936ACE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10755773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0A89EF0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5FE60D97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</w:tr>
      <w:tr w:rsidR="00E66448" w14:paraId="656D9921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13543A4D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2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214D52D3" w14:textId="639BE03F" w:rsidR="00E66448" w:rsidRPr="00FB2010" w:rsidRDefault="00B90A1A">
            <w:pPr>
              <w:pStyle w:val="Tekstpodstawowy21"/>
              <w:spacing w:before="60" w:after="60"/>
              <w:rPr>
                <w:sz w:val="22"/>
                <w:szCs w:val="22"/>
              </w:rPr>
            </w:pPr>
            <w:r w:rsidRPr="00FB2010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>Wykaz robót adaptacyjnych dotyczących obiektu spółdzielni, ich opis i koszt wraz</w:t>
            </w:r>
            <w:r w:rsidR="00A876A8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 xml:space="preserve"> </w:t>
            </w:r>
            <w:r w:rsidRPr="00FB2010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>z kopiami kosztorysów, wycen i ofert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2E6F1AA2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775D723E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6F4B9F8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4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58F4C45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</w:rPr>
            </w:pPr>
          </w:p>
        </w:tc>
      </w:tr>
      <w:tr w:rsidR="00E66448" w14:paraId="0EDDD293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38986B51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3.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4A59E495" w14:textId="3043EFA1" w:rsidR="00E66448" w:rsidRPr="00193FBF" w:rsidRDefault="00193FBF" w:rsidP="00193FBF">
            <w:pPr>
              <w:pStyle w:val="PFRON"/>
              <w:spacing w:before="120"/>
              <w:rPr>
                <w:rFonts w:ascii="Arial" w:eastAsia="Marlett" w:hAnsi="Arial" w:cs="Arial"/>
                <w:b/>
                <w:i/>
                <w:spacing w:val="10"/>
              </w:rPr>
            </w:pPr>
            <w:r w:rsidRPr="00FB2010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75A30004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09449C22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266F70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58DE02C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</w:tr>
      <w:tr w:rsidR="00E66448" w14:paraId="2FA01951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6EE41C07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4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40143573" w14:textId="77777777" w:rsidR="00E66448" w:rsidRPr="00FB2010" w:rsidRDefault="00B90A1A">
            <w:pPr>
              <w:pStyle w:val="Tekstprzypisudolnego"/>
              <w:spacing w:before="60" w:after="60"/>
              <w:jc w:val="both"/>
              <w:rPr>
                <w:sz w:val="22"/>
                <w:szCs w:val="22"/>
              </w:rPr>
            </w:pPr>
            <w:r w:rsidRPr="00FB2010"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  <w:t>Wykaz wyposażenia spółdzielni, specyfikację niezbędnego wyposażenia oraz koszt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62534ED2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3103CA85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97D304C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52B2C799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color w:val="000000"/>
                <w:spacing w:val="10"/>
                <w:sz w:val="22"/>
                <w:szCs w:val="22"/>
              </w:rPr>
            </w:pPr>
          </w:p>
        </w:tc>
      </w:tr>
      <w:tr w:rsidR="00E66448" w14:paraId="2368E902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2BF7FF03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5.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63FECD9C" w14:textId="798DEE04" w:rsidR="00E66448" w:rsidRPr="00FB2010" w:rsidRDefault="000707E5" w:rsidP="00EF1834">
            <w:pPr>
              <w:pStyle w:val="Tekstpodstawowy21"/>
              <w:spacing w:before="60" w:after="120"/>
              <w:ind w:right="161"/>
              <w:rPr>
                <w:rFonts w:ascii="Arial" w:hAnsi="Arial" w:cs="Arial"/>
                <w:sz w:val="22"/>
                <w:szCs w:val="22"/>
              </w:rPr>
            </w:pPr>
            <w:r w:rsidRPr="00FB2010">
              <w:rPr>
                <w:rFonts w:ascii="Arial" w:hAnsi="Arial" w:cs="Arial"/>
                <w:sz w:val="22"/>
                <w:szCs w:val="22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wraz z kopiami ofert cenowych oraz koszt wyposażenia stanowiska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4122CA5D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6EBA32D1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83C5E61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3EFDA327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  <w:tr w:rsidR="00E66448" w14:paraId="7472E891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0ABFC367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6.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79B7F971" w14:textId="77777777" w:rsidR="00E66448" w:rsidRDefault="00B90A1A">
            <w:pPr>
              <w:pStyle w:val="Tekstpodstawowy21"/>
              <w:spacing w:before="60" w:after="12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Dokument potwierdzający tytuł prawny do obiektu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21E958A4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0FFA5755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1F523DC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46D6972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  <w:tr w:rsidR="00E66448" w14:paraId="55C1820C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7750FEAE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7.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79474AB9" w14:textId="77777777" w:rsidR="00E66448" w:rsidRDefault="00B90A1A">
            <w:pPr>
              <w:pStyle w:val="Tekstpodstawowy21"/>
              <w:spacing w:before="60" w:after="12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Pozwolenie na budowę – jeśli jest wymagane na podstawie odrębnych przepisów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3F0AA29A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160CD07B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4A6ACB2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93BCA03" w14:textId="77777777" w:rsidR="00E66448" w:rsidRDefault="00E66448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  <w:tr w:rsidR="00193FBF" w14:paraId="04EFDE83" w14:textId="77777777" w:rsidTr="004E1AD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7BA6DF98" w14:textId="77777777" w:rsidR="00193FBF" w:rsidRDefault="00193FBF" w:rsidP="00193FBF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t>8.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</w:tcBorders>
          </w:tcPr>
          <w:p w14:paraId="4BDCD73C" w14:textId="7ADFC722" w:rsidR="00193FBF" w:rsidRDefault="00193FBF" w:rsidP="00193FBF">
            <w:pPr>
              <w:pStyle w:val="Tekstpodstawowy21"/>
              <w:spacing w:before="60" w:after="12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Zgoda właściciela budynku na realizację zadań będących przedmiotem projektu – jeśli dotyczy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14:paraId="7239ECF0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14:paraId="3343B2B7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72BF650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7C95411D" w14:textId="77777777" w:rsidR="00193FBF" w:rsidRDefault="00193FBF" w:rsidP="00193FBF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  <w:tr w:rsidR="00193FBF" w14:paraId="00AFB1AC" w14:textId="77777777" w:rsidTr="00193FB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01380D81" w14:textId="77777777" w:rsidR="00193FBF" w:rsidRDefault="00193FBF" w:rsidP="00193FBF">
            <w:pPr>
              <w:spacing w:before="60" w:after="60"/>
              <w:jc w:val="center"/>
            </w:pPr>
            <w:r>
              <w:rPr>
                <w:rFonts w:ascii="Arial" w:eastAsia="Marlett" w:hAnsi="Arial" w:cs="Arial"/>
                <w:spacing w:val="10"/>
              </w:rPr>
              <w:lastRenderedPageBreak/>
              <w:t>9.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54E4D1D" w14:textId="77777777" w:rsidR="00193FBF" w:rsidRDefault="00193FBF" w:rsidP="00193FBF">
            <w:pPr>
              <w:pStyle w:val="Tekstpodstawowy21"/>
              <w:spacing w:before="60" w:after="120"/>
              <w:ind w:left="99" w:right="58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>Opinia wystawiona przez osobę posiadającą uprawnienia budowlane o jakich mowa w art. 14 ust. 1 pkt 1-2 ustawy Prawo budowlane o spełnieniu warunków:</w:t>
            </w:r>
          </w:p>
          <w:p w14:paraId="57F14B4B" w14:textId="77777777" w:rsidR="00193FBF" w:rsidRPr="000C248C" w:rsidRDefault="00193FBF" w:rsidP="00193FBF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 w:val="22"/>
                <w:szCs w:val="22"/>
              </w:rPr>
            </w:pPr>
            <w:r w:rsidRPr="000C248C">
              <w:rPr>
                <w:rFonts w:ascii="Arial" w:hAnsi="Arial" w:cs="Arial"/>
                <w:sz w:val="22"/>
                <w:szCs w:val="22"/>
              </w:rPr>
              <w:t>- projekt musi uwzględniać uniwersalne projektowanie lub racjonalne usprawnienie, o których mowa w art. 2 Konwencji o Prawach Osób Niepełnosprawnych</w:t>
            </w:r>
          </w:p>
          <w:p w14:paraId="5E6AAD08" w14:textId="5EE25C87" w:rsidR="00193FBF" w:rsidRDefault="00193FBF" w:rsidP="00193FBF">
            <w:pPr>
              <w:pStyle w:val="Tekstpodstawowy21"/>
              <w:spacing w:before="60" w:after="120"/>
            </w:pPr>
            <w:r w:rsidRPr="000C248C">
              <w:rPr>
                <w:rFonts w:ascii="Arial" w:hAnsi="Arial" w:cs="Arial"/>
                <w:sz w:val="22"/>
                <w:szCs w:val="22"/>
              </w:rPr>
              <w:t>- zakres prac w ramach projektu musi być zgodny ze Standardami dostępności dla polityki spójności 2021-2027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CFB54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C28846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7F2DF91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B777427" w14:textId="77777777" w:rsidR="00193FBF" w:rsidRDefault="00193FBF" w:rsidP="00193FBF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  <w:tr w:rsidR="00193FBF" w14:paraId="505774FB" w14:textId="77777777" w:rsidTr="00193FB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43561E99" w14:textId="05445BD8" w:rsidR="00193FBF" w:rsidRDefault="00193FBF" w:rsidP="00193FBF">
            <w:pPr>
              <w:spacing w:before="60" w:after="60"/>
              <w:jc w:val="center"/>
              <w:rPr>
                <w:rFonts w:ascii="Arial" w:eastAsia="Marlett" w:hAnsi="Arial" w:cs="Arial"/>
                <w:spacing w:val="10"/>
              </w:rPr>
            </w:pPr>
            <w:r>
              <w:rPr>
                <w:rFonts w:ascii="Arial" w:eastAsia="Marlett" w:hAnsi="Arial" w:cs="Arial"/>
                <w:spacing w:val="10"/>
              </w:rPr>
              <w:t>10.</w:t>
            </w:r>
          </w:p>
        </w:tc>
        <w:tc>
          <w:tcPr>
            <w:tcW w:w="563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59E0AB06" w14:textId="023EC5E8" w:rsidR="00193FBF" w:rsidRDefault="00193FBF" w:rsidP="00193FBF">
            <w:pPr>
              <w:pStyle w:val="Tekstpodstawowy21"/>
              <w:spacing w:before="60" w:after="120"/>
              <w:ind w:left="99" w:right="58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 xml:space="preserve">Wykaz stanowisk pracy tworzonych w ramach projektu w spółdzielni, zawierający nazwę stanowiska, specyfikację niezbędnego wyposażenia </w:t>
            </w:r>
            <w:r w:rsidR="003B0E90">
              <w:rPr>
                <w:rFonts w:ascii="Arial" w:eastAsia="Symbol" w:hAnsi="Arial" w:cs="Arial"/>
                <w:spacing w:val="10"/>
                <w:szCs w:val="24"/>
              </w:rPr>
              <w:t>stanowiska wraz z kopiami ofert cenowych oraz koszt wyposażenia stanowiska.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0DDE0C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C362B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586F839" w14:textId="77777777" w:rsidR="00193FBF" w:rsidRDefault="00193FBF" w:rsidP="00193FBF">
            <w:pPr>
              <w:pStyle w:val="Tekstpodstawowy21"/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15ED6C11" w14:textId="77777777" w:rsidR="00193FBF" w:rsidRDefault="00193FBF" w:rsidP="00193FBF">
            <w:pPr>
              <w:snapToGrid w:val="0"/>
              <w:spacing w:before="60" w:after="60"/>
              <w:rPr>
                <w:rFonts w:ascii="Arial" w:eastAsia="Marlett" w:hAnsi="Arial" w:cs="Arial"/>
                <w:spacing w:val="10"/>
                <w:sz w:val="22"/>
                <w:szCs w:val="22"/>
              </w:rPr>
            </w:pPr>
          </w:p>
        </w:tc>
      </w:tr>
    </w:tbl>
    <w:p w14:paraId="1AFA702A" w14:textId="77777777" w:rsidR="00193FBF" w:rsidRDefault="00193FBF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4D5616E6" w14:textId="1D9666D4" w:rsidR="00E66448" w:rsidRDefault="00907173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  <w:r>
        <w:rPr>
          <w:rFonts w:ascii="Arial" w:eastAsia="Marlett" w:hAnsi="Arial" w:cs="Arial"/>
          <w:b/>
          <w:i/>
          <w:noProof/>
          <w:spacing w:val="10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5395481C" wp14:editId="3EBDC696">
                <wp:simplePos x="0" y="0"/>
                <wp:positionH relativeFrom="column">
                  <wp:posOffset>2405380</wp:posOffset>
                </wp:positionH>
                <wp:positionV relativeFrom="paragraph">
                  <wp:posOffset>381000</wp:posOffset>
                </wp:positionV>
                <wp:extent cx="3632835" cy="922020"/>
                <wp:effectExtent l="12065" t="10160" r="12700" b="1079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BC124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457D2C30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6E150A6C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83DBB09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33D0E07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5481C" id="Text Box 7" o:spid="_x0000_s1030" type="#_x0000_t202" style="position:absolute;margin-left:189.4pt;margin-top:30pt;width:286.05pt;height:72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">
                <v:textbox>
                  <w:txbxContent>
                    <w:p w14:paraId="0D8BC124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457D2C30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6E150A6C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83DBB09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33D0E07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  <w:r w:rsidR="00B90A1A">
        <w:rPr>
          <w:rFonts w:ascii="Arial" w:eastAsia="Marlett" w:hAnsi="Arial" w:cs="Arial"/>
          <w:b/>
          <w:i/>
          <w:spacing w:val="10"/>
        </w:rPr>
        <w:t>Potwierdzam kompletność złożonych dokumentów wymienionych w części 2C Wniosku:</w:t>
      </w:r>
    </w:p>
    <w:p w14:paraId="1F2D30BC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35B6DAAC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06811F06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0619334D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7ACC7F94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5513EA9A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62EA6244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350344A1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369FBE43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6ACC90F4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2506380D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0EBD4B43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1A02F508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685F4B2A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0D88442B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3E3BAB30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6739D892" w14:textId="77777777" w:rsidR="003B0E90" w:rsidRDefault="003B0E90">
      <w:pPr>
        <w:pStyle w:val="PFRON"/>
        <w:spacing w:before="120"/>
        <w:rPr>
          <w:rFonts w:ascii="Arial" w:eastAsia="Marlett" w:hAnsi="Arial" w:cs="Arial"/>
          <w:b/>
          <w:i/>
          <w:spacing w:val="10"/>
        </w:rPr>
      </w:pPr>
    </w:p>
    <w:p w14:paraId="0A195315" w14:textId="77777777" w:rsidR="003B0E90" w:rsidRDefault="003B0E90">
      <w:pPr>
        <w:pStyle w:val="PFRON"/>
        <w:spacing w:before="120"/>
      </w:pPr>
    </w:p>
    <w:p w14:paraId="7AB95323" w14:textId="77777777" w:rsidR="00E66448" w:rsidRDefault="00E66448">
      <w:pPr>
        <w:tabs>
          <w:tab w:val="left" w:pos="1068"/>
        </w:tabs>
        <w:jc w:val="both"/>
        <w:rPr>
          <w:rFonts w:ascii="Arial" w:eastAsia="Marlett" w:hAnsi="Arial" w:cs="Arial"/>
          <w:b/>
          <w:i/>
          <w:spacing w:val="10"/>
        </w:rPr>
      </w:pP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7D3F6284" w14:textId="77777777" w:rsidTr="004E1ADF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750A7B3" w14:textId="77777777" w:rsidR="00E66448" w:rsidRDefault="00B90A1A">
            <w:pPr>
              <w:pStyle w:val="Nagwek1"/>
              <w:ind w:left="142" w:right="164"/>
              <w:jc w:val="both"/>
            </w:pPr>
            <w:r>
              <w:rPr>
                <w:rFonts w:ascii="Arial" w:eastAsia="Marlett" w:hAnsi="Arial" w:cs="Arial"/>
                <w:spacing w:val="10"/>
                <w:sz w:val="28"/>
              </w:rPr>
              <w:lastRenderedPageBreak/>
              <w:t xml:space="preserve">Część 2D WNIOSKU: </w:t>
            </w:r>
          </w:p>
          <w:p w14:paraId="7C3E4DE6" w14:textId="01057FE5" w:rsidR="00E66448" w:rsidRDefault="00B90A1A">
            <w:pPr>
              <w:pStyle w:val="Nagwek1"/>
              <w:spacing w:after="120"/>
              <w:ind w:left="142" w:right="164"/>
              <w:jc w:val="left"/>
            </w:pPr>
            <w:r>
              <w:rPr>
                <w:rFonts w:ascii="Arial" w:eastAsia="Marlett" w:hAnsi="Arial" w:cs="Arial"/>
                <w:spacing w:val="10"/>
                <w:sz w:val="28"/>
              </w:rPr>
              <w:t>Informacje o projektach planowanych do realizacji w ramach obszaru D programu</w:t>
            </w:r>
          </w:p>
        </w:tc>
      </w:tr>
    </w:tbl>
    <w:p w14:paraId="03B36CCD" w14:textId="77777777" w:rsidR="00E66448" w:rsidRDefault="00B90A1A">
      <w:pPr>
        <w:pStyle w:val="Tekstpodstawowy21"/>
        <w:spacing w:before="240"/>
      </w:pPr>
      <w:r>
        <w:rPr>
          <w:rFonts w:ascii="Arial" w:eastAsia="Marlett" w:hAnsi="Arial" w:cs="Arial"/>
          <w:b/>
          <w:spacing w:val="10"/>
          <w:u w:val="single"/>
        </w:rPr>
        <w:t>UWAGA!</w:t>
      </w:r>
    </w:p>
    <w:p w14:paraId="156197EB" w14:textId="77777777" w:rsidR="00E66448" w:rsidRDefault="00B90A1A">
      <w:pPr>
        <w:pStyle w:val="Tekstpodstawowy21"/>
        <w:spacing w:after="240"/>
      </w:pPr>
      <w:r>
        <w:rPr>
          <w:rFonts w:ascii="Arial" w:eastAsia="Marlett" w:hAnsi="Arial" w:cs="Arial"/>
          <w:spacing w:val="10"/>
        </w:rPr>
        <w:t xml:space="preserve">W przypadku większej ilości projektów zgłoszonych w części 2 Wniosku, </w:t>
      </w:r>
      <w:r>
        <w:rPr>
          <w:rFonts w:ascii="Arial" w:eastAsia="Marlett" w:hAnsi="Arial" w:cs="Arial"/>
          <w:b/>
          <w:bCs/>
          <w:spacing w:val="10"/>
        </w:rPr>
        <w:t>część 2D</w:t>
      </w:r>
      <w:r>
        <w:rPr>
          <w:rFonts w:ascii="Arial" w:eastAsia="Marlett" w:hAnsi="Arial" w:cs="Arial"/>
          <w:spacing w:val="10"/>
        </w:rPr>
        <w:t xml:space="preserve"> Wniosku należy skopiować i wypełnić dla każdego projektu oddzielnie</w:t>
      </w:r>
    </w:p>
    <w:p w14:paraId="5C0DC2A0" w14:textId="77777777" w:rsidR="00E66448" w:rsidRDefault="00B90A1A">
      <w:pPr>
        <w:pStyle w:val="Tekstpodstawowy21"/>
        <w:spacing w:before="240" w:after="240"/>
        <w:ind w:left="340" w:hanging="340"/>
      </w:pPr>
      <w:r>
        <w:rPr>
          <w:rFonts w:ascii="Arial" w:eastAsia="Marlett" w:hAnsi="Arial" w:cs="Arial"/>
          <w:b/>
          <w:bCs/>
          <w:sz w:val="28"/>
          <w:szCs w:val="28"/>
        </w:rPr>
        <w:t>1.</w:t>
      </w:r>
      <w:r>
        <w:rPr>
          <w:rFonts w:ascii="Arial" w:eastAsia="Marlett" w:hAnsi="Arial" w:cs="Arial"/>
          <w:b/>
          <w:bCs/>
          <w:sz w:val="28"/>
          <w:szCs w:val="28"/>
        </w:rPr>
        <w:tab/>
        <w:t>Opis projektu</w:t>
      </w:r>
    </w:p>
    <w:tbl>
      <w:tblPr>
        <w:tblW w:w="0" w:type="auto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1"/>
      </w:tblGrid>
      <w:tr w:rsidR="00E66448" w14:paraId="150D281F" w14:textId="77777777">
        <w:trPr>
          <w:cantSplit/>
        </w:trPr>
        <w:tc>
          <w:tcPr>
            <w:tcW w:w="1057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6F04D11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Marlett" w:hAnsi="Arial" w:cs="Arial"/>
                <w:spacing w:val="10"/>
              </w:rPr>
              <w:t xml:space="preserve">Nazwa projektu </w:t>
            </w:r>
            <w:r>
              <w:rPr>
                <w:rFonts w:ascii="Arial" w:eastAsia="Marlett" w:hAnsi="Arial" w:cs="Arial"/>
                <w:spacing w:val="10"/>
                <w:sz w:val="22"/>
              </w:rPr>
              <w:t>(nazwa zgodna z nazwą zapisaną w części 2 Wniosku):</w:t>
            </w:r>
          </w:p>
          <w:p w14:paraId="1BC94FF5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E66448" w14:paraId="632C63CB" w14:textId="77777777">
        <w:trPr>
          <w:cantSplit/>
          <w:trHeight w:val="4534"/>
        </w:trPr>
        <w:tc>
          <w:tcPr>
            <w:tcW w:w="1057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4C8F6FE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Marlett" w:hAnsi="Arial" w:cs="Arial"/>
                <w:spacing w:val="10"/>
              </w:rPr>
              <w:t>Cel projektu:</w:t>
            </w:r>
            <w:r>
              <w:rPr>
                <w:rFonts w:ascii="Arial" w:eastAsia="Marlett" w:hAnsi="Arial" w:cs="Arial"/>
                <w:spacing w:val="10"/>
                <w:sz w:val="22"/>
              </w:rPr>
              <w:t xml:space="preserve"> (w przypadku obszernego opisu – w załączeniu)</w:t>
            </w:r>
          </w:p>
          <w:p w14:paraId="3287AD8B" w14:textId="77777777" w:rsidR="00E07962" w:rsidRDefault="00B90A1A" w:rsidP="00E07962">
            <w:pPr>
              <w:pStyle w:val="Tekstpodstawowy21"/>
              <w:spacing w:before="0" w:line="360" w:lineRule="auto"/>
              <w:rPr>
                <w:rFonts w:eastAsia="Symbol"/>
                <w:spacing w:val="10"/>
                <w:szCs w:val="24"/>
              </w:rPr>
            </w:pPr>
            <w:r>
              <w:rPr>
                <w:rFonts w:ascii="Arial" w:eastAsia="Marlett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  <w:r w:rsidR="00E07962" w:rsidRPr="00C511AB">
              <w:rPr>
                <w:rFonts w:eastAsia="Symbol"/>
                <w:spacing w:val="10"/>
                <w:szCs w:val="24"/>
              </w:rPr>
              <w:t xml:space="preserve">Planowana liczba osób z niepełnosprawnościami, których dotyczy projekt: </w:t>
            </w:r>
            <w:r w:rsidR="00E07962">
              <w:rPr>
                <w:rFonts w:eastAsia="Symbol"/>
                <w:spacing w:val="10"/>
                <w:szCs w:val="24"/>
              </w:rPr>
              <w:t>……..,</w:t>
            </w:r>
          </w:p>
          <w:p w14:paraId="28C673D1" w14:textId="77777777" w:rsidR="00E07962" w:rsidRDefault="00E07962" w:rsidP="00E07962">
            <w:pPr>
              <w:pStyle w:val="Tekstpodstawowy21"/>
              <w:spacing w:before="0" w:line="360" w:lineRule="auto"/>
              <w:rPr>
                <w:rFonts w:eastAsia="Symbol"/>
                <w:spacing w:val="10"/>
                <w:szCs w:val="24"/>
              </w:rPr>
            </w:pPr>
            <w:r>
              <w:rPr>
                <w:rFonts w:eastAsia="Symbol"/>
                <w:spacing w:val="10"/>
                <w:szCs w:val="24"/>
              </w:rPr>
              <w:t>W tym planowana liczba dzieci z niepełnosprawnościami: ………</w:t>
            </w:r>
          </w:p>
          <w:p w14:paraId="1CB83DED" w14:textId="0D2E814A" w:rsidR="00E66448" w:rsidRDefault="00E07962" w:rsidP="00E07962">
            <w:pPr>
              <w:pStyle w:val="Tekstpodstawowy21"/>
              <w:spacing w:before="0"/>
            </w:pPr>
            <w:r>
              <w:rPr>
                <w:rFonts w:eastAsia="Symbol"/>
                <w:spacing w:val="10"/>
                <w:szCs w:val="24"/>
              </w:rPr>
              <w:t xml:space="preserve">Wniosek dotyczy pojazdu fabrycznie nowego w rozumieniu art. 2 pkt 10 lit. a ustawy z dnia </w:t>
            </w:r>
            <w:r>
              <w:rPr>
                <w:rFonts w:eastAsia="Symbol"/>
                <w:spacing w:val="10"/>
                <w:szCs w:val="24"/>
              </w:rPr>
              <w:br/>
              <w:t xml:space="preserve">11 marca 2004 roku o podatku od towarów i usług:       </w:t>
            </w:r>
            <w:r w:rsidRPr="00E07962">
              <w:rPr>
                <w:rFonts w:eastAsia="Symbol"/>
                <w:spacing w:val="10"/>
                <w:sz w:val="32"/>
                <w:szCs w:val="32"/>
              </w:rPr>
              <w:t>tak</w:t>
            </w:r>
            <w:r w:rsidR="00B90A1A">
              <w:rPr>
                <w:rFonts w:ascii="Arial" w:eastAsia="Marlett" w:hAnsi="Arial" w:cs="Arial"/>
                <w:spacing w:val="10"/>
              </w:rPr>
              <w:t xml:space="preserve"> </w:t>
            </w:r>
            <w:r w:rsidR="00B90A1A">
              <w:rPr>
                <w:rFonts w:ascii="Symbol" w:eastAsia="Symbol" w:hAnsi="Symbol" w:cs="Symbol"/>
                <w:spacing w:val="10"/>
                <w:sz w:val="48"/>
              </w:rPr>
              <w:t>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    </w:t>
            </w:r>
            <w:r w:rsidRPr="00E07962">
              <w:rPr>
                <w:rFonts w:ascii="Arial" w:eastAsia="Symbol" w:hAnsi="Arial" w:cs="Arial"/>
                <w:spacing w:val="10"/>
                <w:sz w:val="32"/>
                <w:szCs w:val="32"/>
              </w:rPr>
              <w:t>nie</w:t>
            </w:r>
            <w:r>
              <w:rPr>
                <w:rFonts w:ascii="Arial" w:eastAsia="Symbol" w:hAnsi="Arial" w:cs="Arial"/>
                <w:spacing w:val="10"/>
              </w:rPr>
              <w:t xml:space="preserve"> </w:t>
            </w:r>
            <w:r w:rsidR="00B90A1A">
              <w:rPr>
                <w:rFonts w:ascii="Symbol" w:eastAsia="Symbol" w:hAnsi="Symbol" w:cs="Symbol"/>
                <w:spacing w:val="10"/>
                <w:sz w:val="48"/>
              </w:rPr>
              <w:t>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     </w:t>
            </w:r>
          </w:p>
        </w:tc>
      </w:tr>
      <w:tr w:rsidR="00E66448" w14:paraId="334E7894" w14:textId="77777777">
        <w:trPr>
          <w:cantSplit/>
        </w:trPr>
        <w:tc>
          <w:tcPr>
            <w:tcW w:w="1057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905DC0" w14:textId="77777777" w:rsidR="00D11A20" w:rsidRDefault="00B90A1A">
            <w:pPr>
              <w:pStyle w:val="Tekstpodstawowy21"/>
              <w:spacing w:after="180"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lastRenderedPageBreak/>
              <w:t>Nazwa jednostki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>,</w:t>
            </w:r>
            <w:r>
              <w:rPr>
                <w:rFonts w:ascii="Arial" w:eastAsia="Symbol" w:hAnsi="Arial" w:cs="Arial"/>
                <w:spacing w:val="10"/>
              </w:rPr>
              <w:t xml:space="preserve"> która będzie dysponować</w:t>
            </w:r>
            <w:r w:rsidR="00A574F2">
              <w:rPr>
                <w:rFonts w:ascii="Arial" w:eastAsia="Symbol" w:hAnsi="Arial" w:cs="Arial"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</w:rPr>
              <w:t>pojazdem</w:t>
            </w:r>
            <w:r w:rsidR="00D11A20">
              <w:rPr>
                <w:rFonts w:ascii="Arial" w:eastAsia="Symbol" w:hAnsi="Arial" w:cs="Arial"/>
                <w:spacing w:val="10"/>
              </w:rPr>
              <w:t>:</w:t>
            </w:r>
          </w:p>
          <w:p w14:paraId="788380DE" w14:textId="0E47D5F0" w:rsidR="00A574F2" w:rsidRDefault="00D11A20">
            <w:pPr>
              <w:pStyle w:val="Tekstpodstawowy21"/>
              <w:spacing w:after="180"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8FD5384" w14:textId="6FA6BD43" w:rsidR="00E66448" w:rsidRDefault="00B90A1A">
            <w:pPr>
              <w:pStyle w:val="Tekstpodstawowy21"/>
              <w:spacing w:after="180"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Dokładny adres </w:t>
            </w:r>
            <w:r>
              <w:rPr>
                <w:rFonts w:ascii="Arial" w:eastAsia="Symbol" w:hAnsi="Arial" w:cs="Arial"/>
                <w:spacing w:val="10"/>
                <w:sz w:val="20"/>
              </w:rPr>
              <w:t>(miejscowość, ulica, nr posesji, kod pocztowy, gmina, powiat, województwo):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....................................................................................................................................... ...................................................................................................................</w:t>
            </w:r>
          </w:p>
          <w:p w14:paraId="6979B097" w14:textId="77777777" w:rsidR="00E66448" w:rsidRDefault="00B90A1A">
            <w:pPr>
              <w:pStyle w:val="Tekstpodstawowy21"/>
              <w:spacing w:before="180" w:after="18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 xml:space="preserve">......................... 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REGON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Nr identyfikacyjny PFRON </w:t>
            </w: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 </w:t>
            </w:r>
          </w:p>
          <w:p w14:paraId="7C786F30" w14:textId="77777777" w:rsidR="00E66448" w:rsidRDefault="00B90A1A">
            <w:pPr>
              <w:pStyle w:val="Tekstpodstawowy21"/>
              <w:spacing w:before="180" w:line="360" w:lineRule="auto"/>
            </w:pP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>należy wypełnić jeżeli posiada</w:t>
            </w:r>
          </w:p>
        </w:tc>
      </w:tr>
    </w:tbl>
    <w:p w14:paraId="64748E38" w14:textId="77777777" w:rsidR="00E66448" w:rsidRDefault="00E66448">
      <w:pPr>
        <w:pStyle w:val="Tekstpodstawowywcity"/>
        <w:spacing w:before="240" w:after="120"/>
        <w:ind w:left="340" w:hanging="340"/>
        <w:jc w:val="left"/>
        <w:rPr>
          <w:rFonts w:ascii="Arial" w:eastAsia="Symbol" w:hAnsi="Arial" w:cs="Arial"/>
          <w:spacing w:val="10"/>
          <w:sz w:val="28"/>
        </w:rPr>
      </w:pPr>
    </w:p>
    <w:p w14:paraId="2E7332A4" w14:textId="77777777" w:rsidR="001917D0" w:rsidRDefault="00B90A1A" w:rsidP="001917D0">
      <w:pPr>
        <w:pStyle w:val="TAB18"/>
        <w:tabs>
          <w:tab w:val="clear" w:pos="10206"/>
        </w:tabs>
        <w:spacing w:before="120" w:line="360" w:lineRule="auto"/>
        <w:rPr>
          <w:rFonts w:ascii="Arial" w:eastAsia="Symbol" w:hAnsi="Arial" w:cs="Arial"/>
          <w:color w:val="000000"/>
          <w:spacing w:val="10"/>
          <w:sz w:val="28"/>
        </w:rPr>
      </w:pPr>
      <w:r>
        <w:rPr>
          <w:rFonts w:ascii="Arial" w:eastAsia="Symbol" w:hAnsi="Arial" w:cs="Arial"/>
          <w:spacing w:val="10"/>
          <w:sz w:val="28"/>
        </w:rPr>
        <w:t>2.</w:t>
      </w:r>
      <w:r>
        <w:rPr>
          <w:rFonts w:ascii="Arial" w:eastAsia="Symbol" w:hAnsi="Arial" w:cs="Arial"/>
          <w:color w:val="FF0000"/>
          <w:spacing w:val="10"/>
          <w:sz w:val="28"/>
        </w:rPr>
        <w:tab/>
      </w:r>
      <w:r>
        <w:rPr>
          <w:rFonts w:ascii="Arial" w:eastAsia="Symbol" w:hAnsi="Arial" w:cs="Arial"/>
          <w:color w:val="000000"/>
          <w:spacing w:val="10"/>
          <w:sz w:val="28"/>
        </w:rPr>
        <w:t xml:space="preserve">Uzasadnienie potrzeby zakupu lub przystosowania pojazdu </w:t>
      </w:r>
    </w:p>
    <w:p w14:paraId="5FF1CC9F" w14:textId="5457628C" w:rsidR="001917D0" w:rsidRDefault="001917D0" w:rsidP="001917D0">
      <w:pPr>
        <w:pStyle w:val="TAB18"/>
        <w:tabs>
          <w:tab w:val="clear" w:pos="10206"/>
        </w:tabs>
        <w:spacing w:before="120" w:line="360" w:lineRule="auto"/>
      </w:pPr>
      <w:r>
        <w:rPr>
          <w:rFonts w:ascii="Arial" w:eastAsia="Symbol" w:hAnsi="Arial" w:cs="Arial"/>
          <w:color w:val="000000"/>
          <w:spacing w:val="10"/>
          <w:sz w:val="28"/>
        </w:rPr>
        <w:t>(</w:t>
      </w:r>
      <w:r>
        <w:rPr>
          <w:rFonts w:ascii="Arial" w:eastAsia="Symbol" w:hAnsi="Arial" w:cs="Arial"/>
          <w:color w:val="000000"/>
          <w:spacing w:val="10"/>
          <w:sz w:val="22"/>
        </w:rPr>
        <w:t>w przypadku obszernego opisu – w załączeniu)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2FC0ABCF" w14:textId="77777777" w:rsidTr="00447B4F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8FCB3A" w14:textId="77777777" w:rsidR="00313198" w:rsidRDefault="00B90A1A">
            <w:pPr>
              <w:pStyle w:val="Tekstpodstawowy21"/>
              <w:spacing w:before="180" w:after="180" w:line="360" w:lineRule="auto"/>
              <w:rPr>
                <w:rFonts w:ascii="Arial" w:eastAsia="Symbol" w:hAnsi="Arial" w:cs="Arial"/>
                <w:color w:val="000000"/>
                <w:spacing w:val="10"/>
              </w:rPr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Nazwa placówki służącej rehabilitacji</w:t>
            </w:r>
            <w:r w:rsidR="00313198">
              <w:rPr>
                <w:rFonts w:ascii="Arial" w:eastAsia="Symbol" w:hAnsi="Arial" w:cs="Arial"/>
                <w:color w:val="000000"/>
                <w:spacing w:val="10"/>
              </w:rPr>
              <w:t xml:space="preserve"> / warsztatu terapii zajęciowej / gminy, która będzie korzystać z pojazdu: </w:t>
            </w:r>
          </w:p>
          <w:p w14:paraId="19A31D0D" w14:textId="77777777" w:rsidR="00313198" w:rsidRDefault="00B90A1A" w:rsidP="00B51809">
            <w:pPr>
              <w:pStyle w:val="Tekstpodstawowy21"/>
              <w:spacing w:before="180" w:after="180" w:line="276" w:lineRule="auto"/>
              <w:rPr>
                <w:rFonts w:ascii="Arial" w:eastAsia="Symbol" w:hAnsi="Arial" w:cs="Arial"/>
                <w:color w:val="000000"/>
                <w:spacing w:val="10"/>
              </w:rPr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3CBDC296" w14:textId="48519008" w:rsidR="00E66448" w:rsidRDefault="00313198" w:rsidP="00B51809">
            <w:pPr>
              <w:pStyle w:val="Tekstpodstawowy21"/>
              <w:spacing w:before="180" w:after="180" w:line="276" w:lineRule="auto"/>
              <w:rPr>
                <w:rFonts w:ascii="Arial" w:eastAsia="Symbol" w:hAnsi="Arial" w:cs="Arial"/>
                <w:color w:val="000000"/>
                <w:spacing w:val="10"/>
                <w:szCs w:val="24"/>
              </w:rPr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…………………………………………………………………………………………………………..</w:t>
            </w:r>
            <w:r w:rsidR="00B90A1A">
              <w:rPr>
                <w:rFonts w:ascii="Arial" w:eastAsia="Symbol" w:hAnsi="Arial" w:cs="Arial"/>
                <w:color w:val="000000"/>
                <w:spacing w:val="10"/>
              </w:rPr>
              <w:t xml:space="preserve">.                        Data rozpoczęcia działalności </w:t>
            </w:r>
            <w:r w:rsidR="001917D0">
              <w:rPr>
                <w:rFonts w:ascii="Arial" w:eastAsia="Symbol" w:hAnsi="Arial" w:cs="Arial"/>
                <w:color w:val="000000"/>
                <w:spacing w:val="10"/>
              </w:rPr>
              <w:t xml:space="preserve">na rzecz osób niepełnosprawnych </w:t>
            </w:r>
            <w:r w:rsidR="00B90A1A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(dzień/ miesiąc/rok) </w:t>
            </w:r>
            <w:r w:rsidR="00B90A1A"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</w:t>
            </w:r>
            <w:r w:rsidR="001917D0"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</w:t>
            </w:r>
          </w:p>
          <w:p w14:paraId="74D31824" w14:textId="6FD47D23" w:rsidR="001917D0" w:rsidRDefault="001917D0">
            <w:pPr>
              <w:pStyle w:val="Tekstpodstawowy21"/>
              <w:spacing w:before="180" w:after="18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……………………………………………………………………………………………………………</w:t>
            </w:r>
          </w:p>
          <w:p w14:paraId="56DECBA2" w14:textId="56BE9ED6" w:rsidR="00E66448" w:rsidRDefault="00B90A1A">
            <w:pPr>
              <w:pStyle w:val="Tekstpodstawowy21"/>
              <w:spacing w:before="180" w:after="18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Dokładny adres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</w:t>
            </w:r>
          </w:p>
          <w:p w14:paraId="3C36E935" w14:textId="77777777" w:rsidR="00E66448" w:rsidRDefault="00B90A1A">
            <w:pPr>
              <w:pStyle w:val="Tekstpodstawowy21"/>
              <w:spacing w:before="180" w:after="180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NIP....................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    REGON 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32"/>
              </w:rPr>
              <w:t xml:space="preserve"> *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  Nr identyfikacyjny PFRON</w:t>
            </w:r>
            <w:r>
              <w:rPr>
                <w:rFonts w:ascii="Arial" w:eastAsia="Symbo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 xml:space="preserve"> ..................... </w:t>
            </w:r>
            <w:r>
              <w:rPr>
                <w:rFonts w:ascii="Arial" w:eastAsia="Symbo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color w:val="000000"/>
                <w:spacing w:val="10"/>
              </w:rPr>
              <w:t>należy wypełnić jeżeli posiada</w:t>
            </w:r>
          </w:p>
          <w:p w14:paraId="219D6A8D" w14:textId="37C5E2EE" w:rsidR="00E66448" w:rsidRPr="00D11A20" w:rsidRDefault="00B90A1A">
            <w:pPr>
              <w:pStyle w:val="Tekstpodstawowy21"/>
              <w:spacing w:before="180" w:line="360" w:lineRule="auto"/>
              <w:rPr>
                <w:bCs/>
                <w:sz w:val="22"/>
                <w:szCs w:val="22"/>
              </w:rPr>
            </w:pPr>
            <w:r>
              <w:rPr>
                <w:rFonts w:ascii="Arial" w:eastAsia="Symbol" w:hAnsi="Arial" w:cs="Arial"/>
                <w:b/>
                <w:color w:val="000000"/>
                <w:spacing w:val="10"/>
              </w:rPr>
              <w:t>Uzasadnienie potrzeby realizacji projektu</w:t>
            </w:r>
            <w:r w:rsidR="00D11A20">
              <w:rPr>
                <w:rFonts w:ascii="Arial" w:eastAsia="Symbol" w:hAnsi="Arial" w:cs="Arial"/>
                <w:b/>
                <w:color w:val="000000"/>
                <w:spacing w:val="10"/>
              </w:rPr>
              <w:t xml:space="preserve"> </w:t>
            </w:r>
            <w:r w:rsidR="00D11A20" w:rsidRPr="00D11A20">
              <w:rPr>
                <w:rFonts w:ascii="Arial" w:eastAsia="Symbol" w:hAnsi="Arial" w:cs="Arial"/>
                <w:bCs/>
                <w:color w:val="000000"/>
                <w:spacing w:val="10"/>
                <w:sz w:val="22"/>
                <w:szCs w:val="22"/>
              </w:rPr>
              <w:t>(w przypadku obszernego opisu – w załączeniu)</w:t>
            </w:r>
            <w:r w:rsidRPr="00D11A20">
              <w:rPr>
                <w:rFonts w:ascii="Arial" w:eastAsia="Symbol" w:hAnsi="Arial" w:cs="Arial"/>
                <w:bCs/>
                <w:color w:val="000000"/>
                <w:spacing w:val="10"/>
                <w:sz w:val="22"/>
                <w:szCs w:val="22"/>
              </w:rPr>
              <w:t>:</w:t>
            </w:r>
          </w:p>
          <w:p w14:paraId="2F0D63F6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E7838FC" w14:textId="642AF04F" w:rsidR="00E66448" w:rsidRDefault="00B90A1A" w:rsidP="003412D5">
      <w:pPr>
        <w:pStyle w:val="Tekstpodstawowywcity"/>
        <w:spacing w:before="240" w:after="120"/>
        <w:ind w:left="340" w:hanging="340"/>
      </w:pPr>
      <w:r>
        <w:rPr>
          <w:rFonts w:ascii="Arial" w:eastAsia="Symbol" w:hAnsi="Arial" w:cs="Arial"/>
          <w:spacing w:val="10"/>
          <w:sz w:val="28"/>
        </w:rPr>
        <w:lastRenderedPageBreak/>
        <w:t>3.</w:t>
      </w:r>
      <w:r>
        <w:rPr>
          <w:rFonts w:ascii="Arial" w:eastAsia="Symbol" w:hAnsi="Arial" w:cs="Arial"/>
          <w:spacing w:val="10"/>
          <w:sz w:val="28"/>
        </w:rPr>
        <w:tab/>
      </w:r>
      <w:r>
        <w:rPr>
          <w:rFonts w:ascii="Arial" w:eastAsia="Symbol" w:hAnsi="Arial" w:cs="Arial"/>
          <w:spacing w:val="10"/>
          <w:sz w:val="28"/>
          <w:szCs w:val="28"/>
        </w:rPr>
        <w:t>Charakterystyka dotychczas wykonywanych przewozów</w:t>
      </w:r>
      <w:r w:rsidR="003412D5">
        <w:rPr>
          <w:rFonts w:ascii="Arial" w:eastAsia="Symbol" w:hAnsi="Arial" w:cs="Arial"/>
          <w:spacing w:val="10"/>
          <w:sz w:val="28"/>
          <w:szCs w:val="28"/>
        </w:rPr>
        <w:t xml:space="preserve"> </w:t>
      </w:r>
      <w:r>
        <w:rPr>
          <w:rFonts w:ascii="Arial" w:eastAsia="Symbol" w:hAnsi="Arial" w:cs="Arial"/>
          <w:sz w:val="28"/>
          <w:szCs w:val="28"/>
        </w:rPr>
        <w:t xml:space="preserve">na rzecz osób </w:t>
      </w:r>
      <w:r w:rsidR="00D11A20">
        <w:rPr>
          <w:rFonts w:ascii="Arial" w:eastAsia="Symbol" w:hAnsi="Arial" w:cs="Arial"/>
          <w:sz w:val="28"/>
          <w:szCs w:val="28"/>
        </w:rPr>
        <w:t xml:space="preserve">z </w:t>
      </w:r>
      <w:r>
        <w:rPr>
          <w:rFonts w:ascii="Arial" w:eastAsia="Symbol" w:hAnsi="Arial" w:cs="Arial"/>
          <w:sz w:val="28"/>
          <w:szCs w:val="28"/>
        </w:rPr>
        <w:t>niepełnosprawn</w:t>
      </w:r>
      <w:r w:rsidR="00D11A20">
        <w:rPr>
          <w:rFonts w:ascii="Arial" w:eastAsia="Symbol" w:hAnsi="Arial" w:cs="Arial"/>
          <w:sz w:val="28"/>
          <w:szCs w:val="28"/>
        </w:rPr>
        <w:t>ościami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62E9CB23" w14:textId="77777777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2F0425" w14:textId="77777777" w:rsidR="00E66448" w:rsidRDefault="00B90A1A">
            <w:pPr>
              <w:pStyle w:val="TAB18"/>
              <w:tabs>
                <w:tab w:val="clear" w:pos="10206"/>
              </w:tabs>
              <w:spacing w:before="24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27BEEF29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E22F65A" w14:textId="5E51E482" w:rsidR="00E66448" w:rsidRDefault="00B90A1A" w:rsidP="003412D5">
      <w:pPr>
        <w:pStyle w:val="Tekstpodstawowywcity"/>
        <w:spacing w:before="240" w:after="120"/>
        <w:ind w:left="340" w:hanging="340"/>
      </w:pPr>
      <w:r>
        <w:rPr>
          <w:rFonts w:ascii="Arial" w:eastAsia="Symbol" w:hAnsi="Arial" w:cs="Arial"/>
          <w:spacing w:val="10"/>
          <w:sz w:val="28"/>
        </w:rPr>
        <w:t>4.</w:t>
      </w:r>
      <w:r>
        <w:rPr>
          <w:rFonts w:ascii="Arial" w:eastAsia="Symbol" w:hAnsi="Arial" w:cs="Arial"/>
          <w:spacing w:val="10"/>
          <w:sz w:val="28"/>
        </w:rPr>
        <w:tab/>
      </w:r>
      <w:r>
        <w:rPr>
          <w:rFonts w:ascii="Arial" w:eastAsia="Symbol" w:hAnsi="Arial" w:cs="Arial"/>
          <w:spacing w:val="10"/>
          <w:sz w:val="28"/>
          <w:szCs w:val="28"/>
        </w:rPr>
        <w:t xml:space="preserve">Diagnoza sytuacji, z której wynikać będzie konieczność </w:t>
      </w:r>
      <w:r>
        <w:rPr>
          <w:rFonts w:ascii="Arial" w:eastAsia="Symbol" w:hAnsi="Arial" w:cs="Arial"/>
          <w:sz w:val="28"/>
          <w:szCs w:val="28"/>
        </w:rPr>
        <w:t>podjęcia działań opisanych w projekcie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62D124B5" w14:textId="77777777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519F1A" w14:textId="77777777" w:rsidR="00E66448" w:rsidRDefault="00B90A1A">
            <w:pPr>
              <w:pStyle w:val="TAB18"/>
              <w:tabs>
                <w:tab w:val="clear" w:pos="10206"/>
              </w:tabs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7C51A26D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C7A305D" w14:textId="77777777" w:rsidR="00E66448" w:rsidRDefault="00E66448">
      <w:pPr>
        <w:pStyle w:val="Tekstpodstawowywcity21"/>
        <w:ind w:left="340" w:hanging="340"/>
        <w:rPr>
          <w:rFonts w:ascii="Arial" w:eastAsia="Symbol" w:hAnsi="Arial" w:cs="Arial"/>
          <w:spacing w:val="10"/>
          <w:sz w:val="28"/>
        </w:rPr>
      </w:pPr>
    </w:p>
    <w:p w14:paraId="469E15E2" w14:textId="77777777" w:rsidR="00E66448" w:rsidRDefault="00B90A1A">
      <w:pPr>
        <w:pStyle w:val="Tekstpodstawowywcity21"/>
        <w:ind w:left="340" w:hanging="340"/>
      </w:pPr>
      <w:r>
        <w:rPr>
          <w:rFonts w:ascii="Arial" w:eastAsia="Symbol" w:hAnsi="Arial" w:cs="Arial"/>
          <w:sz w:val="28"/>
          <w:szCs w:val="28"/>
        </w:rPr>
        <w:lastRenderedPageBreak/>
        <w:t>5.</w:t>
      </w:r>
      <w:r>
        <w:rPr>
          <w:rFonts w:ascii="Arial" w:eastAsia="Symbol" w:hAnsi="Arial" w:cs="Arial"/>
          <w:sz w:val="28"/>
          <w:szCs w:val="28"/>
        </w:rPr>
        <w:tab/>
        <w:t>Harmonogram realizacji projektu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3A8E9F32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BA5E7C" w14:textId="13BFD4F5" w:rsidR="00E66448" w:rsidRDefault="00B51809">
            <w:pPr>
              <w:pStyle w:val="Tekstpodstawowy21"/>
            </w:pPr>
            <w:r>
              <w:rPr>
                <w:rFonts w:ascii="Arial" w:eastAsia="Symbol" w:hAnsi="Arial" w:cs="Arial"/>
                <w:spacing w:val="10"/>
              </w:rPr>
              <w:t>Przewidywany czas r</w:t>
            </w:r>
            <w:r w:rsidR="00B90A1A">
              <w:rPr>
                <w:rFonts w:ascii="Arial" w:eastAsia="Symbol" w:hAnsi="Arial" w:cs="Arial"/>
                <w:spacing w:val="10"/>
              </w:rPr>
              <w:t>ozpoczęci</w:t>
            </w:r>
            <w:r>
              <w:rPr>
                <w:rFonts w:ascii="Arial" w:eastAsia="Symbol" w:hAnsi="Arial" w:cs="Arial"/>
                <w:spacing w:val="10"/>
              </w:rPr>
              <w:t xml:space="preserve">a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realizacji projektu </w:t>
            </w:r>
            <w:r w:rsidR="00B90A1A">
              <w:rPr>
                <w:rFonts w:ascii="Arial" w:eastAsia="Symbol" w:hAnsi="Arial" w:cs="Arial"/>
                <w:i/>
                <w:spacing w:val="10"/>
                <w:sz w:val="20"/>
              </w:rPr>
              <w:t>(dzień, miesiąc, rok)</w:t>
            </w:r>
            <w:r w:rsidR="00B90A1A">
              <w:rPr>
                <w:rFonts w:ascii="Arial" w:eastAsia="Symbol" w:hAnsi="Arial" w:cs="Arial"/>
                <w:iCs/>
                <w:spacing w:val="10"/>
                <w:sz w:val="20"/>
              </w:rPr>
              <w:t>:</w:t>
            </w:r>
          </w:p>
          <w:p w14:paraId="3DC79DA7" w14:textId="77777777" w:rsidR="00E66448" w:rsidRDefault="00B90A1A">
            <w:pPr>
              <w:pStyle w:val="Tekstpodstawowy21"/>
            </w:pPr>
            <w:r>
              <w:rPr>
                <w:rFonts w:ascii="Arial" w:eastAsia="Symbol" w:hAnsi="Arial" w:cs="Arial"/>
                <w:iCs/>
                <w:spacing w:val="10"/>
                <w:sz w:val="20"/>
              </w:rPr>
              <w:t>.</w:t>
            </w:r>
            <w:r>
              <w:rPr>
                <w:rFonts w:ascii="Arial" w:eastAsia="Symbol" w:hAnsi="Arial" w:cs="Arial"/>
                <w:iCs/>
                <w:spacing w:val="10"/>
              </w:rPr>
              <w:t>.....................................................................................................................................</w:t>
            </w:r>
          </w:p>
          <w:p w14:paraId="2DF7EB02" w14:textId="77777777" w:rsidR="00E66448" w:rsidRDefault="00B90A1A">
            <w:pPr>
              <w:pStyle w:val="PFRON"/>
              <w:spacing w:before="240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Przewidywany czas realizacji </w:t>
            </w:r>
            <w:r>
              <w:rPr>
                <w:rFonts w:ascii="Arial" w:eastAsia="Symbol" w:hAnsi="Arial" w:cs="Arial"/>
                <w:i/>
                <w:spacing w:val="10"/>
                <w:sz w:val="20"/>
              </w:rPr>
              <w:t>(w miesiącach)</w:t>
            </w:r>
            <w:r>
              <w:rPr>
                <w:rFonts w:ascii="Arial" w:eastAsia="Symbol" w:hAnsi="Arial" w:cs="Arial"/>
                <w:iCs/>
                <w:spacing w:val="10"/>
              </w:rPr>
              <w:t>:</w:t>
            </w:r>
          </w:p>
          <w:p w14:paraId="1AFF6F51" w14:textId="77777777" w:rsidR="00E66448" w:rsidRDefault="00B90A1A">
            <w:pPr>
              <w:pStyle w:val="PFRON"/>
              <w:spacing w:before="120"/>
              <w:jc w:val="both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545E23C2" w14:textId="77777777" w:rsidR="00E66448" w:rsidRDefault="00B90A1A">
            <w:pPr>
              <w:pStyle w:val="PFRON"/>
              <w:spacing w:before="120" w:after="120"/>
              <w:jc w:val="both"/>
            </w:pPr>
            <w:r>
              <w:rPr>
                <w:rFonts w:ascii="Arial" w:eastAsia="Arial" w:hAnsi="Arial" w:cs="Arial"/>
                <w:spacing w:val="10"/>
              </w:rPr>
              <w:t>……………………………………………………………………………………………………</w:t>
            </w:r>
          </w:p>
        </w:tc>
      </w:tr>
    </w:tbl>
    <w:p w14:paraId="0C7E1337" w14:textId="77777777" w:rsidR="00E66448" w:rsidRDefault="00B90A1A">
      <w:pPr>
        <w:pStyle w:val="Nagwek3"/>
        <w:spacing w:before="240" w:after="120"/>
      </w:pPr>
      <w:r>
        <w:rPr>
          <w:rFonts w:eastAsia="Symbol"/>
          <w:i w:val="0"/>
          <w:iCs w:val="0"/>
          <w:sz w:val="28"/>
          <w:szCs w:val="28"/>
        </w:rPr>
        <w:t>6. Wartość wskaźników bazowych: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0"/>
        <w:gridCol w:w="1620"/>
        <w:gridCol w:w="1620"/>
        <w:gridCol w:w="1680"/>
      </w:tblGrid>
      <w:tr w:rsidR="00E66448" w14:paraId="576E4323" w14:textId="77777777" w:rsidTr="00633C29">
        <w:trPr>
          <w:cantSplit/>
          <w:trHeight w:val="2191"/>
        </w:trPr>
        <w:tc>
          <w:tcPr>
            <w:tcW w:w="565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BB3D47C" w14:textId="6AD14A82" w:rsidR="00E66448" w:rsidRDefault="00B90A1A">
            <w:pPr>
              <w:numPr>
                <w:ilvl w:val="0"/>
                <w:numId w:val="5"/>
              </w:numPr>
              <w:spacing w:before="60"/>
              <w:ind w:right="123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z niepełnosprawnościami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będących w posiadaniu beneficjenta, w tym pojazdów przystosowanych do przewozu osób na wózkach inwalidzkich, według stanu na ostatni dzień roku poprzedzającego rok złożenia wniosku o dofinansowanie</w:t>
            </w:r>
          </w:p>
        </w:tc>
        <w:tc>
          <w:tcPr>
            <w:tcW w:w="4920" w:type="dxa"/>
            <w:gridSpan w:val="3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1CEB7908" w14:textId="77777777" w:rsidR="00E66448" w:rsidRDefault="00B90A1A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eastAsia="Symbol" w:hAnsi="Arial" w:cs="Arial"/>
                <w:bCs/>
                <w:spacing w:val="10"/>
              </w:rPr>
              <w:t>......................................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t>,</w:t>
            </w:r>
            <w:r>
              <w:rPr>
                <w:rFonts w:ascii="Arial" w:eastAsia="Symbol" w:hAnsi="Arial" w:cs="Arial"/>
                <w:bCs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 xml:space="preserve">w tym przystosowanych do przewozu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 xml:space="preserve">osób na wózkach </w:t>
            </w:r>
            <w:r>
              <w:rPr>
                <w:rFonts w:ascii="Arial" w:eastAsia="Symbol" w:hAnsi="Arial" w:cs="Arial"/>
                <w:bCs/>
                <w:spacing w:val="10"/>
              </w:rPr>
              <w:t xml:space="preserve">.......................................... </w:t>
            </w:r>
          </w:p>
          <w:p w14:paraId="108EF589" w14:textId="77777777" w:rsidR="00E66448" w:rsidRDefault="00B90A1A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Liczba autobusów </w:t>
            </w:r>
            <w:r>
              <w:rPr>
                <w:rFonts w:ascii="Arial" w:eastAsia="Symbol" w:hAnsi="Arial" w:cs="Arial"/>
                <w:bCs/>
                <w:spacing w:val="10"/>
              </w:rPr>
              <w:t>........................................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 xml:space="preserve">w tym przystosowanych do przewozu osób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 xml:space="preserve">na wózkach </w:t>
            </w:r>
            <w:r>
              <w:rPr>
                <w:rFonts w:ascii="Arial" w:eastAsia="Symbol" w:hAnsi="Arial" w:cs="Arial"/>
                <w:bCs/>
                <w:spacing w:val="10"/>
              </w:rPr>
              <w:t>...................................................</w:t>
            </w:r>
          </w:p>
        </w:tc>
      </w:tr>
      <w:tr w:rsidR="00E66448" w14:paraId="75BF737B" w14:textId="77777777" w:rsidTr="00633C29">
        <w:trPr>
          <w:cantSplit/>
          <w:trHeight w:val="336"/>
        </w:trPr>
        <w:tc>
          <w:tcPr>
            <w:tcW w:w="5650" w:type="dxa"/>
            <w:vMerge w:val="restart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3C1282A9" w14:textId="786FA3CB" w:rsidR="00E66448" w:rsidRDefault="00B90A1A">
            <w:pPr>
              <w:numPr>
                <w:ilvl w:val="0"/>
                <w:numId w:val="5"/>
              </w:numPr>
              <w:spacing w:before="60"/>
              <w:ind w:right="123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liczba osób 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z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niepełnospraw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>nościami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, z wyodrębnieniem osób 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z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niepełnosprawn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ościami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na wózkach inwalidzkich, którym beneficjent zapewnia stały codzienny przewóz, według stanu na ostatni dzień roku poprzedzającego rok złożenia wniosku o dofinansowanie</w:t>
            </w:r>
          </w:p>
        </w:tc>
        <w:tc>
          <w:tcPr>
            <w:tcW w:w="4920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D2B6B48" w14:textId="422D5179" w:rsidR="00E66448" w:rsidRDefault="00D11A20">
            <w:pPr>
              <w:pStyle w:val="Nagwek"/>
              <w:ind w:right="-68"/>
              <w:jc w:val="center"/>
            </w:pPr>
            <w:r>
              <w:rPr>
                <w:rFonts w:ascii="Arial" w:eastAsia="Symbol" w:hAnsi="Arial" w:cs="Arial"/>
                <w:b/>
                <w:bCs/>
              </w:rPr>
              <w:t>O</w:t>
            </w:r>
            <w:r w:rsidR="00B90A1A">
              <w:rPr>
                <w:rFonts w:ascii="Arial" w:eastAsia="Symbol" w:hAnsi="Arial" w:cs="Arial"/>
                <w:b/>
                <w:bCs/>
              </w:rPr>
              <w:t>soby</w:t>
            </w:r>
            <w:r>
              <w:rPr>
                <w:rFonts w:ascii="Arial" w:eastAsia="Symbol" w:hAnsi="Arial" w:cs="Arial"/>
                <w:b/>
                <w:bCs/>
              </w:rPr>
              <w:t xml:space="preserve"> z </w:t>
            </w:r>
            <w:r w:rsidR="00B90A1A">
              <w:rPr>
                <w:rFonts w:ascii="Arial" w:eastAsia="Symbol" w:hAnsi="Arial" w:cs="Arial"/>
                <w:b/>
                <w:bCs/>
              </w:rPr>
              <w:t xml:space="preserve"> niepełnosprawn</w:t>
            </w:r>
            <w:r>
              <w:rPr>
                <w:rFonts w:ascii="Arial" w:eastAsia="Symbol" w:hAnsi="Arial" w:cs="Arial"/>
                <w:b/>
                <w:bCs/>
              </w:rPr>
              <w:t>ościami</w:t>
            </w:r>
          </w:p>
        </w:tc>
      </w:tr>
      <w:tr w:rsidR="00E66448" w14:paraId="44C9B5A7" w14:textId="77777777" w:rsidTr="00633C29">
        <w:trPr>
          <w:cantSplit/>
          <w:trHeight w:val="336"/>
        </w:trPr>
        <w:tc>
          <w:tcPr>
            <w:tcW w:w="5650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4CBE3D14" w14:textId="77777777" w:rsidR="00E66448" w:rsidRDefault="00E66448">
            <w:pPr>
              <w:pStyle w:val="Nagwek"/>
              <w:snapToGrid w:val="0"/>
              <w:ind w:right="123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  <w:tc>
          <w:tcPr>
            <w:tcW w:w="162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393A0ACC" w14:textId="0C94D7B5" w:rsidR="00E66448" w:rsidRDefault="00B51809" w:rsidP="00B51809">
            <w:pPr>
              <w:snapToGrid w:val="0"/>
              <w:spacing w:before="60"/>
              <w:ind w:right="123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  <w:sz w:val="20"/>
              </w:rPr>
            </w:pPr>
            <w:r>
              <w:rPr>
                <w:rFonts w:ascii="Arial" w:eastAsia="Symbol" w:hAnsi="Arial" w:cs="Arial"/>
                <w:b/>
                <w:bCs/>
                <w:color w:val="000000"/>
                <w:spacing w:val="10"/>
                <w:sz w:val="20"/>
              </w:rPr>
              <w:t>Łącznie</w:t>
            </w:r>
          </w:p>
        </w:tc>
        <w:tc>
          <w:tcPr>
            <w:tcW w:w="162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02BD087C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28FB1E64" w14:textId="77777777" w:rsidR="00E66448" w:rsidRDefault="00B90A1A">
            <w:pPr>
              <w:jc w:val="center"/>
            </w:pPr>
            <w:r>
              <w:rPr>
                <w:rFonts w:ascii="Arial" w:eastAsia="Symbol" w:hAnsi="Arial" w:cs="Arial"/>
                <w:b/>
                <w:bCs/>
                <w:sz w:val="20"/>
              </w:rPr>
              <w:t>do 18 roku życia</w:t>
            </w:r>
          </w:p>
        </w:tc>
      </w:tr>
      <w:tr w:rsidR="00E66448" w14:paraId="5AAA463C" w14:textId="77777777" w:rsidTr="00633C29">
        <w:trPr>
          <w:cantSplit/>
          <w:trHeight w:val="225"/>
        </w:trPr>
        <w:tc>
          <w:tcPr>
            <w:tcW w:w="5650" w:type="dxa"/>
            <w:vMerge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094A918D" w14:textId="77777777" w:rsidR="00E66448" w:rsidRDefault="00B90A1A">
            <w:pPr>
              <w:numPr>
                <w:ilvl w:val="0"/>
                <w:numId w:val="5"/>
              </w:numPr>
              <w:snapToGrid w:val="0"/>
              <w:ind w:right="-68"/>
              <w:jc w:val="center"/>
            </w:pPr>
            <w:r>
              <w:rPr>
                <w:rFonts w:ascii="Arial" w:eastAsia="Symbol" w:hAnsi="Arial" w:cs="Arial"/>
                <w:b/>
                <w:bCs/>
              </w:rPr>
              <w:t>łącznie</w:t>
            </w:r>
          </w:p>
        </w:tc>
        <w:tc>
          <w:tcPr>
            <w:tcW w:w="162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0CBE8573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04123B3D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7737F3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</w:tr>
      <w:tr w:rsidR="00E66448" w14:paraId="35A93FE4" w14:textId="77777777" w:rsidTr="00633C29">
        <w:trPr>
          <w:cantSplit/>
          <w:trHeight w:val="336"/>
        </w:trPr>
        <w:tc>
          <w:tcPr>
            <w:tcW w:w="5650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51554749" w14:textId="77777777" w:rsidR="00E66448" w:rsidRDefault="00E66448">
            <w:pPr>
              <w:numPr>
                <w:ilvl w:val="0"/>
                <w:numId w:val="5"/>
              </w:numPr>
              <w:snapToGrid w:val="0"/>
              <w:spacing w:before="60"/>
              <w:ind w:right="123"/>
              <w:jc w:val="both"/>
              <w:rPr>
                <w:rFonts w:ascii="Arial" w:eastAsia="Symbol" w:hAnsi="Arial" w:cs="Arial"/>
                <w:b/>
                <w:bCs/>
                <w:color w:val="000000"/>
                <w:spacing w:val="10"/>
                <w:sz w:val="20"/>
              </w:rPr>
            </w:pPr>
          </w:p>
        </w:tc>
        <w:tc>
          <w:tcPr>
            <w:tcW w:w="162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4F9C8D0A" w14:textId="77777777" w:rsidR="00E66448" w:rsidRDefault="00B90A1A">
            <w:pPr>
              <w:pStyle w:val="Nagwek"/>
              <w:ind w:right="-68"/>
              <w:jc w:val="center"/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>na wózkach</w:t>
            </w:r>
          </w:p>
        </w:tc>
        <w:tc>
          <w:tcPr>
            <w:tcW w:w="162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43DBAA73" w14:textId="77777777" w:rsidR="00E66448" w:rsidRDefault="00B90A1A">
            <w:pPr>
              <w:pStyle w:val="Nagwek"/>
              <w:ind w:right="-68"/>
              <w:jc w:val="center"/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>na wózkach</w:t>
            </w:r>
          </w:p>
        </w:tc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5D26D43E" w14:textId="77777777" w:rsidR="00E66448" w:rsidRDefault="00B90A1A">
            <w:pPr>
              <w:pStyle w:val="Nagwek"/>
              <w:ind w:right="-68"/>
              <w:jc w:val="center"/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eastAsia="Symbol" w:hAnsi="Arial" w:cs="Arial"/>
                <w:b/>
                <w:bCs/>
                <w:spacing w:val="10"/>
              </w:rPr>
              <w:br/>
              <w:t>na wózkach</w:t>
            </w:r>
          </w:p>
        </w:tc>
      </w:tr>
      <w:tr w:rsidR="00E66448" w14:paraId="1E3EAFBA" w14:textId="77777777" w:rsidTr="00633C29">
        <w:trPr>
          <w:cantSplit/>
          <w:trHeight w:val="145"/>
        </w:trPr>
        <w:tc>
          <w:tcPr>
            <w:tcW w:w="5650" w:type="dxa"/>
            <w:vMerge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3904E0D9" w14:textId="77777777" w:rsidR="00E66448" w:rsidRDefault="00E66448">
            <w:pPr>
              <w:numPr>
                <w:ilvl w:val="0"/>
                <w:numId w:val="5"/>
              </w:numPr>
              <w:snapToGrid w:val="0"/>
              <w:spacing w:before="60"/>
              <w:ind w:right="123"/>
              <w:jc w:val="both"/>
              <w:rPr>
                <w:rFonts w:ascii="Arial" w:eastAsia="Symbol" w:hAnsi="Arial" w:cs="Arial"/>
                <w:b/>
                <w:bCs/>
                <w:color w:val="000000"/>
                <w:spacing w:val="1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0B32C891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36450D16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13D77E" w14:textId="77777777" w:rsidR="00E66448" w:rsidRDefault="00E66448">
            <w:pPr>
              <w:pStyle w:val="Nagwek"/>
              <w:snapToGrid w:val="0"/>
              <w:ind w:right="-68"/>
              <w:jc w:val="center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</w:tr>
      <w:tr w:rsidR="00E66448" w14:paraId="14C27B6F" w14:textId="77777777" w:rsidTr="00633C29">
        <w:trPr>
          <w:cantSplit/>
        </w:trPr>
        <w:tc>
          <w:tcPr>
            <w:tcW w:w="565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65E839D3" w14:textId="75E4335F" w:rsidR="00E66448" w:rsidRDefault="00B90A1A" w:rsidP="00B51809">
            <w:pPr>
              <w:pStyle w:val="Akapitzlist"/>
              <w:numPr>
                <w:ilvl w:val="0"/>
                <w:numId w:val="7"/>
              </w:numPr>
              <w:spacing w:before="60"/>
              <w:ind w:right="123"/>
              <w:jc w:val="both"/>
            </w:pPr>
            <w:r w:rsidRPr="00B51809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wysokość środków zaplanowanych przez beneficjenta na zakup lub przystosowanie pojazdów przeznaczonych do przewozu osób 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z </w:t>
            </w:r>
            <w:r w:rsidRPr="00B51809">
              <w:rPr>
                <w:rFonts w:ascii="Arial" w:eastAsia="Symbol" w:hAnsi="Arial" w:cs="Arial"/>
                <w:color w:val="000000"/>
                <w:spacing w:val="10"/>
                <w:sz w:val="20"/>
              </w:rPr>
              <w:t>niepełnosprawn</w:t>
            </w:r>
            <w:r w:rsidR="00D11A20">
              <w:rPr>
                <w:rFonts w:ascii="Arial" w:eastAsia="Symbol" w:hAnsi="Arial" w:cs="Arial"/>
                <w:color w:val="000000"/>
                <w:spacing w:val="10"/>
                <w:sz w:val="20"/>
              </w:rPr>
              <w:t>ościami</w:t>
            </w:r>
            <w:r w:rsidRPr="00B51809"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, w roku złożenia wniosku </w:t>
            </w:r>
            <w:r w:rsidRPr="00B51809">
              <w:rPr>
                <w:rFonts w:ascii="Arial" w:eastAsia="Symbol" w:hAnsi="Arial" w:cs="Arial"/>
                <w:color w:val="000000"/>
                <w:spacing w:val="10"/>
                <w:sz w:val="20"/>
              </w:rPr>
              <w:br/>
              <w:t>o dofinansowanie</w:t>
            </w:r>
          </w:p>
        </w:tc>
        <w:tc>
          <w:tcPr>
            <w:tcW w:w="4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18FF49E4" w14:textId="77777777" w:rsidR="00E66448" w:rsidRDefault="00E66448">
            <w:pPr>
              <w:pStyle w:val="Nagwek"/>
              <w:snapToGrid w:val="0"/>
              <w:spacing w:before="240"/>
              <w:ind w:right="-70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</w:tr>
      <w:tr w:rsidR="00633C29" w14:paraId="42D4FD6A" w14:textId="77777777" w:rsidTr="00633C29">
        <w:trPr>
          <w:cantSplit/>
          <w:trHeight w:val="240"/>
        </w:trPr>
        <w:tc>
          <w:tcPr>
            <w:tcW w:w="5650" w:type="dxa"/>
            <w:vMerge w:val="restart"/>
            <w:tcBorders>
              <w:top w:val="single" w:sz="4" w:space="0" w:color="000000"/>
              <w:left w:val="double" w:sz="6" w:space="0" w:color="000000"/>
            </w:tcBorders>
          </w:tcPr>
          <w:p w14:paraId="04060F5E" w14:textId="49BDC700" w:rsidR="00633C29" w:rsidRDefault="00633C29" w:rsidP="00B51809">
            <w:pPr>
              <w:numPr>
                <w:ilvl w:val="0"/>
                <w:numId w:val="7"/>
              </w:numPr>
              <w:spacing w:before="60"/>
              <w:ind w:right="123"/>
              <w:jc w:val="both"/>
            </w:pP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liczba placówek służących rehabilitacji osób niepełnosprawnych / warsztatów terapii zajęciowej, których uczestnikom beneficjent zapewnia stały codzienny przewóz, według stanu na ostatni dzień roku poprzedzającego rok złożenia wniosku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br/>
              <w:t>o dofinansowanie</w:t>
            </w:r>
          </w:p>
        </w:tc>
        <w:tc>
          <w:tcPr>
            <w:tcW w:w="4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</w:tcPr>
          <w:p w14:paraId="77884BE8" w14:textId="26EC7679" w:rsidR="00633C29" w:rsidRDefault="00633C29">
            <w:pPr>
              <w:pStyle w:val="Nagwek"/>
              <w:snapToGrid w:val="0"/>
              <w:spacing w:before="240"/>
              <w:ind w:right="-70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  <w:r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  <w:t>Placówki służące rehabilitacji</w:t>
            </w:r>
            <w:r w:rsidR="00780E06"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  <w:t>:</w:t>
            </w:r>
          </w:p>
        </w:tc>
      </w:tr>
      <w:tr w:rsidR="00633C29" w14:paraId="72E84F52" w14:textId="77777777" w:rsidTr="00963AA3">
        <w:trPr>
          <w:cantSplit/>
          <w:trHeight w:val="405"/>
        </w:trPr>
        <w:tc>
          <w:tcPr>
            <w:tcW w:w="5650" w:type="dxa"/>
            <w:vMerge/>
            <w:tcBorders>
              <w:left w:val="double" w:sz="6" w:space="0" w:color="000000"/>
            </w:tcBorders>
          </w:tcPr>
          <w:p w14:paraId="6FE483D6" w14:textId="77777777" w:rsidR="00633C29" w:rsidRDefault="00633C29" w:rsidP="00B51809">
            <w:pPr>
              <w:numPr>
                <w:ilvl w:val="0"/>
                <w:numId w:val="7"/>
              </w:numPr>
              <w:spacing w:before="60"/>
              <w:ind w:right="123"/>
              <w:jc w:val="both"/>
              <w:rPr>
                <w:rFonts w:ascii="Arial" w:eastAsia="Symbo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6" w:space="0" w:color="000000"/>
            </w:tcBorders>
          </w:tcPr>
          <w:p w14:paraId="2CA28C2C" w14:textId="77777777" w:rsidR="00633C29" w:rsidRDefault="00633C29">
            <w:pPr>
              <w:pStyle w:val="Nagwek"/>
              <w:snapToGrid w:val="0"/>
              <w:spacing w:before="240"/>
              <w:ind w:right="-70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</w:tr>
      <w:tr w:rsidR="00633C29" w14:paraId="3BAAA7CF" w14:textId="77777777" w:rsidTr="00633C29">
        <w:trPr>
          <w:cantSplit/>
          <w:trHeight w:val="300"/>
        </w:trPr>
        <w:tc>
          <w:tcPr>
            <w:tcW w:w="5650" w:type="dxa"/>
            <w:vMerge/>
            <w:tcBorders>
              <w:left w:val="double" w:sz="6" w:space="0" w:color="000000"/>
            </w:tcBorders>
          </w:tcPr>
          <w:p w14:paraId="45B0735E" w14:textId="77777777" w:rsidR="00633C29" w:rsidRDefault="00633C29" w:rsidP="00B51809">
            <w:pPr>
              <w:numPr>
                <w:ilvl w:val="0"/>
                <w:numId w:val="7"/>
              </w:numPr>
              <w:spacing w:before="60"/>
              <w:ind w:right="123"/>
              <w:jc w:val="both"/>
              <w:rPr>
                <w:rFonts w:ascii="Arial" w:eastAsia="Symbo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6" w:space="0" w:color="000000"/>
            </w:tcBorders>
          </w:tcPr>
          <w:p w14:paraId="1D46AEBF" w14:textId="5889BDB2" w:rsidR="00633C29" w:rsidRDefault="00633C29">
            <w:pPr>
              <w:pStyle w:val="Nagwek"/>
              <w:snapToGrid w:val="0"/>
              <w:spacing w:before="240"/>
              <w:ind w:right="-70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  <w:r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  <w:t>Warsztaty terapii zajęciowej</w:t>
            </w:r>
            <w:r w:rsidR="00780E06"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  <w:t>:</w:t>
            </w:r>
          </w:p>
        </w:tc>
      </w:tr>
      <w:tr w:rsidR="00633C29" w14:paraId="7E92CFE0" w14:textId="77777777" w:rsidTr="00633C29">
        <w:trPr>
          <w:cantSplit/>
          <w:trHeight w:val="495"/>
        </w:trPr>
        <w:tc>
          <w:tcPr>
            <w:tcW w:w="5650" w:type="dxa"/>
            <w:vMerge/>
            <w:tcBorders>
              <w:left w:val="double" w:sz="6" w:space="0" w:color="000000"/>
              <w:bottom w:val="double" w:sz="6" w:space="0" w:color="000000"/>
            </w:tcBorders>
          </w:tcPr>
          <w:p w14:paraId="5C689C84" w14:textId="77777777" w:rsidR="00633C29" w:rsidRDefault="00633C29" w:rsidP="00B51809">
            <w:pPr>
              <w:numPr>
                <w:ilvl w:val="0"/>
                <w:numId w:val="7"/>
              </w:numPr>
              <w:spacing w:before="60"/>
              <w:ind w:right="123"/>
              <w:jc w:val="both"/>
              <w:rPr>
                <w:rFonts w:ascii="Arial" w:eastAsia="Symbo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3449641F" w14:textId="77777777" w:rsidR="00633C29" w:rsidRDefault="00633C29">
            <w:pPr>
              <w:pStyle w:val="Nagwek"/>
              <w:snapToGrid w:val="0"/>
              <w:spacing w:before="240"/>
              <w:ind w:right="-70"/>
              <w:rPr>
                <w:rFonts w:ascii="Arial" w:eastAsia="Symbol" w:hAnsi="Arial" w:cs="Arial"/>
                <w:b/>
                <w:bCs/>
                <w:color w:val="000000"/>
                <w:spacing w:val="10"/>
              </w:rPr>
            </w:pPr>
          </w:p>
        </w:tc>
      </w:tr>
    </w:tbl>
    <w:p w14:paraId="000AA859" w14:textId="77777777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7.</w:t>
      </w:r>
      <w:r>
        <w:rPr>
          <w:rFonts w:ascii="Arial" w:eastAsia="Symbol" w:hAnsi="Arial" w:cs="Arial"/>
          <w:b/>
          <w:bCs/>
          <w:sz w:val="28"/>
          <w:szCs w:val="28"/>
        </w:rPr>
        <w:tab/>
        <w:t>Koszt realizacji projektu</w:t>
      </w:r>
    </w:p>
    <w:tbl>
      <w:tblPr>
        <w:tblW w:w="10571" w:type="dxa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140"/>
      </w:tblGrid>
      <w:tr w:rsidR="00E66448" w14:paraId="2C58EA95" w14:textId="77777777" w:rsidTr="00591C80">
        <w:trPr>
          <w:trHeight w:val="1172"/>
        </w:trPr>
        <w:tc>
          <w:tcPr>
            <w:tcW w:w="43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33E913D5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A.</w:t>
            </w:r>
          </w:p>
        </w:tc>
        <w:tc>
          <w:tcPr>
            <w:tcW w:w="101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FAAA062" w14:textId="77777777" w:rsidR="00E66448" w:rsidRDefault="00B90A1A" w:rsidP="004B1B8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Łączny koszt realizacji projektu: ....................................................................................... zł</w:t>
            </w:r>
          </w:p>
          <w:p w14:paraId="30D3B27B" w14:textId="77777777" w:rsidR="004B1B80" w:rsidRDefault="00B90A1A" w:rsidP="004B1B80">
            <w:pPr>
              <w:pStyle w:val="PFRON"/>
              <w:spacing w:before="120"/>
              <w:rPr>
                <w:rFonts w:ascii="Arial" w:eastAsia="Symbol" w:hAnsi="Arial" w:cs="Arial"/>
                <w:spacing w:val="10"/>
                <w:sz w:val="22"/>
                <w:szCs w:val="22"/>
              </w:rPr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słownie złotych: </w:t>
            </w:r>
          </w:p>
          <w:p w14:paraId="1FD79417" w14:textId="46FE9CD7" w:rsidR="00E66448" w:rsidRDefault="00B90A1A" w:rsidP="004B1B8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.................................................................................................................. ...........................................................................................................................................</w:t>
            </w:r>
          </w:p>
        </w:tc>
      </w:tr>
      <w:tr w:rsidR="00E66448" w14:paraId="7A685247" w14:textId="77777777" w:rsidTr="00591C80">
        <w:trPr>
          <w:trHeight w:val="1179"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6A2C20C1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B.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9F18905" w14:textId="63EBB48C" w:rsidR="00E66448" w:rsidRDefault="00D11A20" w:rsidP="004B1B80">
            <w:pPr>
              <w:pStyle w:val="PFRON"/>
              <w:spacing w:before="120" w:after="120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Środki własne Projektodawcy </w:t>
            </w:r>
            <w:r w:rsidR="00B90A1A">
              <w:rPr>
                <w:rFonts w:ascii="Arial" w:eastAsia="Symbol" w:hAnsi="Arial" w:cs="Arial"/>
                <w:spacing w:val="10"/>
                <w:sz w:val="22"/>
                <w:szCs w:val="22"/>
              </w:rPr>
              <w:t>przeznaczone na realizację projektu: .................................. zł</w:t>
            </w:r>
          </w:p>
          <w:p w14:paraId="022256CB" w14:textId="7A853840" w:rsidR="00E66448" w:rsidRDefault="00B90A1A" w:rsidP="00D11A2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słownie złotych: </w:t>
            </w:r>
            <w:r w:rsidR="00D11A20"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................................................................................................................</w:t>
            </w:r>
          </w:p>
        </w:tc>
      </w:tr>
      <w:tr w:rsidR="00E66448" w14:paraId="57AC74E2" w14:textId="77777777" w:rsidTr="00591C80">
        <w:trPr>
          <w:trHeight w:val="1525"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0F297844" w14:textId="77777777" w:rsidR="00E66448" w:rsidRDefault="00B90A1A">
            <w:pPr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lastRenderedPageBreak/>
              <w:t>C.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4F786AB" w14:textId="77777777" w:rsidR="00E66448" w:rsidRDefault="00B90A1A" w:rsidP="004B1B80">
            <w:pPr>
              <w:spacing w:before="120" w:after="120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Inne źródła finansowania ogółem </w:t>
            </w:r>
            <w:r>
              <w:rPr>
                <w:rFonts w:ascii="Arial" w:eastAsia="Symbol" w:hAnsi="Arial" w:cs="Arial"/>
                <w:i/>
                <w:spacing w:val="10"/>
                <w:sz w:val="22"/>
                <w:szCs w:val="22"/>
              </w:rPr>
              <w:t xml:space="preserve">(środki wpłacone, przyrzeczone, gwarancje </w:t>
            </w:r>
          </w:p>
          <w:p w14:paraId="66F63046" w14:textId="77777777" w:rsidR="00E66448" w:rsidRDefault="00B90A1A" w:rsidP="004B1B80">
            <w:pPr>
              <w:spacing w:before="120" w:after="120"/>
            </w:pPr>
            <w:r>
              <w:rPr>
                <w:rFonts w:ascii="Arial" w:eastAsia="Arial" w:hAnsi="Arial" w:cs="Arial"/>
                <w:i/>
                <w:spacing w:val="10"/>
                <w:sz w:val="22"/>
                <w:szCs w:val="22"/>
              </w:rPr>
              <w:t xml:space="preserve">– </w:t>
            </w:r>
            <w:r>
              <w:rPr>
                <w:rFonts w:ascii="Arial" w:eastAsia="Symbol" w:hAnsi="Arial" w:cs="Arial"/>
                <w:i/>
                <w:spacing w:val="10"/>
                <w:sz w:val="22"/>
                <w:szCs w:val="22"/>
              </w:rPr>
              <w:t>z wyłączeniem środków pochodzących z PFRON)</w:t>
            </w: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: ......................................................... zł</w:t>
            </w:r>
          </w:p>
          <w:p w14:paraId="131612A1" w14:textId="77777777" w:rsidR="004B1B80" w:rsidRDefault="00B90A1A" w:rsidP="004B1B80">
            <w:pPr>
              <w:pStyle w:val="Tekstpodstawowy21"/>
              <w:jc w:val="left"/>
              <w:rPr>
                <w:rFonts w:ascii="Arial" w:eastAsia="Symbol" w:hAnsi="Arial" w:cs="Arial"/>
                <w:spacing w:val="10"/>
                <w:sz w:val="22"/>
                <w:szCs w:val="22"/>
              </w:rPr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słownie złotych: </w:t>
            </w:r>
          </w:p>
          <w:p w14:paraId="0DA6EBB0" w14:textId="118E1707" w:rsidR="00E66448" w:rsidRDefault="00B90A1A" w:rsidP="004B1B80">
            <w:pPr>
              <w:pStyle w:val="Tekstpodstawowy21"/>
              <w:jc w:val="left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…............................................................................................................... ...........................................................................................................................................</w:t>
            </w:r>
          </w:p>
        </w:tc>
      </w:tr>
      <w:tr w:rsidR="00E66448" w14:paraId="63222069" w14:textId="77777777" w:rsidTr="00591C80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0E0CF9EA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D.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22DC4A7F" w14:textId="77777777" w:rsidR="00E66448" w:rsidRDefault="00B90A1A" w:rsidP="004B1B80">
            <w:pPr>
              <w:pStyle w:val="Tekstpodstawowy210"/>
              <w:spacing w:before="180"/>
            </w:pPr>
            <w:r>
              <w:rPr>
                <w:rFonts w:ascii="Arial" w:eastAsia="Symbol" w:hAnsi="Arial" w:cs="Arial"/>
                <w:spacing w:val="10"/>
                <w:szCs w:val="22"/>
              </w:rPr>
              <w:t>Wnioskowana kwota dofinansowania ze środków PFRON: ................................................ zł</w:t>
            </w:r>
          </w:p>
          <w:p w14:paraId="0F012775" w14:textId="77777777" w:rsidR="004B1B80" w:rsidRDefault="00B90A1A" w:rsidP="004B1B80">
            <w:pPr>
              <w:pStyle w:val="Tekstpodstawowy210"/>
              <w:spacing w:before="120"/>
              <w:rPr>
                <w:rFonts w:ascii="Arial" w:eastAsia="Symbol" w:hAnsi="Arial" w:cs="Arial"/>
                <w:spacing w:val="10"/>
                <w:szCs w:val="22"/>
              </w:rPr>
            </w:pPr>
            <w:r>
              <w:rPr>
                <w:rFonts w:ascii="Arial" w:eastAsia="Symbol" w:hAnsi="Arial" w:cs="Arial"/>
                <w:spacing w:val="10"/>
                <w:szCs w:val="22"/>
              </w:rPr>
              <w:t xml:space="preserve">słownie złotych: </w:t>
            </w:r>
          </w:p>
          <w:p w14:paraId="78229E5C" w14:textId="3BD46F0F" w:rsidR="00E66448" w:rsidRDefault="00B90A1A" w:rsidP="004B1B80">
            <w:pPr>
              <w:pStyle w:val="Tekstpodstawowy210"/>
              <w:spacing w:before="120"/>
            </w:pPr>
            <w:r>
              <w:rPr>
                <w:rFonts w:ascii="Arial" w:eastAsia="Symbol" w:hAnsi="Arial" w:cs="Arial"/>
                <w:spacing w:val="10"/>
                <w:szCs w:val="22"/>
              </w:rPr>
              <w:t>............................................................................................................................................</w:t>
            </w:r>
          </w:p>
        </w:tc>
      </w:tr>
    </w:tbl>
    <w:p w14:paraId="4A6B0765" w14:textId="4220BE6B" w:rsidR="00591C80" w:rsidRDefault="00591C80" w:rsidP="00591C80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  <w:r>
        <w:rPr>
          <w:rFonts w:ascii="Arial" w:eastAsia="Symbol" w:hAnsi="Arial" w:cs="Arial"/>
          <w:b/>
          <w:bCs/>
          <w:sz w:val="28"/>
          <w:szCs w:val="28"/>
        </w:rPr>
        <w:t>8.</w:t>
      </w:r>
      <w:r w:rsidRPr="00591C80">
        <w:rPr>
          <w:rFonts w:ascii="Arial" w:eastAsia="Symbol" w:hAnsi="Arial" w:cs="Arial"/>
          <w:b/>
          <w:bCs/>
          <w:sz w:val="28"/>
          <w:szCs w:val="28"/>
        </w:rPr>
        <w:t xml:space="preserve"> </w:t>
      </w:r>
      <w:r>
        <w:rPr>
          <w:rFonts w:ascii="Arial" w:eastAsia="Symbol" w:hAnsi="Arial" w:cs="Arial"/>
          <w:b/>
          <w:bCs/>
          <w:sz w:val="28"/>
          <w:szCs w:val="28"/>
        </w:rPr>
        <w:t>Informacja o VAT</w:t>
      </w:r>
    </w:p>
    <w:p w14:paraId="0707867C" w14:textId="77777777" w:rsidR="00591C80" w:rsidRDefault="00591C80" w:rsidP="00591C80">
      <w:pPr>
        <w:spacing w:before="240" w:after="120" w:line="276" w:lineRule="auto"/>
        <w:ind w:left="340"/>
        <w:jc w:val="both"/>
        <w:rPr>
          <w:rFonts w:ascii="Arial" w:hAnsi="Arial" w:cs="Arial"/>
        </w:rPr>
      </w:pPr>
      <w:r w:rsidRPr="002A0657">
        <w:rPr>
          <w:rFonts w:ascii="Arial" w:hAnsi="Arial" w:cs="Arial"/>
        </w:rPr>
        <w:t xml:space="preserve">Wnioskodawca ma prawną możliwość odzyskania podatku VAT od wydatków ponoszonych </w:t>
      </w:r>
      <w:r>
        <w:rPr>
          <w:rFonts w:ascii="Arial" w:hAnsi="Arial" w:cs="Arial"/>
        </w:rPr>
        <w:br/>
      </w:r>
      <w:r w:rsidRPr="002A0657">
        <w:rPr>
          <w:rFonts w:ascii="Arial" w:hAnsi="Arial" w:cs="Arial"/>
        </w:rPr>
        <w:t xml:space="preserve">w ramach projektu, zgodnie z obowiązującymi ustawodawstwem krajowym: </w:t>
      </w:r>
    </w:p>
    <w:p w14:paraId="2D1FE136" w14:textId="77777777" w:rsidR="00580835" w:rsidRPr="008721AF" w:rsidRDefault="00580835" w:rsidP="00580835">
      <w:pPr>
        <w:pStyle w:val="Tekstpodstawowy21"/>
        <w:rPr>
          <w:sz w:val="44"/>
          <w:szCs w:val="44"/>
        </w:rPr>
      </w:pPr>
      <w:r w:rsidRPr="002A0657">
        <w:rPr>
          <w:rFonts w:ascii="Arial" w:hAnsi="Arial" w:cs="Arial"/>
        </w:rPr>
        <w:t xml:space="preserve">TAK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  <w:r>
        <w:rPr>
          <w:rFonts w:ascii="Arial" w:eastAsia="Marlett" w:hAnsi="Arial" w:cs="Arial"/>
          <w:spacing w:val="10"/>
        </w:rPr>
        <w:t xml:space="preserve">   NIE</w:t>
      </w:r>
      <w:r>
        <w:rPr>
          <w:rFonts w:ascii="Arial" w:eastAsia="Marlett" w:hAnsi="Arial" w:cs="Arial"/>
          <w:spacing w:val="10"/>
          <w:szCs w:val="24"/>
        </w:rPr>
        <w:t xml:space="preserve">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</w:p>
    <w:p w14:paraId="3B0FADEF" w14:textId="77777777" w:rsidR="00580835" w:rsidRPr="00C36688" w:rsidRDefault="00580835" w:rsidP="00580835">
      <w:pPr>
        <w:spacing w:before="24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36688">
        <w:rPr>
          <w:rFonts w:ascii="Arial" w:hAnsi="Arial" w:cs="Arial"/>
          <w:i/>
          <w:iCs/>
          <w:sz w:val="22"/>
          <w:szCs w:val="22"/>
        </w:rPr>
        <w:t>(wybrać odpowiednio)</w:t>
      </w:r>
    </w:p>
    <w:p w14:paraId="63907114" w14:textId="77777777" w:rsidR="00580835" w:rsidRPr="002A0657" w:rsidRDefault="00580835" w:rsidP="00580835">
      <w:pPr>
        <w:spacing w:before="24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Podstawa prawna: ……………………………………………………………………………………..</w:t>
      </w:r>
    </w:p>
    <w:p w14:paraId="352F1E3B" w14:textId="26034109" w:rsidR="001B2B52" w:rsidRDefault="00591C80" w:rsidP="001B2B52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9</w:t>
      </w:r>
      <w:r w:rsidR="00B90A1A">
        <w:rPr>
          <w:rFonts w:ascii="Arial" w:eastAsia="Symbol" w:hAnsi="Arial" w:cs="Arial"/>
          <w:b/>
          <w:bCs/>
          <w:sz w:val="28"/>
          <w:szCs w:val="28"/>
        </w:rPr>
        <w:t>.</w:t>
      </w:r>
      <w:r w:rsidR="00B90A1A">
        <w:rPr>
          <w:rFonts w:ascii="Arial" w:eastAsia="Symbol" w:hAnsi="Arial" w:cs="Arial"/>
          <w:b/>
          <w:bCs/>
          <w:sz w:val="28"/>
          <w:szCs w:val="28"/>
        </w:rPr>
        <w:tab/>
      </w:r>
      <w:r w:rsidR="001B2B52">
        <w:rPr>
          <w:rFonts w:ascii="Arial" w:eastAsia="Symbol" w:hAnsi="Arial" w:cs="Arial"/>
          <w:b/>
          <w:bCs/>
          <w:sz w:val="28"/>
          <w:szCs w:val="28"/>
        </w:rPr>
        <w:t>Informacje dotyczące pomocy publicznej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1B2B52" w14:paraId="4E1F2884" w14:textId="77777777" w:rsidTr="00796C81">
        <w:trPr>
          <w:cantSplit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BA79F83" w14:textId="77777777" w:rsidR="001B2B52" w:rsidRDefault="001B2B52" w:rsidP="00796C81">
            <w:pPr>
              <w:spacing w:before="120"/>
              <w:jc w:val="both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Projektodawca podlega przepisom ustawy z dnia 30 kwietnia 2004 r. o postępowaniu w sprawach dotyczących pomocy publicznej                                 </w:t>
            </w:r>
            <w:r>
              <w:rPr>
                <w:rFonts w:ascii="Arial" w:eastAsia="Symbol" w:hAnsi="Arial" w:cs="Arial"/>
                <w:spacing w:val="10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189F5BE1" w14:textId="77777777" w:rsidR="001B2B52" w:rsidRDefault="001B2B52" w:rsidP="00796C81">
            <w:pPr>
              <w:jc w:val="both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Projektodawca prowadzi działalność gospodarczą     </w:t>
            </w:r>
            <w:r>
              <w:rPr>
                <w:rFonts w:ascii="Arial" w:eastAsia="Marlett" w:hAnsi="Arial" w:cs="Arial"/>
                <w:spacing w:val="10"/>
              </w:rPr>
              <w:t xml:space="preserve">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349480CF" w14:textId="77777777" w:rsidR="001B2B52" w:rsidRDefault="001B2B52" w:rsidP="00796C81">
            <w:pPr>
              <w:pStyle w:val="Tekstpodstawowy21"/>
              <w:spacing w:before="6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ze środków PFRON zostanie przeznaczone na finansowanie prowadzonej działalności gospodarczej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                                                    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401E5646" w14:textId="77777777" w:rsidR="001B2B52" w:rsidRDefault="001B2B52" w:rsidP="00796C81">
            <w:pPr>
              <w:pStyle w:val="Tekstpodstawowy21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projektodawcy ze środków PFRON grozi zakłóceniem lub zakłóca konkurencję oraz wpływa na wymianę handlową między krajami członkowskimi UE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66E0836F" w14:textId="4DEE1BEF" w:rsidR="001B2B52" w:rsidRDefault="001B2B52" w:rsidP="00796C81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Planowana pomoc jest pomocą </w:t>
            </w:r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>minimis</w:t>
            </w:r>
            <w:proofErr w:type="spellEnd"/>
            <w:r w:rsidR="00666DAA"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: </w:t>
            </w:r>
            <w:r>
              <w:rPr>
                <w:rFonts w:ascii="Arial" w:eastAsia="Marlett" w:hAnsi="Arial" w:cs="Arial"/>
                <w:spacing w:val="10"/>
              </w:rPr>
              <w:t xml:space="preserve">                              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</w:tc>
      </w:tr>
    </w:tbl>
    <w:p w14:paraId="52DBC86A" w14:textId="2FA5BB2E" w:rsidR="00E66448" w:rsidRDefault="001B2B52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10</w:t>
      </w:r>
      <w:r w:rsidR="00B90A1A">
        <w:rPr>
          <w:rFonts w:ascii="Arial" w:eastAsia="Symbol" w:hAnsi="Arial" w:cs="Arial"/>
          <w:b/>
          <w:bCs/>
          <w:sz w:val="28"/>
          <w:szCs w:val="28"/>
        </w:rPr>
        <w:t>.</w:t>
      </w:r>
      <w:r w:rsidR="00B90A1A">
        <w:rPr>
          <w:rFonts w:ascii="Arial" w:eastAsia="Symbol" w:hAnsi="Arial" w:cs="Arial"/>
          <w:b/>
          <w:bCs/>
          <w:sz w:val="28"/>
          <w:szCs w:val="28"/>
        </w:rPr>
        <w:tab/>
        <w:t>Załączniki (dokumenty) wymagane do części 2D Wniosku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766"/>
        <w:gridCol w:w="567"/>
        <w:gridCol w:w="709"/>
        <w:gridCol w:w="992"/>
        <w:gridCol w:w="926"/>
      </w:tblGrid>
      <w:tr w:rsidR="00E66448" w14:paraId="0A261F38" w14:textId="77777777" w:rsidTr="00F9729F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54A47E1F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L.p.</w:t>
            </w:r>
          </w:p>
        </w:tc>
        <w:tc>
          <w:tcPr>
            <w:tcW w:w="6766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45874F84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Nazwa załącznika</w:t>
            </w:r>
          </w:p>
        </w:tc>
        <w:tc>
          <w:tcPr>
            <w:tcW w:w="1276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val="clear" w:color="auto" w:fill="D9D9D9"/>
          </w:tcPr>
          <w:p w14:paraId="73025623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9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AF7F17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9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56AB714B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E66448" w14:paraId="2E07A45B" w14:textId="77777777" w:rsidTr="00F9729F">
        <w:trPr>
          <w:cantSplit/>
          <w:trHeight w:val="236"/>
        </w:trPr>
        <w:tc>
          <w:tcPr>
            <w:tcW w:w="61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73885A11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6766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50F43D41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4DEC2DA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0E5EFAD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1918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0288875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i/>
                <w:spacing w:val="10"/>
                <w:sz w:val="20"/>
              </w:rPr>
              <w:t>(wypełnia PCPR)</w:t>
            </w:r>
          </w:p>
        </w:tc>
      </w:tr>
      <w:tr w:rsidR="00E66448" w14:paraId="7DED5362" w14:textId="77777777" w:rsidTr="00F9729F">
        <w:trPr>
          <w:cantSplit/>
          <w:trHeight w:val="636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6390535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lastRenderedPageBreak/>
              <w:t>1.</w:t>
            </w:r>
          </w:p>
        </w:tc>
        <w:tc>
          <w:tcPr>
            <w:tcW w:w="676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0489BBCB" w14:textId="2D35B181" w:rsidR="00E66448" w:rsidRPr="003B5354" w:rsidRDefault="00B90A1A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zCs w:val="24"/>
              </w:rPr>
            </w:pPr>
            <w:r w:rsidRPr="003B5354">
              <w:rPr>
                <w:rFonts w:ascii="Arial" w:eastAsia="Symbol" w:hAnsi="Arial" w:cs="Arial"/>
                <w:spacing w:val="10"/>
                <w:szCs w:val="24"/>
              </w:rPr>
              <w:t>Wykaz pojazdów</w:t>
            </w:r>
            <w:r w:rsidR="00026620" w:rsidRPr="003B5354">
              <w:rPr>
                <w:rFonts w:ascii="Arial" w:eastAsia="Symbol" w:hAnsi="Arial" w:cs="Arial"/>
                <w:spacing w:val="10"/>
                <w:szCs w:val="24"/>
              </w:rPr>
              <w:t xml:space="preserve"> (wraz z </w:t>
            </w:r>
            <w:r w:rsidR="00F9729F" w:rsidRPr="003B5354">
              <w:rPr>
                <w:rFonts w:ascii="Arial" w:eastAsia="Symbol" w:hAnsi="Arial" w:cs="Arial"/>
                <w:spacing w:val="10"/>
                <w:szCs w:val="24"/>
              </w:rPr>
              <w:t xml:space="preserve">co najmniej 3 </w:t>
            </w:r>
            <w:r w:rsidR="00026620" w:rsidRPr="003B5354">
              <w:rPr>
                <w:rFonts w:ascii="Arial" w:eastAsia="Symbol" w:hAnsi="Arial" w:cs="Arial"/>
                <w:spacing w:val="10"/>
                <w:szCs w:val="24"/>
              </w:rPr>
              <w:t>ofertami cenowymi</w:t>
            </w:r>
            <w:r w:rsidR="00F9729F" w:rsidRPr="003B5354">
              <w:rPr>
                <w:rFonts w:ascii="Arial" w:eastAsia="Symbol" w:hAnsi="Arial" w:cs="Arial"/>
                <w:spacing w:val="10"/>
                <w:szCs w:val="24"/>
              </w:rPr>
              <w:t xml:space="preserve"> od różnych dostawców</w:t>
            </w:r>
            <w:r w:rsidR="00026620" w:rsidRPr="003B5354">
              <w:rPr>
                <w:rFonts w:ascii="Arial" w:eastAsia="Symbol" w:hAnsi="Arial" w:cs="Arial"/>
                <w:spacing w:val="10"/>
                <w:szCs w:val="24"/>
              </w:rPr>
              <w:t xml:space="preserve">), </w:t>
            </w:r>
            <w:r w:rsidRPr="003B5354">
              <w:rPr>
                <w:rFonts w:ascii="Arial" w:eastAsia="Symbol" w:hAnsi="Arial" w:cs="Arial"/>
                <w:spacing w:val="10"/>
                <w:szCs w:val="24"/>
              </w:rPr>
              <w:t xml:space="preserve">których zakupu lub przystosowania dotyczy projekt zawierający rodzaj pojazdu, ilość miejsc do przewozu osób </w:t>
            </w:r>
            <w:r w:rsidR="00AD19E5" w:rsidRPr="003B5354">
              <w:rPr>
                <w:rFonts w:ascii="Arial" w:eastAsia="Symbol" w:hAnsi="Arial" w:cs="Arial"/>
                <w:spacing w:val="10"/>
                <w:szCs w:val="24"/>
              </w:rPr>
              <w:t xml:space="preserve">z </w:t>
            </w:r>
            <w:r w:rsidRPr="003B5354">
              <w:rPr>
                <w:rFonts w:ascii="Arial" w:eastAsia="Symbol" w:hAnsi="Arial" w:cs="Arial"/>
                <w:spacing w:val="10"/>
                <w:szCs w:val="24"/>
              </w:rPr>
              <w:t>niepełnosprawn</w:t>
            </w:r>
            <w:r w:rsidR="00AD19E5" w:rsidRPr="003B5354">
              <w:rPr>
                <w:rFonts w:ascii="Arial" w:eastAsia="Symbol" w:hAnsi="Arial" w:cs="Arial"/>
                <w:spacing w:val="10"/>
                <w:szCs w:val="24"/>
              </w:rPr>
              <w:t>ościami</w:t>
            </w:r>
            <w:r w:rsidRPr="003B5354">
              <w:rPr>
                <w:rFonts w:ascii="Arial" w:eastAsia="Symbol" w:hAnsi="Arial" w:cs="Arial"/>
                <w:spacing w:val="10"/>
                <w:szCs w:val="24"/>
              </w:rPr>
              <w:t>, w tym miejsc przystosowanych do kotwiczenia wózków inwalidzkich wraz z informacj</w:t>
            </w:r>
            <w:r w:rsidR="00026620" w:rsidRPr="003B5354">
              <w:rPr>
                <w:rFonts w:ascii="Arial" w:eastAsia="Symbol" w:hAnsi="Arial" w:cs="Arial"/>
                <w:spacing w:val="10"/>
                <w:szCs w:val="24"/>
              </w:rPr>
              <w:t>ą</w:t>
            </w:r>
            <w:r w:rsidRPr="003B5354">
              <w:rPr>
                <w:rFonts w:ascii="Arial" w:eastAsia="Symbol" w:hAnsi="Arial" w:cs="Arial"/>
                <w:spacing w:val="10"/>
                <w:szCs w:val="24"/>
              </w:rPr>
              <w:t xml:space="preserve"> o dodatkowym wyposażeniu (winda, najazdy), koszt zakupu, ewentualnie rodzaj i koszt przystosowania pojazdu </w:t>
            </w:r>
            <w:r w:rsidR="006C3ABE" w:rsidRPr="003B5354">
              <w:rPr>
                <w:rFonts w:ascii="Arial" w:eastAsia="Symbol" w:hAnsi="Arial" w:cs="Arial"/>
                <w:spacing w:val="10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F5FFD6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648B36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63D61A0" w14:textId="77777777" w:rsidR="00E66448" w:rsidRDefault="00E66448">
            <w:pPr>
              <w:pStyle w:val="Tekstpodstawowy21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7BD6E3C7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762592BB" w14:textId="77777777" w:rsidTr="00F9729F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4A4CDD1" w14:textId="77777777" w:rsidR="00E66448" w:rsidRDefault="00B90A1A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2.</w:t>
            </w:r>
          </w:p>
        </w:tc>
        <w:tc>
          <w:tcPr>
            <w:tcW w:w="676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1787E1B" w14:textId="094E9520" w:rsidR="00E66448" w:rsidRPr="003B5354" w:rsidRDefault="003B5354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Cs w:val="24"/>
              </w:rPr>
            </w:pPr>
            <w:r w:rsidRPr="003B5354">
              <w:rPr>
                <w:rFonts w:ascii="Arial" w:hAnsi="Arial" w:cs="Arial"/>
                <w:spacing w:val="10"/>
                <w:szCs w:val="24"/>
              </w:rPr>
              <w:t>Aktualne dokumenty potwierdzające status prawny placówki służącej rehabilitacji osób niepełnosprawnych, której przedmiot dofinansowania zostanie przekazany do użytkowania, np. dokumenty potwierdzające utworzenie placówki (np. uchwała, zarządzenie, dekret, itp.), umowa o realizację zadania publicznego, statut, regulamin organizacyjny, itd. (o ile dotyczy)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8A879B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812F2F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5FBEACD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C6B944F" w14:textId="77777777" w:rsidR="00E66448" w:rsidRDefault="00E66448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3B5354" w14:paraId="5615583F" w14:textId="77777777" w:rsidTr="00F9729F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1A7B0FD7" w14:textId="77777777" w:rsidR="003B5354" w:rsidRDefault="003B5354" w:rsidP="003B5354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3.</w:t>
            </w:r>
          </w:p>
        </w:tc>
        <w:tc>
          <w:tcPr>
            <w:tcW w:w="676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E1B60FA" w14:textId="4E55B589" w:rsidR="003B5354" w:rsidRPr="00A97E11" w:rsidRDefault="00A97E11" w:rsidP="003B5354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 w:val="22"/>
                <w:szCs w:val="22"/>
              </w:rPr>
            </w:pPr>
            <w:r w:rsidRPr="00A97E11">
              <w:rPr>
                <w:rFonts w:ascii="Arial" w:hAnsi="Arial" w:cs="Arial"/>
                <w:spacing w:val="10"/>
                <w:sz w:val="22"/>
                <w:szCs w:val="22"/>
              </w:rPr>
              <w:t>Oświadczenie Projektodawcy, że na dzień składania wniosku placówka nie ma zaległości wobec ZUS w składkach na ubezpieczenie społeczne za zatrudnionych pracowników. (o ile dotyczy)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7B6447A9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11E0D83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08F942D2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5D8518CD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3B5354" w14:paraId="7D0199AA" w14:textId="77777777" w:rsidTr="00F9729F">
        <w:trPr>
          <w:cantSplit/>
          <w:trHeight w:val="360"/>
        </w:trPr>
        <w:tc>
          <w:tcPr>
            <w:tcW w:w="610" w:type="dxa"/>
            <w:tcBorders>
              <w:left w:val="double" w:sz="6" w:space="0" w:color="000000"/>
              <w:bottom w:val="double" w:sz="6" w:space="0" w:color="000000"/>
            </w:tcBorders>
          </w:tcPr>
          <w:p w14:paraId="0BE758AF" w14:textId="77777777" w:rsidR="003B5354" w:rsidRDefault="003B5354" w:rsidP="003B5354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4.</w:t>
            </w:r>
          </w:p>
        </w:tc>
        <w:tc>
          <w:tcPr>
            <w:tcW w:w="6766" w:type="dxa"/>
            <w:tcBorders>
              <w:left w:val="double" w:sz="6" w:space="0" w:color="000000"/>
              <w:bottom w:val="double" w:sz="6" w:space="0" w:color="000000"/>
            </w:tcBorders>
          </w:tcPr>
          <w:p w14:paraId="4541E55A" w14:textId="169167A8" w:rsidR="003B5354" w:rsidRPr="00A97E11" w:rsidRDefault="00A97E11" w:rsidP="003B5354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 w:val="22"/>
                <w:szCs w:val="22"/>
              </w:rPr>
            </w:pPr>
            <w:r w:rsidRPr="00A97E11">
              <w:rPr>
                <w:rFonts w:ascii="Arial" w:hAnsi="Arial" w:cs="Arial"/>
                <w:spacing w:val="10"/>
                <w:sz w:val="22"/>
                <w:szCs w:val="22"/>
              </w:rPr>
              <w:t>Oświadczenie Projektodawcy, że na dzień składania wniosku placówka nie posiada zaległości podatkowych w stosunku do Urzędu Skarbowego. (o ile dotyczy)</w:t>
            </w:r>
          </w:p>
        </w:tc>
        <w:tc>
          <w:tcPr>
            <w:tcW w:w="567" w:type="dxa"/>
            <w:tcBorders>
              <w:left w:val="single" w:sz="6" w:space="0" w:color="000000"/>
              <w:bottom w:val="double" w:sz="6" w:space="0" w:color="000000"/>
            </w:tcBorders>
          </w:tcPr>
          <w:p w14:paraId="0C0874E1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left w:val="single" w:sz="6" w:space="0" w:color="000000"/>
              <w:bottom w:val="double" w:sz="6" w:space="0" w:color="000000"/>
            </w:tcBorders>
          </w:tcPr>
          <w:p w14:paraId="3B78A4A5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1E511DAB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28EBE6CA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3B5354" w14:paraId="67D8000F" w14:textId="77777777" w:rsidTr="00F9729F">
        <w:trPr>
          <w:cantSplit/>
          <w:trHeight w:val="360"/>
        </w:trPr>
        <w:tc>
          <w:tcPr>
            <w:tcW w:w="610" w:type="dxa"/>
            <w:tcBorders>
              <w:left w:val="double" w:sz="6" w:space="0" w:color="000000"/>
              <w:bottom w:val="double" w:sz="6" w:space="0" w:color="000000"/>
            </w:tcBorders>
          </w:tcPr>
          <w:p w14:paraId="3A704432" w14:textId="096953B5" w:rsidR="003B5354" w:rsidRDefault="003B5354" w:rsidP="003B5354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5.</w:t>
            </w:r>
          </w:p>
        </w:tc>
        <w:tc>
          <w:tcPr>
            <w:tcW w:w="6766" w:type="dxa"/>
            <w:tcBorders>
              <w:left w:val="double" w:sz="6" w:space="0" w:color="000000"/>
              <w:bottom w:val="double" w:sz="6" w:space="0" w:color="000000"/>
            </w:tcBorders>
          </w:tcPr>
          <w:p w14:paraId="7FF4F658" w14:textId="7DE41C54" w:rsidR="003B5354" w:rsidRPr="00A97E11" w:rsidRDefault="00A97E11" w:rsidP="003B5354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 w:val="22"/>
                <w:szCs w:val="22"/>
              </w:rPr>
            </w:pPr>
            <w:r w:rsidRPr="00A97E11">
              <w:rPr>
                <w:rFonts w:ascii="Arial" w:hAnsi="Arial" w:cs="Arial"/>
                <w:spacing w:val="10"/>
                <w:sz w:val="22"/>
                <w:szCs w:val="22"/>
              </w:rPr>
              <w:t>Charakterystyka prowadzonej działalności placówki, która będzie dysponować pojazdem - oświadczenie Projektodawcy, że placówka mu podlega i znajduje się w jego strukturze, służy rehabilitacji osób z niepełnosprawnościami, wraz z informacjami o zasadach jej funkcjonowania, np. jakie typy schorzeń rehabilituje, w jakim wymiarze i systemie organizacyjnym funkcjonuje (np. ilość dni w tygodniu, ile godzin dziennie, ilu uczestników, itd.), itp. (o ile dotyczy)</w:t>
            </w:r>
          </w:p>
        </w:tc>
        <w:tc>
          <w:tcPr>
            <w:tcW w:w="567" w:type="dxa"/>
            <w:tcBorders>
              <w:left w:val="single" w:sz="6" w:space="0" w:color="000000"/>
              <w:bottom w:val="double" w:sz="6" w:space="0" w:color="000000"/>
            </w:tcBorders>
          </w:tcPr>
          <w:p w14:paraId="739B9968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left w:val="single" w:sz="6" w:space="0" w:color="000000"/>
              <w:bottom w:val="double" w:sz="6" w:space="0" w:color="000000"/>
            </w:tcBorders>
          </w:tcPr>
          <w:p w14:paraId="33592C55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7F0694F6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A8DAAA3" w14:textId="77777777" w:rsidR="003B5354" w:rsidRDefault="003B5354" w:rsidP="003B5354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A97E11" w14:paraId="55712E92" w14:textId="77777777" w:rsidTr="000F7AFE">
        <w:trPr>
          <w:cantSplit/>
          <w:trHeight w:val="360"/>
        </w:trPr>
        <w:tc>
          <w:tcPr>
            <w:tcW w:w="610" w:type="dxa"/>
            <w:tcBorders>
              <w:left w:val="double" w:sz="6" w:space="0" w:color="000000"/>
              <w:bottom w:val="double" w:sz="6" w:space="0" w:color="000000"/>
            </w:tcBorders>
          </w:tcPr>
          <w:p w14:paraId="0D503E55" w14:textId="632D9DD6" w:rsidR="00A97E11" w:rsidRDefault="00A97E11" w:rsidP="000F7AFE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6</w:t>
            </w:r>
            <w:r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6766" w:type="dxa"/>
            <w:tcBorders>
              <w:left w:val="double" w:sz="6" w:space="0" w:color="000000"/>
              <w:bottom w:val="double" w:sz="6" w:space="0" w:color="000000"/>
            </w:tcBorders>
          </w:tcPr>
          <w:p w14:paraId="5A7408B6" w14:textId="2FCC8072" w:rsidR="00A97E11" w:rsidRPr="003B5354" w:rsidRDefault="00A97E11" w:rsidP="000F7AFE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Cs w:val="24"/>
              </w:rPr>
            </w:pPr>
            <w:r w:rsidRPr="003B5354">
              <w:rPr>
                <w:rFonts w:ascii="Arial" w:hAnsi="Arial" w:cs="Arial"/>
                <w:szCs w:val="24"/>
              </w:rPr>
              <w:t xml:space="preserve">Oświadczenie Projektodawcy, że osoby są dowożone do placówek </w:t>
            </w:r>
            <w:r w:rsidRPr="003B5354">
              <w:rPr>
                <w:rFonts w:ascii="Arial" w:hAnsi="Arial" w:cs="Arial"/>
                <w:spacing w:val="10"/>
                <w:szCs w:val="24"/>
              </w:rPr>
              <w:t>służących rehabilitacji osób</w:t>
            </w:r>
            <w:r>
              <w:rPr>
                <w:rFonts w:ascii="Arial" w:hAnsi="Arial" w:cs="Arial"/>
                <w:spacing w:val="10"/>
                <w:szCs w:val="24"/>
              </w:rPr>
              <w:t xml:space="preserve"> z n</w:t>
            </w:r>
            <w:r w:rsidRPr="003B5354">
              <w:rPr>
                <w:rFonts w:ascii="Arial" w:hAnsi="Arial" w:cs="Arial"/>
                <w:spacing w:val="10"/>
                <w:szCs w:val="24"/>
              </w:rPr>
              <w:t>iepełnosprawn</w:t>
            </w:r>
            <w:r>
              <w:rPr>
                <w:rFonts w:ascii="Arial" w:hAnsi="Arial" w:cs="Arial"/>
                <w:spacing w:val="10"/>
                <w:szCs w:val="24"/>
              </w:rPr>
              <w:t xml:space="preserve">ością </w:t>
            </w:r>
            <w:r w:rsidRPr="003B5354">
              <w:rPr>
                <w:rFonts w:ascii="Arial" w:hAnsi="Arial" w:cs="Arial"/>
                <w:szCs w:val="24"/>
              </w:rPr>
              <w:t>znajdujących się poza terenem gminy – dotyczy wniosku gminy, która będzie użytkować przedmiot dofinansowania bez przekazywania go do swojej jednostki organizacyjnej</w:t>
            </w:r>
          </w:p>
        </w:tc>
        <w:tc>
          <w:tcPr>
            <w:tcW w:w="567" w:type="dxa"/>
            <w:tcBorders>
              <w:left w:val="single" w:sz="6" w:space="0" w:color="000000"/>
              <w:bottom w:val="double" w:sz="6" w:space="0" w:color="000000"/>
            </w:tcBorders>
          </w:tcPr>
          <w:p w14:paraId="307F1E8C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left w:val="single" w:sz="6" w:space="0" w:color="000000"/>
              <w:bottom w:val="double" w:sz="6" w:space="0" w:color="000000"/>
            </w:tcBorders>
          </w:tcPr>
          <w:p w14:paraId="17C3BCB9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4B2BD335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6B527576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A97E11" w14:paraId="602B9950" w14:textId="77777777" w:rsidTr="000F7AFE">
        <w:trPr>
          <w:cantSplit/>
          <w:trHeight w:val="360"/>
        </w:trPr>
        <w:tc>
          <w:tcPr>
            <w:tcW w:w="610" w:type="dxa"/>
            <w:tcBorders>
              <w:left w:val="double" w:sz="6" w:space="0" w:color="000000"/>
              <w:bottom w:val="double" w:sz="6" w:space="0" w:color="000000"/>
            </w:tcBorders>
          </w:tcPr>
          <w:p w14:paraId="721476DF" w14:textId="5551BB51" w:rsidR="00A97E11" w:rsidRDefault="00A97E11" w:rsidP="000F7AFE">
            <w:pPr>
              <w:spacing w:before="60" w:after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7</w:t>
            </w:r>
            <w:r>
              <w:rPr>
                <w:rFonts w:ascii="Arial" w:eastAsia="Symbol" w:hAnsi="Arial" w:cs="Arial"/>
                <w:spacing w:val="10"/>
              </w:rPr>
              <w:t>.</w:t>
            </w:r>
          </w:p>
        </w:tc>
        <w:tc>
          <w:tcPr>
            <w:tcW w:w="6766" w:type="dxa"/>
            <w:tcBorders>
              <w:left w:val="double" w:sz="6" w:space="0" w:color="000000"/>
              <w:bottom w:val="double" w:sz="6" w:space="0" w:color="000000"/>
            </w:tcBorders>
          </w:tcPr>
          <w:p w14:paraId="16212F11" w14:textId="77777777" w:rsidR="00A97E11" w:rsidRPr="003B5354" w:rsidRDefault="00A97E11" w:rsidP="000F7AFE">
            <w:pPr>
              <w:pStyle w:val="Tekstpodstawowy21"/>
              <w:spacing w:before="60" w:after="120"/>
              <w:ind w:left="99" w:right="58"/>
              <w:rPr>
                <w:rFonts w:ascii="Arial" w:hAnsi="Arial" w:cs="Arial"/>
                <w:szCs w:val="24"/>
              </w:rPr>
            </w:pPr>
            <w:r w:rsidRPr="003B5354">
              <w:rPr>
                <w:rFonts w:ascii="Arial" w:hAnsi="Arial" w:cs="Arial"/>
                <w:szCs w:val="24"/>
              </w:rPr>
              <w:t>Oświadczenie dostawcy pojazdu zawierające informację o aktualnym przebiegu oraz okresie od momentu dopuszczenia pojazdu do użytkowania do dnia sprzedaży Projektodawcy – dotyczy sytuacji gdy Projektodawca po nabyciu pojazdu nie będzie jego pierwszym właścicielem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567" w:type="dxa"/>
            <w:tcBorders>
              <w:left w:val="single" w:sz="6" w:space="0" w:color="000000"/>
              <w:bottom w:val="double" w:sz="6" w:space="0" w:color="000000"/>
            </w:tcBorders>
          </w:tcPr>
          <w:p w14:paraId="121761F1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left w:val="single" w:sz="6" w:space="0" w:color="000000"/>
              <w:bottom w:val="double" w:sz="6" w:space="0" w:color="000000"/>
            </w:tcBorders>
          </w:tcPr>
          <w:p w14:paraId="261507F6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0FDF1EB2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926" w:type="dxa"/>
            <w:tcBorders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DA93A39" w14:textId="77777777" w:rsidR="00A97E11" w:rsidRDefault="00A97E11" w:rsidP="000F7AFE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64873F46" w14:textId="0399E644" w:rsidR="00E66448" w:rsidRDefault="00B90A1A">
      <w:pPr>
        <w:pStyle w:val="PFRON"/>
        <w:spacing w:before="120"/>
      </w:pPr>
      <w:r>
        <w:rPr>
          <w:rFonts w:ascii="Arial" w:eastAsia="Symbol" w:hAnsi="Arial" w:cs="Arial"/>
          <w:b/>
          <w:i/>
          <w:spacing w:val="10"/>
        </w:rPr>
        <w:t>Potwierdzam kompletność złożonych dokumentów wymienionych w części 2D Wniosku:</w:t>
      </w:r>
    </w:p>
    <w:p w14:paraId="33935BFD" w14:textId="200CA704" w:rsidR="00E66448" w:rsidRDefault="00907173">
      <w:pPr>
        <w:tabs>
          <w:tab w:val="left" w:pos="1068"/>
        </w:tabs>
        <w:jc w:val="both"/>
        <w:rPr>
          <w:rFonts w:ascii="Arial" w:eastAsia="Symbol" w:hAnsi="Arial" w:cs="Arial"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20FC48D8" wp14:editId="21CBBC89">
                <wp:simplePos x="0" y="0"/>
                <wp:positionH relativeFrom="column">
                  <wp:posOffset>2395220</wp:posOffset>
                </wp:positionH>
                <wp:positionV relativeFrom="paragraph">
                  <wp:posOffset>103505</wp:posOffset>
                </wp:positionV>
                <wp:extent cx="3632835" cy="922020"/>
                <wp:effectExtent l="11430" t="11430" r="13335" b="952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02629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1234CFCF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0F14F4AB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1FB0E00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0754F397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C48D8" id="Text Box 5" o:spid="_x0000_s1031" type="#_x0000_t202" style="position:absolute;left:0;text-align:left;margin-left:188.6pt;margin-top:8.15pt;width:286.05pt;height:72.6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">
                <v:textbox>
                  <w:txbxContent>
                    <w:p w14:paraId="40302629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1234CFCF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0F14F4AB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1FB0E00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0754F397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</w:p>
    <w:p w14:paraId="373CC08B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spacing w:val="10"/>
          <w:lang w:eastAsia="pl-PL"/>
        </w:rPr>
      </w:pPr>
    </w:p>
    <w:p w14:paraId="30B360D9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  <w:szCs w:val="24"/>
          <w:lang w:eastAsia="pl-PL"/>
        </w:rPr>
      </w:pPr>
    </w:p>
    <w:p w14:paraId="6C974231" w14:textId="77777777" w:rsidR="00E66448" w:rsidRDefault="00E66448">
      <w:pPr>
        <w:rPr>
          <w:rFonts w:ascii="Arial" w:eastAsia="Symbol" w:hAnsi="Arial" w:cs="Arial"/>
          <w:spacing w:val="10"/>
          <w:u w:val="single"/>
          <w:lang w:eastAsia="pl-PL"/>
        </w:rPr>
      </w:pP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169A071F" w14:textId="77777777" w:rsidTr="00B2578B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288C8FF3" w14:textId="77777777" w:rsidR="00E66448" w:rsidRDefault="00B90A1A">
            <w:pPr>
              <w:pStyle w:val="Nagwek1"/>
              <w:ind w:left="142" w:right="164"/>
              <w:jc w:val="both"/>
            </w:pPr>
            <w:r>
              <w:rPr>
                <w:rFonts w:ascii="Arial" w:eastAsia="Symbol" w:hAnsi="Arial" w:cs="Arial"/>
                <w:spacing w:val="10"/>
                <w:sz w:val="28"/>
              </w:rPr>
              <w:lastRenderedPageBreak/>
              <w:t xml:space="preserve">Część 2F WNIOSKU: </w:t>
            </w:r>
          </w:p>
          <w:p w14:paraId="337B2728" w14:textId="352378D8" w:rsidR="00E66448" w:rsidRDefault="00B90A1A">
            <w:pPr>
              <w:pStyle w:val="Nagwek1"/>
              <w:spacing w:after="120"/>
              <w:ind w:left="142" w:right="164"/>
              <w:jc w:val="left"/>
            </w:pPr>
            <w:r>
              <w:rPr>
                <w:rFonts w:ascii="Arial" w:eastAsia="Symbol" w:hAnsi="Arial" w:cs="Arial"/>
                <w:spacing w:val="10"/>
                <w:sz w:val="28"/>
              </w:rPr>
              <w:t>Informacje o projektach planowanych do realizacji w ramach obszaru F programu</w:t>
            </w:r>
          </w:p>
        </w:tc>
      </w:tr>
    </w:tbl>
    <w:p w14:paraId="2E0FDEB8" w14:textId="77777777" w:rsidR="00E66448" w:rsidRDefault="00B90A1A">
      <w:pPr>
        <w:pStyle w:val="Tekstpodstawowy21"/>
        <w:spacing w:before="240"/>
      </w:pPr>
      <w:r>
        <w:rPr>
          <w:rFonts w:ascii="Arial" w:eastAsia="Symbol" w:hAnsi="Arial" w:cs="Arial"/>
          <w:b/>
          <w:spacing w:val="10"/>
          <w:u w:val="single"/>
        </w:rPr>
        <w:t>UWAGA!</w:t>
      </w:r>
    </w:p>
    <w:p w14:paraId="31E003FF" w14:textId="77777777" w:rsidR="00E66448" w:rsidRPr="00955D3D" w:rsidRDefault="00B90A1A">
      <w:pPr>
        <w:pStyle w:val="Tekstpodstawowy21"/>
        <w:spacing w:after="240"/>
      </w:pPr>
      <w:r w:rsidRPr="00955D3D">
        <w:rPr>
          <w:rFonts w:ascii="Arial" w:eastAsia="Symbol" w:hAnsi="Arial" w:cs="Arial"/>
          <w:spacing w:val="10"/>
        </w:rPr>
        <w:t xml:space="preserve">W przypadku większej ilości projektów zgłoszonych w części 2 Wniosku, </w:t>
      </w:r>
      <w:r w:rsidRPr="00955D3D">
        <w:rPr>
          <w:rFonts w:ascii="Arial" w:eastAsia="Symbol" w:hAnsi="Arial" w:cs="Arial"/>
          <w:b/>
          <w:bCs/>
          <w:spacing w:val="10"/>
        </w:rPr>
        <w:t>część 2F</w:t>
      </w:r>
      <w:r w:rsidRPr="00955D3D">
        <w:rPr>
          <w:rFonts w:ascii="Arial" w:eastAsia="Symbol" w:hAnsi="Arial" w:cs="Arial"/>
          <w:spacing w:val="10"/>
        </w:rPr>
        <w:t xml:space="preserve"> Wniosku należy skopiować i wypełnić dla każdego projektu oddzielnie</w:t>
      </w:r>
    </w:p>
    <w:p w14:paraId="5E4816E9" w14:textId="25A24DCD" w:rsidR="00955D3D" w:rsidRDefault="008478AC" w:rsidP="00955D3D">
      <w:pPr>
        <w:pStyle w:val="Tekstpodstawowy21"/>
        <w:numPr>
          <w:ilvl w:val="0"/>
          <w:numId w:val="9"/>
        </w:numPr>
        <w:spacing w:before="240" w:after="120"/>
        <w:rPr>
          <w:rFonts w:ascii="Arial" w:eastAsia="Symbol" w:hAnsi="Arial" w:cs="Arial"/>
          <w:b/>
          <w:bCs/>
          <w:sz w:val="28"/>
          <w:szCs w:val="28"/>
        </w:rPr>
      </w:pPr>
      <w:r w:rsidRPr="00955D3D">
        <w:rPr>
          <w:rFonts w:ascii="Arial" w:eastAsia="Symbol" w:hAnsi="Arial" w:cs="Arial"/>
          <w:b/>
          <w:bCs/>
          <w:sz w:val="28"/>
          <w:szCs w:val="28"/>
        </w:rPr>
        <w:t>Przedmiot  projektu</w:t>
      </w:r>
      <w:bookmarkStart w:id="0" w:name="_Hlk23690221"/>
    </w:p>
    <w:p w14:paraId="47C0B8A4" w14:textId="77777777" w:rsidR="00D23118" w:rsidRPr="00D23118" w:rsidRDefault="00D23118" w:rsidP="00D23118">
      <w:pPr>
        <w:pStyle w:val="Tekstpodstawowy21"/>
        <w:spacing w:before="240" w:after="120"/>
        <w:ind w:left="360"/>
        <w:rPr>
          <w:rFonts w:ascii="Arial" w:eastAsia="Symbol" w:hAnsi="Arial" w:cs="Arial"/>
          <w:b/>
          <w:bCs/>
          <w:sz w:val="18"/>
          <w:szCs w:val="18"/>
        </w:rPr>
      </w:pPr>
    </w:p>
    <w:tbl>
      <w:tblPr>
        <w:tblW w:w="1016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2"/>
        <w:gridCol w:w="1843"/>
      </w:tblGrid>
      <w:tr w:rsidR="00955D3D" w:rsidRPr="00955D3D" w14:paraId="1F3AD570" w14:textId="77777777" w:rsidTr="00196966">
        <w:trPr>
          <w:trHeight w:val="635"/>
          <w:jc w:val="center"/>
        </w:trPr>
        <w:tc>
          <w:tcPr>
            <w:tcW w:w="8322" w:type="dxa"/>
            <w:vAlign w:val="center"/>
          </w:tcPr>
          <w:p w14:paraId="0EA3E28E" w14:textId="77777777" w:rsidR="00955D3D" w:rsidRPr="00955D3D" w:rsidRDefault="00955D3D" w:rsidP="000F7AFE">
            <w:pPr>
              <w:pStyle w:val="Tekstpodstawowy210"/>
              <w:spacing w:after="24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55D3D">
              <w:rPr>
                <w:rFonts w:ascii="Arial" w:hAnsi="Arial" w:cs="Arial"/>
                <w:spacing w:val="10"/>
                <w:sz w:val="24"/>
                <w:szCs w:val="24"/>
              </w:rPr>
              <w:t>Utworzenie warsztatu terapii zajęciowej</w:t>
            </w:r>
          </w:p>
        </w:tc>
        <w:tc>
          <w:tcPr>
            <w:tcW w:w="1843" w:type="dxa"/>
          </w:tcPr>
          <w:p w14:paraId="4037295E" w14:textId="77777777" w:rsidR="00955D3D" w:rsidRPr="00955D3D" w:rsidRDefault="00955D3D" w:rsidP="000F7AFE">
            <w:pPr>
              <w:pStyle w:val="Tekstpodstawowy210"/>
              <w:spacing w:after="240"/>
              <w:jc w:val="center"/>
              <w:rPr>
                <w:rFonts w:ascii="Arial" w:hAnsi="Arial" w:cs="Arial"/>
                <w:spacing w:val="10"/>
                <w:sz w:val="36"/>
                <w:szCs w:val="36"/>
              </w:rPr>
            </w:pPr>
            <w:r w:rsidRPr="00955D3D">
              <w:rPr>
                <w:rFonts w:ascii="Arial" w:hAnsi="Arial" w:cs="Arial"/>
                <w:spacing w:val="10"/>
                <w:sz w:val="36"/>
                <w:szCs w:val="36"/>
              </w:rPr>
              <w:sym w:font="Symbol" w:char="00FF"/>
            </w:r>
          </w:p>
        </w:tc>
      </w:tr>
      <w:tr w:rsidR="00955D3D" w:rsidRPr="00955D3D" w14:paraId="6509EDC2" w14:textId="77777777" w:rsidTr="00196966">
        <w:trPr>
          <w:trHeight w:val="337"/>
          <w:jc w:val="center"/>
        </w:trPr>
        <w:tc>
          <w:tcPr>
            <w:tcW w:w="8322" w:type="dxa"/>
            <w:vAlign w:val="center"/>
          </w:tcPr>
          <w:p w14:paraId="2F1AFECF" w14:textId="77777777" w:rsidR="00955D3D" w:rsidRPr="00955D3D" w:rsidRDefault="00955D3D" w:rsidP="000F7AFE">
            <w:pPr>
              <w:pStyle w:val="Tekstpodstawowy210"/>
              <w:spacing w:after="24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55D3D">
              <w:rPr>
                <w:rFonts w:ascii="Arial" w:hAnsi="Arial" w:cs="Arial"/>
                <w:spacing w:val="10"/>
                <w:sz w:val="24"/>
                <w:szCs w:val="24"/>
              </w:rPr>
              <w:t>Remont lub modernizacja warsztatu terapii zajęciowej</w:t>
            </w:r>
          </w:p>
        </w:tc>
        <w:tc>
          <w:tcPr>
            <w:tcW w:w="1843" w:type="dxa"/>
          </w:tcPr>
          <w:p w14:paraId="39AE0BDD" w14:textId="77777777" w:rsidR="00955D3D" w:rsidRPr="00955D3D" w:rsidRDefault="00955D3D" w:rsidP="000F7AFE">
            <w:pPr>
              <w:pStyle w:val="Tekstpodstawowy210"/>
              <w:spacing w:after="240"/>
              <w:jc w:val="center"/>
              <w:rPr>
                <w:rFonts w:ascii="Arial" w:hAnsi="Arial" w:cs="Arial"/>
                <w:spacing w:val="10"/>
                <w:sz w:val="36"/>
                <w:szCs w:val="36"/>
              </w:rPr>
            </w:pPr>
            <w:r w:rsidRPr="00955D3D">
              <w:rPr>
                <w:rFonts w:ascii="Arial" w:hAnsi="Arial" w:cs="Arial"/>
                <w:spacing w:val="10"/>
                <w:sz w:val="36"/>
                <w:szCs w:val="36"/>
              </w:rPr>
              <w:sym w:font="Symbol" w:char="00FF"/>
            </w:r>
          </w:p>
        </w:tc>
      </w:tr>
      <w:tr w:rsidR="00955D3D" w:rsidRPr="00955D3D" w14:paraId="2B8CE5E2" w14:textId="77777777" w:rsidTr="00196966">
        <w:trPr>
          <w:trHeight w:val="337"/>
          <w:jc w:val="center"/>
        </w:trPr>
        <w:tc>
          <w:tcPr>
            <w:tcW w:w="8322" w:type="dxa"/>
            <w:vAlign w:val="center"/>
          </w:tcPr>
          <w:p w14:paraId="48F30876" w14:textId="77777777" w:rsidR="00955D3D" w:rsidRPr="00955D3D" w:rsidRDefault="00955D3D" w:rsidP="000F7AFE">
            <w:pPr>
              <w:pStyle w:val="Tekstpodstawowy210"/>
              <w:spacing w:after="24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55D3D">
              <w:rPr>
                <w:rFonts w:ascii="Arial" w:hAnsi="Arial" w:cs="Arial"/>
                <w:spacing w:val="10"/>
                <w:sz w:val="24"/>
                <w:szCs w:val="24"/>
              </w:rPr>
              <w:t>Remont lub modernizacja środowiskowego domu samopomocy</w:t>
            </w:r>
          </w:p>
        </w:tc>
        <w:tc>
          <w:tcPr>
            <w:tcW w:w="1843" w:type="dxa"/>
          </w:tcPr>
          <w:p w14:paraId="2E9880AB" w14:textId="77777777" w:rsidR="00955D3D" w:rsidRPr="00955D3D" w:rsidRDefault="00955D3D" w:rsidP="000F7AFE">
            <w:pPr>
              <w:pStyle w:val="Tekstpodstawowy210"/>
              <w:spacing w:after="240"/>
              <w:jc w:val="center"/>
              <w:rPr>
                <w:rFonts w:ascii="Arial" w:hAnsi="Arial" w:cs="Arial"/>
                <w:spacing w:val="10"/>
                <w:sz w:val="36"/>
                <w:szCs w:val="36"/>
              </w:rPr>
            </w:pPr>
            <w:r w:rsidRPr="00955D3D">
              <w:rPr>
                <w:rFonts w:ascii="Arial" w:hAnsi="Arial" w:cs="Arial"/>
                <w:spacing w:val="10"/>
                <w:sz w:val="36"/>
                <w:szCs w:val="36"/>
              </w:rPr>
              <w:sym w:font="Symbol" w:char="00FF"/>
            </w:r>
          </w:p>
        </w:tc>
      </w:tr>
      <w:tr w:rsidR="00955D3D" w:rsidRPr="00955D3D" w14:paraId="6D145710" w14:textId="77777777" w:rsidTr="00196966">
        <w:trPr>
          <w:trHeight w:val="337"/>
          <w:jc w:val="center"/>
        </w:trPr>
        <w:tc>
          <w:tcPr>
            <w:tcW w:w="8322" w:type="dxa"/>
            <w:vAlign w:val="center"/>
          </w:tcPr>
          <w:p w14:paraId="575BC6B2" w14:textId="77777777" w:rsidR="00955D3D" w:rsidRPr="00955D3D" w:rsidRDefault="00955D3D" w:rsidP="000F7AFE">
            <w:pPr>
              <w:pStyle w:val="Tekstpodstawowy210"/>
              <w:spacing w:after="24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55D3D">
              <w:rPr>
                <w:rFonts w:ascii="Arial" w:hAnsi="Arial" w:cs="Arial"/>
                <w:spacing w:val="10"/>
                <w:sz w:val="24"/>
                <w:szCs w:val="24"/>
              </w:rPr>
              <w:t>Remont lub modernizacja zakładu aktywności zawodowej</w:t>
            </w:r>
          </w:p>
        </w:tc>
        <w:tc>
          <w:tcPr>
            <w:tcW w:w="1843" w:type="dxa"/>
          </w:tcPr>
          <w:p w14:paraId="76E29252" w14:textId="77777777" w:rsidR="00955D3D" w:rsidRPr="00955D3D" w:rsidRDefault="00955D3D" w:rsidP="000F7AFE">
            <w:pPr>
              <w:pStyle w:val="Tekstpodstawowy210"/>
              <w:spacing w:after="240"/>
              <w:jc w:val="center"/>
              <w:rPr>
                <w:rFonts w:ascii="Arial" w:hAnsi="Arial" w:cs="Arial"/>
                <w:spacing w:val="10"/>
                <w:sz w:val="36"/>
                <w:szCs w:val="36"/>
              </w:rPr>
            </w:pPr>
            <w:r w:rsidRPr="00955D3D">
              <w:rPr>
                <w:rFonts w:ascii="Arial" w:hAnsi="Arial" w:cs="Arial"/>
                <w:spacing w:val="10"/>
                <w:sz w:val="36"/>
                <w:szCs w:val="36"/>
              </w:rPr>
              <w:sym w:font="Symbol" w:char="00FF"/>
            </w:r>
          </w:p>
        </w:tc>
      </w:tr>
    </w:tbl>
    <w:bookmarkEnd w:id="0"/>
    <w:p w14:paraId="7A062E97" w14:textId="5DE109AE" w:rsidR="00E66448" w:rsidRPr="00955D3D" w:rsidRDefault="008478AC">
      <w:pPr>
        <w:pStyle w:val="Tekstpodstawowy21"/>
        <w:spacing w:before="240" w:after="120"/>
        <w:ind w:left="340" w:hanging="340"/>
      </w:pPr>
      <w:r w:rsidRPr="00955D3D">
        <w:rPr>
          <w:rFonts w:ascii="Arial" w:eastAsia="Symbol" w:hAnsi="Arial" w:cs="Arial"/>
          <w:b/>
          <w:bCs/>
          <w:sz w:val="28"/>
          <w:szCs w:val="28"/>
        </w:rPr>
        <w:t xml:space="preserve">2. </w:t>
      </w:r>
      <w:r w:rsidR="00B90A1A" w:rsidRPr="00955D3D">
        <w:rPr>
          <w:rFonts w:ascii="Arial" w:eastAsia="Symbol" w:hAnsi="Arial" w:cs="Arial"/>
          <w:b/>
          <w:bCs/>
          <w:sz w:val="28"/>
          <w:szCs w:val="28"/>
        </w:rPr>
        <w:t>Opis projektu</w:t>
      </w:r>
    </w:p>
    <w:tbl>
      <w:tblPr>
        <w:tblW w:w="0" w:type="auto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1"/>
      </w:tblGrid>
      <w:tr w:rsidR="00955D3D" w:rsidRPr="00955D3D" w14:paraId="0205F41F" w14:textId="77777777">
        <w:trPr>
          <w:cantSplit/>
        </w:trPr>
        <w:tc>
          <w:tcPr>
            <w:tcW w:w="1057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A3658B4" w14:textId="77777777" w:rsidR="00E66448" w:rsidRPr="00955D3D" w:rsidRDefault="00B90A1A">
            <w:pPr>
              <w:pStyle w:val="Tekstpodstawowy21"/>
              <w:spacing w:line="360" w:lineRule="auto"/>
            </w:pPr>
            <w:r w:rsidRPr="00955D3D">
              <w:rPr>
                <w:rFonts w:ascii="Arial" w:eastAsia="Symbol" w:hAnsi="Arial" w:cs="Arial"/>
                <w:spacing w:val="10"/>
              </w:rPr>
              <w:t xml:space="preserve">Nazwa projektu </w:t>
            </w:r>
            <w:r w:rsidRPr="00955D3D">
              <w:rPr>
                <w:rFonts w:ascii="Arial" w:eastAsia="Symbol" w:hAnsi="Arial" w:cs="Arial"/>
                <w:spacing w:val="10"/>
                <w:sz w:val="22"/>
              </w:rPr>
              <w:t>(nazwa zgodna z nazwą zapisaną w części 2 Wniosku):</w:t>
            </w:r>
          </w:p>
          <w:p w14:paraId="71F5E959" w14:textId="77777777" w:rsidR="00E66448" w:rsidRPr="00955D3D" w:rsidRDefault="00B90A1A">
            <w:pPr>
              <w:pStyle w:val="Tekstpodstawowy21"/>
              <w:spacing w:before="0" w:line="360" w:lineRule="auto"/>
            </w:pPr>
            <w:r w:rsidRPr="00955D3D"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E66448" w14:paraId="04364036" w14:textId="77777777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972F53F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lastRenderedPageBreak/>
              <w:t xml:space="preserve">Cel projektu: </w:t>
            </w: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279E7AB1" w14:textId="77777777" w:rsidR="00CF10BD" w:rsidRDefault="00B90A1A">
            <w:pPr>
              <w:pStyle w:val="Tekstpodstawowy21"/>
              <w:spacing w:before="0"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  <w:p w14:paraId="5AA15428" w14:textId="77777777" w:rsidR="00C92A96" w:rsidRPr="00C92A96" w:rsidRDefault="00C92A96" w:rsidP="00C92A96">
            <w:pPr>
              <w:pStyle w:val="Tekstpodstawowy21"/>
              <w:spacing w:before="0" w:line="360" w:lineRule="auto"/>
              <w:rPr>
                <w:rFonts w:ascii="Arial" w:eastAsia="Symbol" w:hAnsi="Arial" w:cs="Arial"/>
                <w:spacing w:val="10"/>
                <w:szCs w:val="24"/>
              </w:rPr>
            </w:pPr>
            <w:r w:rsidRPr="00C92A96">
              <w:rPr>
                <w:rFonts w:ascii="Arial" w:eastAsia="Symbol" w:hAnsi="Arial" w:cs="Arial"/>
                <w:spacing w:val="10"/>
                <w:szCs w:val="24"/>
              </w:rPr>
              <w:t>Planowana liczba osób z niepełnosprawnościami, których dotyczy projekt: ……..,</w:t>
            </w:r>
          </w:p>
          <w:p w14:paraId="0A373D45" w14:textId="12A4FDF5" w:rsidR="00E66448" w:rsidRPr="00C92A96" w:rsidRDefault="00C92A96">
            <w:pPr>
              <w:pStyle w:val="Tekstpodstawowy21"/>
              <w:spacing w:before="0" w:line="360" w:lineRule="auto"/>
              <w:rPr>
                <w:rFonts w:eastAsia="Symbol"/>
                <w:spacing w:val="10"/>
                <w:szCs w:val="24"/>
              </w:rPr>
            </w:pPr>
            <w:r w:rsidRPr="00C92A96">
              <w:rPr>
                <w:rFonts w:ascii="Arial" w:eastAsia="Symbol" w:hAnsi="Arial" w:cs="Arial"/>
                <w:spacing w:val="10"/>
                <w:szCs w:val="24"/>
              </w:rPr>
              <w:t>W tym planowana liczba dzieci z niepełnosprawnościami: ………</w:t>
            </w:r>
          </w:p>
        </w:tc>
      </w:tr>
      <w:tr w:rsidR="00E66448" w14:paraId="7E5F7D89" w14:textId="77777777">
        <w:trPr>
          <w:cantSplit/>
        </w:trPr>
        <w:tc>
          <w:tcPr>
            <w:tcW w:w="1057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EAE5E21" w14:textId="26317DA3" w:rsidR="00CF10BD" w:rsidRDefault="00B90A1A">
            <w:pPr>
              <w:pStyle w:val="Tekstpodstawowy21"/>
              <w:spacing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Nazwa obiektu, w którym organizowany będzie WTZ</w:t>
            </w:r>
            <w:r w:rsidR="00CF10BD">
              <w:rPr>
                <w:rFonts w:ascii="Arial" w:eastAsia="Symbol" w:hAnsi="Arial" w:cs="Arial"/>
                <w:spacing w:val="10"/>
              </w:rPr>
              <w:t xml:space="preserve"> / nazwa remontowanego lub modernizowanego WTZ</w:t>
            </w:r>
            <w:r w:rsidR="003C5125">
              <w:rPr>
                <w:rFonts w:ascii="Arial" w:eastAsia="Symbol" w:hAnsi="Arial" w:cs="Arial"/>
                <w:spacing w:val="10"/>
              </w:rPr>
              <w:t>, środowiskowego domu samopomocy lub zakładu aktywności zawodowej ze względu na degradację infrastruktury</w:t>
            </w:r>
            <w:r w:rsidR="00CC0179">
              <w:rPr>
                <w:rFonts w:ascii="Arial" w:eastAsia="Symbol" w:hAnsi="Arial" w:cs="Arial"/>
                <w:spacing w:val="10"/>
              </w:rPr>
              <w:t xml:space="preserve"> (oraz nazwa i adres p[podmiotu bądź jednostki organizacyjnej zarządzającej obiektem – jeśli dotyczy)</w:t>
            </w:r>
            <w:r w:rsidR="00CF10BD">
              <w:rPr>
                <w:rFonts w:ascii="Arial" w:eastAsia="Symbol" w:hAnsi="Arial" w:cs="Arial"/>
                <w:spacing w:val="10"/>
              </w:rPr>
              <w:t>:</w:t>
            </w:r>
          </w:p>
          <w:p w14:paraId="563C1F68" w14:textId="77777777" w:rsidR="00CF10BD" w:rsidRDefault="00CF10BD" w:rsidP="003C5125">
            <w:pPr>
              <w:pStyle w:val="Tekstpodstawowy21"/>
              <w:spacing w:line="276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…………………………………………………………………………………</w:t>
            </w:r>
            <w:r w:rsidR="00B90A1A">
              <w:rPr>
                <w:rFonts w:ascii="Arial" w:eastAsia="Symbol" w:hAnsi="Arial" w:cs="Arial"/>
                <w:spacing w:val="10"/>
              </w:rPr>
              <w:t>.................................</w:t>
            </w:r>
          </w:p>
          <w:p w14:paraId="290FF134" w14:textId="2124F34C" w:rsidR="00CF10BD" w:rsidRDefault="00CF10BD" w:rsidP="003C5125">
            <w:pPr>
              <w:pStyle w:val="Tekstpodstawowy21"/>
              <w:spacing w:line="276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…………………………………………………………………………………………………………….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 </w:t>
            </w:r>
          </w:p>
          <w:p w14:paraId="3049F750" w14:textId="2EC6D77C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Dokładna lokalizacja obiektu </w:t>
            </w:r>
            <w:r>
              <w:rPr>
                <w:rFonts w:ascii="Arial" w:eastAsia="Symbol" w:hAnsi="Arial" w:cs="Arial"/>
                <w:spacing w:val="10"/>
                <w:sz w:val="20"/>
              </w:rPr>
              <w:t>(miejscowość, ulica, nr posesji, kod pocztowy, gmina, powiat, województwo):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20A18B89" w14:textId="77777777" w:rsidR="00E66448" w:rsidRDefault="00B90A1A">
            <w:pPr>
              <w:pStyle w:val="Tekstpodstawowy21"/>
              <w:spacing w:before="180" w:after="180" w:line="360" w:lineRule="auto"/>
            </w:pPr>
            <w:r>
              <w:rPr>
                <w:rFonts w:ascii="Arial" w:eastAsia="Symbol" w:hAnsi="Arial" w:cs="Arial"/>
                <w:spacing w:val="10"/>
              </w:rPr>
              <w:t>NIP........................ REGON ........................ Nr identyfikacyjny PFRON</w:t>
            </w: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 xml:space="preserve"> …..................... </w:t>
            </w:r>
          </w:p>
          <w:p w14:paraId="7072C794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spacing w:val="10"/>
                <w:sz w:val="32"/>
              </w:rPr>
              <w:t>*</w:t>
            </w:r>
            <w:r>
              <w:rPr>
                <w:rFonts w:ascii="Arial" w:eastAsia="Symbol" w:hAnsi="Arial" w:cs="Arial"/>
                <w:spacing w:val="10"/>
              </w:rPr>
              <w:t>należy wypełnić jeżeli posiada</w:t>
            </w:r>
          </w:p>
        </w:tc>
      </w:tr>
    </w:tbl>
    <w:p w14:paraId="305FEBE1" w14:textId="1708DE5F" w:rsidR="00E66448" w:rsidRDefault="00B90A1A" w:rsidP="003412D5">
      <w:pPr>
        <w:pStyle w:val="Tekstpodstawowywcity"/>
        <w:spacing w:before="240" w:after="120"/>
        <w:ind w:left="340" w:hanging="340"/>
      </w:pPr>
      <w:r>
        <w:rPr>
          <w:rFonts w:ascii="Arial" w:eastAsia="Symbol" w:hAnsi="Arial" w:cs="Arial"/>
          <w:spacing w:val="10"/>
          <w:sz w:val="28"/>
          <w:szCs w:val="28"/>
        </w:rPr>
        <w:t>2.</w:t>
      </w:r>
      <w:r>
        <w:rPr>
          <w:rFonts w:ascii="Arial" w:eastAsia="Symbol" w:hAnsi="Arial" w:cs="Arial"/>
          <w:spacing w:val="10"/>
          <w:sz w:val="28"/>
          <w:szCs w:val="28"/>
        </w:rPr>
        <w:tab/>
        <w:t>Diagnoza sytuacji, z której wynikać będzie konieczność</w:t>
      </w:r>
      <w:r w:rsidR="003412D5">
        <w:rPr>
          <w:rFonts w:ascii="Arial" w:eastAsia="Symbol" w:hAnsi="Arial" w:cs="Arial"/>
          <w:spacing w:val="10"/>
          <w:sz w:val="28"/>
          <w:szCs w:val="28"/>
        </w:rPr>
        <w:t xml:space="preserve"> </w:t>
      </w:r>
      <w:r>
        <w:rPr>
          <w:rFonts w:ascii="Arial" w:eastAsia="Symbol" w:hAnsi="Arial" w:cs="Arial"/>
          <w:sz w:val="28"/>
          <w:szCs w:val="28"/>
        </w:rPr>
        <w:t>podjęcia działań opisanych w projekcie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138B94B8" w14:textId="77777777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E8DAFF" w14:textId="77777777" w:rsidR="00E66448" w:rsidRDefault="00B90A1A">
            <w:pPr>
              <w:pStyle w:val="TAB18"/>
              <w:tabs>
                <w:tab w:val="clear" w:pos="10206"/>
              </w:tabs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022654B0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CD513D6" w14:textId="77777777" w:rsidR="00E66448" w:rsidRDefault="00B90A1A">
      <w:pPr>
        <w:pStyle w:val="Tekstpodstawowywcity21"/>
        <w:ind w:left="340" w:hanging="340"/>
      </w:pPr>
      <w:r>
        <w:rPr>
          <w:rFonts w:ascii="Arial" w:eastAsia="Symbol" w:hAnsi="Arial" w:cs="Arial"/>
          <w:sz w:val="28"/>
          <w:szCs w:val="28"/>
        </w:rPr>
        <w:lastRenderedPageBreak/>
        <w:t>3.</w:t>
      </w:r>
      <w:r>
        <w:rPr>
          <w:rFonts w:ascii="Arial" w:eastAsia="Symbol" w:hAnsi="Arial" w:cs="Arial"/>
          <w:sz w:val="28"/>
          <w:szCs w:val="28"/>
        </w:rPr>
        <w:tab/>
        <w:t>Harmonogram realizacji projektu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45843251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66E40A" w14:textId="40F66454" w:rsidR="00E66448" w:rsidRDefault="003C5125">
            <w:pPr>
              <w:pStyle w:val="Tekstpodstawowy21"/>
              <w:spacing w:before="240"/>
            </w:pPr>
            <w:r>
              <w:rPr>
                <w:rFonts w:ascii="Arial" w:eastAsia="Symbol" w:hAnsi="Arial" w:cs="Arial"/>
                <w:spacing w:val="10"/>
              </w:rPr>
              <w:t>Przewidywany czas r</w:t>
            </w:r>
            <w:r w:rsidR="00B90A1A">
              <w:rPr>
                <w:rFonts w:ascii="Arial" w:eastAsia="Symbol" w:hAnsi="Arial" w:cs="Arial"/>
                <w:spacing w:val="10"/>
              </w:rPr>
              <w:t>ozpoczęci</w:t>
            </w:r>
            <w:r>
              <w:rPr>
                <w:rFonts w:ascii="Arial" w:eastAsia="Symbol" w:hAnsi="Arial" w:cs="Arial"/>
                <w:spacing w:val="10"/>
              </w:rPr>
              <w:t>a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 realizacji projektu </w:t>
            </w:r>
            <w:r w:rsidR="00B90A1A">
              <w:rPr>
                <w:rFonts w:ascii="Arial" w:eastAsia="Symbol" w:hAnsi="Arial" w:cs="Arial"/>
                <w:i/>
                <w:spacing w:val="10"/>
                <w:sz w:val="20"/>
              </w:rPr>
              <w:t>(dzień, miesiąc, rok)</w:t>
            </w:r>
            <w:r w:rsidR="00B90A1A">
              <w:rPr>
                <w:rFonts w:ascii="Arial" w:eastAsia="Symbol" w:hAnsi="Arial" w:cs="Arial"/>
                <w:iCs/>
                <w:spacing w:val="10"/>
                <w:sz w:val="20"/>
              </w:rPr>
              <w:t>:</w:t>
            </w:r>
          </w:p>
          <w:p w14:paraId="174731AC" w14:textId="77777777" w:rsidR="00E66448" w:rsidRDefault="00B90A1A">
            <w:pPr>
              <w:pStyle w:val="Tekstpodstawowy21"/>
            </w:pPr>
            <w:r>
              <w:rPr>
                <w:rFonts w:ascii="Arial" w:eastAsia="Symbol" w:hAnsi="Arial" w:cs="Arial"/>
                <w:iCs/>
                <w:spacing w:val="10"/>
                <w:sz w:val="20"/>
              </w:rPr>
              <w:t>.</w:t>
            </w:r>
            <w:r>
              <w:rPr>
                <w:rFonts w:ascii="Arial" w:eastAsia="Symbol" w:hAnsi="Arial" w:cs="Arial"/>
                <w:iCs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21494564" w14:textId="77777777" w:rsidR="00E66448" w:rsidRDefault="00B90A1A">
            <w:pPr>
              <w:pStyle w:val="PFRON"/>
              <w:spacing w:before="240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Przewidywany czas realizacji </w:t>
            </w:r>
            <w:r>
              <w:rPr>
                <w:rFonts w:ascii="Arial" w:eastAsia="Symbol" w:hAnsi="Arial" w:cs="Arial"/>
                <w:i/>
                <w:spacing w:val="10"/>
                <w:sz w:val="20"/>
              </w:rPr>
              <w:t>(w miesiącach)</w:t>
            </w:r>
            <w:r>
              <w:rPr>
                <w:rFonts w:ascii="Arial" w:eastAsia="Symbol" w:hAnsi="Arial" w:cs="Arial"/>
                <w:iCs/>
                <w:spacing w:val="10"/>
              </w:rPr>
              <w:t>:</w:t>
            </w:r>
          </w:p>
          <w:p w14:paraId="12F7BFC2" w14:textId="77777777" w:rsidR="00E66448" w:rsidRDefault="00B90A1A">
            <w:pPr>
              <w:pStyle w:val="PFRON"/>
              <w:spacing w:before="120" w:after="120"/>
              <w:jc w:val="both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</w:t>
            </w:r>
          </w:p>
        </w:tc>
      </w:tr>
    </w:tbl>
    <w:p w14:paraId="7B8B3A25" w14:textId="77777777" w:rsidR="00E66448" w:rsidRDefault="00B90A1A">
      <w:pPr>
        <w:pStyle w:val="Nagwek3"/>
        <w:spacing w:before="240" w:after="120"/>
      </w:pPr>
      <w:r>
        <w:rPr>
          <w:rFonts w:eastAsia="Symbol"/>
          <w:i w:val="0"/>
          <w:iCs w:val="0"/>
          <w:sz w:val="28"/>
          <w:szCs w:val="28"/>
        </w:rPr>
        <w:t>4. Wartość wskaźników bazowych:</w:t>
      </w:r>
    </w:p>
    <w:tbl>
      <w:tblPr>
        <w:tblW w:w="10405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695"/>
      </w:tblGrid>
      <w:tr w:rsidR="00E66448" w14:paraId="42C2D2C4" w14:textId="77777777" w:rsidTr="00B5446B">
        <w:trPr>
          <w:cantSplit/>
        </w:trPr>
        <w:tc>
          <w:tcPr>
            <w:tcW w:w="871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27428CC9" w14:textId="47DB6FA3" w:rsidR="00E66448" w:rsidRDefault="00DB2A4A" w:rsidP="00B5446B">
            <w:pPr>
              <w:numPr>
                <w:ilvl w:val="0"/>
                <w:numId w:val="2"/>
              </w:numPr>
              <w:tabs>
                <w:tab w:val="left" w:pos="567"/>
              </w:tabs>
              <w:spacing w:before="60"/>
              <w:ind w:left="567" w:right="65" w:hanging="425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  </w:t>
            </w:r>
            <w:r w:rsidR="00B90A1A" w:rsidRPr="00B5446B">
              <w:rPr>
                <w:rFonts w:ascii="Arial" w:eastAsia="Symbol" w:hAnsi="Arial" w:cs="Arial"/>
                <w:spacing w:val="10"/>
              </w:rPr>
              <w:t xml:space="preserve">liczba </w:t>
            </w:r>
            <w:r w:rsidR="00B5446B" w:rsidRPr="00B5446B">
              <w:rPr>
                <w:rFonts w:ascii="Arial" w:eastAsia="Symbol" w:hAnsi="Arial" w:cs="Arial"/>
                <w:spacing w:val="10"/>
              </w:rPr>
              <w:t>warsztatów terapii zajęciowej</w:t>
            </w:r>
            <w:r w:rsidR="003C5125">
              <w:rPr>
                <w:rFonts w:ascii="Arial" w:eastAsia="Symbol" w:hAnsi="Arial" w:cs="Arial"/>
                <w:spacing w:val="10"/>
              </w:rPr>
              <w:t xml:space="preserve">, środowiskowych domów samopomocy i zakładów aktywności zawodowej na terenie </w:t>
            </w:r>
            <w:r w:rsidR="00B5446B" w:rsidRPr="00B5446B">
              <w:rPr>
                <w:rFonts w:ascii="Arial" w:eastAsia="Symbol" w:hAnsi="Arial" w:cs="Arial"/>
                <w:spacing w:val="10"/>
              </w:rPr>
              <w:t>gminy (według stanu na ostatni dzień roku poprzedzającego rok złożenia wniosku beneficjenta programu o uczestnictwo w programie), w których zidentyfikowano ryzyko likwidacji miejsc dla osób niepełnosprawnych ze względu na degradację infrastruktury warsztatu</w:t>
            </w:r>
            <w:r w:rsidR="00CC0179">
              <w:rPr>
                <w:rFonts w:ascii="Arial" w:eastAsia="Symbol" w:hAnsi="Arial" w:cs="Arial"/>
                <w:spacing w:val="10"/>
              </w:rPr>
              <w:t xml:space="preserve"> </w:t>
            </w:r>
            <w:r w:rsidR="00CC0179" w:rsidRPr="00CC0179">
              <w:rPr>
                <w:rFonts w:ascii="Arial" w:eastAsia="Symbol" w:hAnsi="Arial" w:cs="Arial"/>
                <w:spacing w:val="10"/>
                <w:sz w:val="22"/>
                <w:szCs w:val="22"/>
              </w:rPr>
              <w:t>(dotyczy projektów, których przedmiotem jest remont lub modernizacja warsztatu terapii zajęciowej)</w:t>
            </w:r>
            <w:r w:rsidR="00B5446B" w:rsidRPr="00B5446B">
              <w:rPr>
                <w:rFonts w:ascii="Arial" w:eastAsia="Symbol" w:hAnsi="Arial" w:cs="Arial"/>
                <w:spacing w:val="10"/>
              </w:rPr>
              <w:t xml:space="preserve"> </w:t>
            </w:r>
          </w:p>
        </w:tc>
        <w:tc>
          <w:tcPr>
            <w:tcW w:w="1695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F1FD1DD" w14:textId="77777777" w:rsidR="00E66448" w:rsidRDefault="00E66448">
            <w:pPr>
              <w:pStyle w:val="PFRON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1853F38D" w14:textId="77777777" w:rsidTr="00B5446B">
        <w:trPr>
          <w:cantSplit/>
        </w:trPr>
        <w:tc>
          <w:tcPr>
            <w:tcW w:w="871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471C8DFB" w14:textId="1F995C13" w:rsidR="00E66448" w:rsidRDefault="00DB2A4A">
            <w:pPr>
              <w:numPr>
                <w:ilvl w:val="0"/>
                <w:numId w:val="2"/>
              </w:numPr>
              <w:tabs>
                <w:tab w:val="left" w:pos="567"/>
              </w:tabs>
              <w:spacing w:before="60"/>
              <w:ind w:left="567" w:right="65" w:hanging="425"/>
              <w:jc w:val="both"/>
            </w:pPr>
            <w:bookmarkStart w:id="1" w:name="_Hlk91683773"/>
            <w:r>
              <w:rPr>
                <w:rFonts w:ascii="Arial" w:eastAsia="Symbol" w:hAnsi="Arial" w:cs="Arial"/>
                <w:spacing w:val="10"/>
              </w:rPr>
              <w:t xml:space="preserve"> 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wysokość środków przeznaczonych w planie </w:t>
            </w:r>
            <w:r>
              <w:rPr>
                <w:rFonts w:ascii="Arial" w:eastAsia="Symbol" w:hAnsi="Arial" w:cs="Arial"/>
                <w:spacing w:val="10"/>
              </w:rPr>
              <w:t xml:space="preserve">JST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programu na utworzenie warsztatu terapii zajęciowej, </w:t>
            </w:r>
            <w:r w:rsidR="00B5446B">
              <w:rPr>
                <w:rFonts w:ascii="Arial" w:eastAsia="Symbol" w:hAnsi="Arial" w:cs="Arial"/>
                <w:spacing w:val="10"/>
              </w:rPr>
              <w:t xml:space="preserve">na rok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wystąpienia </w:t>
            </w:r>
            <w:r>
              <w:rPr>
                <w:rFonts w:ascii="Arial" w:eastAsia="Symbol" w:hAnsi="Arial" w:cs="Arial"/>
                <w:spacing w:val="10"/>
              </w:rPr>
              <w:t xml:space="preserve">JST </w:t>
            </w:r>
            <w:r w:rsidR="00B90A1A">
              <w:rPr>
                <w:rFonts w:ascii="Arial" w:eastAsia="Symbol" w:hAnsi="Arial" w:cs="Arial"/>
                <w:spacing w:val="10"/>
              </w:rPr>
              <w:t>o uczestnictwo w programie</w:t>
            </w:r>
            <w:r>
              <w:rPr>
                <w:rFonts w:ascii="Arial" w:eastAsia="Symbol" w:hAnsi="Arial" w:cs="Arial"/>
                <w:spacing w:val="10"/>
              </w:rPr>
              <w:t xml:space="preserve"> lub wniosku o dofinansowanie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2D7FBBCA" w14:textId="77777777" w:rsidR="00E66448" w:rsidRDefault="00E66448">
            <w:pPr>
              <w:pStyle w:val="Tekstpodstawowy21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  <w:bookmarkEnd w:id="1"/>
      <w:tr w:rsidR="00B5446B" w14:paraId="0E4A23AE" w14:textId="77777777" w:rsidTr="00B5446B">
        <w:trPr>
          <w:cantSplit/>
        </w:trPr>
        <w:tc>
          <w:tcPr>
            <w:tcW w:w="871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4BF83044" w14:textId="0838E5D9" w:rsidR="00B5446B" w:rsidRDefault="00DB2A4A" w:rsidP="00796C81">
            <w:pPr>
              <w:numPr>
                <w:ilvl w:val="0"/>
                <w:numId w:val="2"/>
              </w:numPr>
              <w:tabs>
                <w:tab w:val="left" w:pos="567"/>
              </w:tabs>
              <w:spacing w:before="60"/>
              <w:ind w:left="567" w:right="65" w:hanging="425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  </w:t>
            </w:r>
            <w:r w:rsidR="00B5446B">
              <w:rPr>
                <w:rFonts w:ascii="Arial" w:eastAsia="Symbol" w:hAnsi="Arial" w:cs="Arial"/>
                <w:spacing w:val="10"/>
              </w:rPr>
              <w:t xml:space="preserve">wysokość środków przeznaczonych w planie realizatora programu na </w:t>
            </w:r>
            <w:r w:rsidR="009C1D2D">
              <w:rPr>
                <w:rFonts w:ascii="Arial" w:eastAsia="Symbol" w:hAnsi="Arial" w:cs="Arial"/>
                <w:spacing w:val="10"/>
              </w:rPr>
              <w:t xml:space="preserve">przeciwdziałanie degradacji infrastruktury istniejących warsztatów terapii </w:t>
            </w:r>
            <w:r w:rsidR="00B5446B">
              <w:rPr>
                <w:rFonts w:ascii="Arial" w:eastAsia="Symbol" w:hAnsi="Arial" w:cs="Arial"/>
                <w:spacing w:val="10"/>
              </w:rPr>
              <w:t xml:space="preserve">zajęciowej, </w:t>
            </w:r>
            <w:r w:rsidR="009C1D2D">
              <w:rPr>
                <w:rFonts w:ascii="Arial" w:eastAsia="Symbol" w:hAnsi="Arial" w:cs="Arial"/>
                <w:spacing w:val="10"/>
              </w:rPr>
              <w:t xml:space="preserve">środowiskowych domów samopomocy i zakładów aktywności zawodowej </w:t>
            </w:r>
            <w:r w:rsidR="00B5446B">
              <w:rPr>
                <w:rFonts w:ascii="Arial" w:eastAsia="Symbol" w:hAnsi="Arial" w:cs="Arial"/>
                <w:spacing w:val="10"/>
              </w:rPr>
              <w:t xml:space="preserve">na rok wystąpienia </w:t>
            </w:r>
            <w:r>
              <w:rPr>
                <w:rFonts w:ascii="Arial" w:eastAsia="Symbol" w:hAnsi="Arial" w:cs="Arial"/>
                <w:spacing w:val="10"/>
              </w:rPr>
              <w:t xml:space="preserve">JST </w:t>
            </w:r>
            <w:r w:rsidR="00B5446B">
              <w:rPr>
                <w:rFonts w:ascii="Arial" w:eastAsia="Symbol" w:hAnsi="Arial" w:cs="Arial"/>
                <w:spacing w:val="10"/>
              </w:rPr>
              <w:t>o uczestnictwo w programie</w:t>
            </w:r>
            <w:r w:rsidR="009C1D2D">
              <w:rPr>
                <w:rFonts w:ascii="Arial" w:eastAsia="Symbol" w:hAnsi="Arial" w:cs="Arial"/>
                <w:spacing w:val="10"/>
              </w:rPr>
              <w:t xml:space="preserve"> </w:t>
            </w:r>
            <w:r>
              <w:rPr>
                <w:rFonts w:ascii="Arial" w:eastAsia="Symbol" w:hAnsi="Arial" w:cs="Arial"/>
                <w:spacing w:val="10"/>
              </w:rPr>
              <w:t xml:space="preserve">lub wniosku o dofinansowanie </w:t>
            </w:r>
            <w:r w:rsidR="009C1D2D">
              <w:rPr>
                <w:rFonts w:ascii="Arial" w:eastAsia="Symbol" w:hAnsi="Arial" w:cs="Arial"/>
                <w:spacing w:val="10"/>
              </w:rPr>
              <w:t xml:space="preserve">(dotyczy projektów, których przedmiotem jest remont lub modernizacja warsztatu terapii zajęciowej, środowiskowego domu samopomocy lub zakładu aktywności zawodowej)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0B6073E1" w14:textId="77777777" w:rsidR="00B5446B" w:rsidRDefault="00B5446B" w:rsidP="00796C81">
            <w:pPr>
              <w:pStyle w:val="Tekstpodstawowy21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67B3206B" w14:textId="1AA0ACFB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lastRenderedPageBreak/>
        <w:t>5.</w:t>
      </w:r>
      <w:r>
        <w:rPr>
          <w:rFonts w:ascii="Arial" w:eastAsia="Symbol" w:hAnsi="Arial" w:cs="Arial"/>
          <w:b/>
          <w:bCs/>
          <w:sz w:val="28"/>
          <w:szCs w:val="28"/>
        </w:rPr>
        <w:tab/>
        <w:t>Koszt realizacji projektu</w:t>
      </w:r>
    </w:p>
    <w:tbl>
      <w:tblPr>
        <w:tblW w:w="10571" w:type="dxa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140"/>
      </w:tblGrid>
      <w:tr w:rsidR="00E66448" w14:paraId="1327F116" w14:textId="77777777" w:rsidTr="006D108F">
        <w:tc>
          <w:tcPr>
            <w:tcW w:w="43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5DEF8B8D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A.</w:t>
            </w:r>
          </w:p>
        </w:tc>
        <w:tc>
          <w:tcPr>
            <w:tcW w:w="101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9C98287" w14:textId="77777777" w:rsidR="00E66448" w:rsidRDefault="00B90A1A" w:rsidP="004B1B8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>Łączny koszt realizacji projektu: ............................................................................ zł</w:t>
            </w:r>
          </w:p>
          <w:p w14:paraId="18D58A69" w14:textId="77777777" w:rsidR="004B1B80" w:rsidRDefault="00B90A1A" w:rsidP="004B1B80">
            <w:pPr>
              <w:pStyle w:val="PFRON"/>
              <w:spacing w:before="120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słownie złotych: </w:t>
            </w:r>
          </w:p>
          <w:p w14:paraId="52A15ADF" w14:textId="1D1063E8" w:rsidR="00E66448" w:rsidRDefault="00B90A1A" w:rsidP="004B1B8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 ................................................................................................................................</w:t>
            </w:r>
          </w:p>
        </w:tc>
      </w:tr>
      <w:tr w:rsidR="00E66448" w14:paraId="1225C544" w14:textId="77777777" w:rsidTr="006D108F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E5884D2" w14:textId="77777777" w:rsidR="00E66448" w:rsidRDefault="00B90A1A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B.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4EC7675" w14:textId="77777777" w:rsidR="00E66448" w:rsidRDefault="00B90A1A" w:rsidP="004B1B80">
            <w:pPr>
              <w:pStyle w:val="PFRON"/>
              <w:spacing w:before="120" w:after="120"/>
            </w:pPr>
            <w:r>
              <w:rPr>
                <w:rFonts w:ascii="Arial" w:eastAsia="Symbol" w:hAnsi="Arial" w:cs="Arial"/>
                <w:spacing w:val="10"/>
                <w:szCs w:val="24"/>
              </w:rPr>
              <w:t>Własne środki przeznaczone na realizację projektu: .............................................. zł</w:t>
            </w:r>
          </w:p>
          <w:p w14:paraId="3D3A383E" w14:textId="77777777" w:rsidR="004B1B80" w:rsidRDefault="00B90A1A" w:rsidP="004B1B80">
            <w:pPr>
              <w:pStyle w:val="PFRON"/>
              <w:spacing w:before="120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słownie złotych: </w:t>
            </w:r>
          </w:p>
          <w:p w14:paraId="1E893E3F" w14:textId="33C59036" w:rsidR="00E66448" w:rsidRDefault="00B90A1A" w:rsidP="004B1B80">
            <w:pPr>
              <w:pStyle w:val="PFRON"/>
              <w:spacing w:before="120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 ................................................................................................................................</w:t>
            </w:r>
          </w:p>
        </w:tc>
      </w:tr>
      <w:tr w:rsidR="00E66448" w14:paraId="164DD52C" w14:textId="77777777" w:rsidTr="006D108F"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4E0D7507" w14:textId="77777777" w:rsidR="00E66448" w:rsidRDefault="00B90A1A">
            <w:pPr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C.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54F77A3" w14:textId="77777777" w:rsidR="00E66448" w:rsidRDefault="00B90A1A">
            <w:pPr>
              <w:spacing w:before="120" w:after="120"/>
              <w:ind w:right="163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Inne źródła finansowania ogółem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>
              <w:rPr>
                <w:rFonts w:ascii="Arial" w:eastAsia="Symbol" w:hAnsi="Arial" w:cs="Arial"/>
                <w:i/>
                <w:spacing w:val="10"/>
                <w:sz w:val="22"/>
              </w:rPr>
              <w:br/>
              <w:t>– z wyłączeniem środków pochodzących z PFRON)</w:t>
            </w:r>
            <w:r>
              <w:rPr>
                <w:rFonts w:ascii="Arial" w:eastAsia="Symbol" w:hAnsi="Arial" w:cs="Arial"/>
                <w:spacing w:val="10"/>
                <w:sz w:val="22"/>
              </w:rPr>
              <w:t>:</w:t>
            </w: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 zł</w:t>
            </w:r>
          </w:p>
          <w:p w14:paraId="04ADB037" w14:textId="77777777" w:rsidR="00E66448" w:rsidRDefault="00B90A1A">
            <w:pPr>
              <w:pStyle w:val="Tekstpodstawowy21"/>
              <w:spacing w:line="360" w:lineRule="auto"/>
              <w:jc w:val="left"/>
            </w:pPr>
            <w:r>
              <w:rPr>
                <w:rFonts w:ascii="Arial" w:eastAsia="Symbol" w:hAnsi="Arial" w:cs="Arial"/>
                <w:spacing w:val="10"/>
                <w:szCs w:val="24"/>
              </w:rPr>
              <w:t xml:space="preserve">słownie złotych: ...................................................................................................... </w:t>
            </w:r>
          </w:p>
        </w:tc>
      </w:tr>
      <w:tr w:rsidR="00E66448" w14:paraId="2BFAE4D7" w14:textId="77777777" w:rsidTr="006D108F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251B0358" w14:textId="583A91A4" w:rsidR="00E66448" w:rsidRDefault="00315CEE">
            <w:pPr>
              <w:pStyle w:val="PFRON"/>
              <w:spacing w:before="120" w:after="120"/>
              <w:jc w:val="center"/>
            </w:pPr>
            <w:r>
              <w:rPr>
                <w:rFonts w:ascii="Arial" w:eastAsia="Symbol" w:hAnsi="Arial" w:cs="Arial"/>
                <w:spacing w:val="10"/>
                <w:szCs w:val="24"/>
              </w:rPr>
              <w:t>D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>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185BFF9E" w14:textId="77777777" w:rsidR="00E66448" w:rsidRDefault="00B90A1A" w:rsidP="004B1B80">
            <w:pPr>
              <w:pStyle w:val="Tekstpodstawowy210"/>
              <w:spacing w:before="120"/>
              <w:jc w:val="left"/>
            </w:pPr>
            <w:r>
              <w:rPr>
                <w:rFonts w:ascii="Arial" w:eastAsia="Symbol" w:hAnsi="Arial" w:cs="Arial"/>
                <w:spacing w:val="10"/>
                <w:sz w:val="24"/>
              </w:rPr>
              <w:t>Wnioskowana kwota dofinansowania ze środków PFRON: ..................................... zł</w:t>
            </w:r>
          </w:p>
          <w:p w14:paraId="3F181793" w14:textId="77777777" w:rsidR="004B1B80" w:rsidRDefault="00B90A1A" w:rsidP="004B1B80">
            <w:pPr>
              <w:pStyle w:val="Tekstpodstawowy210"/>
              <w:spacing w:before="120"/>
              <w:jc w:val="left"/>
              <w:rPr>
                <w:rFonts w:ascii="Arial" w:eastAsia="Symbol" w:hAnsi="Arial" w:cs="Arial"/>
                <w:spacing w:val="10"/>
                <w:sz w:val="24"/>
              </w:rPr>
            </w:pPr>
            <w:r>
              <w:rPr>
                <w:rFonts w:ascii="Arial" w:eastAsia="Symbol" w:hAnsi="Arial" w:cs="Arial"/>
                <w:spacing w:val="10"/>
                <w:sz w:val="24"/>
              </w:rPr>
              <w:t xml:space="preserve">słownie złotych: </w:t>
            </w:r>
          </w:p>
          <w:p w14:paraId="1C6A102A" w14:textId="65386218" w:rsidR="00E66448" w:rsidRDefault="00B90A1A" w:rsidP="004B1B80">
            <w:pPr>
              <w:pStyle w:val="Tekstpodstawowy210"/>
              <w:spacing w:before="120"/>
              <w:jc w:val="left"/>
            </w:pPr>
            <w:r>
              <w:rPr>
                <w:rFonts w:ascii="Arial" w:eastAsia="Symbol" w:hAnsi="Arial" w:cs="Arial"/>
                <w:spacing w:val="10"/>
                <w:sz w:val="24"/>
              </w:rPr>
              <w:t>....................................................................................................... ................................................................................................................................</w:t>
            </w:r>
          </w:p>
        </w:tc>
      </w:tr>
    </w:tbl>
    <w:p w14:paraId="3A5E2437" w14:textId="77777777" w:rsidR="00221EDB" w:rsidRDefault="00221EDB" w:rsidP="00221EDB">
      <w:pPr>
        <w:spacing w:before="240" w:after="120"/>
        <w:ind w:left="340" w:hanging="340"/>
        <w:rPr>
          <w:rFonts w:ascii="Arial" w:eastAsia="Symbol" w:hAnsi="Arial" w:cs="Arial"/>
          <w:b/>
          <w:bCs/>
          <w:sz w:val="28"/>
          <w:szCs w:val="28"/>
        </w:rPr>
      </w:pPr>
      <w:r>
        <w:rPr>
          <w:rFonts w:ascii="Arial" w:eastAsia="Symbol" w:hAnsi="Arial" w:cs="Arial"/>
          <w:b/>
          <w:bCs/>
          <w:sz w:val="28"/>
          <w:szCs w:val="28"/>
        </w:rPr>
        <w:t>6.</w:t>
      </w:r>
      <w:r>
        <w:rPr>
          <w:rFonts w:ascii="Arial" w:eastAsia="Symbol" w:hAnsi="Arial" w:cs="Arial"/>
          <w:b/>
          <w:bCs/>
          <w:sz w:val="28"/>
          <w:szCs w:val="28"/>
        </w:rPr>
        <w:tab/>
        <w:t>Informacja o VAT</w:t>
      </w:r>
    </w:p>
    <w:p w14:paraId="08CDD81B" w14:textId="77777777" w:rsidR="009819CD" w:rsidRDefault="009819CD" w:rsidP="009819CD">
      <w:pPr>
        <w:spacing w:before="240" w:after="120" w:line="276" w:lineRule="auto"/>
        <w:jc w:val="both"/>
        <w:rPr>
          <w:rFonts w:ascii="Arial" w:hAnsi="Arial" w:cs="Arial"/>
        </w:rPr>
      </w:pPr>
      <w:r w:rsidRPr="002A0657">
        <w:rPr>
          <w:rFonts w:ascii="Arial" w:hAnsi="Arial" w:cs="Arial"/>
        </w:rPr>
        <w:t xml:space="preserve">Wnioskodawca ma prawną możliwość odzyskania podatku VAT od wydatków ponoszonych w ramach projektu, zgodnie z obowiązującymi ustawodawstwem krajowym: </w:t>
      </w:r>
    </w:p>
    <w:p w14:paraId="5BE82D3E" w14:textId="77777777" w:rsidR="009819CD" w:rsidRPr="008721AF" w:rsidRDefault="009819CD" w:rsidP="009819CD">
      <w:pPr>
        <w:pStyle w:val="Tekstpodstawowy21"/>
        <w:rPr>
          <w:sz w:val="44"/>
          <w:szCs w:val="44"/>
        </w:rPr>
      </w:pPr>
      <w:r w:rsidRPr="002A0657">
        <w:rPr>
          <w:rFonts w:ascii="Arial" w:hAnsi="Arial" w:cs="Arial"/>
        </w:rPr>
        <w:t xml:space="preserve">TAK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  <w:r>
        <w:rPr>
          <w:rFonts w:ascii="Arial" w:eastAsia="Marlett" w:hAnsi="Arial" w:cs="Arial"/>
          <w:spacing w:val="10"/>
        </w:rPr>
        <w:t xml:space="preserve">   NIE</w:t>
      </w:r>
      <w:r>
        <w:rPr>
          <w:rFonts w:ascii="Arial" w:eastAsia="Marlett" w:hAnsi="Arial" w:cs="Arial"/>
          <w:spacing w:val="10"/>
          <w:szCs w:val="24"/>
        </w:rPr>
        <w:t xml:space="preserve"> </w:t>
      </w:r>
      <w:r w:rsidRPr="008721AF">
        <w:rPr>
          <w:rFonts w:ascii="Marlett" w:eastAsia="Marlett" w:hAnsi="Marlett" w:cs="Marlett"/>
          <w:spacing w:val="10"/>
          <w:sz w:val="44"/>
          <w:szCs w:val="44"/>
        </w:rPr>
        <w:t></w:t>
      </w:r>
    </w:p>
    <w:p w14:paraId="751C8E85" w14:textId="77777777" w:rsidR="009819CD" w:rsidRPr="00C36688" w:rsidRDefault="009819CD" w:rsidP="009819CD">
      <w:pPr>
        <w:spacing w:before="24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C36688">
        <w:rPr>
          <w:rFonts w:ascii="Arial" w:hAnsi="Arial" w:cs="Arial"/>
          <w:i/>
          <w:iCs/>
          <w:sz w:val="22"/>
          <w:szCs w:val="22"/>
        </w:rPr>
        <w:t>(wybrać odpowiednio)</w:t>
      </w:r>
    </w:p>
    <w:p w14:paraId="63946CD7" w14:textId="77777777" w:rsidR="009819CD" w:rsidRPr="002A0657" w:rsidRDefault="009819CD" w:rsidP="009819CD">
      <w:pPr>
        <w:spacing w:before="24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Podstawa prawna: ……………………………………………………………………………………..</w:t>
      </w:r>
    </w:p>
    <w:p w14:paraId="544F6359" w14:textId="75F7FD74" w:rsidR="006D108F" w:rsidRDefault="00221EDB" w:rsidP="006D108F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7</w:t>
      </w:r>
      <w:r w:rsidR="006D108F">
        <w:rPr>
          <w:rFonts w:ascii="Arial" w:eastAsia="Symbol" w:hAnsi="Arial" w:cs="Arial"/>
          <w:b/>
          <w:bCs/>
          <w:sz w:val="28"/>
          <w:szCs w:val="28"/>
        </w:rPr>
        <w:t>.</w:t>
      </w:r>
      <w:r w:rsidR="006D108F">
        <w:rPr>
          <w:rFonts w:ascii="Arial" w:eastAsia="Symbol" w:hAnsi="Arial" w:cs="Arial"/>
          <w:b/>
          <w:bCs/>
          <w:sz w:val="28"/>
          <w:szCs w:val="28"/>
        </w:rPr>
        <w:tab/>
        <w:t>Informacje dotyczące pomocy publicznej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6D108F" w14:paraId="46172DA6" w14:textId="77777777" w:rsidTr="00796C81">
        <w:trPr>
          <w:cantSplit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A340E0" w14:textId="045E7922" w:rsidR="006D108F" w:rsidRDefault="006D108F" w:rsidP="00796C81">
            <w:pPr>
              <w:spacing w:before="120"/>
              <w:jc w:val="both"/>
            </w:pP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>Projektodawca podlega przepisom ustawy z dnia 30 kwietnia 2004 r. o postępowaniu w sprawach dotyczących pomocy publicznej</w:t>
            </w:r>
            <w:r w:rsidR="00BB76E0">
              <w:rPr>
                <w:rFonts w:ascii="Arial" w:eastAsia="Symbol" w:hAnsi="Arial" w:cs="Arial"/>
                <w:spacing w:val="10"/>
                <w:sz w:val="22"/>
                <w:szCs w:val="22"/>
              </w:rPr>
              <w:t>:</w:t>
            </w:r>
            <w:r>
              <w:rPr>
                <w:rFonts w:ascii="Arial" w:eastAsia="Symbol" w:hAnsi="Arial" w:cs="Arial"/>
                <w:spacing w:val="10"/>
                <w:sz w:val="22"/>
                <w:szCs w:val="22"/>
              </w:rPr>
              <w:t xml:space="preserve">                                 </w:t>
            </w:r>
            <w:r>
              <w:rPr>
                <w:rFonts w:ascii="Arial" w:eastAsia="Symbol" w:hAnsi="Arial" w:cs="Arial"/>
                <w:spacing w:val="10"/>
              </w:rPr>
              <w:t xml:space="preserve">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05FC884D" w14:textId="5D0ADA1D" w:rsidR="006D108F" w:rsidRDefault="006D108F" w:rsidP="00796C81">
            <w:pPr>
              <w:jc w:val="both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Projektodawca prowadzi działalność gospodarczą</w:t>
            </w:r>
            <w:r w:rsidR="00BB76E0">
              <w:rPr>
                <w:rFonts w:ascii="Arial" w:eastAsia="Marlett" w:hAnsi="Arial" w:cs="Arial"/>
                <w:spacing w:val="10"/>
                <w:sz w:val="22"/>
                <w:szCs w:val="22"/>
              </w:rPr>
              <w:t>:</w:t>
            </w: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     </w:t>
            </w:r>
            <w:r>
              <w:rPr>
                <w:rFonts w:ascii="Arial" w:eastAsia="Marlett" w:hAnsi="Arial" w:cs="Arial"/>
                <w:spacing w:val="10"/>
              </w:rPr>
              <w:t xml:space="preserve">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  <w:p w14:paraId="4405AAEB" w14:textId="6315F953" w:rsidR="006D108F" w:rsidRDefault="006D108F" w:rsidP="00796C81">
            <w:pPr>
              <w:pStyle w:val="Tekstpodstawowy21"/>
              <w:spacing w:before="60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ze środków PFRON zostanie przeznaczone na finansowanie prowadzonej działalności gospodarczej</w:t>
            </w:r>
            <w:r w:rsidR="00BB76E0">
              <w:rPr>
                <w:rFonts w:ascii="Arial" w:eastAsia="Marlett" w:hAnsi="Arial" w:cs="Arial"/>
                <w:spacing w:val="10"/>
                <w:sz w:val="22"/>
                <w:szCs w:val="22"/>
              </w:rPr>
              <w:t>: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                                                    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287AD503" w14:textId="630F755A" w:rsidR="006D108F" w:rsidRDefault="006D108F" w:rsidP="00796C81">
            <w:pPr>
              <w:pStyle w:val="Tekstpodstawowy21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>Wsparcie projektodawcy ze środków PFRON grozi zakłóceniem lub zakłóca konkurencję oraz wpływa na wymianę handlową między krajami członkowskimi UE</w:t>
            </w:r>
            <w:r w:rsidR="00BB76E0">
              <w:rPr>
                <w:rFonts w:ascii="Arial" w:eastAsia="Marlett" w:hAnsi="Arial" w:cs="Arial"/>
                <w:spacing w:val="10"/>
                <w:sz w:val="22"/>
                <w:szCs w:val="22"/>
              </w:rPr>
              <w:t>: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  tak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</w:t>
            </w:r>
            <w:r>
              <w:rPr>
                <w:rFonts w:ascii="Arial" w:eastAsia="Marlett" w:hAnsi="Arial" w:cs="Arial"/>
                <w:spacing w:val="10"/>
                <w:szCs w:val="24"/>
              </w:rPr>
              <w:t xml:space="preserve">nie </w:t>
            </w:r>
            <w:r>
              <w:rPr>
                <w:rFonts w:ascii="Marlett" w:eastAsia="Marlett" w:hAnsi="Marlett" w:cs="Marlett"/>
                <w:spacing w:val="10"/>
                <w:sz w:val="40"/>
                <w:szCs w:val="24"/>
              </w:rPr>
              <w:t></w:t>
            </w:r>
          </w:p>
          <w:p w14:paraId="0B4A8D30" w14:textId="3DA0F623" w:rsidR="006D108F" w:rsidRDefault="006D108F" w:rsidP="00796C81">
            <w:pPr>
              <w:pStyle w:val="Tekstpodstawowy21"/>
              <w:spacing w:before="0" w:line="360" w:lineRule="auto"/>
            </w:pPr>
            <w:r>
              <w:rPr>
                <w:rFonts w:ascii="Arial" w:eastAsia="Marlett" w:hAnsi="Arial" w:cs="Arial"/>
                <w:spacing w:val="10"/>
                <w:sz w:val="22"/>
                <w:szCs w:val="22"/>
              </w:rPr>
              <w:t xml:space="preserve">Planowana pomoc jest pomocą </w:t>
            </w:r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>minimis</w:t>
            </w:r>
            <w:proofErr w:type="spellEnd"/>
            <w:r w:rsidR="00BB76E0"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>:</w:t>
            </w:r>
            <w:r>
              <w:rPr>
                <w:rFonts w:ascii="Arial" w:eastAsia="Marlett" w:hAnsi="Arial" w:cs="Arial"/>
                <w:i/>
                <w:iCs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Arial" w:eastAsia="Marlett" w:hAnsi="Arial" w:cs="Arial"/>
                <w:spacing w:val="10"/>
              </w:rPr>
              <w:t xml:space="preserve">                                tak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  <w:r>
              <w:rPr>
                <w:rFonts w:ascii="Arial" w:eastAsia="Marlett" w:hAnsi="Arial" w:cs="Arial"/>
                <w:spacing w:val="10"/>
              </w:rPr>
              <w:t xml:space="preserve">   nie </w:t>
            </w:r>
            <w:r>
              <w:rPr>
                <w:rFonts w:ascii="Marlett" w:eastAsia="Marlett" w:hAnsi="Marlett" w:cs="Marlett"/>
                <w:spacing w:val="10"/>
                <w:sz w:val="40"/>
              </w:rPr>
              <w:t></w:t>
            </w:r>
          </w:p>
        </w:tc>
      </w:tr>
    </w:tbl>
    <w:p w14:paraId="71FE8273" w14:textId="2DCCC703" w:rsidR="00E66448" w:rsidRDefault="00E874F9">
      <w:pPr>
        <w:spacing w:before="360" w:after="120"/>
        <w:ind w:left="340" w:hanging="340"/>
      </w:pPr>
      <w:r>
        <w:rPr>
          <w:rFonts w:ascii="Arial" w:eastAsia="Symbol" w:hAnsi="Arial" w:cs="Arial"/>
          <w:b/>
          <w:bCs/>
          <w:spacing w:val="10"/>
          <w:sz w:val="28"/>
          <w:szCs w:val="28"/>
        </w:rPr>
        <w:t>8</w:t>
      </w:r>
      <w:r w:rsidR="00B90A1A">
        <w:rPr>
          <w:rFonts w:ascii="Arial" w:eastAsia="Symbol" w:hAnsi="Arial" w:cs="Arial"/>
          <w:b/>
          <w:bCs/>
          <w:spacing w:val="10"/>
          <w:sz w:val="28"/>
          <w:szCs w:val="28"/>
        </w:rPr>
        <w:t>.</w:t>
      </w:r>
      <w:r w:rsidR="00B90A1A">
        <w:rPr>
          <w:rFonts w:ascii="Arial" w:eastAsia="Symbol" w:hAnsi="Arial" w:cs="Arial"/>
          <w:b/>
          <w:bCs/>
          <w:spacing w:val="10"/>
          <w:sz w:val="28"/>
          <w:szCs w:val="28"/>
        </w:rPr>
        <w:tab/>
        <w:t>Załączniki (dokumenty) wymagane do części 2F</w:t>
      </w:r>
      <w:r w:rsidR="00B90A1A">
        <w:rPr>
          <w:rFonts w:ascii="Arial" w:eastAsia="Symbol" w:hAnsi="Arial" w:cs="Arial"/>
          <w:b/>
          <w:bCs/>
          <w:sz w:val="28"/>
          <w:szCs w:val="28"/>
        </w:rPr>
        <w:t xml:space="preserve"> Wniosku</w:t>
      </w:r>
    </w:p>
    <w:tbl>
      <w:tblPr>
        <w:tblW w:w="1057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483"/>
        <w:gridCol w:w="709"/>
        <w:gridCol w:w="850"/>
        <w:gridCol w:w="851"/>
        <w:gridCol w:w="1067"/>
      </w:tblGrid>
      <w:tr w:rsidR="00E66448" w14:paraId="75343CFC" w14:textId="77777777" w:rsidTr="00971C8A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4BDF662B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lastRenderedPageBreak/>
              <w:t>L.p.</w:t>
            </w:r>
          </w:p>
        </w:tc>
        <w:tc>
          <w:tcPr>
            <w:tcW w:w="648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545F6B24" w14:textId="77777777" w:rsidR="00E66448" w:rsidRDefault="00B90A1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Nazwa załącznika</w:t>
            </w:r>
          </w:p>
        </w:tc>
        <w:tc>
          <w:tcPr>
            <w:tcW w:w="1559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val="clear" w:color="auto" w:fill="D9D9D9"/>
          </w:tcPr>
          <w:p w14:paraId="6B9E3704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8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FB186B8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06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488A1AD5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E66448" w14:paraId="6A0CE02E" w14:textId="77777777" w:rsidTr="00971C8A">
        <w:trPr>
          <w:cantSplit/>
          <w:trHeight w:val="236"/>
        </w:trPr>
        <w:tc>
          <w:tcPr>
            <w:tcW w:w="61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7014870E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6483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5E8E197F" w14:textId="77777777" w:rsidR="00E66448" w:rsidRDefault="00E66448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C750F42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1D6FC98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1918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2FA50DBD" w14:textId="77777777" w:rsidR="00E66448" w:rsidRDefault="00B90A1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i/>
                <w:spacing w:val="10"/>
                <w:sz w:val="20"/>
              </w:rPr>
              <w:t>(wypełnia PCPR)</w:t>
            </w:r>
          </w:p>
        </w:tc>
      </w:tr>
      <w:tr w:rsidR="00E66448" w14:paraId="7EA4448B" w14:textId="77777777" w:rsidTr="00971C8A">
        <w:trPr>
          <w:cantSplit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</w:tcBorders>
          </w:tcPr>
          <w:p w14:paraId="0B01315C" w14:textId="77777777" w:rsidR="00E66448" w:rsidRDefault="00B90A1A">
            <w:pPr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t>1.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</w:tcBorders>
          </w:tcPr>
          <w:p w14:paraId="44288AD4" w14:textId="77777777" w:rsidR="00430457" w:rsidRDefault="00221EDB" w:rsidP="00221EDB">
            <w:pPr>
              <w:pStyle w:val="Tekstpodstawowy21"/>
              <w:spacing w:before="0"/>
              <w:ind w:left="99" w:right="161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Wykaz robót budowlanych, ich opis i koszt wraz z </w:t>
            </w:r>
            <w:r w:rsidR="00430457">
              <w:rPr>
                <w:rFonts w:ascii="Arial" w:eastAsia="Symbol" w:hAnsi="Arial" w:cs="Arial"/>
                <w:spacing w:val="10"/>
              </w:rPr>
              <w:t>kopiami kosztorysów, wycen i ofert</w:t>
            </w:r>
          </w:p>
          <w:p w14:paraId="47CF586F" w14:textId="1E44DC2F" w:rsidR="00E66448" w:rsidRDefault="00E66448" w:rsidP="00430457">
            <w:pPr>
              <w:pStyle w:val="Tekstpodstawowy21"/>
              <w:spacing w:before="0"/>
              <w:ind w:right="161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</w:tcPr>
          <w:p w14:paraId="78807522" w14:textId="77777777" w:rsidR="00E66448" w:rsidRDefault="00E66448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</w:tcPr>
          <w:p w14:paraId="731A9F3F" w14:textId="77777777" w:rsidR="00E66448" w:rsidRDefault="00E66448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F5C2481" w14:textId="77777777" w:rsidR="00E66448" w:rsidRDefault="00E66448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CF14300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2545C968" w14:textId="77777777" w:rsidTr="00971C8A">
        <w:trPr>
          <w:cantSplit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7EE677E9" w14:textId="77777777" w:rsidR="00E66448" w:rsidRDefault="00B90A1A">
            <w:pPr>
              <w:pStyle w:val="Tekstpodstawowy21"/>
              <w:spacing w:before="60" w:after="60"/>
              <w:jc w:val="center"/>
            </w:pPr>
            <w:r>
              <w:rPr>
                <w:rFonts w:ascii="Arial" w:eastAsia="Symbol" w:hAnsi="Arial" w:cs="Arial"/>
                <w:spacing w:val="10"/>
              </w:rPr>
              <w:t>2.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6A9329BE" w14:textId="1748963C" w:rsidR="00E66448" w:rsidRDefault="00971C8A">
            <w:pPr>
              <w:pStyle w:val="Tekstpodstawowy21"/>
              <w:spacing w:before="60" w:after="120"/>
              <w:ind w:left="99" w:right="161"/>
            </w:pPr>
            <w:r>
              <w:rPr>
                <w:rFonts w:ascii="Arial" w:eastAsia="Symbol" w:hAnsi="Arial" w:cs="Arial"/>
                <w:spacing w:val="10"/>
              </w:rPr>
              <w:t xml:space="preserve">Wykaz wyposażenia, urządzeń i sprzętu wraz z opisem ich przeznaczenia i ceną oraz </w:t>
            </w:r>
            <w:r>
              <w:rPr>
                <w:rFonts w:ascii="Arial" w:eastAsia="Symbol" w:hAnsi="Arial" w:cs="Arial"/>
                <w:spacing w:val="10"/>
              </w:rPr>
              <w:t>kopie ofert cenowych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B540DB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85DB71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8403546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32489340" w14:textId="77777777" w:rsidR="00E66448" w:rsidRDefault="00E66448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4D5BB6A6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26C975C7" w14:textId="52071D19" w:rsidR="00971C8A" w:rsidRDefault="00971C8A" w:rsidP="00971C8A">
            <w:pPr>
              <w:spacing w:before="60" w:after="120"/>
              <w:jc w:val="center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>3.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1EE02AFB" w14:textId="77777777" w:rsidR="00971C8A" w:rsidRPr="00971C8A" w:rsidRDefault="00971C8A" w:rsidP="00971C8A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>O ile dotyczy:</w:t>
            </w:r>
          </w:p>
          <w:p w14:paraId="18DDAE29" w14:textId="77777777" w:rsidR="00971C8A" w:rsidRPr="00971C8A" w:rsidRDefault="00971C8A" w:rsidP="00971C8A">
            <w:pPr>
              <w:pStyle w:val="Tekstprzypisudolnego"/>
              <w:numPr>
                <w:ilvl w:val="0"/>
                <w:numId w:val="12"/>
              </w:numPr>
              <w:suppressAutoHyphens w:val="0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>dokumentacja techniczna niezbędna do weryfikacji kosztorysów,</w:t>
            </w:r>
          </w:p>
          <w:p w14:paraId="0B6F1F9B" w14:textId="77777777" w:rsidR="00971C8A" w:rsidRPr="00971C8A" w:rsidRDefault="00971C8A" w:rsidP="00971C8A">
            <w:pPr>
              <w:pStyle w:val="Tekstprzypisudolnego"/>
              <w:numPr>
                <w:ilvl w:val="0"/>
                <w:numId w:val="12"/>
              </w:numPr>
              <w:suppressAutoHyphens w:val="0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 xml:space="preserve">rzuty poziome i pionowe stanu istniejącego </w:t>
            </w: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br/>
              <w:t>i projektowanego do wykonania,</w:t>
            </w:r>
          </w:p>
          <w:p w14:paraId="63CBFFBA" w14:textId="77777777" w:rsidR="00971C8A" w:rsidRPr="00971C8A" w:rsidRDefault="00971C8A" w:rsidP="00971C8A">
            <w:pPr>
              <w:pStyle w:val="Tekstprzypisudolnego"/>
              <w:numPr>
                <w:ilvl w:val="0"/>
                <w:numId w:val="12"/>
              </w:numPr>
              <w:suppressAutoHyphens w:val="0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 xml:space="preserve">pozwolenie na budowę (kopia </w:t>
            </w:r>
            <w:r w:rsidRPr="00971C8A">
              <w:rPr>
                <w:rFonts w:ascii="Arial" w:hAnsi="Arial" w:cs="Arial"/>
                <w:color w:val="000000"/>
                <w:spacing w:val="10"/>
                <w:sz w:val="24"/>
                <w:szCs w:val="24"/>
              </w:rPr>
              <w:t>potwierdzona za zgodność z oryginałem</w:t>
            </w: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>) – jeśli jest wymagane na podstawie odrębnych przepisów,</w:t>
            </w:r>
          </w:p>
          <w:p w14:paraId="19B80C2B" w14:textId="7CABBF04" w:rsidR="00971C8A" w:rsidRPr="00971C8A" w:rsidRDefault="00971C8A" w:rsidP="00971C8A">
            <w:pPr>
              <w:pStyle w:val="Tekstprzypisudolnego"/>
              <w:numPr>
                <w:ilvl w:val="0"/>
                <w:numId w:val="12"/>
              </w:numPr>
              <w:suppressAutoHyphens w:val="0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971C8A">
              <w:rPr>
                <w:rFonts w:ascii="Arial" w:hAnsi="Arial" w:cs="Arial"/>
                <w:spacing w:val="10"/>
                <w:sz w:val="24"/>
                <w:szCs w:val="24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4B77BED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E1A16AD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59E4D40C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AA7AB19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64482724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620EEB1A" w14:textId="41FA3C96" w:rsidR="00971C8A" w:rsidRDefault="00971C8A" w:rsidP="00971C8A">
            <w:pPr>
              <w:spacing w:before="60" w:after="120"/>
              <w:jc w:val="center"/>
            </w:pPr>
            <w:r>
              <w:t>4.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15E3549" w14:textId="09ECC423" w:rsidR="00971C8A" w:rsidRPr="00273E52" w:rsidRDefault="00971C8A" w:rsidP="00971C8A">
            <w:pPr>
              <w:pStyle w:val="Tekstprzypisudolnego"/>
              <w:suppressAutoHyphens w:val="0"/>
              <w:spacing w:before="60" w:after="60"/>
              <w:jc w:val="both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273E52">
              <w:rPr>
                <w:rFonts w:ascii="Arial" w:hAnsi="Arial" w:cs="Arial"/>
                <w:color w:val="000000"/>
                <w:spacing w:val="10"/>
                <w:sz w:val="24"/>
                <w:szCs w:val="24"/>
              </w:rPr>
              <w:t>Dokument potwierdzający</w:t>
            </w:r>
            <w:r w:rsidRPr="00273E52">
              <w:rPr>
                <w:rFonts w:ascii="Arial" w:hAnsi="Arial" w:cs="Arial"/>
                <w:spacing w:val="10"/>
                <w:sz w:val="24"/>
                <w:szCs w:val="24"/>
              </w:rPr>
              <w:t xml:space="preserve"> tytuł prawny do obiektu (aktualny wypis z ksiąg wieczystych wraz z mapą ewidencyjną z numerem działki)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62F207D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18FE35B4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6B5EE925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33231778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31758A8A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014C5561" w14:textId="02383091" w:rsidR="00971C8A" w:rsidRDefault="00971C8A" w:rsidP="00971C8A">
            <w:pPr>
              <w:spacing w:before="60" w:after="120"/>
              <w:jc w:val="center"/>
            </w:pPr>
            <w:r>
              <w:t>5.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68741F5C" w14:textId="1A3FB0DE" w:rsidR="00971C8A" w:rsidRPr="00273E52" w:rsidRDefault="00971C8A" w:rsidP="00971C8A">
            <w:pPr>
              <w:pStyle w:val="Tekstpodstawowy21"/>
              <w:tabs>
                <w:tab w:val="left" w:pos="960"/>
              </w:tabs>
              <w:spacing w:before="60" w:after="120"/>
              <w:ind w:left="99" w:right="161"/>
              <w:rPr>
                <w:rFonts w:ascii="Arial" w:hAnsi="Arial" w:cs="Arial"/>
                <w:szCs w:val="24"/>
              </w:rPr>
            </w:pPr>
            <w:r w:rsidRPr="00273E52">
              <w:rPr>
                <w:rFonts w:ascii="Arial" w:hAnsi="Arial" w:cs="Arial"/>
                <w:spacing w:val="10"/>
                <w:szCs w:val="24"/>
              </w:rPr>
              <w:t>Aktualne dokumenty potwierdzające status prawny podmiotu bądź jednostki organizacyjnej zarządzającej obiektem w którym będą usuwane bariery, np. dokumenty potwierdzające utworzenie (np. uchwała, zarządzenie, dekret, itp.), statut, regulamin organizacyjny, itd. (o ile dotyczy).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9E4044F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B86219E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73C478D8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535CFD7D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0BF90DA4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4C4FD814" w14:textId="1B294282" w:rsidR="00971C8A" w:rsidRDefault="00971C8A" w:rsidP="00971C8A">
            <w:pPr>
              <w:spacing w:before="60" w:after="120"/>
              <w:jc w:val="center"/>
            </w:pPr>
            <w:r>
              <w:t>6.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2E214AE3" w14:textId="18D09878" w:rsidR="00971C8A" w:rsidRPr="00273E52" w:rsidRDefault="00971C8A" w:rsidP="00971C8A">
            <w:pPr>
              <w:pStyle w:val="Tekstpodstawowy21"/>
              <w:tabs>
                <w:tab w:val="left" w:pos="960"/>
              </w:tabs>
              <w:spacing w:before="60" w:after="120"/>
              <w:ind w:left="99" w:right="161"/>
              <w:rPr>
                <w:rFonts w:ascii="Arial" w:hAnsi="Arial" w:cs="Arial"/>
                <w:color w:val="000000"/>
                <w:spacing w:val="10"/>
                <w:szCs w:val="24"/>
              </w:rPr>
            </w:pPr>
            <w:r w:rsidRPr="00273E52">
              <w:rPr>
                <w:rFonts w:ascii="Arial" w:hAnsi="Arial" w:cs="Arial"/>
                <w:spacing w:val="10"/>
                <w:szCs w:val="24"/>
              </w:rPr>
              <w:t xml:space="preserve">Opinia </w:t>
            </w:r>
            <w:r w:rsidRPr="00273E52">
              <w:rPr>
                <w:rFonts w:ascii="Arial" w:hAnsi="Arial" w:cs="Arial"/>
                <w:szCs w:val="24"/>
                <w:shd w:val="clear" w:color="auto" w:fill="FFFFFF"/>
              </w:rPr>
              <w:t>Państwowej Straży Pożarnej dotycząca możliwości zainstalowania i użytkowania w obiekcie nowych urządzeń/instalacji elektrycznych pod kątem zachowania bezpieczeństwa przeciwpożarowego.</w:t>
            </w:r>
            <w:r w:rsidRPr="00273E52">
              <w:rPr>
                <w:rFonts w:ascii="Arial" w:hAnsi="Arial" w:cs="Arial"/>
                <w:spacing w:val="10"/>
                <w:szCs w:val="24"/>
              </w:rPr>
              <w:t xml:space="preserve"> (o ile dotyczy)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E42B537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702ED525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4FB3E84C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43E38F30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35C4AF33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9F5F135" w14:textId="3317CCDF" w:rsidR="00971C8A" w:rsidRDefault="00971C8A" w:rsidP="00971C8A">
            <w:pPr>
              <w:spacing w:before="60" w:after="120"/>
              <w:jc w:val="center"/>
            </w:pPr>
            <w:r>
              <w:t>7.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1EFBB047" w14:textId="3B962E27" w:rsidR="00971C8A" w:rsidRPr="00273E52" w:rsidRDefault="00971C8A" w:rsidP="00971C8A">
            <w:pPr>
              <w:pStyle w:val="BodyText2"/>
              <w:spacing w:before="60" w:after="60"/>
              <w:rPr>
                <w:rFonts w:ascii="Arial" w:hAnsi="Arial" w:cs="Arial"/>
                <w:spacing w:val="10"/>
                <w:szCs w:val="24"/>
              </w:rPr>
            </w:pPr>
            <w:r w:rsidRPr="00273E52">
              <w:rPr>
                <w:rFonts w:ascii="Arial" w:hAnsi="Arial" w:cs="Arial"/>
                <w:spacing w:val="10"/>
                <w:szCs w:val="24"/>
              </w:rPr>
              <w:t xml:space="preserve">Opinia wystawiona przez osobę posiadającą uprawnienia budowlane o jakich mowa w art. 14 ust. 1 pkt 1-2 ustawy Prawo budowlane o spełnieniu </w:t>
            </w:r>
            <w:r w:rsidR="00552C15">
              <w:rPr>
                <w:rFonts w:ascii="Arial" w:hAnsi="Arial" w:cs="Arial"/>
                <w:spacing w:val="10"/>
                <w:szCs w:val="24"/>
              </w:rPr>
              <w:t xml:space="preserve">przez projekt </w:t>
            </w:r>
            <w:r w:rsidRPr="00273E52">
              <w:rPr>
                <w:rFonts w:ascii="Arial" w:hAnsi="Arial" w:cs="Arial"/>
                <w:spacing w:val="10"/>
                <w:szCs w:val="24"/>
              </w:rPr>
              <w:t>warunków:</w:t>
            </w:r>
          </w:p>
          <w:p w14:paraId="38A66431" w14:textId="3C04162E" w:rsidR="00971C8A" w:rsidRPr="00273E52" w:rsidRDefault="00971C8A" w:rsidP="00971C8A">
            <w:pPr>
              <w:pStyle w:val="BodyText2"/>
              <w:spacing w:before="60" w:after="60"/>
              <w:rPr>
                <w:rFonts w:ascii="Arial" w:hAnsi="Arial" w:cs="Arial"/>
                <w:spacing w:val="10"/>
                <w:szCs w:val="24"/>
              </w:rPr>
            </w:pPr>
            <w:r w:rsidRPr="00273E52">
              <w:rPr>
                <w:rFonts w:ascii="Arial" w:hAnsi="Arial" w:cs="Arial"/>
                <w:spacing w:val="10"/>
                <w:szCs w:val="24"/>
              </w:rPr>
              <w:t>-</w:t>
            </w:r>
            <w:r w:rsidR="00273E5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273E52">
              <w:rPr>
                <w:rFonts w:ascii="Arial" w:hAnsi="Arial" w:cs="Arial"/>
                <w:spacing w:val="10"/>
                <w:szCs w:val="24"/>
              </w:rPr>
              <w:t>projekt musi uwzględniać uniwersalne projektowanie lub racjonalne usprawnienie, o których mowa w art. 2 Konwencji o Prawach Osób Niepełnosprawnych</w:t>
            </w:r>
          </w:p>
          <w:p w14:paraId="0B334E81" w14:textId="56E8CCC2" w:rsidR="00971C8A" w:rsidRPr="00273E52" w:rsidRDefault="00273E52" w:rsidP="00273E52">
            <w:pPr>
              <w:pStyle w:val="Tekstpodstawowy21"/>
              <w:tabs>
                <w:tab w:val="left" w:pos="960"/>
              </w:tabs>
              <w:spacing w:before="60" w:after="120"/>
              <w:ind w:right="161"/>
              <w:rPr>
                <w:rFonts w:ascii="Arial" w:hAnsi="Arial" w:cs="Arial"/>
                <w:color w:val="000000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- </w:t>
            </w:r>
            <w:r w:rsidR="00971C8A" w:rsidRPr="00273E52">
              <w:rPr>
                <w:rFonts w:ascii="Arial" w:hAnsi="Arial" w:cs="Arial"/>
                <w:spacing w:val="10"/>
                <w:szCs w:val="24"/>
              </w:rPr>
              <w:t>zakres prac w ramach projektu musi być zgodny ze Standardami dostępności dla polityki spójności 2021-2027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5772F2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E17DB7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0A09A1D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6C45330F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  <w:tr w:rsidR="00971C8A" w14:paraId="7FB9D9B3" w14:textId="77777777" w:rsidTr="00971C8A">
        <w:trPr>
          <w:cantSplit/>
          <w:trHeight w:val="360"/>
        </w:trPr>
        <w:tc>
          <w:tcPr>
            <w:tcW w:w="6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37D915D1" w14:textId="7C2D65D0" w:rsidR="00971C8A" w:rsidRPr="00273E52" w:rsidRDefault="00971C8A" w:rsidP="00971C8A">
            <w:pPr>
              <w:spacing w:before="60" w:after="120"/>
              <w:jc w:val="center"/>
              <w:rPr>
                <w:rFonts w:ascii="Arial" w:hAnsi="Arial" w:cs="Arial"/>
              </w:rPr>
            </w:pPr>
            <w:r w:rsidRPr="00273E52">
              <w:rPr>
                <w:rFonts w:ascii="Arial" w:hAnsi="Arial" w:cs="Arial"/>
              </w:rPr>
              <w:lastRenderedPageBreak/>
              <w:t>8.</w:t>
            </w:r>
          </w:p>
        </w:tc>
        <w:tc>
          <w:tcPr>
            <w:tcW w:w="648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1E26C56D" w14:textId="5962EAB9" w:rsidR="00971C8A" w:rsidRPr="00273E52" w:rsidRDefault="00273E52" w:rsidP="00971C8A">
            <w:pPr>
              <w:pStyle w:val="BodyText2"/>
              <w:spacing w:before="60" w:after="60"/>
              <w:rPr>
                <w:rFonts w:ascii="Arial" w:hAnsi="Arial" w:cs="Arial"/>
                <w:spacing w:val="10"/>
                <w:szCs w:val="24"/>
              </w:rPr>
            </w:pPr>
            <w:r w:rsidRPr="00273E52">
              <w:rPr>
                <w:rFonts w:ascii="Arial" w:hAnsi="Arial" w:cs="Arial"/>
                <w:szCs w:val="24"/>
              </w:rPr>
              <w:t>W przypadku projektów, których przedmiotem jest utworzenie warsztatu terapii zajęciowej: dokumenty o których mowa w paragrafie 3 ust. 3 rozporządzenia Ministra Gospodarki, Pracy i Polityki Społecznej z dnia 25 marc</w:t>
            </w:r>
            <w:r w:rsidR="00552C15">
              <w:rPr>
                <w:rFonts w:ascii="Arial" w:hAnsi="Arial" w:cs="Arial"/>
                <w:szCs w:val="24"/>
              </w:rPr>
              <w:t>a</w:t>
            </w:r>
            <w:r w:rsidRPr="00273E52">
              <w:rPr>
                <w:rFonts w:ascii="Arial" w:hAnsi="Arial" w:cs="Arial"/>
                <w:szCs w:val="24"/>
              </w:rPr>
              <w:t xml:space="preserve"> 2004 r. w sprawie warsztatów terapii zajęciowej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5070998C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0ABF7D7C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6F3DA78E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2B51E48E" w14:textId="77777777" w:rsidR="00971C8A" w:rsidRDefault="00971C8A" w:rsidP="00971C8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30190A51" w14:textId="77777777" w:rsidR="007D357A" w:rsidRDefault="007D357A">
      <w:pPr>
        <w:pStyle w:val="PFRON"/>
        <w:spacing w:before="120"/>
        <w:rPr>
          <w:rFonts w:ascii="Arial" w:eastAsia="Symbol" w:hAnsi="Arial" w:cs="Arial"/>
          <w:b/>
          <w:i/>
          <w:spacing w:val="10"/>
          <w:szCs w:val="24"/>
          <w:lang w:eastAsia="pl-PL"/>
        </w:rPr>
      </w:pPr>
    </w:p>
    <w:p w14:paraId="0025C332" w14:textId="403799EE" w:rsidR="00E66448" w:rsidRDefault="00B90A1A">
      <w:pPr>
        <w:pStyle w:val="PFRON"/>
        <w:spacing w:before="120"/>
        <w:rPr>
          <w:rFonts w:ascii="Arial" w:eastAsia="Symbol" w:hAnsi="Arial" w:cs="Arial"/>
          <w:b/>
          <w:i/>
          <w:spacing w:val="10"/>
          <w:szCs w:val="24"/>
          <w:lang w:eastAsia="pl-PL"/>
        </w:rPr>
      </w:pPr>
      <w:r>
        <w:rPr>
          <w:rFonts w:ascii="Arial" w:eastAsia="Symbol" w:hAnsi="Arial" w:cs="Arial"/>
          <w:b/>
          <w:i/>
          <w:spacing w:val="10"/>
          <w:szCs w:val="24"/>
          <w:lang w:eastAsia="pl-PL"/>
        </w:rPr>
        <w:t>Potwierdzam kompletność złożonych dokumentów wymienionych w części 2F Wniosku:</w:t>
      </w:r>
    </w:p>
    <w:p w14:paraId="2BAB9E55" w14:textId="77777777" w:rsidR="007D357A" w:rsidRDefault="007D357A">
      <w:pPr>
        <w:pStyle w:val="PFRON"/>
        <w:spacing w:before="120"/>
      </w:pPr>
    </w:p>
    <w:p w14:paraId="3126A458" w14:textId="430C0C10" w:rsidR="007D357A" w:rsidRDefault="007D357A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098344D0" wp14:editId="6317753F">
                <wp:simplePos x="0" y="0"/>
                <wp:positionH relativeFrom="column">
                  <wp:posOffset>2599690</wp:posOffset>
                </wp:positionH>
                <wp:positionV relativeFrom="paragraph">
                  <wp:posOffset>29210</wp:posOffset>
                </wp:positionV>
                <wp:extent cx="3632835" cy="922020"/>
                <wp:effectExtent l="6350" t="11430" r="8890" b="952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04636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D528CF0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22F5AED4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4640B41C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B4A7FBF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344D0" id="Text Box 6" o:spid="_x0000_s1032" type="#_x0000_t202" style="position:absolute;left:0;text-align:left;margin-left:204.7pt;margin-top:2.3pt;width:286.05pt;height:72.6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">
                <v:textbox>
                  <w:txbxContent>
                    <w:p w14:paraId="7AC04636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D528CF0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22F5AED4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4640B41C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B4A7FBF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</w:p>
    <w:p w14:paraId="6E161976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60DBC14C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69935D25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  <w:szCs w:val="24"/>
          <w:lang w:eastAsia="pl-PL"/>
        </w:rPr>
      </w:pPr>
    </w:p>
    <w:p w14:paraId="55693ACB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41015C3B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6C3C1F25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5983B4DE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2CBE8E2E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256132E9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1CEAD0F7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75F4FAC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DD55435" w14:textId="51C2B5D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5C6D378" w14:textId="27AB7EAF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927BC1D" w14:textId="04689BC0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C2BC7ED" w14:textId="76A1AB42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333ECDA" w14:textId="6A1233FF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57619E71" w14:textId="570848F7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3E4057E" w14:textId="0DB3A3D8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FA14CB1" w14:textId="2A07F71F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0EA02B6B" w14:textId="31AE6277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0A044AB9" w14:textId="61B3465D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359F4F9A" w14:textId="3BBD9D6A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44CB682" w14:textId="3E02929C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03BF4E68" w14:textId="5D2F9630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2E8EEFA8" w14:textId="77777777" w:rsidR="00552C15" w:rsidRDefault="00552C15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E47E2F4" w14:textId="77777777" w:rsidR="00552C15" w:rsidRDefault="00552C15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2D5D57B4" w14:textId="77777777" w:rsidR="00552C15" w:rsidRDefault="00552C15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5021D919" w14:textId="77777777" w:rsidR="00552C15" w:rsidRDefault="00552C15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05A1A84D" w14:textId="25C244ED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28DAFF5B" w14:textId="748315EE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63ED3D6D" w14:textId="1F5A6314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6997BFFE" w14:textId="7DAD6948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00ACF296" w14:textId="05E308B0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71D0F126" w14:textId="77777777" w:rsidR="00E874F9" w:rsidRDefault="00E874F9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p w14:paraId="4D8E7411" w14:textId="77777777" w:rsidR="00E66448" w:rsidRDefault="00E66448">
      <w:pPr>
        <w:pStyle w:val="Tekstpodstawowy21"/>
        <w:spacing w:before="0"/>
        <w:rPr>
          <w:rFonts w:ascii="Arial" w:eastAsia="Symbol" w:hAnsi="Arial" w:cs="Arial"/>
          <w:spacing w:val="10"/>
        </w:rPr>
      </w:pP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2098AE6A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6D078032" w14:textId="77777777" w:rsidR="00E66448" w:rsidRDefault="00B90A1A">
            <w:pPr>
              <w:pStyle w:val="Nagwek1"/>
              <w:ind w:left="142" w:right="164"/>
              <w:jc w:val="both"/>
            </w:pPr>
            <w:r>
              <w:rPr>
                <w:rFonts w:ascii="Arial" w:eastAsia="Symbol" w:hAnsi="Arial" w:cs="Arial"/>
                <w:spacing w:val="10"/>
                <w:sz w:val="28"/>
              </w:rPr>
              <w:lastRenderedPageBreak/>
              <w:t xml:space="preserve">Część 2G WNIOSKU: </w:t>
            </w:r>
          </w:p>
          <w:p w14:paraId="53CDFE11" w14:textId="77777777" w:rsidR="00E66448" w:rsidRDefault="00B90A1A">
            <w:pPr>
              <w:pStyle w:val="Nagwek1"/>
              <w:spacing w:after="120"/>
              <w:ind w:left="142" w:right="164"/>
              <w:jc w:val="left"/>
            </w:pPr>
            <w:r>
              <w:rPr>
                <w:rFonts w:ascii="Arial" w:eastAsia="Symbol" w:hAnsi="Arial" w:cs="Arial"/>
                <w:spacing w:val="10"/>
                <w:sz w:val="28"/>
              </w:rPr>
              <w:t>Informacje o projekcie planowanym do realizacji w ramach obszaru G programu</w:t>
            </w:r>
          </w:p>
        </w:tc>
      </w:tr>
    </w:tbl>
    <w:p w14:paraId="1C67E2FD" w14:textId="77777777" w:rsidR="00E66448" w:rsidRDefault="00B90A1A">
      <w:pPr>
        <w:pStyle w:val="Tekstpodstawowy21"/>
        <w:spacing w:before="240" w:after="24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1.</w:t>
      </w:r>
      <w:r>
        <w:rPr>
          <w:rFonts w:ascii="Arial" w:eastAsia="Symbol" w:hAnsi="Arial" w:cs="Arial"/>
          <w:b/>
          <w:bCs/>
          <w:sz w:val="28"/>
          <w:szCs w:val="28"/>
        </w:rPr>
        <w:tab/>
        <w:t>Opis projektu</w:t>
      </w:r>
    </w:p>
    <w:tbl>
      <w:tblPr>
        <w:tblW w:w="0" w:type="auto"/>
        <w:tblInd w:w="-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1"/>
      </w:tblGrid>
      <w:tr w:rsidR="00E66448" w14:paraId="248681B7" w14:textId="77777777">
        <w:trPr>
          <w:cantSplit/>
          <w:trHeight w:val="1996"/>
        </w:trPr>
        <w:tc>
          <w:tcPr>
            <w:tcW w:w="1057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87BCC84" w14:textId="77777777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Nazwa Jednostki organizacyjnej samorządu powiatowego realizującej obszar G</w:t>
            </w:r>
          </w:p>
          <w:p w14:paraId="2061BE2B" w14:textId="77777777" w:rsidR="00E66448" w:rsidRDefault="00B90A1A">
            <w:pPr>
              <w:pStyle w:val="Tekstpodstawowy21"/>
              <w:spacing w:before="0" w:after="12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</w:rPr>
              <w:t>Adres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(miejscowość, ulica, nr posesji, kod pocztowy)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.................................................................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br/>
              <w:t xml:space="preserve">Imię Nazwisko osoby do kontaktu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………………………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. Nr telefonu osoby do kontaktu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 xml:space="preserve">……..……… 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 REGON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Nr identyfikacyjny PFRON </w:t>
            </w:r>
            <w:r>
              <w:rPr>
                <w:rFonts w:ascii="Arial" w:eastAsia="Symbol" w:hAnsi="Arial" w:cs="Arial"/>
                <w:color w:val="000000"/>
                <w:spacing w:val="10"/>
                <w:szCs w:val="24"/>
              </w:rPr>
              <w:t>...........................</w:t>
            </w: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60C945C5" w14:textId="77777777" w:rsidR="00E66448" w:rsidRDefault="00B90A1A">
            <w:pPr>
              <w:pStyle w:val="Tekstpodstawowy21"/>
              <w:spacing w:before="0" w:line="360" w:lineRule="auto"/>
            </w:pPr>
            <w:r>
              <w:rPr>
                <w:rFonts w:ascii="Arial" w:eastAsia="Symbo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E66448" w14:paraId="2B812346" w14:textId="77777777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2BC014E" w14:textId="326C7F35" w:rsidR="0087432B" w:rsidRDefault="00B90A1A">
            <w:pPr>
              <w:pStyle w:val="Tekstpodstawowy21"/>
              <w:spacing w:line="360" w:lineRule="auto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  <w:sz w:val="22"/>
              </w:rPr>
              <w:t>Cel</w:t>
            </w:r>
            <w:r w:rsidR="0087432B">
              <w:rPr>
                <w:rFonts w:ascii="Arial" w:eastAsia="Symbol" w:hAnsi="Arial" w:cs="Arial"/>
                <w:spacing w:val="10"/>
                <w:sz w:val="22"/>
              </w:rPr>
              <w:t xml:space="preserve"> p</w:t>
            </w:r>
            <w:r>
              <w:rPr>
                <w:rFonts w:ascii="Arial" w:eastAsia="Symbol" w:hAnsi="Arial" w:cs="Arial"/>
                <w:spacing w:val="10"/>
                <w:sz w:val="22"/>
              </w:rPr>
              <w:t>rojektu</w:t>
            </w:r>
            <w:r w:rsidR="0087432B">
              <w:rPr>
                <w:rFonts w:ascii="Arial" w:eastAsia="Symbol" w:hAnsi="Arial" w:cs="Arial"/>
                <w:spacing w:val="10"/>
                <w:sz w:val="22"/>
              </w:rPr>
              <w:t xml:space="preserve"> (w przypadku obszernego opisu – w załączeniu)</w:t>
            </w:r>
            <w:r>
              <w:rPr>
                <w:rFonts w:ascii="Arial" w:eastAsia="Symbol" w:hAnsi="Arial" w:cs="Arial"/>
                <w:spacing w:val="10"/>
                <w:sz w:val="22"/>
              </w:rPr>
              <w:t>:</w:t>
            </w:r>
            <w:r>
              <w:rPr>
                <w:rFonts w:ascii="Arial" w:eastAsia="Symbol" w:hAnsi="Arial" w:cs="Arial"/>
                <w:spacing w:val="10"/>
              </w:rPr>
              <w:t xml:space="preserve"> </w:t>
            </w:r>
            <w:r w:rsidR="0087432B">
              <w:rPr>
                <w:rFonts w:ascii="Arial" w:eastAsia="Symbol" w:hAnsi="Arial" w:cs="Arial"/>
                <w:spacing w:val="10"/>
              </w:rPr>
              <w:t xml:space="preserve">     </w:t>
            </w:r>
            <w:r>
              <w:rPr>
                <w:rFonts w:ascii="Arial" w:eastAsia="Symbol" w:hAnsi="Arial" w:cs="Arial"/>
                <w:spacing w:val="10"/>
              </w:rPr>
              <w:t>.................................</w:t>
            </w:r>
            <w:r w:rsidR="0087432B">
              <w:rPr>
                <w:rFonts w:ascii="Arial" w:eastAsia="Symbol" w:hAnsi="Arial" w:cs="Arial"/>
                <w:spacing w:val="10"/>
              </w:rPr>
              <w:t>...........</w:t>
            </w:r>
          </w:p>
          <w:p w14:paraId="572B1994" w14:textId="7E67E4A8" w:rsidR="00E66448" w:rsidRDefault="00B90A1A">
            <w:pPr>
              <w:pStyle w:val="Tekstpodstawowy21"/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</w:tc>
      </w:tr>
      <w:tr w:rsidR="0087432B" w14:paraId="4C7E8280" w14:textId="77777777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2E08889B" w14:textId="63BF7220" w:rsidR="0087432B" w:rsidRDefault="0087432B">
            <w:pPr>
              <w:pStyle w:val="Tekstpodstawowy21"/>
              <w:spacing w:line="360" w:lineRule="auto"/>
              <w:ind w:right="22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Planowana liczba osób </w:t>
            </w:r>
            <w:r w:rsidR="008206BA">
              <w:rPr>
                <w:rFonts w:ascii="Arial" w:eastAsia="Symbol" w:hAnsi="Arial" w:cs="Arial"/>
                <w:spacing w:val="10"/>
              </w:rPr>
              <w:t xml:space="preserve">z </w:t>
            </w:r>
            <w:r>
              <w:rPr>
                <w:rFonts w:ascii="Arial" w:eastAsia="Symbol" w:hAnsi="Arial" w:cs="Arial"/>
                <w:spacing w:val="10"/>
              </w:rPr>
              <w:t>niepełnosprawn</w:t>
            </w:r>
            <w:r w:rsidR="008206BA">
              <w:rPr>
                <w:rFonts w:ascii="Arial" w:eastAsia="Symbol" w:hAnsi="Arial" w:cs="Arial"/>
                <w:spacing w:val="10"/>
              </w:rPr>
              <w:t>ością</w:t>
            </w:r>
            <w:r>
              <w:rPr>
                <w:rFonts w:ascii="Arial" w:eastAsia="Symbol" w:hAnsi="Arial" w:cs="Arial"/>
                <w:spacing w:val="10"/>
              </w:rPr>
              <w:t>, których dotyczy projekt: ……………………,</w:t>
            </w:r>
          </w:p>
          <w:p w14:paraId="7A7097DA" w14:textId="5B9A7E42" w:rsidR="0087432B" w:rsidRDefault="0087432B">
            <w:pPr>
              <w:pStyle w:val="Tekstpodstawowy21"/>
              <w:spacing w:line="360" w:lineRule="auto"/>
              <w:ind w:right="22"/>
              <w:rPr>
                <w:rFonts w:ascii="Arial" w:eastAsia="Symbol" w:hAnsi="Arial" w:cs="Arial"/>
                <w:spacing w:val="10"/>
              </w:rPr>
            </w:pPr>
            <w:r>
              <w:rPr>
                <w:rFonts w:ascii="Arial" w:eastAsia="Symbol" w:hAnsi="Arial" w:cs="Arial"/>
                <w:spacing w:val="10"/>
              </w:rPr>
              <w:t xml:space="preserve">W tym planowana liczba dzieci </w:t>
            </w:r>
            <w:r w:rsidR="008206BA">
              <w:rPr>
                <w:rFonts w:ascii="Arial" w:eastAsia="Symbol" w:hAnsi="Arial" w:cs="Arial"/>
                <w:spacing w:val="10"/>
              </w:rPr>
              <w:t xml:space="preserve">z </w:t>
            </w:r>
            <w:r>
              <w:rPr>
                <w:rFonts w:ascii="Arial" w:eastAsia="Symbol" w:hAnsi="Arial" w:cs="Arial"/>
                <w:spacing w:val="10"/>
              </w:rPr>
              <w:t>niepełnospraw</w:t>
            </w:r>
            <w:r w:rsidR="008206BA">
              <w:rPr>
                <w:rFonts w:ascii="Arial" w:eastAsia="Symbol" w:hAnsi="Arial" w:cs="Arial"/>
                <w:spacing w:val="10"/>
              </w:rPr>
              <w:t>nością</w:t>
            </w:r>
            <w:r>
              <w:rPr>
                <w:rFonts w:ascii="Arial" w:eastAsia="Symbol" w:hAnsi="Arial" w:cs="Arial"/>
                <w:spacing w:val="10"/>
              </w:rPr>
              <w:t>: ………………………………………</w:t>
            </w:r>
          </w:p>
        </w:tc>
      </w:tr>
      <w:tr w:rsidR="00E66448" w14:paraId="0B54C4AD" w14:textId="77777777">
        <w:trPr>
          <w:cantSplit/>
        </w:trPr>
        <w:tc>
          <w:tcPr>
            <w:tcW w:w="10571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4330C79" w14:textId="77777777" w:rsidR="00E66448" w:rsidRDefault="00B90A1A">
            <w:pPr>
              <w:pStyle w:val="Tekstpodstawowy21"/>
              <w:spacing w:line="360" w:lineRule="auto"/>
              <w:ind w:right="22"/>
            </w:pPr>
            <w:r>
              <w:rPr>
                <w:rFonts w:ascii="Arial" w:eastAsia="Symbol" w:hAnsi="Arial" w:cs="Arial"/>
                <w:spacing w:val="10"/>
              </w:rPr>
              <w:t xml:space="preserve">Uzasadnienie potrzeby skierowania do powiatu dodatkowych środków na zadania dotyczące aktywizacji zawodowej osób niepełnosprawnych zawierające informację </w:t>
            </w:r>
            <w:r>
              <w:rPr>
                <w:rFonts w:ascii="Arial" w:eastAsia="Symbol" w:hAnsi="Arial" w:cs="Arial"/>
                <w:spacing w:val="10"/>
              </w:rPr>
              <w:br/>
              <w:t xml:space="preserve">o planowanym sposobie ich wydatkowania </w:t>
            </w: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057241D9" w14:textId="12FCDCF3" w:rsidR="00E66448" w:rsidRDefault="00B90A1A">
            <w:pPr>
              <w:pStyle w:val="Tekstpodstawowy21"/>
              <w:spacing w:before="0" w:line="360" w:lineRule="auto"/>
              <w:ind w:right="23"/>
            </w:pPr>
            <w:r>
              <w:rPr>
                <w:rFonts w:ascii="Arial" w:eastAsia="Symbo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Projekt dotyczy terenu:    miejskiego </w:t>
            </w:r>
            <w:r>
              <w:rPr>
                <w:rFonts w:ascii="Symbol" w:eastAsia="Symbol" w:hAnsi="Symbol" w:cs="Symbol"/>
                <w:spacing w:val="10"/>
                <w:sz w:val="48"/>
              </w:rPr>
              <w:t></w:t>
            </w:r>
            <w:r>
              <w:rPr>
                <w:rFonts w:ascii="Arial" w:eastAsia="Symbol" w:hAnsi="Arial" w:cs="Arial"/>
                <w:spacing w:val="10"/>
              </w:rPr>
              <w:t xml:space="preserve">        wiejskiego </w:t>
            </w:r>
            <w:r>
              <w:rPr>
                <w:rFonts w:ascii="Symbol" w:eastAsia="Symbol" w:hAnsi="Symbol" w:cs="Symbol"/>
                <w:spacing w:val="10"/>
                <w:sz w:val="48"/>
              </w:rPr>
              <w:t></w:t>
            </w:r>
            <w:r>
              <w:rPr>
                <w:rFonts w:ascii="Arial" w:eastAsia="Symbol" w:hAnsi="Arial" w:cs="Arial"/>
                <w:spacing w:val="10"/>
              </w:rPr>
              <w:t xml:space="preserve">      miejsko-wiejskiego </w:t>
            </w:r>
            <w:r>
              <w:rPr>
                <w:rFonts w:ascii="Symbol" w:eastAsia="Symbol" w:hAnsi="Symbol" w:cs="Symbol"/>
                <w:spacing w:val="10"/>
                <w:sz w:val="48"/>
              </w:rPr>
              <w:t></w:t>
            </w:r>
          </w:p>
        </w:tc>
      </w:tr>
    </w:tbl>
    <w:p w14:paraId="7D6A9120" w14:textId="77777777" w:rsidR="00E66448" w:rsidRDefault="00B90A1A">
      <w:pPr>
        <w:pStyle w:val="Tekstpodstawowywcity"/>
        <w:spacing w:before="240" w:after="120"/>
        <w:ind w:left="340" w:hanging="340"/>
        <w:jc w:val="left"/>
      </w:pPr>
      <w:r>
        <w:rPr>
          <w:rFonts w:ascii="Arial" w:eastAsia="Symbol" w:hAnsi="Arial" w:cs="Arial"/>
          <w:sz w:val="28"/>
          <w:szCs w:val="28"/>
        </w:rPr>
        <w:lastRenderedPageBreak/>
        <w:t>2.</w:t>
      </w:r>
      <w:r>
        <w:rPr>
          <w:rFonts w:ascii="Arial" w:eastAsia="Symbol" w:hAnsi="Arial" w:cs="Arial"/>
          <w:sz w:val="28"/>
          <w:szCs w:val="28"/>
        </w:rPr>
        <w:tab/>
        <w:t>Diagnoza sytuacji, z której wynikać będzie konieczność podjęcia działań opisanych w projekcie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1B081E67" w14:textId="77777777">
        <w:trPr>
          <w:trHeight w:val="1125"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4E796C" w14:textId="77777777" w:rsidR="00E66448" w:rsidRDefault="00B90A1A">
            <w:pPr>
              <w:pStyle w:val="TAB18"/>
              <w:tabs>
                <w:tab w:val="clear" w:pos="10206"/>
              </w:tabs>
              <w:spacing w:before="120" w:line="360" w:lineRule="auto"/>
            </w:pPr>
            <w:r>
              <w:rPr>
                <w:rFonts w:ascii="Arial" w:eastAsia="Symbol" w:hAnsi="Arial" w:cs="Arial"/>
                <w:spacing w:val="10"/>
                <w:sz w:val="22"/>
              </w:rPr>
              <w:t>(w przypadku obszernego opisu – w załączeniu)</w:t>
            </w:r>
          </w:p>
          <w:p w14:paraId="69952DBA" w14:textId="77777777" w:rsidR="00E66448" w:rsidRDefault="00B90A1A">
            <w:pPr>
              <w:pStyle w:val="TAB18"/>
              <w:tabs>
                <w:tab w:val="clear" w:pos="10206"/>
              </w:tabs>
              <w:spacing w:line="360" w:lineRule="auto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1830320" w14:textId="77777777" w:rsidR="00E66448" w:rsidRDefault="00B90A1A">
      <w:pPr>
        <w:pStyle w:val="Tekstpodstawowywcity21"/>
        <w:ind w:left="340" w:hanging="340"/>
      </w:pPr>
      <w:r>
        <w:rPr>
          <w:rFonts w:ascii="Arial" w:eastAsia="Symbol" w:hAnsi="Arial" w:cs="Arial"/>
          <w:sz w:val="28"/>
          <w:szCs w:val="28"/>
        </w:rPr>
        <w:t>3.</w:t>
      </w:r>
      <w:r>
        <w:rPr>
          <w:rFonts w:ascii="Arial" w:eastAsia="Symbol" w:hAnsi="Arial" w:cs="Arial"/>
          <w:sz w:val="28"/>
          <w:szCs w:val="28"/>
        </w:rPr>
        <w:tab/>
        <w:t>Harmonogram realizacji projektu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08173D5E" w14:textId="77777777"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1BB4D2" w14:textId="3C92D343" w:rsidR="00E66448" w:rsidRDefault="00F82483">
            <w:pPr>
              <w:pStyle w:val="Tekstpodstawowy21"/>
            </w:pPr>
            <w:r>
              <w:rPr>
                <w:rFonts w:ascii="Arial" w:eastAsia="Symbol" w:hAnsi="Arial" w:cs="Arial"/>
                <w:spacing w:val="10"/>
              </w:rPr>
              <w:t xml:space="preserve">Przewidywany czas rozpoczęcia </w:t>
            </w:r>
            <w:r w:rsidR="00B90A1A">
              <w:rPr>
                <w:rFonts w:ascii="Arial" w:eastAsia="Symbol" w:hAnsi="Arial" w:cs="Arial"/>
                <w:spacing w:val="10"/>
              </w:rPr>
              <w:t xml:space="preserve">realizacji projektu </w:t>
            </w:r>
            <w:r w:rsidR="00B90A1A">
              <w:rPr>
                <w:rFonts w:ascii="Arial" w:eastAsia="Symbol" w:hAnsi="Arial" w:cs="Arial"/>
                <w:i/>
                <w:spacing w:val="10"/>
                <w:sz w:val="20"/>
              </w:rPr>
              <w:t>(dzień, miesiąc, rok)</w:t>
            </w:r>
            <w:r w:rsidR="00B90A1A">
              <w:rPr>
                <w:rFonts w:ascii="Arial" w:eastAsia="Symbol" w:hAnsi="Arial" w:cs="Arial"/>
                <w:iCs/>
                <w:spacing w:val="10"/>
                <w:sz w:val="20"/>
              </w:rPr>
              <w:t>:</w:t>
            </w:r>
          </w:p>
          <w:p w14:paraId="53F4C018" w14:textId="77777777" w:rsidR="00E66448" w:rsidRDefault="00B90A1A">
            <w:pPr>
              <w:pStyle w:val="Tekstpodstawowy21"/>
            </w:pPr>
            <w:r>
              <w:rPr>
                <w:rFonts w:ascii="Arial" w:eastAsia="Symbol" w:hAnsi="Arial" w:cs="Arial"/>
                <w:iCs/>
                <w:spacing w:val="10"/>
                <w:sz w:val="20"/>
              </w:rPr>
              <w:t>.</w:t>
            </w:r>
            <w:r>
              <w:rPr>
                <w:rFonts w:ascii="Arial" w:eastAsia="Symbol" w:hAnsi="Arial" w:cs="Arial"/>
                <w:iCs/>
                <w:spacing w:val="10"/>
              </w:rPr>
              <w:t>......................................................................................................................................</w:t>
            </w:r>
          </w:p>
          <w:p w14:paraId="6F7A3075" w14:textId="77777777" w:rsidR="00E66448" w:rsidRDefault="00B90A1A">
            <w:pPr>
              <w:pStyle w:val="PFRON"/>
              <w:spacing w:before="240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Przewidywany czas realizacji </w:t>
            </w:r>
            <w:r>
              <w:rPr>
                <w:rFonts w:ascii="Arial" w:eastAsia="Symbol" w:hAnsi="Arial" w:cs="Arial"/>
                <w:i/>
                <w:spacing w:val="10"/>
                <w:sz w:val="20"/>
              </w:rPr>
              <w:t>(w miesiącach)</w:t>
            </w:r>
            <w:r>
              <w:rPr>
                <w:rFonts w:ascii="Arial" w:eastAsia="Symbol" w:hAnsi="Arial" w:cs="Arial"/>
                <w:iCs/>
                <w:spacing w:val="10"/>
              </w:rPr>
              <w:t>:</w:t>
            </w:r>
          </w:p>
          <w:p w14:paraId="3DA1ED3E" w14:textId="77777777" w:rsidR="00E66448" w:rsidRDefault="00B90A1A">
            <w:pPr>
              <w:pStyle w:val="PFRON"/>
              <w:spacing w:before="120" w:after="120"/>
              <w:jc w:val="both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</w:t>
            </w:r>
          </w:p>
        </w:tc>
      </w:tr>
    </w:tbl>
    <w:p w14:paraId="7E99EA74" w14:textId="77777777" w:rsidR="00E66448" w:rsidRDefault="00B90A1A">
      <w:pPr>
        <w:pStyle w:val="Nagwek3"/>
        <w:spacing w:before="240" w:after="120"/>
      </w:pPr>
      <w:r>
        <w:rPr>
          <w:rFonts w:eastAsia="Symbol"/>
          <w:i w:val="0"/>
          <w:iCs w:val="0"/>
          <w:sz w:val="28"/>
          <w:szCs w:val="28"/>
        </w:rPr>
        <w:t>4. Wartość wskaźników bazowych: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910"/>
      </w:tblGrid>
      <w:tr w:rsidR="00E66448" w14:paraId="2720B292" w14:textId="77777777">
        <w:trPr>
          <w:cantSplit/>
        </w:trPr>
        <w:tc>
          <w:tcPr>
            <w:tcW w:w="871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</w:tcBorders>
          </w:tcPr>
          <w:p w14:paraId="71C463E4" w14:textId="39A87407" w:rsidR="00E66448" w:rsidRDefault="00B90A1A">
            <w:pPr>
              <w:numPr>
                <w:ilvl w:val="0"/>
                <w:numId w:val="6"/>
              </w:numPr>
              <w:spacing w:before="60"/>
              <w:ind w:right="65"/>
              <w:jc w:val="both"/>
            </w:pPr>
            <w:r>
              <w:rPr>
                <w:rFonts w:ascii="Arial" w:eastAsia="Symbol" w:hAnsi="Arial" w:cs="Arial"/>
                <w:spacing w:val="10"/>
              </w:rPr>
              <w:t>liczba osób niepełnosprawnych za</w:t>
            </w:r>
            <w:r w:rsidR="00F82483">
              <w:rPr>
                <w:rFonts w:ascii="Arial" w:eastAsia="Symbol" w:hAnsi="Arial" w:cs="Arial"/>
                <w:spacing w:val="10"/>
              </w:rPr>
              <w:t xml:space="preserve">rejestrowanych jako bezrobotne lub poszukujące pracy na terenie powiatu, </w:t>
            </w:r>
            <w:r>
              <w:rPr>
                <w:rFonts w:ascii="Arial" w:eastAsia="Symbol" w:hAnsi="Arial" w:cs="Arial"/>
                <w:spacing w:val="10"/>
              </w:rPr>
              <w:t>według stanu na ostatni dzień roku poprzedzającego rok złożeni</w:t>
            </w:r>
            <w:r w:rsidR="00F82483">
              <w:rPr>
                <w:rFonts w:ascii="Arial" w:eastAsia="Symbol" w:hAnsi="Arial" w:cs="Arial"/>
                <w:spacing w:val="10"/>
              </w:rPr>
              <w:t xml:space="preserve">a </w:t>
            </w:r>
            <w:r w:rsidR="008206BA">
              <w:rPr>
                <w:rFonts w:ascii="Arial" w:eastAsia="Symbol" w:hAnsi="Arial" w:cs="Arial"/>
                <w:spacing w:val="10"/>
              </w:rPr>
              <w:t xml:space="preserve">przez samorząd powiatowy </w:t>
            </w:r>
            <w:r>
              <w:rPr>
                <w:rFonts w:ascii="Arial" w:eastAsia="Symbol" w:hAnsi="Arial" w:cs="Arial"/>
                <w:spacing w:val="10"/>
              </w:rPr>
              <w:t xml:space="preserve">wniosku o dofinansowanie </w:t>
            </w:r>
          </w:p>
        </w:tc>
        <w:tc>
          <w:tcPr>
            <w:tcW w:w="191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1639167F" w14:textId="77777777" w:rsidR="00E66448" w:rsidRDefault="00E66448">
            <w:pPr>
              <w:pStyle w:val="PFRON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  <w:tr w:rsidR="00E66448" w14:paraId="4D35109B" w14:textId="77777777">
        <w:trPr>
          <w:cantSplit/>
        </w:trPr>
        <w:tc>
          <w:tcPr>
            <w:tcW w:w="8710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</w:tcPr>
          <w:p w14:paraId="2C6F59DD" w14:textId="544177F9" w:rsidR="00E66448" w:rsidRDefault="00B90A1A">
            <w:pPr>
              <w:numPr>
                <w:ilvl w:val="0"/>
                <w:numId w:val="6"/>
              </w:numPr>
              <w:spacing w:before="60"/>
              <w:ind w:right="65"/>
              <w:jc w:val="both"/>
            </w:pPr>
            <w:r>
              <w:rPr>
                <w:rFonts w:ascii="Arial" w:eastAsia="Symbol" w:hAnsi="Arial" w:cs="Arial"/>
                <w:spacing w:val="10"/>
              </w:rPr>
              <w:t xml:space="preserve">wysokość środków zaplanowanych przez powiat na zadania dotyczące aktywizacji zawodowej osób niepełnosprawnych, </w:t>
            </w:r>
            <w:r w:rsidR="00F82483">
              <w:rPr>
                <w:rFonts w:ascii="Arial" w:eastAsia="Symbol" w:hAnsi="Arial" w:cs="Arial"/>
                <w:spacing w:val="10"/>
              </w:rPr>
              <w:t xml:space="preserve">na rok </w:t>
            </w:r>
            <w:r>
              <w:rPr>
                <w:rFonts w:ascii="Arial" w:eastAsia="Symbol" w:hAnsi="Arial" w:cs="Arial"/>
                <w:spacing w:val="10"/>
              </w:rPr>
              <w:t>złożenia wniosku o dofinansowanie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46D7506C" w14:textId="77777777" w:rsidR="00E66448" w:rsidRDefault="00E66448">
            <w:pPr>
              <w:pStyle w:val="Tekstpodstawowy21"/>
              <w:snapToGrid w:val="0"/>
              <w:spacing w:before="240"/>
              <w:ind w:right="-7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07CAEE31" w14:textId="77777777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5.</w:t>
      </w:r>
      <w:r>
        <w:rPr>
          <w:rFonts w:ascii="Arial" w:eastAsia="Symbol" w:hAnsi="Arial" w:cs="Arial"/>
          <w:b/>
          <w:bCs/>
          <w:sz w:val="28"/>
          <w:szCs w:val="28"/>
        </w:rPr>
        <w:tab/>
        <w:t>Koszt realizacji projektu</w:t>
      </w:r>
    </w:p>
    <w:tbl>
      <w:tblPr>
        <w:tblW w:w="0" w:type="auto"/>
        <w:tblInd w:w="-2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140"/>
      </w:tblGrid>
      <w:tr w:rsidR="00E66448" w14:paraId="311DD964" w14:textId="77777777">
        <w:tc>
          <w:tcPr>
            <w:tcW w:w="43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14:paraId="0F208626" w14:textId="4DAE705F" w:rsidR="00E66448" w:rsidRDefault="00F82483">
            <w:pPr>
              <w:spacing w:before="120"/>
              <w:jc w:val="center"/>
            </w:pPr>
            <w:r>
              <w:rPr>
                <w:rFonts w:ascii="Arial" w:eastAsia="Symbol" w:hAnsi="Arial" w:cs="Arial"/>
                <w:spacing w:val="10"/>
              </w:rPr>
              <w:t>1</w:t>
            </w:r>
            <w:r w:rsidR="00B90A1A">
              <w:rPr>
                <w:rFonts w:ascii="Arial" w:eastAsia="Symbol" w:hAnsi="Arial" w:cs="Arial"/>
                <w:spacing w:val="10"/>
              </w:rPr>
              <w:t>.</w:t>
            </w:r>
          </w:p>
          <w:p w14:paraId="6DC72A0E" w14:textId="77777777" w:rsidR="00E66448" w:rsidRDefault="00E66448">
            <w:pPr>
              <w:spacing w:before="120"/>
              <w:jc w:val="center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01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CA55B84" w14:textId="77777777" w:rsidR="00E66448" w:rsidRDefault="00B90A1A">
            <w:pPr>
              <w:pStyle w:val="PFRON"/>
              <w:spacing w:before="120" w:after="120"/>
              <w:jc w:val="both"/>
            </w:pPr>
            <w:r>
              <w:rPr>
                <w:rFonts w:ascii="Arial" w:eastAsia="Symbol" w:hAnsi="Arial" w:cs="Arial"/>
                <w:spacing w:val="10"/>
                <w:szCs w:val="24"/>
              </w:rPr>
              <w:t>Środki PFRON przekazywane algorytmem zabezpieczone w planie finansowym powiatu na realizację zadań dotyczących aktywizacji zawodowej osób niepełnosprawnych w roku realizacji projektu ……………..………………..……………. zł</w:t>
            </w:r>
          </w:p>
          <w:p w14:paraId="3EB49751" w14:textId="0D8F4125" w:rsidR="00F82483" w:rsidRPr="00F82483" w:rsidRDefault="00B90A1A">
            <w:pPr>
              <w:pStyle w:val="PFRON"/>
              <w:spacing w:before="120" w:after="120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lastRenderedPageBreak/>
              <w:t xml:space="preserve">słownie złotych ......................................................................................................... </w:t>
            </w:r>
          </w:p>
        </w:tc>
      </w:tr>
      <w:tr w:rsidR="00E66448" w14:paraId="29A1D8C0" w14:textId="77777777" w:rsidTr="00F8248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</w:tcPr>
          <w:p w14:paraId="6129986F" w14:textId="4E7F6C04" w:rsidR="00E66448" w:rsidRDefault="00F82483">
            <w:pPr>
              <w:pStyle w:val="PFRON"/>
              <w:spacing w:before="180" w:after="120"/>
            </w:pPr>
            <w:r>
              <w:rPr>
                <w:rFonts w:ascii="Arial" w:eastAsia="Symbol" w:hAnsi="Arial" w:cs="Arial"/>
                <w:spacing w:val="10"/>
                <w:szCs w:val="24"/>
              </w:rPr>
              <w:lastRenderedPageBreak/>
              <w:t>2</w:t>
            </w:r>
            <w:r w:rsidR="00B90A1A">
              <w:rPr>
                <w:rFonts w:ascii="Arial" w:eastAsia="Symbol" w:hAnsi="Arial" w:cs="Arial"/>
                <w:spacing w:val="10"/>
                <w:szCs w:val="24"/>
              </w:rPr>
              <w:t>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3C9C2A1" w14:textId="77777777" w:rsidR="00E66448" w:rsidRDefault="00B90A1A">
            <w:pPr>
              <w:pStyle w:val="Tekstpodstawowy210"/>
              <w:spacing w:before="180"/>
              <w:jc w:val="left"/>
            </w:pPr>
            <w:r>
              <w:rPr>
                <w:rFonts w:ascii="Arial" w:eastAsia="Symbol" w:hAnsi="Arial" w:cs="Arial"/>
                <w:spacing w:val="10"/>
                <w:sz w:val="24"/>
              </w:rPr>
              <w:t>Wnioskowana kwota ze środków PFRON: .............................................................. zł</w:t>
            </w:r>
          </w:p>
          <w:p w14:paraId="3E3C47F8" w14:textId="60762408" w:rsidR="00F82483" w:rsidRPr="00F82483" w:rsidRDefault="00B90A1A">
            <w:pPr>
              <w:pStyle w:val="Tekstpodstawowy210"/>
              <w:spacing w:before="120" w:line="360" w:lineRule="auto"/>
              <w:rPr>
                <w:rFonts w:ascii="Arial" w:eastAsia="Symbol" w:hAnsi="Arial" w:cs="Arial"/>
                <w:color w:val="000000"/>
                <w:spacing w:val="10"/>
                <w:sz w:val="24"/>
              </w:rPr>
            </w:pPr>
            <w:r>
              <w:rPr>
                <w:rFonts w:ascii="Arial" w:eastAsia="Symbo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F82483" w14:paraId="40E806FF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31B58C98" w14:textId="36C082D3" w:rsidR="00F82483" w:rsidRDefault="00F82483">
            <w:pPr>
              <w:pStyle w:val="PFRON"/>
              <w:spacing w:before="180" w:after="120"/>
              <w:rPr>
                <w:rFonts w:ascii="Arial" w:eastAsia="Symbol" w:hAnsi="Arial" w:cs="Arial"/>
                <w:spacing w:val="10"/>
                <w:szCs w:val="24"/>
              </w:rPr>
            </w:pPr>
            <w:r>
              <w:rPr>
                <w:rFonts w:ascii="Arial" w:eastAsia="Symbol" w:hAnsi="Arial" w:cs="Arial"/>
                <w:spacing w:val="10"/>
                <w:szCs w:val="24"/>
              </w:rPr>
              <w:t>3.</w:t>
            </w:r>
          </w:p>
        </w:tc>
        <w:tc>
          <w:tcPr>
            <w:tcW w:w="101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01DAC51" w14:textId="1DA06E4C" w:rsidR="00F82483" w:rsidRDefault="00F82483" w:rsidP="00F82483">
            <w:pPr>
              <w:pStyle w:val="Tekstpodstawowy210"/>
              <w:spacing w:before="180"/>
              <w:jc w:val="left"/>
            </w:pPr>
            <w:r>
              <w:rPr>
                <w:rFonts w:ascii="Arial" w:eastAsia="Symbol" w:hAnsi="Arial" w:cs="Arial"/>
                <w:spacing w:val="10"/>
                <w:sz w:val="24"/>
              </w:rPr>
              <w:t>Wnioskowana kwota na obsługę (2,5% od kwoty w pkt 2): ................................... zł</w:t>
            </w:r>
          </w:p>
          <w:p w14:paraId="1CDF630F" w14:textId="1962739C" w:rsidR="00F82483" w:rsidRDefault="00F82483" w:rsidP="00F82483">
            <w:pPr>
              <w:pStyle w:val="Tekstpodstawowy210"/>
              <w:spacing w:before="180"/>
              <w:jc w:val="left"/>
              <w:rPr>
                <w:rFonts w:ascii="Arial" w:eastAsia="Symbol" w:hAnsi="Arial" w:cs="Arial"/>
                <w:spacing w:val="10"/>
                <w:sz w:val="24"/>
              </w:rPr>
            </w:pPr>
            <w:r>
              <w:rPr>
                <w:rFonts w:ascii="Arial" w:eastAsia="Symbo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</w:tbl>
    <w:p w14:paraId="4105078E" w14:textId="77777777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z w:val="28"/>
          <w:szCs w:val="28"/>
        </w:rPr>
        <w:t>6.</w:t>
      </w:r>
      <w:r>
        <w:rPr>
          <w:rFonts w:ascii="Arial" w:eastAsia="Symbol" w:hAnsi="Arial" w:cs="Arial"/>
          <w:b/>
          <w:bCs/>
          <w:sz w:val="28"/>
          <w:szCs w:val="28"/>
        </w:rPr>
        <w:tab/>
        <w:t>Informacje uzupełniające</w:t>
      </w:r>
    </w:p>
    <w:tbl>
      <w:tblPr>
        <w:tblW w:w="0" w:type="auto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0"/>
      </w:tblGrid>
      <w:tr w:rsidR="00E66448" w14:paraId="030B08D6" w14:textId="77777777">
        <w:trPr>
          <w:cantSplit/>
        </w:trPr>
        <w:tc>
          <w:tcPr>
            <w:tcW w:w="105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FFA933" w14:textId="77777777" w:rsidR="00E66448" w:rsidRDefault="00B90A1A">
            <w:pPr>
              <w:spacing w:before="240" w:line="360" w:lineRule="auto"/>
              <w:jc w:val="both"/>
            </w:pPr>
            <w:r>
              <w:rPr>
                <w:rFonts w:ascii="Arial" w:eastAsia="Symbo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95E9E3B" w14:textId="77777777" w:rsidR="00E66448" w:rsidRDefault="00B90A1A">
      <w:pPr>
        <w:spacing w:before="240" w:after="120"/>
        <w:ind w:left="340" w:hanging="340"/>
      </w:pPr>
      <w:r>
        <w:rPr>
          <w:rFonts w:ascii="Arial" w:eastAsia="Symbol" w:hAnsi="Arial" w:cs="Arial"/>
          <w:b/>
          <w:bCs/>
          <w:spacing w:val="10"/>
          <w:sz w:val="28"/>
          <w:szCs w:val="28"/>
        </w:rPr>
        <w:t>7.</w:t>
      </w:r>
      <w:r>
        <w:rPr>
          <w:rFonts w:ascii="Arial" w:eastAsia="Symbol" w:hAnsi="Arial" w:cs="Arial"/>
          <w:b/>
          <w:bCs/>
          <w:spacing w:val="10"/>
          <w:sz w:val="28"/>
          <w:szCs w:val="28"/>
        </w:rPr>
        <w:tab/>
        <w:t>Załączniki (dokumenty) wymagane do części 2</w:t>
      </w:r>
      <w:r>
        <w:rPr>
          <w:rFonts w:ascii="Arial" w:eastAsia="Symbol" w:hAnsi="Arial" w:cs="Arial"/>
          <w:b/>
          <w:bCs/>
          <w:sz w:val="28"/>
          <w:szCs w:val="28"/>
        </w:rPr>
        <w:t>G Wniosku</w:t>
      </w:r>
    </w:p>
    <w:tbl>
      <w:tblPr>
        <w:tblW w:w="9960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5"/>
        <w:gridCol w:w="709"/>
        <w:gridCol w:w="709"/>
        <w:gridCol w:w="1277"/>
        <w:gridCol w:w="1590"/>
      </w:tblGrid>
      <w:tr w:rsidR="008206BA" w14:paraId="3B939A1B" w14:textId="77777777" w:rsidTr="008206BA">
        <w:trPr>
          <w:cantSplit/>
          <w:trHeight w:val="463"/>
        </w:trPr>
        <w:tc>
          <w:tcPr>
            <w:tcW w:w="5675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14D242B7" w14:textId="77777777" w:rsidR="008206BA" w:rsidRDefault="008206BA">
            <w:pPr>
              <w:spacing w:before="240" w:after="240"/>
              <w:jc w:val="center"/>
            </w:pPr>
            <w:r>
              <w:rPr>
                <w:rFonts w:ascii="Arial" w:eastAsia="Symbol" w:hAnsi="Arial" w:cs="Arial"/>
                <w:b/>
                <w:spacing w:val="10"/>
              </w:rPr>
              <w:t>Nazwa załącznika</w:t>
            </w:r>
          </w:p>
        </w:tc>
        <w:tc>
          <w:tcPr>
            <w:tcW w:w="1418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val="clear" w:color="auto" w:fill="D9D9D9"/>
          </w:tcPr>
          <w:p w14:paraId="61562D70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2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219FC0D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9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79E75ACE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8206BA" w14:paraId="621524E9" w14:textId="77777777" w:rsidTr="008206BA">
        <w:trPr>
          <w:cantSplit/>
          <w:trHeight w:val="236"/>
        </w:trPr>
        <w:tc>
          <w:tcPr>
            <w:tcW w:w="5675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D9D9D9"/>
          </w:tcPr>
          <w:p w14:paraId="1683DC80" w14:textId="77777777" w:rsidR="008206BA" w:rsidRDefault="008206BA">
            <w:pPr>
              <w:snapToGrid w:val="0"/>
              <w:spacing w:before="120"/>
              <w:jc w:val="center"/>
              <w:rPr>
                <w:rFonts w:ascii="Arial" w:eastAsia="Symbol" w:hAnsi="Arial" w:cs="Arial"/>
                <w:b/>
                <w:spacing w:val="1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BAEC954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B6E8982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2867" w:type="dxa"/>
            <w:gridSpan w:val="2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3A9E32F1" w14:textId="77777777" w:rsidR="008206BA" w:rsidRDefault="008206BA">
            <w:pPr>
              <w:spacing w:before="40" w:after="40"/>
              <w:jc w:val="center"/>
            </w:pPr>
            <w:r>
              <w:rPr>
                <w:rFonts w:ascii="Arial" w:eastAsia="Symbol" w:hAnsi="Arial" w:cs="Arial"/>
                <w:b/>
                <w:i/>
                <w:spacing w:val="10"/>
                <w:sz w:val="20"/>
              </w:rPr>
              <w:t>(wypełnia PCPR)</w:t>
            </w:r>
          </w:p>
        </w:tc>
      </w:tr>
      <w:tr w:rsidR="008206BA" w14:paraId="68DA85FE" w14:textId="77777777" w:rsidTr="008206BA">
        <w:trPr>
          <w:cantSplit/>
        </w:trPr>
        <w:tc>
          <w:tcPr>
            <w:tcW w:w="5675" w:type="dxa"/>
            <w:tcBorders>
              <w:top w:val="single" w:sz="6" w:space="0" w:color="000000"/>
              <w:left w:val="double" w:sz="6" w:space="0" w:color="000000"/>
            </w:tcBorders>
          </w:tcPr>
          <w:p w14:paraId="0E9C0941" w14:textId="5AC304A3" w:rsidR="008206BA" w:rsidRDefault="008206BA">
            <w:pPr>
              <w:pStyle w:val="Tekstpodstawowy21"/>
              <w:spacing w:before="0"/>
              <w:ind w:left="99" w:right="161"/>
            </w:pPr>
            <w:r>
              <w:rPr>
                <w:rFonts w:ascii="Arial" w:eastAsia="Symbol" w:hAnsi="Arial" w:cs="Arial"/>
                <w:spacing w:val="10"/>
              </w:rPr>
              <w:t>Dokument potwierdzający wysokość środków algorytmu zabezpieczonych w planie finansowym powiatu na realizację zadań własnych dotyczących aktywizacji zawodowej osób niepełnosprawnych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</w:tcPr>
          <w:p w14:paraId="131BBC16" w14:textId="77777777" w:rsidR="008206BA" w:rsidRDefault="008206BA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</w:tcPr>
          <w:p w14:paraId="2A0B57AF" w14:textId="77777777" w:rsidR="008206BA" w:rsidRDefault="008206BA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02F9730" w14:textId="77777777" w:rsidR="008206BA" w:rsidRDefault="008206BA">
            <w:pPr>
              <w:pStyle w:val="PFRON"/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9D9D9"/>
          </w:tcPr>
          <w:p w14:paraId="0CC7D246" w14:textId="77777777" w:rsidR="008206BA" w:rsidRDefault="008206BA">
            <w:pPr>
              <w:snapToGrid w:val="0"/>
              <w:spacing w:before="60" w:after="60"/>
              <w:rPr>
                <w:rFonts w:ascii="Arial" w:eastAsia="Symbol" w:hAnsi="Arial" w:cs="Arial"/>
                <w:spacing w:val="10"/>
              </w:rPr>
            </w:pPr>
          </w:p>
        </w:tc>
      </w:tr>
      <w:tr w:rsidR="008206BA" w14:paraId="79E71292" w14:textId="77777777" w:rsidTr="008206BA">
        <w:trPr>
          <w:cantSplit/>
          <w:trHeight w:val="360"/>
        </w:trPr>
        <w:tc>
          <w:tcPr>
            <w:tcW w:w="567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14:paraId="72D04E51" w14:textId="0E7806DD" w:rsidR="008206BA" w:rsidRDefault="008206BA">
            <w:pPr>
              <w:pStyle w:val="Tekstpodstawowy21"/>
              <w:tabs>
                <w:tab w:val="left" w:pos="960"/>
              </w:tabs>
              <w:spacing w:before="60" w:after="120"/>
              <w:ind w:left="99" w:right="161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3C5960E7" w14:textId="77777777" w:rsidR="008206BA" w:rsidRDefault="008206B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14:paraId="4BE751EA" w14:textId="77777777" w:rsidR="008206BA" w:rsidRDefault="008206B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D9D9D9"/>
          </w:tcPr>
          <w:p w14:paraId="043E493D" w14:textId="77777777" w:rsidR="008206BA" w:rsidRDefault="008206B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648C6AB8" w14:textId="77777777" w:rsidR="008206BA" w:rsidRDefault="008206BA">
            <w:pPr>
              <w:snapToGrid w:val="0"/>
              <w:spacing w:before="60" w:after="120"/>
              <w:rPr>
                <w:rFonts w:ascii="Arial" w:eastAsia="Symbol" w:hAnsi="Arial" w:cs="Arial"/>
                <w:spacing w:val="10"/>
              </w:rPr>
            </w:pPr>
          </w:p>
        </w:tc>
      </w:tr>
    </w:tbl>
    <w:p w14:paraId="54065782" w14:textId="77777777" w:rsidR="008206BA" w:rsidRDefault="008206BA">
      <w:pPr>
        <w:pStyle w:val="PFRON"/>
        <w:spacing w:before="120"/>
        <w:rPr>
          <w:rFonts w:ascii="Arial" w:eastAsia="Symbol" w:hAnsi="Arial" w:cs="Arial"/>
          <w:b/>
          <w:i/>
          <w:spacing w:val="10"/>
        </w:rPr>
      </w:pPr>
    </w:p>
    <w:p w14:paraId="30C0634D" w14:textId="4C2F7773" w:rsidR="00E66448" w:rsidRDefault="00B90A1A">
      <w:pPr>
        <w:pStyle w:val="PFRON"/>
        <w:spacing w:before="120"/>
      </w:pPr>
      <w:r>
        <w:rPr>
          <w:rFonts w:ascii="Arial" w:eastAsia="Symbol" w:hAnsi="Arial" w:cs="Arial"/>
          <w:b/>
          <w:i/>
          <w:spacing w:val="10"/>
        </w:rPr>
        <w:t>Potwierdzam kompletność złożonych dokumentów wymienionych w części 2G Wniosku:</w:t>
      </w:r>
    </w:p>
    <w:p w14:paraId="5FAE48FA" w14:textId="72F01E9D" w:rsidR="00E66448" w:rsidRDefault="00907173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BF397D6" wp14:editId="775E2CF8">
                <wp:simplePos x="0" y="0"/>
                <wp:positionH relativeFrom="column">
                  <wp:posOffset>2395220</wp:posOffset>
                </wp:positionH>
                <wp:positionV relativeFrom="paragraph">
                  <wp:posOffset>103505</wp:posOffset>
                </wp:positionV>
                <wp:extent cx="3632835" cy="922020"/>
                <wp:effectExtent l="11430" t="5715" r="13335" b="571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89344" w14:textId="77777777" w:rsidR="00EF1834" w:rsidRDefault="00EF183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51368E3D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4FBA1C9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347A7DE0" w14:textId="77777777" w:rsidR="00EF1834" w:rsidRDefault="00EF1834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</w:p>
                          <w:p w14:paraId="5A3BDCC1" w14:textId="77777777" w:rsidR="00EF1834" w:rsidRDefault="00EF1834">
                            <w:pPr>
                              <w:shd w:val="clear" w:color="auto" w:fill="CCCCCC"/>
                              <w:spacing w:line="360" w:lineRule="auto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397D6" id="Text Box 8" o:spid="_x0000_s1033" type="#_x0000_t202" style="position:absolute;left:0;text-align:left;margin-left:188.6pt;margin-top:8.15pt;width:286.05pt;height:72.6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">
                <v:textbox>
                  <w:txbxContent>
                    <w:p w14:paraId="6EF89344" w14:textId="77777777" w:rsidR="00EF1834" w:rsidRDefault="00EF183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51368E3D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4FBA1C9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347A7DE0" w14:textId="77777777" w:rsidR="00EF1834" w:rsidRDefault="00EF1834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</w:p>
                    <w:p w14:paraId="5A3BDCC1" w14:textId="77777777" w:rsidR="00EF1834" w:rsidRDefault="00EF1834">
                      <w:pPr>
                        <w:shd w:val="clear" w:color="auto" w:fill="CCCCCC"/>
                        <w:spacing w:line="360" w:lineRule="auto"/>
                      </w:pPr>
                      <w:r>
                        <w:rPr>
                          <w:rFonts w:ascii="Arial" w:eastAsia="Arial" w:hAnsi="Arial" w:cs="Arial"/>
                          <w:i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data, podpis:</w:t>
                      </w:r>
                    </w:p>
                  </w:txbxContent>
                </v:textbox>
              </v:shape>
            </w:pict>
          </mc:Fallback>
        </mc:AlternateContent>
      </w:r>
    </w:p>
    <w:p w14:paraId="3C328E04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7A7EF835" w14:textId="77777777" w:rsidR="00E66448" w:rsidRDefault="00E66448">
      <w:pPr>
        <w:tabs>
          <w:tab w:val="left" w:pos="1068"/>
        </w:tabs>
        <w:jc w:val="both"/>
        <w:rPr>
          <w:rFonts w:ascii="Arial" w:eastAsia="Symbol" w:hAnsi="Arial" w:cs="Arial"/>
          <w:b/>
          <w:i/>
          <w:spacing w:val="10"/>
          <w:lang w:eastAsia="pl-PL"/>
        </w:rPr>
      </w:pPr>
    </w:p>
    <w:p w14:paraId="7404F167" w14:textId="77777777" w:rsidR="00E66448" w:rsidRDefault="00E66448">
      <w:pPr>
        <w:pStyle w:val="Nagwek4"/>
        <w:jc w:val="left"/>
        <w:rPr>
          <w:rFonts w:ascii="Arial" w:eastAsia="Symbol" w:hAnsi="Arial" w:cs="Arial"/>
          <w:i/>
          <w:spacing w:val="10"/>
          <w:sz w:val="24"/>
          <w:lang w:eastAsia="pl-PL"/>
        </w:rPr>
      </w:pPr>
    </w:p>
    <w:p w14:paraId="7CADE8D6" w14:textId="77777777" w:rsidR="00E66448" w:rsidRDefault="00E66448">
      <w:pPr>
        <w:rPr>
          <w:rFonts w:ascii="Arial" w:eastAsia="Symbol" w:hAnsi="Arial" w:cs="Arial"/>
          <w:spacing w:val="10"/>
        </w:rPr>
      </w:pPr>
    </w:p>
    <w:p w14:paraId="36CA53A7" w14:textId="77777777" w:rsidR="00E66448" w:rsidRDefault="00E66448">
      <w:pPr>
        <w:rPr>
          <w:rFonts w:ascii="Arial" w:eastAsia="Symbol" w:hAnsi="Arial" w:cs="Arial"/>
          <w:spacing w:val="10"/>
        </w:rPr>
      </w:pPr>
    </w:p>
    <w:p w14:paraId="0AF7F587" w14:textId="77777777" w:rsidR="00E66448" w:rsidRDefault="00E66448">
      <w:pPr>
        <w:rPr>
          <w:rFonts w:ascii="Arial" w:eastAsia="Symbol" w:hAnsi="Arial" w:cs="Arial"/>
          <w:spacing w:val="10"/>
        </w:rPr>
      </w:pPr>
    </w:p>
    <w:p w14:paraId="6592F6EF" w14:textId="77777777" w:rsidR="00E66448" w:rsidRDefault="00E66448">
      <w:pPr>
        <w:rPr>
          <w:rFonts w:ascii="Arial" w:eastAsia="Symbol" w:hAnsi="Arial" w:cs="Arial"/>
          <w:spacing w:val="10"/>
        </w:rPr>
      </w:pPr>
    </w:p>
    <w:p w14:paraId="5218262F" w14:textId="77777777" w:rsidR="00E66448" w:rsidRDefault="00E66448">
      <w:pPr>
        <w:rPr>
          <w:rFonts w:eastAsia="Symbol"/>
        </w:rPr>
      </w:pPr>
    </w:p>
    <w:p w14:paraId="5F3B3EDF" w14:textId="77777777" w:rsidR="00E66448" w:rsidRDefault="00B90A1A">
      <w:pPr>
        <w:pStyle w:val="Nagwek4"/>
        <w:jc w:val="left"/>
      </w:pPr>
      <w:r>
        <w:rPr>
          <w:rFonts w:ascii="Arial" w:eastAsia="Symbol" w:hAnsi="Arial" w:cs="Arial"/>
          <w:spacing w:val="10"/>
          <w:sz w:val="24"/>
        </w:rPr>
        <w:t>Oświadczenia projektodawcy</w:t>
      </w:r>
    </w:p>
    <w:p w14:paraId="7EE7CB86" w14:textId="77777777" w:rsidR="00E66448" w:rsidRDefault="00E66448">
      <w:pPr>
        <w:rPr>
          <w:rFonts w:ascii="Arial" w:eastAsia="Symbol" w:hAnsi="Arial" w:cs="Arial"/>
          <w:spacing w:val="10"/>
          <w:u w:val="single"/>
        </w:rPr>
      </w:pPr>
    </w:p>
    <w:p w14:paraId="1D77BDB5" w14:textId="77777777" w:rsidR="00E66448" w:rsidRDefault="00B90A1A">
      <w:pPr>
        <w:jc w:val="both"/>
      </w:pPr>
      <w:r>
        <w:rPr>
          <w:rFonts w:ascii="Arial" w:eastAsia="Symbol" w:hAnsi="Arial" w:cs="Arial"/>
          <w:b/>
          <w:spacing w:val="10"/>
          <w:u w:val="single"/>
        </w:rPr>
        <w:t>Oświadczam</w:t>
      </w:r>
      <w:r>
        <w:rPr>
          <w:rFonts w:ascii="Arial" w:eastAsia="Symbol" w:hAnsi="Arial" w:cs="Arial"/>
          <w:spacing w:val="10"/>
        </w:rPr>
        <w:t>, że podane we Wniosku informacje są zgodne z prawdą.</w:t>
      </w:r>
    </w:p>
    <w:p w14:paraId="15B57D22" w14:textId="77777777" w:rsidR="00E66448" w:rsidRDefault="00E66448">
      <w:pPr>
        <w:jc w:val="both"/>
        <w:rPr>
          <w:rFonts w:ascii="Arial" w:eastAsia="Symbol" w:hAnsi="Arial" w:cs="Arial"/>
          <w:spacing w:val="10"/>
        </w:rPr>
      </w:pPr>
    </w:p>
    <w:p w14:paraId="6E8E338D" w14:textId="77777777" w:rsidR="00E66448" w:rsidRDefault="00B90A1A">
      <w:pPr>
        <w:jc w:val="both"/>
      </w:pPr>
      <w:r>
        <w:rPr>
          <w:rFonts w:ascii="Arial" w:eastAsia="Symbol" w:hAnsi="Arial" w:cs="Arial"/>
          <w:b/>
          <w:spacing w:val="10"/>
          <w:u w:val="single"/>
        </w:rPr>
        <w:t>Oświadczam</w:t>
      </w:r>
      <w:r>
        <w:rPr>
          <w:rFonts w:ascii="Arial" w:eastAsia="Symbol" w:hAnsi="Arial" w:cs="Arial"/>
          <w:spacing w:val="10"/>
          <w:sz w:val="22"/>
          <w:szCs w:val="20"/>
        </w:rPr>
        <w:t xml:space="preserve">, </w:t>
      </w:r>
      <w:r>
        <w:rPr>
          <w:rFonts w:ascii="Arial" w:eastAsia="Symbol" w:hAnsi="Arial" w:cs="Arial"/>
          <w:spacing w:val="10"/>
        </w:rPr>
        <w:t>że znane są mi zapisy programu i procedur realizacji „Programu wyrównywania różnic między regionami III”</w:t>
      </w:r>
    </w:p>
    <w:p w14:paraId="605C9CE2" w14:textId="77777777" w:rsidR="00E66448" w:rsidRDefault="00B90A1A">
      <w:pPr>
        <w:spacing w:before="120"/>
        <w:jc w:val="both"/>
        <w:rPr>
          <w:rFonts w:ascii="Arial" w:eastAsia="Symbol" w:hAnsi="Arial" w:cs="Arial"/>
          <w:spacing w:val="10"/>
        </w:rPr>
      </w:pPr>
      <w:r>
        <w:rPr>
          <w:rFonts w:ascii="Arial" w:eastAsia="Symbol" w:hAnsi="Arial" w:cs="Arial"/>
          <w:b/>
          <w:spacing w:val="10"/>
          <w:u w:val="single"/>
        </w:rPr>
        <w:t>Oświadczam</w:t>
      </w:r>
      <w:r>
        <w:rPr>
          <w:rFonts w:ascii="Arial" w:eastAsia="Symbol" w:hAnsi="Arial" w:cs="Arial"/>
          <w:bCs/>
          <w:spacing w:val="10"/>
          <w:u w:val="single"/>
        </w:rPr>
        <w:t>,</w:t>
      </w:r>
      <w:r>
        <w:rPr>
          <w:rFonts w:ascii="Arial" w:eastAsia="Symbol" w:hAnsi="Arial" w:cs="Arial"/>
          <w:spacing w:val="10"/>
        </w:rPr>
        <w:t xml:space="preserve"> że w przypadku pozytywnego rozpatrzenia mojego Wniosku wyrażam zgodę na opublikowanie decyzji PFRON przyznającej środki na podstawie niniejszego wniosku.</w:t>
      </w:r>
    </w:p>
    <w:p w14:paraId="3CA155FD" w14:textId="24A04EE2" w:rsidR="00AD64A6" w:rsidRDefault="00AD64A6" w:rsidP="00AD64A6">
      <w:pPr>
        <w:spacing w:before="120"/>
        <w:jc w:val="both"/>
        <w:rPr>
          <w:rFonts w:ascii="Arial" w:eastAsia="Symbol" w:hAnsi="Arial" w:cs="Arial"/>
          <w:spacing w:val="10"/>
        </w:rPr>
      </w:pPr>
      <w:r>
        <w:rPr>
          <w:rFonts w:ascii="Arial" w:eastAsia="Symbol" w:hAnsi="Arial" w:cs="Arial"/>
          <w:b/>
          <w:spacing w:val="10"/>
          <w:u w:val="single"/>
        </w:rPr>
        <w:lastRenderedPageBreak/>
        <w:t>Oświadczam</w:t>
      </w:r>
      <w:r>
        <w:rPr>
          <w:rFonts w:ascii="Arial" w:eastAsia="Symbol" w:hAnsi="Arial" w:cs="Arial"/>
          <w:bCs/>
          <w:spacing w:val="10"/>
          <w:u w:val="single"/>
        </w:rPr>
        <w:t>,</w:t>
      </w:r>
      <w:r>
        <w:rPr>
          <w:rFonts w:ascii="Arial" w:eastAsia="Symbol" w:hAnsi="Arial" w:cs="Arial"/>
          <w:spacing w:val="10"/>
        </w:rPr>
        <w:t xml:space="preserve"> że koszty realizacji projektów wyszczególnionych w części 2B, 2C, 2F Wniosku, o jakie wnioskuje Jednostka samorządu dotyczą wyłącznie likwidacji barier </w:t>
      </w:r>
      <w:r w:rsidR="00233648">
        <w:rPr>
          <w:rFonts w:ascii="Arial" w:eastAsia="Symbol" w:hAnsi="Arial" w:cs="Arial"/>
          <w:spacing w:val="10"/>
        </w:rPr>
        <w:br/>
      </w:r>
      <w:r>
        <w:rPr>
          <w:rFonts w:ascii="Arial" w:eastAsia="Symbol" w:hAnsi="Arial" w:cs="Arial"/>
          <w:spacing w:val="10"/>
        </w:rPr>
        <w:t>i zwiększeniu dostępności obiektów budowlanych (jeżeli dotyczy)</w:t>
      </w:r>
    </w:p>
    <w:p w14:paraId="5BFB8342" w14:textId="77777777" w:rsidR="00E66448" w:rsidRDefault="00B90A1A">
      <w:pPr>
        <w:spacing w:before="120"/>
        <w:jc w:val="both"/>
      </w:pPr>
      <w:bookmarkStart w:id="2" w:name="_Hlk187671673"/>
      <w:r>
        <w:rPr>
          <w:rFonts w:ascii="Arial" w:eastAsia="Symbol" w:hAnsi="Arial" w:cs="Arial"/>
          <w:b/>
          <w:spacing w:val="10"/>
          <w:u w:val="single"/>
        </w:rPr>
        <w:t>Oświadczam</w:t>
      </w:r>
      <w:r>
        <w:rPr>
          <w:rFonts w:ascii="Arial" w:eastAsia="Symbol" w:hAnsi="Arial" w:cs="Arial"/>
          <w:spacing w:val="10"/>
        </w:rPr>
        <w:t>, że na dzień sporządzenia Wniosku</w:t>
      </w:r>
      <w:r>
        <w:rPr>
          <w:rFonts w:ascii="Arial" w:eastAsia="Symbol" w:hAnsi="Arial" w:cs="Arial"/>
          <w:bCs/>
          <w:spacing w:val="10"/>
        </w:rPr>
        <w:t xml:space="preserve"> </w:t>
      </w:r>
      <w:r>
        <w:rPr>
          <w:rFonts w:ascii="Arial" w:eastAsia="Symbol" w:hAnsi="Arial" w:cs="Arial"/>
          <w:spacing w:val="10"/>
        </w:rPr>
        <w:t>reprezentowany przeze mnie podmiot nie posiada wymagalnych zobowiązań wobec PFRON, i zaległości w obowiązkowych wpłatach na PFRON.</w:t>
      </w:r>
    </w:p>
    <w:p w14:paraId="6D121317" w14:textId="63885341" w:rsidR="00233648" w:rsidRDefault="00233648" w:rsidP="00233648">
      <w:pPr>
        <w:spacing w:before="120"/>
        <w:jc w:val="both"/>
      </w:pPr>
      <w:r>
        <w:rPr>
          <w:rFonts w:ascii="Arial" w:eastAsia="Symbol" w:hAnsi="Arial" w:cs="Arial"/>
          <w:b/>
          <w:spacing w:val="10"/>
          <w:u w:val="single"/>
        </w:rPr>
        <w:t>Oświadczam</w:t>
      </w:r>
      <w:r>
        <w:rPr>
          <w:rFonts w:ascii="Arial" w:eastAsia="Symbol" w:hAnsi="Arial" w:cs="Arial"/>
          <w:spacing w:val="10"/>
        </w:rPr>
        <w:t>, że na dzień sporządzenia Wniosku</w:t>
      </w:r>
      <w:r>
        <w:rPr>
          <w:rFonts w:ascii="Arial" w:eastAsia="Symbol" w:hAnsi="Arial" w:cs="Arial"/>
          <w:bCs/>
          <w:spacing w:val="10"/>
        </w:rPr>
        <w:t xml:space="preserve"> </w:t>
      </w:r>
      <w:r>
        <w:rPr>
          <w:rFonts w:ascii="Arial" w:eastAsia="Symbol" w:hAnsi="Arial" w:cs="Arial"/>
          <w:spacing w:val="10"/>
        </w:rPr>
        <w:t>reprezentowany przeze mnie podmiot nie posiada wymagalnych zobowiązań wobec ZUS i Urzędu Skarbowego.</w:t>
      </w:r>
    </w:p>
    <w:p w14:paraId="69735609" w14:textId="77777777" w:rsidR="00233648" w:rsidRDefault="00233648" w:rsidP="00233648">
      <w:pPr>
        <w:pStyle w:val="Tekstpodstawowy21"/>
        <w:rPr>
          <w:rFonts w:ascii="Arial" w:eastAsia="Symbol" w:hAnsi="Arial" w:cs="Arial"/>
          <w:spacing w:val="10"/>
          <w:sz w:val="22"/>
          <w:szCs w:val="24"/>
        </w:rPr>
      </w:pPr>
    </w:p>
    <w:p w14:paraId="5AE7702A" w14:textId="77777777" w:rsidR="00E66448" w:rsidRDefault="00E66448">
      <w:pPr>
        <w:pStyle w:val="Tekstpodstawowy21"/>
        <w:rPr>
          <w:rFonts w:ascii="Arial" w:eastAsia="Symbol" w:hAnsi="Arial" w:cs="Arial"/>
          <w:spacing w:val="10"/>
          <w:sz w:val="22"/>
          <w:szCs w:val="24"/>
        </w:rPr>
      </w:pPr>
    </w:p>
    <w:bookmarkEnd w:id="2"/>
    <w:p w14:paraId="7BC6D864" w14:textId="77777777" w:rsidR="00E66448" w:rsidRDefault="00B90A1A">
      <w:pPr>
        <w:pStyle w:val="Nagwek9"/>
      </w:pPr>
      <w:r>
        <w:rPr>
          <w:rFonts w:eastAsia="Symbol"/>
        </w:rPr>
        <w:t>Uwaga!</w:t>
      </w:r>
    </w:p>
    <w:p w14:paraId="16686C11" w14:textId="77777777" w:rsidR="00E66448" w:rsidRDefault="00B90A1A">
      <w:pPr>
        <w:pStyle w:val="Tekstpodstawowy21"/>
      </w:pPr>
      <w:r>
        <w:rPr>
          <w:rFonts w:ascii="Arial" w:eastAsia="Symbol" w:hAnsi="Arial" w:cs="Arial"/>
          <w:spacing w:val="10"/>
          <w:szCs w:val="24"/>
        </w:rPr>
        <w:t>Podanie informacji niezgodnych z prawdą eliminuje Wniosek z dalszego rozpatrywania.</w:t>
      </w:r>
    </w:p>
    <w:p w14:paraId="3F0685D8" w14:textId="77777777" w:rsidR="00E66448" w:rsidRDefault="00E66448">
      <w:pPr>
        <w:spacing w:before="60"/>
        <w:jc w:val="both"/>
        <w:rPr>
          <w:rFonts w:ascii="Arial" w:eastAsia="Symbol" w:hAnsi="Arial" w:cs="Arial"/>
          <w:spacing w:val="10"/>
        </w:rPr>
      </w:pPr>
    </w:p>
    <w:p w14:paraId="784975C0" w14:textId="77777777" w:rsidR="00E66448" w:rsidRDefault="00B90A1A">
      <w:pPr>
        <w:pStyle w:val="Stopka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</w:pPr>
      <w:r>
        <w:rPr>
          <w:rFonts w:ascii="Arial" w:eastAsia="Symbol" w:hAnsi="Arial" w:cs="Arial"/>
          <w:spacing w:val="10"/>
          <w:sz w:val="24"/>
        </w:rPr>
        <w:t xml:space="preserve">Wnioskuję o dofinansowanie projektów wymienionych w </w:t>
      </w:r>
      <w:r>
        <w:rPr>
          <w:rFonts w:ascii="Arial" w:eastAsia="Symbol" w:hAnsi="Arial" w:cs="Arial"/>
          <w:color w:val="000000"/>
          <w:spacing w:val="10"/>
          <w:sz w:val="24"/>
        </w:rPr>
        <w:t>niniejszym wniosku</w:t>
      </w:r>
    </w:p>
    <w:p w14:paraId="35372F20" w14:textId="77777777" w:rsidR="00E66448" w:rsidRDefault="00E6644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right"/>
        <w:rPr>
          <w:rFonts w:ascii="Arial" w:eastAsia="Symbol" w:hAnsi="Arial" w:cs="Arial"/>
          <w:color w:val="000000"/>
          <w:spacing w:val="10"/>
        </w:rPr>
      </w:pPr>
    </w:p>
    <w:p w14:paraId="2117B984" w14:textId="77777777" w:rsidR="00E66448" w:rsidRDefault="00B90A1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right"/>
      </w:pPr>
      <w:r>
        <w:rPr>
          <w:rFonts w:ascii="Arial" w:eastAsia="Symbol" w:hAnsi="Arial" w:cs="Arial"/>
          <w:color w:val="000000"/>
          <w:spacing w:val="10"/>
        </w:rPr>
        <w:t>................................................... dnia ................................. r.</w:t>
      </w:r>
    </w:p>
    <w:p w14:paraId="2634BD18" w14:textId="77777777" w:rsidR="00E66448" w:rsidRDefault="00E6644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eastAsia="Symbol" w:hAnsi="Arial" w:cs="Arial"/>
          <w:color w:val="000000"/>
          <w:spacing w:val="10"/>
        </w:rPr>
      </w:pPr>
    </w:p>
    <w:p w14:paraId="504707C7" w14:textId="77777777" w:rsidR="00E66448" w:rsidRDefault="00B90A1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both"/>
      </w:pPr>
      <w:r>
        <w:rPr>
          <w:rFonts w:ascii="Arial" w:eastAsia="Arial" w:hAnsi="Arial" w:cs="Arial"/>
          <w:color w:val="000000"/>
          <w:spacing w:val="10"/>
        </w:rPr>
        <w:t xml:space="preserve">      </w:t>
      </w:r>
      <w:r>
        <w:rPr>
          <w:rFonts w:ascii="Arial" w:eastAsia="Symbol" w:hAnsi="Arial" w:cs="Arial"/>
          <w:color w:val="000000"/>
          <w:spacing w:val="10"/>
        </w:rPr>
        <w:t>.........................................................          ..........................................................</w:t>
      </w:r>
    </w:p>
    <w:p w14:paraId="500230C3" w14:textId="77777777" w:rsidR="00E66448" w:rsidRDefault="00B90A1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both"/>
      </w:pPr>
      <w:r>
        <w:rPr>
          <w:rFonts w:ascii="Arial" w:eastAsia="Arial" w:hAnsi="Arial" w:cs="Arial"/>
          <w:i/>
          <w:color w:val="000000"/>
          <w:spacing w:val="10"/>
          <w:sz w:val="20"/>
        </w:rPr>
        <w:t xml:space="preserve">                         </w:t>
      </w:r>
      <w:r>
        <w:rPr>
          <w:rFonts w:ascii="Arial" w:eastAsia="Symbol" w:hAnsi="Arial" w:cs="Arial"/>
          <w:i/>
          <w:color w:val="000000"/>
          <w:spacing w:val="10"/>
          <w:sz w:val="20"/>
        </w:rPr>
        <w:t>pieczątka imienna                                                        pieczątka imienna</w:t>
      </w:r>
    </w:p>
    <w:p w14:paraId="7F159003" w14:textId="77777777" w:rsidR="00E66448" w:rsidRDefault="00B90A1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CCCCCC"/>
        <w:spacing w:line="360" w:lineRule="auto"/>
        <w:jc w:val="center"/>
      </w:pPr>
      <w:r>
        <w:rPr>
          <w:rFonts w:ascii="Arial" w:eastAsia="Symbol" w:hAnsi="Arial" w:cs="Arial"/>
          <w:i/>
          <w:color w:val="000000"/>
          <w:spacing w:val="10"/>
          <w:sz w:val="20"/>
        </w:rPr>
        <w:t>podpisy osób upoważnionych do reprezentacji Projektodawcy i zaciągania zobowiązań</w:t>
      </w:r>
      <w:r>
        <w:rPr>
          <w:rFonts w:ascii="Arial" w:eastAsia="Symbol" w:hAnsi="Arial" w:cs="Arial"/>
          <w:i/>
          <w:spacing w:val="10"/>
          <w:sz w:val="20"/>
        </w:rPr>
        <w:t xml:space="preserve"> finansowych</w:t>
      </w:r>
    </w:p>
    <w:p w14:paraId="7942C7DC" w14:textId="77777777" w:rsidR="00E66448" w:rsidRDefault="00E66448">
      <w:pPr>
        <w:pStyle w:val="TAB18"/>
        <w:rPr>
          <w:rFonts w:ascii="Arial" w:eastAsia="Symbol" w:hAnsi="Arial" w:cs="Arial"/>
          <w:b/>
          <w:i/>
          <w:spacing w:val="10"/>
          <w:sz w:val="20"/>
        </w:rPr>
      </w:pPr>
    </w:p>
    <w:p w14:paraId="11FA3E08" w14:textId="77777777" w:rsidR="00E66448" w:rsidRDefault="00E66448">
      <w:pPr>
        <w:pStyle w:val="TAB18"/>
        <w:rPr>
          <w:rFonts w:ascii="Arial" w:eastAsia="Symbol" w:hAnsi="Arial" w:cs="Arial"/>
          <w:b/>
          <w:i/>
          <w:spacing w:val="10"/>
          <w:sz w:val="20"/>
        </w:rPr>
      </w:pPr>
    </w:p>
    <w:p w14:paraId="482A7D2A" w14:textId="77777777" w:rsidR="00E66448" w:rsidRDefault="00B90A1A">
      <w:pPr>
        <w:pStyle w:val="TAB18"/>
      </w:pPr>
      <w:r>
        <w:rPr>
          <w:rFonts w:ascii="Arial" w:eastAsia="Symbol" w:hAnsi="Arial" w:cs="Arial"/>
          <w:b/>
          <w:spacing w:val="10"/>
          <w:u w:val="single"/>
        </w:rPr>
        <w:t>Pouczenie:</w:t>
      </w:r>
    </w:p>
    <w:p w14:paraId="2110A04E" w14:textId="77777777" w:rsidR="00E66448" w:rsidRDefault="00E66448">
      <w:pPr>
        <w:pStyle w:val="TAB18"/>
        <w:rPr>
          <w:rFonts w:ascii="Arial" w:eastAsia="Symbol" w:hAnsi="Arial" w:cs="Arial"/>
          <w:b/>
          <w:spacing w:val="10"/>
          <w:u w:val="single"/>
        </w:rPr>
      </w:pPr>
    </w:p>
    <w:p w14:paraId="15E2A755" w14:textId="77777777" w:rsidR="00E66448" w:rsidRDefault="00B90A1A">
      <w:pPr>
        <w:jc w:val="both"/>
      </w:pPr>
      <w:r>
        <w:rPr>
          <w:rFonts w:ascii="Arial" w:eastAsia="Symbol" w:hAnsi="Arial" w:cs="Arial"/>
          <w:i/>
          <w:spacing w:val="10"/>
        </w:rPr>
        <w:t>We Wniosku należy wypełnić wszystkie rubryki</w:t>
      </w:r>
      <w:r>
        <w:rPr>
          <w:rFonts w:ascii="Arial" w:eastAsia="Symbol" w:hAnsi="Arial" w:cs="Arial"/>
          <w:bCs/>
          <w:i/>
          <w:spacing w:val="10"/>
        </w:rPr>
        <w:t xml:space="preserve">, </w:t>
      </w:r>
      <w:r>
        <w:rPr>
          <w:rFonts w:ascii="Arial" w:eastAsia="Symbol" w:hAnsi="Arial" w:cs="Arial"/>
          <w:i/>
          <w:spacing w:val="10"/>
        </w:rPr>
        <w:t xml:space="preserve">ewentualnie wpisać </w:t>
      </w:r>
      <w:r>
        <w:rPr>
          <w:rFonts w:ascii="Arial" w:eastAsia="Symbol" w:hAnsi="Arial" w:cs="Arial"/>
          <w:b/>
          <w:i/>
          <w:spacing w:val="10"/>
        </w:rPr>
        <w:t>„Nie dotyczy”</w:t>
      </w:r>
      <w:r>
        <w:rPr>
          <w:rFonts w:ascii="Arial" w:eastAsia="Symbol" w:hAnsi="Arial" w:cs="Arial"/>
          <w:i/>
          <w:spacing w:val="10"/>
        </w:rPr>
        <w:t xml:space="preserve">. </w:t>
      </w:r>
    </w:p>
    <w:p w14:paraId="333A16EF" w14:textId="77777777" w:rsidR="00E66448" w:rsidRDefault="00B90A1A">
      <w:pPr>
        <w:jc w:val="both"/>
      </w:pPr>
      <w:r>
        <w:rPr>
          <w:rFonts w:ascii="Arial" w:eastAsia="Symbol" w:hAnsi="Arial" w:cs="Arial"/>
          <w:i/>
          <w:spacing w:val="10"/>
        </w:rPr>
        <w:t xml:space="preserve">W przypadku, gdy w formularzu Wniosku przewidziano zbyt mało miejsca należy w odpowiedniej rubryce wpisać </w:t>
      </w:r>
      <w:r>
        <w:rPr>
          <w:rFonts w:ascii="Arial" w:eastAsia="Symbol" w:hAnsi="Arial" w:cs="Arial"/>
          <w:b/>
          <w:i/>
          <w:spacing w:val="10"/>
        </w:rPr>
        <w:t>„W załączeniu – załącznik nr ...”</w:t>
      </w:r>
      <w:r>
        <w:rPr>
          <w:rFonts w:ascii="Arial" w:eastAsia="Symbo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14:paraId="568EAB5C" w14:textId="77777777" w:rsidR="00E66448" w:rsidRDefault="00E66448">
      <w:pPr>
        <w:ind w:left="426" w:hanging="426"/>
        <w:jc w:val="both"/>
        <w:rPr>
          <w:rFonts w:ascii="Arial" w:eastAsia="Symbol" w:hAnsi="Arial" w:cs="Arial"/>
          <w:i/>
          <w:spacing w:val="10"/>
        </w:rPr>
      </w:pPr>
    </w:p>
    <w:p w14:paraId="3A50CEC6" w14:textId="77777777" w:rsidR="00B90A1A" w:rsidRDefault="00B90A1A"/>
    <w:sectPr w:rsidR="00B90A1A" w:rsidSect="00E664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361" w:left="851" w:header="567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4EC3" w14:textId="77777777" w:rsidR="00634119" w:rsidRDefault="00634119">
      <w:r>
        <w:separator/>
      </w:r>
    </w:p>
  </w:endnote>
  <w:endnote w:type="continuationSeparator" w:id="0">
    <w:p w14:paraId="1F702C6D" w14:textId="77777777" w:rsidR="00634119" w:rsidRDefault="0063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862E" w14:textId="00C227D7" w:rsidR="00EF1834" w:rsidRDefault="00EF1834">
    <w:pPr>
      <w:pStyle w:val="Legenda1"/>
      <w:rPr>
        <w:rFonts w:ascii="Arial" w:hAnsi="Arial" w:cs="Arial"/>
        <w:spacing w:val="1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0E83654" wp14:editId="60FDB97F">
              <wp:simplePos x="0" y="0"/>
              <wp:positionH relativeFrom="page">
                <wp:posOffset>6635115</wp:posOffset>
              </wp:positionH>
              <wp:positionV relativeFrom="paragraph">
                <wp:posOffset>-56515</wp:posOffset>
              </wp:positionV>
              <wp:extent cx="388620" cy="242570"/>
              <wp:effectExtent l="0" t="254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242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40FCA" w14:textId="77777777" w:rsidR="00EF1834" w:rsidRDefault="00EF1834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rFonts w:ascii="Arial" w:hAnsi="Arial" w:cs="Arial"/>
                              <w:spacing w:val="10"/>
                            </w:rPr>
                            <w:t xml:space="preserve">str. </w:t>
                          </w:r>
                          <w:r>
                            <w:rPr>
                              <w:rStyle w:val="Numerstrony"/>
                              <w:rFonts w:cs="Arial"/>
                              <w:spacing w:val="1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rFonts w:cs="Arial"/>
                              <w:spacing w:val="1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cs="Arial"/>
                              <w:spacing w:val="10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rFonts w:cs="Arial"/>
                              <w:noProof/>
                              <w:spacing w:val="10"/>
                            </w:rPr>
                            <w:t>1</w:t>
                          </w:r>
                          <w:r>
                            <w:rPr>
                              <w:rStyle w:val="Numerstrony"/>
                              <w:rFonts w:cs="Arial"/>
                              <w:spacing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836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left:0;text-align:left;margin-left:522.45pt;margin-top:-4.45pt;width:30.6pt;height:19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" stroked="f">
              <v:textbox inset="0,0,0,0">
                <w:txbxContent>
                  <w:p w14:paraId="4C740FCA" w14:textId="77777777" w:rsidR="00EF1834" w:rsidRDefault="00EF1834">
                    <w:pPr>
                      <w:pStyle w:val="Stopka"/>
                    </w:pPr>
                    <w:r>
                      <w:rPr>
                        <w:rStyle w:val="Numerstrony"/>
                        <w:rFonts w:ascii="Arial" w:hAnsi="Arial" w:cs="Arial"/>
                        <w:spacing w:val="10"/>
                      </w:rPr>
                      <w:t xml:space="preserve">str. </w:t>
                    </w:r>
                    <w:r>
                      <w:rPr>
                        <w:rStyle w:val="Numerstrony"/>
                        <w:rFonts w:cs="Arial"/>
                        <w:spacing w:val="10"/>
                      </w:rPr>
                      <w:fldChar w:fldCharType="begin"/>
                    </w:r>
                    <w:r>
                      <w:rPr>
                        <w:rStyle w:val="Numerstrony"/>
                        <w:rFonts w:cs="Arial"/>
                        <w:spacing w:val="10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cs="Arial"/>
                        <w:spacing w:val="10"/>
                      </w:rPr>
                      <w:fldChar w:fldCharType="separate"/>
                    </w:r>
                    <w:r>
                      <w:rPr>
                        <w:rStyle w:val="Numerstrony"/>
                        <w:rFonts w:cs="Arial"/>
                        <w:noProof/>
                        <w:spacing w:val="10"/>
                      </w:rPr>
                      <w:t>1</w:t>
                    </w:r>
                    <w:r>
                      <w:rPr>
                        <w:rStyle w:val="Numerstrony"/>
                        <w:rFonts w:cs="Arial"/>
                        <w:spacing w:val="1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8E84942" w14:textId="77777777" w:rsidR="00EF1834" w:rsidRDefault="00EF1834">
    <w:pPr>
      <w:rPr>
        <w:rFonts w:ascii="Arial" w:hAnsi="Arial" w:cs="Arial"/>
        <w:spacing w:val="10"/>
      </w:rPr>
    </w:pPr>
  </w:p>
  <w:p w14:paraId="324F4BCF" w14:textId="77777777" w:rsidR="00EF1834" w:rsidRDefault="00EF1834">
    <w:pPr>
      <w:pStyle w:val="Legenda1"/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E69C" w14:textId="77777777" w:rsidR="00EF1834" w:rsidRDefault="00EF18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E634" w14:textId="77777777" w:rsidR="00634119" w:rsidRDefault="00634119">
      <w:r>
        <w:separator/>
      </w:r>
    </w:p>
  </w:footnote>
  <w:footnote w:type="continuationSeparator" w:id="0">
    <w:p w14:paraId="630C41CE" w14:textId="77777777" w:rsidR="00634119" w:rsidRDefault="0063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2EFC" w14:textId="77777777" w:rsidR="00EF1834" w:rsidRDefault="00EF1834">
    <w:pPr>
      <w:pStyle w:val="Nagwek"/>
      <w:jc w:val="center"/>
      <w:rPr>
        <w:rFonts w:ascii="Arial" w:hAnsi="Arial" w:cs="Arial"/>
        <w:i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F2D9" w14:textId="77777777" w:rsidR="00EF1834" w:rsidRDefault="00EF18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10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</w:abstractNum>
  <w:abstractNum w:abstractNumId="8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9249F4"/>
    <w:multiLevelType w:val="hybridMultilevel"/>
    <w:tmpl w:val="B87CE326"/>
    <w:lvl w:ilvl="0" w:tplc="D952C88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E3DAB"/>
    <w:multiLevelType w:val="hybridMultilevel"/>
    <w:tmpl w:val="9FBA4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53992">
    <w:abstractNumId w:val="0"/>
  </w:num>
  <w:num w:numId="2" w16cid:durableId="803699983">
    <w:abstractNumId w:val="1"/>
  </w:num>
  <w:num w:numId="3" w16cid:durableId="322514452">
    <w:abstractNumId w:val="2"/>
  </w:num>
  <w:num w:numId="4" w16cid:durableId="1380932071">
    <w:abstractNumId w:val="3"/>
  </w:num>
  <w:num w:numId="5" w16cid:durableId="2102950287">
    <w:abstractNumId w:val="4"/>
  </w:num>
  <w:num w:numId="6" w16cid:durableId="418722348">
    <w:abstractNumId w:val="5"/>
  </w:num>
  <w:num w:numId="7" w16cid:durableId="1991789185">
    <w:abstractNumId w:val="6"/>
  </w:num>
  <w:num w:numId="8" w16cid:durableId="1578519264">
    <w:abstractNumId w:val="7"/>
  </w:num>
  <w:num w:numId="9" w16cid:durableId="7950299">
    <w:abstractNumId w:val="11"/>
  </w:num>
  <w:num w:numId="10" w16cid:durableId="1938824112">
    <w:abstractNumId w:val="9"/>
  </w:num>
  <w:num w:numId="11" w16cid:durableId="1933393621">
    <w:abstractNumId w:val="8"/>
  </w:num>
  <w:num w:numId="12" w16cid:durableId="2775682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CF"/>
    <w:rsid w:val="000041D1"/>
    <w:rsid w:val="00007CD4"/>
    <w:rsid w:val="00026620"/>
    <w:rsid w:val="00036F42"/>
    <w:rsid w:val="000403D4"/>
    <w:rsid w:val="0005083A"/>
    <w:rsid w:val="000653CD"/>
    <w:rsid w:val="0006584A"/>
    <w:rsid w:val="000668C8"/>
    <w:rsid w:val="000707E5"/>
    <w:rsid w:val="000A014A"/>
    <w:rsid w:val="000C248C"/>
    <w:rsid w:val="000D71FC"/>
    <w:rsid w:val="000D73AD"/>
    <w:rsid w:val="00145405"/>
    <w:rsid w:val="001917D0"/>
    <w:rsid w:val="00193FBF"/>
    <w:rsid w:val="00196966"/>
    <w:rsid w:val="001B13F8"/>
    <w:rsid w:val="001B2B52"/>
    <w:rsid w:val="001B347B"/>
    <w:rsid w:val="001C010C"/>
    <w:rsid w:val="00207F9B"/>
    <w:rsid w:val="00221EDB"/>
    <w:rsid w:val="00233648"/>
    <w:rsid w:val="00273E52"/>
    <w:rsid w:val="00285E34"/>
    <w:rsid w:val="002963A1"/>
    <w:rsid w:val="002A0657"/>
    <w:rsid w:val="002F1068"/>
    <w:rsid w:val="003028CA"/>
    <w:rsid w:val="003077FC"/>
    <w:rsid w:val="00313198"/>
    <w:rsid w:val="003155E1"/>
    <w:rsid w:val="00315CEE"/>
    <w:rsid w:val="003327A3"/>
    <w:rsid w:val="00340FBC"/>
    <w:rsid w:val="003412D5"/>
    <w:rsid w:val="00366E99"/>
    <w:rsid w:val="003838F7"/>
    <w:rsid w:val="00397C81"/>
    <w:rsid w:val="003B0E90"/>
    <w:rsid w:val="003B5354"/>
    <w:rsid w:val="003C168C"/>
    <w:rsid w:val="003C5125"/>
    <w:rsid w:val="003C6F36"/>
    <w:rsid w:val="00407296"/>
    <w:rsid w:val="0041516D"/>
    <w:rsid w:val="00420A09"/>
    <w:rsid w:val="00430457"/>
    <w:rsid w:val="00436D91"/>
    <w:rsid w:val="004431CF"/>
    <w:rsid w:val="00447B4F"/>
    <w:rsid w:val="00492EA9"/>
    <w:rsid w:val="004955AD"/>
    <w:rsid w:val="00496C38"/>
    <w:rsid w:val="004A2968"/>
    <w:rsid w:val="004B1B80"/>
    <w:rsid w:val="004C4247"/>
    <w:rsid w:val="004E1ADF"/>
    <w:rsid w:val="004E2970"/>
    <w:rsid w:val="004E3408"/>
    <w:rsid w:val="004E3EAD"/>
    <w:rsid w:val="004E42ED"/>
    <w:rsid w:val="00500A3D"/>
    <w:rsid w:val="00500B18"/>
    <w:rsid w:val="00516526"/>
    <w:rsid w:val="00552C15"/>
    <w:rsid w:val="00580835"/>
    <w:rsid w:val="005839DD"/>
    <w:rsid w:val="00591C80"/>
    <w:rsid w:val="005A55F5"/>
    <w:rsid w:val="005C4A01"/>
    <w:rsid w:val="005E62E3"/>
    <w:rsid w:val="00624FF5"/>
    <w:rsid w:val="00633C29"/>
    <w:rsid w:val="00634119"/>
    <w:rsid w:val="00642D8C"/>
    <w:rsid w:val="00655175"/>
    <w:rsid w:val="00666DAA"/>
    <w:rsid w:val="00690B06"/>
    <w:rsid w:val="006A5E42"/>
    <w:rsid w:val="006C3ABE"/>
    <w:rsid w:val="006D108F"/>
    <w:rsid w:val="00707CD4"/>
    <w:rsid w:val="00710BC5"/>
    <w:rsid w:val="0074239C"/>
    <w:rsid w:val="00743462"/>
    <w:rsid w:val="007611EC"/>
    <w:rsid w:val="00770DA6"/>
    <w:rsid w:val="00780E06"/>
    <w:rsid w:val="007950CA"/>
    <w:rsid w:val="007A1489"/>
    <w:rsid w:val="007A24E3"/>
    <w:rsid w:val="007D357A"/>
    <w:rsid w:val="008206BA"/>
    <w:rsid w:val="00834BCB"/>
    <w:rsid w:val="0084548E"/>
    <w:rsid w:val="008478AC"/>
    <w:rsid w:val="008674CF"/>
    <w:rsid w:val="008721AF"/>
    <w:rsid w:val="0087432B"/>
    <w:rsid w:val="00876812"/>
    <w:rsid w:val="008908AA"/>
    <w:rsid w:val="008A2034"/>
    <w:rsid w:val="008A4509"/>
    <w:rsid w:val="008A58D8"/>
    <w:rsid w:val="008D6B86"/>
    <w:rsid w:val="008E4C61"/>
    <w:rsid w:val="008F3278"/>
    <w:rsid w:val="0090505A"/>
    <w:rsid w:val="0090619E"/>
    <w:rsid w:val="00907173"/>
    <w:rsid w:val="00915A55"/>
    <w:rsid w:val="00932D7B"/>
    <w:rsid w:val="00936551"/>
    <w:rsid w:val="00955D3D"/>
    <w:rsid w:val="00971C8A"/>
    <w:rsid w:val="009735CA"/>
    <w:rsid w:val="009819CD"/>
    <w:rsid w:val="009A1512"/>
    <w:rsid w:val="009C0943"/>
    <w:rsid w:val="009C0C4A"/>
    <w:rsid w:val="009C1D2D"/>
    <w:rsid w:val="009D4E9F"/>
    <w:rsid w:val="009E1686"/>
    <w:rsid w:val="009E638F"/>
    <w:rsid w:val="00A0291C"/>
    <w:rsid w:val="00A03E26"/>
    <w:rsid w:val="00A12CFD"/>
    <w:rsid w:val="00A203FD"/>
    <w:rsid w:val="00A25D44"/>
    <w:rsid w:val="00A574F2"/>
    <w:rsid w:val="00A7505F"/>
    <w:rsid w:val="00A8712E"/>
    <w:rsid w:val="00A876A8"/>
    <w:rsid w:val="00A95DB6"/>
    <w:rsid w:val="00A97E11"/>
    <w:rsid w:val="00AD19E5"/>
    <w:rsid w:val="00AD64A6"/>
    <w:rsid w:val="00AF6F65"/>
    <w:rsid w:val="00B2578B"/>
    <w:rsid w:val="00B46776"/>
    <w:rsid w:val="00B51809"/>
    <w:rsid w:val="00B5446B"/>
    <w:rsid w:val="00B90A1A"/>
    <w:rsid w:val="00B90E95"/>
    <w:rsid w:val="00B95609"/>
    <w:rsid w:val="00BB76E0"/>
    <w:rsid w:val="00BF6D73"/>
    <w:rsid w:val="00C06D0E"/>
    <w:rsid w:val="00C140B2"/>
    <w:rsid w:val="00C308C0"/>
    <w:rsid w:val="00C32D9D"/>
    <w:rsid w:val="00C36688"/>
    <w:rsid w:val="00C511AB"/>
    <w:rsid w:val="00C55F10"/>
    <w:rsid w:val="00C57BAF"/>
    <w:rsid w:val="00C71F81"/>
    <w:rsid w:val="00C92A96"/>
    <w:rsid w:val="00CC0179"/>
    <w:rsid w:val="00CD5F1C"/>
    <w:rsid w:val="00CE19B0"/>
    <w:rsid w:val="00CF10BD"/>
    <w:rsid w:val="00D11A20"/>
    <w:rsid w:val="00D22EA8"/>
    <w:rsid w:val="00D23118"/>
    <w:rsid w:val="00D7599E"/>
    <w:rsid w:val="00DA0015"/>
    <w:rsid w:val="00DA313E"/>
    <w:rsid w:val="00DA7146"/>
    <w:rsid w:val="00DB2A4A"/>
    <w:rsid w:val="00DD25A5"/>
    <w:rsid w:val="00DD45D0"/>
    <w:rsid w:val="00E06099"/>
    <w:rsid w:val="00E07962"/>
    <w:rsid w:val="00E402E1"/>
    <w:rsid w:val="00E549FB"/>
    <w:rsid w:val="00E57A67"/>
    <w:rsid w:val="00E66448"/>
    <w:rsid w:val="00E874F9"/>
    <w:rsid w:val="00EB3DA7"/>
    <w:rsid w:val="00EB3F85"/>
    <w:rsid w:val="00ED09A0"/>
    <w:rsid w:val="00ED3956"/>
    <w:rsid w:val="00EF1834"/>
    <w:rsid w:val="00F17F80"/>
    <w:rsid w:val="00F82483"/>
    <w:rsid w:val="00F9729F"/>
    <w:rsid w:val="00FB2010"/>
    <w:rsid w:val="00FC096F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D09028"/>
  <w15:docId w15:val="{AB343010-578F-4A44-9EE3-ACBC3B0A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448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E66448"/>
    <w:pPr>
      <w:keepNext/>
      <w:numPr>
        <w:numId w:val="1"/>
      </w:numPr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rsid w:val="00E66448"/>
    <w:pPr>
      <w:keepNext/>
      <w:numPr>
        <w:ilvl w:val="1"/>
        <w:numId w:val="1"/>
      </w:numPr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rsid w:val="00E66448"/>
    <w:pPr>
      <w:keepNext/>
      <w:numPr>
        <w:ilvl w:val="2"/>
        <w:numId w:val="1"/>
      </w:numPr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rsid w:val="00E66448"/>
    <w:pPr>
      <w:keepNext/>
      <w:numPr>
        <w:ilvl w:val="3"/>
        <w:numId w:val="1"/>
      </w:numPr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rsid w:val="00E66448"/>
    <w:pPr>
      <w:keepNext/>
      <w:numPr>
        <w:ilvl w:val="4"/>
        <w:numId w:val="1"/>
      </w:numPr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rsid w:val="00E66448"/>
    <w:pPr>
      <w:keepNext/>
      <w:numPr>
        <w:ilvl w:val="5"/>
        <w:numId w:val="1"/>
      </w:numPr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rsid w:val="00E66448"/>
    <w:pPr>
      <w:keepNext/>
      <w:numPr>
        <w:ilvl w:val="6"/>
        <w:numId w:val="1"/>
      </w:numPr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rsid w:val="00E66448"/>
    <w:pPr>
      <w:keepNext/>
      <w:numPr>
        <w:ilvl w:val="7"/>
        <w:numId w:val="1"/>
      </w:numPr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rsid w:val="00E66448"/>
    <w:pPr>
      <w:keepNext/>
      <w:numPr>
        <w:ilvl w:val="8"/>
        <w:numId w:val="1"/>
      </w:numPr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66448"/>
  </w:style>
  <w:style w:type="character" w:customStyle="1" w:styleId="WW8Num1z1">
    <w:name w:val="WW8Num1z1"/>
    <w:rsid w:val="00E66448"/>
  </w:style>
  <w:style w:type="character" w:customStyle="1" w:styleId="WW8Num1z2">
    <w:name w:val="WW8Num1z2"/>
    <w:rsid w:val="00E66448"/>
  </w:style>
  <w:style w:type="character" w:customStyle="1" w:styleId="WW8Num1z3">
    <w:name w:val="WW8Num1z3"/>
    <w:rsid w:val="00E66448"/>
  </w:style>
  <w:style w:type="character" w:customStyle="1" w:styleId="WW8Num1z4">
    <w:name w:val="WW8Num1z4"/>
    <w:rsid w:val="00E66448"/>
  </w:style>
  <w:style w:type="character" w:customStyle="1" w:styleId="WW8Num1z5">
    <w:name w:val="WW8Num1z5"/>
    <w:rsid w:val="00E66448"/>
  </w:style>
  <w:style w:type="character" w:customStyle="1" w:styleId="WW8Num1z6">
    <w:name w:val="WW8Num1z6"/>
    <w:rsid w:val="00E66448"/>
  </w:style>
  <w:style w:type="character" w:customStyle="1" w:styleId="WW8Num1z7">
    <w:name w:val="WW8Num1z7"/>
    <w:rsid w:val="00E66448"/>
  </w:style>
  <w:style w:type="character" w:customStyle="1" w:styleId="WW8Num1z8">
    <w:name w:val="WW8Num1z8"/>
    <w:rsid w:val="00E66448"/>
  </w:style>
  <w:style w:type="character" w:customStyle="1" w:styleId="WW8Num2z0">
    <w:name w:val="WW8Num2z0"/>
    <w:rsid w:val="00E66448"/>
    <w:rPr>
      <w:rFonts w:hint="default"/>
      <w:b w:val="0"/>
      <w:i w:val="0"/>
    </w:rPr>
  </w:style>
  <w:style w:type="character" w:customStyle="1" w:styleId="WW8Num3z0">
    <w:name w:val="WW8Num3z0"/>
    <w:rsid w:val="00E66448"/>
    <w:rPr>
      <w:rFonts w:hint="default"/>
    </w:rPr>
  </w:style>
  <w:style w:type="character" w:customStyle="1" w:styleId="WW8Num4z0">
    <w:name w:val="WW8Num4z0"/>
    <w:rsid w:val="00E66448"/>
    <w:rPr>
      <w:rFonts w:ascii="Arial" w:hAnsi="Arial" w:cs="Arial"/>
      <w:spacing w:val="10"/>
      <w:sz w:val="24"/>
      <w:szCs w:val="24"/>
    </w:rPr>
  </w:style>
  <w:style w:type="character" w:customStyle="1" w:styleId="WW8Num5z0">
    <w:name w:val="WW8Num5z0"/>
    <w:rsid w:val="00E66448"/>
    <w:rPr>
      <w:rFonts w:hint="default"/>
      <w:b w:val="0"/>
      <w:i w:val="0"/>
    </w:rPr>
  </w:style>
  <w:style w:type="character" w:customStyle="1" w:styleId="WW8Num6z0">
    <w:name w:val="WW8Num6z0"/>
    <w:rsid w:val="00E66448"/>
    <w:rPr>
      <w:rFonts w:hint="default"/>
      <w:b w:val="0"/>
      <w:i w:val="0"/>
    </w:rPr>
  </w:style>
  <w:style w:type="character" w:customStyle="1" w:styleId="WW8Num7z0">
    <w:name w:val="WW8Num7z0"/>
    <w:rsid w:val="00E66448"/>
    <w:rPr>
      <w:rFonts w:hint="default"/>
      <w:b w:val="0"/>
      <w:i w:val="0"/>
    </w:rPr>
  </w:style>
  <w:style w:type="character" w:customStyle="1" w:styleId="WW8Num8z0">
    <w:name w:val="WW8Num8z0"/>
    <w:rsid w:val="00E66448"/>
    <w:rPr>
      <w:rFonts w:hint="default"/>
    </w:rPr>
  </w:style>
  <w:style w:type="character" w:customStyle="1" w:styleId="WW8Num3z1">
    <w:name w:val="WW8Num3z1"/>
    <w:rsid w:val="00E66448"/>
  </w:style>
  <w:style w:type="character" w:customStyle="1" w:styleId="WW8Num3z2">
    <w:name w:val="WW8Num3z2"/>
    <w:rsid w:val="00E66448"/>
  </w:style>
  <w:style w:type="character" w:customStyle="1" w:styleId="WW8Num3z3">
    <w:name w:val="WW8Num3z3"/>
    <w:rsid w:val="00E66448"/>
  </w:style>
  <w:style w:type="character" w:customStyle="1" w:styleId="WW8Num3z4">
    <w:name w:val="WW8Num3z4"/>
    <w:rsid w:val="00E66448"/>
  </w:style>
  <w:style w:type="character" w:customStyle="1" w:styleId="WW8Num3z5">
    <w:name w:val="WW8Num3z5"/>
    <w:rsid w:val="00E66448"/>
  </w:style>
  <w:style w:type="character" w:customStyle="1" w:styleId="WW8Num3z6">
    <w:name w:val="WW8Num3z6"/>
    <w:rsid w:val="00E66448"/>
  </w:style>
  <w:style w:type="character" w:customStyle="1" w:styleId="WW8Num3z7">
    <w:name w:val="WW8Num3z7"/>
    <w:rsid w:val="00E66448"/>
  </w:style>
  <w:style w:type="character" w:customStyle="1" w:styleId="WW8Num3z8">
    <w:name w:val="WW8Num3z8"/>
    <w:rsid w:val="00E66448"/>
  </w:style>
  <w:style w:type="character" w:customStyle="1" w:styleId="WW8Num4z1">
    <w:name w:val="WW8Num4z1"/>
    <w:rsid w:val="00E66448"/>
    <w:rPr>
      <w:rFonts w:hint="default"/>
    </w:rPr>
  </w:style>
  <w:style w:type="character" w:customStyle="1" w:styleId="WW8Num4z6">
    <w:name w:val="WW8Num4z6"/>
    <w:rsid w:val="00E66448"/>
  </w:style>
  <w:style w:type="character" w:customStyle="1" w:styleId="WW8Num4z7">
    <w:name w:val="WW8Num4z7"/>
    <w:rsid w:val="00E66448"/>
  </w:style>
  <w:style w:type="character" w:customStyle="1" w:styleId="WW8Num4z8">
    <w:name w:val="WW8Num4z8"/>
    <w:rsid w:val="00E66448"/>
  </w:style>
  <w:style w:type="character" w:customStyle="1" w:styleId="WW8Num5z1">
    <w:name w:val="WW8Num5z1"/>
    <w:rsid w:val="00E66448"/>
  </w:style>
  <w:style w:type="character" w:customStyle="1" w:styleId="WW8Num5z2">
    <w:name w:val="WW8Num5z2"/>
    <w:rsid w:val="00E66448"/>
  </w:style>
  <w:style w:type="character" w:customStyle="1" w:styleId="WW8Num5z3">
    <w:name w:val="WW8Num5z3"/>
    <w:rsid w:val="00E66448"/>
  </w:style>
  <w:style w:type="character" w:customStyle="1" w:styleId="WW8Num5z4">
    <w:name w:val="WW8Num5z4"/>
    <w:rsid w:val="00E66448"/>
  </w:style>
  <w:style w:type="character" w:customStyle="1" w:styleId="WW8Num5z5">
    <w:name w:val="WW8Num5z5"/>
    <w:rsid w:val="00E66448"/>
  </w:style>
  <w:style w:type="character" w:customStyle="1" w:styleId="WW8Num5z6">
    <w:name w:val="WW8Num5z6"/>
    <w:rsid w:val="00E66448"/>
  </w:style>
  <w:style w:type="character" w:customStyle="1" w:styleId="WW8Num5z7">
    <w:name w:val="WW8Num5z7"/>
    <w:rsid w:val="00E66448"/>
  </w:style>
  <w:style w:type="character" w:customStyle="1" w:styleId="WW8Num5z8">
    <w:name w:val="WW8Num5z8"/>
    <w:rsid w:val="00E66448"/>
  </w:style>
  <w:style w:type="character" w:customStyle="1" w:styleId="WW8Num8z1">
    <w:name w:val="WW8Num8z1"/>
    <w:rsid w:val="00E66448"/>
  </w:style>
  <w:style w:type="character" w:customStyle="1" w:styleId="WW8Num8z2">
    <w:name w:val="WW8Num8z2"/>
    <w:rsid w:val="00E66448"/>
  </w:style>
  <w:style w:type="character" w:customStyle="1" w:styleId="WW8Num8z3">
    <w:name w:val="WW8Num8z3"/>
    <w:rsid w:val="00E66448"/>
  </w:style>
  <w:style w:type="character" w:customStyle="1" w:styleId="WW8Num8z4">
    <w:name w:val="WW8Num8z4"/>
    <w:rsid w:val="00E66448"/>
  </w:style>
  <w:style w:type="character" w:customStyle="1" w:styleId="WW8Num8z5">
    <w:name w:val="WW8Num8z5"/>
    <w:rsid w:val="00E66448"/>
  </w:style>
  <w:style w:type="character" w:customStyle="1" w:styleId="WW8Num8z6">
    <w:name w:val="WW8Num8z6"/>
    <w:rsid w:val="00E66448"/>
  </w:style>
  <w:style w:type="character" w:customStyle="1" w:styleId="WW8Num8z7">
    <w:name w:val="WW8Num8z7"/>
    <w:rsid w:val="00E66448"/>
  </w:style>
  <w:style w:type="character" w:customStyle="1" w:styleId="WW8Num8z8">
    <w:name w:val="WW8Num8z8"/>
    <w:rsid w:val="00E66448"/>
  </w:style>
  <w:style w:type="character" w:customStyle="1" w:styleId="WW8Num9z0">
    <w:name w:val="WW8Num9z0"/>
    <w:rsid w:val="00E66448"/>
    <w:rPr>
      <w:rFonts w:ascii="Wingdings" w:hAnsi="Wingdings" w:cs="Wingdings" w:hint="default"/>
    </w:rPr>
  </w:style>
  <w:style w:type="character" w:customStyle="1" w:styleId="WW8Num9z1">
    <w:name w:val="WW8Num9z1"/>
    <w:rsid w:val="00E66448"/>
    <w:rPr>
      <w:rFonts w:ascii="Courier New" w:hAnsi="Courier New" w:cs="Courier New" w:hint="default"/>
    </w:rPr>
  </w:style>
  <w:style w:type="character" w:customStyle="1" w:styleId="WW8Num9z3">
    <w:name w:val="WW8Num9z3"/>
    <w:rsid w:val="00E66448"/>
    <w:rPr>
      <w:rFonts w:ascii="Symbol" w:hAnsi="Symbol" w:cs="Symbol" w:hint="default"/>
    </w:rPr>
  </w:style>
  <w:style w:type="character" w:customStyle="1" w:styleId="WW8Num10z0">
    <w:name w:val="WW8Num10z0"/>
    <w:rsid w:val="00E66448"/>
    <w:rPr>
      <w:rFonts w:hint="default"/>
      <w:b w:val="0"/>
      <w:i w:val="0"/>
    </w:rPr>
  </w:style>
  <w:style w:type="character" w:customStyle="1" w:styleId="WW8Num10z1">
    <w:name w:val="WW8Num10z1"/>
    <w:rsid w:val="00E66448"/>
  </w:style>
  <w:style w:type="character" w:customStyle="1" w:styleId="WW8Num10z2">
    <w:name w:val="WW8Num10z2"/>
    <w:rsid w:val="00E66448"/>
  </w:style>
  <w:style w:type="character" w:customStyle="1" w:styleId="WW8Num10z3">
    <w:name w:val="WW8Num10z3"/>
    <w:rsid w:val="00E66448"/>
  </w:style>
  <w:style w:type="character" w:customStyle="1" w:styleId="WW8Num10z4">
    <w:name w:val="WW8Num10z4"/>
    <w:rsid w:val="00E66448"/>
  </w:style>
  <w:style w:type="character" w:customStyle="1" w:styleId="WW8Num10z5">
    <w:name w:val="WW8Num10z5"/>
    <w:rsid w:val="00E66448"/>
  </w:style>
  <w:style w:type="character" w:customStyle="1" w:styleId="WW8Num10z6">
    <w:name w:val="WW8Num10z6"/>
    <w:rsid w:val="00E66448"/>
  </w:style>
  <w:style w:type="character" w:customStyle="1" w:styleId="WW8Num10z7">
    <w:name w:val="WW8Num10z7"/>
    <w:rsid w:val="00E66448"/>
  </w:style>
  <w:style w:type="character" w:customStyle="1" w:styleId="WW8Num10z8">
    <w:name w:val="WW8Num10z8"/>
    <w:rsid w:val="00E66448"/>
  </w:style>
  <w:style w:type="character" w:customStyle="1" w:styleId="WW8Num11z0">
    <w:name w:val="WW8Num11z0"/>
    <w:rsid w:val="00E66448"/>
  </w:style>
  <w:style w:type="character" w:customStyle="1" w:styleId="WW8Num12z0">
    <w:name w:val="WW8Num12z0"/>
    <w:rsid w:val="00E66448"/>
    <w:rPr>
      <w:rFonts w:ascii="Wingdings" w:hAnsi="Wingdings" w:cs="Wingdings" w:hint="default"/>
      <w:sz w:val="28"/>
    </w:rPr>
  </w:style>
  <w:style w:type="character" w:customStyle="1" w:styleId="WW8Num13z0">
    <w:name w:val="WW8Num13z0"/>
    <w:rsid w:val="00E66448"/>
    <w:rPr>
      <w:rFonts w:hint="default"/>
    </w:rPr>
  </w:style>
  <w:style w:type="character" w:customStyle="1" w:styleId="WW8Num13z5">
    <w:name w:val="WW8Num13z5"/>
    <w:rsid w:val="00E66448"/>
    <w:rPr>
      <w:rFonts w:ascii="Arial" w:hAnsi="Arial" w:cs="Arial" w:hint="default"/>
      <w:b w:val="0"/>
      <w:i w:val="0"/>
      <w:sz w:val="24"/>
    </w:rPr>
  </w:style>
  <w:style w:type="character" w:customStyle="1" w:styleId="WW8Num13z6">
    <w:name w:val="WW8Num13z6"/>
    <w:rsid w:val="00E66448"/>
  </w:style>
  <w:style w:type="character" w:customStyle="1" w:styleId="WW8Num13z7">
    <w:name w:val="WW8Num13z7"/>
    <w:rsid w:val="00E66448"/>
  </w:style>
  <w:style w:type="character" w:customStyle="1" w:styleId="WW8Num13z8">
    <w:name w:val="WW8Num13z8"/>
    <w:rsid w:val="00E66448"/>
  </w:style>
  <w:style w:type="character" w:customStyle="1" w:styleId="WW8Num14z0">
    <w:name w:val="WW8Num14z0"/>
    <w:rsid w:val="00E66448"/>
    <w:rPr>
      <w:rFonts w:ascii="Wingdings" w:hAnsi="Wingdings" w:cs="Wingdings" w:hint="default"/>
    </w:rPr>
  </w:style>
  <w:style w:type="character" w:customStyle="1" w:styleId="WW8Num14z1">
    <w:name w:val="WW8Num14z1"/>
    <w:rsid w:val="00E66448"/>
    <w:rPr>
      <w:rFonts w:ascii="Courier New" w:hAnsi="Courier New" w:cs="Courier New" w:hint="default"/>
    </w:rPr>
  </w:style>
  <w:style w:type="character" w:customStyle="1" w:styleId="WW8Num14z3">
    <w:name w:val="WW8Num14z3"/>
    <w:rsid w:val="00E66448"/>
    <w:rPr>
      <w:rFonts w:ascii="Symbol" w:hAnsi="Symbol" w:cs="Symbol" w:hint="default"/>
    </w:rPr>
  </w:style>
  <w:style w:type="character" w:customStyle="1" w:styleId="WW8Num15z0">
    <w:name w:val="WW8Num15z0"/>
    <w:rsid w:val="00E66448"/>
    <w:rPr>
      <w:b/>
      <w:i w:val="0"/>
    </w:rPr>
  </w:style>
  <w:style w:type="character" w:customStyle="1" w:styleId="WW8Num16z0">
    <w:name w:val="WW8Num16z0"/>
    <w:rsid w:val="00E66448"/>
    <w:rPr>
      <w:rFonts w:ascii="Wingdings" w:hAnsi="Wingdings" w:cs="Wingdings" w:hint="default"/>
      <w:sz w:val="24"/>
    </w:rPr>
  </w:style>
  <w:style w:type="character" w:customStyle="1" w:styleId="WW8Num16z1">
    <w:name w:val="WW8Num16z1"/>
    <w:rsid w:val="00E66448"/>
    <w:rPr>
      <w:rFonts w:ascii="Courier New" w:hAnsi="Courier New" w:cs="Courier New" w:hint="default"/>
    </w:rPr>
  </w:style>
  <w:style w:type="character" w:customStyle="1" w:styleId="WW8Num16z2">
    <w:name w:val="WW8Num16z2"/>
    <w:rsid w:val="00E66448"/>
    <w:rPr>
      <w:rFonts w:ascii="Wingdings" w:hAnsi="Wingdings" w:cs="Wingdings" w:hint="default"/>
    </w:rPr>
  </w:style>
  <w:style w:type="character" w:customStyle="1" w:styleId="WW8Num16z3">
    <w:name w:val="WW8Num16z3"/>
    <w:rsid w:val="00E66448"/>
    <w:rPr>
      <w:rFonts w:ascii="Symbol" w:hAnsi="Symbol" w:cs="Symbol" w:hint="default"/>
    </w:rPr>
  </w:style>
  <w:style w:type="character" w:customStyle="1" w:styleId="WW8Num17z0">
    <w:name w:val="WW8Num17z0"/>
    <w:rsid w:val="00E66448"/>
  </w:style>
  <w:style w:type="character" w:customStyle="1" w:styleId="WW8Num18z0">
    <w:name w:val="WW8Num18z0"/>
    <w:rsid w:val="00E66448"/>
    <w:rPr>
      <w:rFonts w:ascii="Wingdings" w:hAnsi="Wingdings" w:cs="Wingdings" w:hint="default"/>
      <w:b w:val="0"/>
      <w:i w:val="0"/>
      <w:sz w:val="20"/>
    </w:rPr>
  </w:style>
  <w:style w:type="character" w:customStyle="1" w:styleId="WW8Num18z1">
    <w:name w:val="WW8Num18z1"/>
    <w:rsid w:val="00E66448"/>
    <w:rPr>
      <w:rFonts w:ascii="Courier New" w:hAnsi="Courier New" w:cs="Courier New" w:hint="default"/>
    </w:rPr>
  </w:style>
  <w:style w:type="character" w:customStyle="1" w:styleId="WW8Num18z2">
    <w:name w:val="WW8Num18z2"/>
    <w:rsid w:val="00E66448"/>
    <w:rPr>
      <w:rFonts w:ascii="Wingdings" w:hAnsi="Wingdings" w:cs="Wingdings" w:hint="default"/>
    </w:rPr>
  </w:style>
  <w:style w:type="character" w:customStyle="1" w:styleId="WW8Num18z3">
    <w:name w:val="WW8Num18z3"/>
    <w:rsid w:val="00E66448"/>
    <w:rPr>
      <w:rFonts w:ascii="Symbol" w:hAnsi="Symbol" w:cs="Symbol" w:hint="default"/>
    </w:rPr>
  </w:style>
  <w:style w:type="character" w:customStyle="1" w:styleId="WW8Num19z0">
    <w:name w:val="WW8Num19z0"/>
    <w:rsid w:val="00E66448"/>
    <w:rPr>
      <w:rFonts w:hint="default"/>
    </w:rPr>
  </w:style>
  <w:style w:type="character" w:customStyle="1" w:styleId="WW8Num19z1">
    <w:name w:val="WW8Num19z1"/>
    <w:rsid w:val="00E66448"/>
  </w:style>
  <w:style w:type="character" w:customStyle="1" w:styleId="WW8Num19z2">
    <w:name w:val="WW8Num19z2"/>
    <w:rsid w:val="00E66448"/>
  </w:style>
  <w:style w:type="character" w:customStyle="1" w:styleId="WW8Num19z3">
    <w:name w:val="WW8Num19z3"/>
    <w:rsid w:val="00E66448"/>
  </w:style>
  <w:style w:type="character" w:customStyle="1" w:styleId="WW8Num19z4">
    <w:name w:val="WW8Num19z4"/>
    <w:rsid w:val="00E66448"/>
  </w:style>
  <w:style w:type="character" w:customStyle="1" w:styleId="WW8Num19z5">
    <w:name w:val="WW8Num19z5"/>
    <w:rsid w:val="00E66448"/>
  </w:style>
  <w:style w:type="character" w:customStyle="1" w:styleId="WW8Num19z6">
    <w:name w:val="WW8Num19z6"/>
    <w:rsid w:val="00E66448"/>
  </w:style>
  <w:style w:type="character" w:customStyle="1" w:styleId="WW8Num19z7">
    <w:name w:val="WW8Num19z7"/>
    <w:rsid w:val="00E66448"/>
  </w:style>
  <w:style w:type="character" w:customStyle="1" w:styleId="WW8Num19z8">
    <w:name w:val="WW8Num19z8"/>
    <w:rsid w:val="00E66448"/>
  </w:style>
  <w:style w:type="character" w:customStyle="1" w:styleId="WW8Num20z0">
    <w:name w:val="WW8Num20z0"/>
    <w:rsid w:val="00E66448"/>
    <w:rPr>
      <w:rFonts w:ascii="Wingdings" w:hAnsi="Wingdings" w:cs="Wingdings" w:hint="default"/>
      <w:b w:val="0"/>
      <w:i w:val="0"/>
      <w:sz w:val="24"/>
    </w:rPr>
  </w:style>
  <w:style w:type="character" w:customStyle="1" w:styleId="WW8Num20z1">
    <w:name w:val="WW8Num20z1"/>
    <w:rsid w:val="00E66448"/>
    <w:rPr>
      <w:rFonts w:ascii="Courier New" w:hAnsi="Courier New" w:cs="Courier New" w:hint="default"/>
    </w:rPr>
  </w:style>
  <w:style w:type="character" w:customStyle="1" w:styleId="WW8Num20z2">
    <w:name w:val="WW8Num20z2"/>
    <w:rsid w:val="00E66448"/>
    <w:rPr>
      <w:rFonts w:ascii="Wingdings" w:hAnsi="Wingdings" w:cs="Wingdings" w:hint="default"/>
    </w:rPr>
  </w:style>
  <w:style w:type="character" w:customStyle="1" w:styleId="WW8Num20z3">
    <w:name w:val="WW8Num20z3"/>
    <w:rsid w:val="00E66448"/>
    <w:rPr>
      <w:rFonts w:ascii="Symbol" w:hAnsi="Symbol" w:cs="Symbol" w:hint="default"/>
    </w:rPr>
  </w:style>
  <w:style w:type="character" w:customStyle="1" w:styleId="WW8Num21z0">
    <w:name w:val="WW8Num21z0"/>
    <w:rsid w:val="00E66448"/>
    <w:rPr>
      <w:rFonts w:hint="default"/>
    </w:rPr>
  </w:style>
  <w:style w:type="character" w:customStyle="1" w:styleId="WW8Num21z1">
    <w:name w:val="WW8Num21z1"/>
    <w:rsid w:val="00E66448"/>
  </w:style>
  <w:style w:type="character" w:customStyle="1" w:styleId="WW8Num21z2">
    <w:name w:val="WW8Num21z2"/>
    <w:rsid w:val="00E66448"/>
  </w:style>
  <w:style w:type="character" w:customStyle="1" w:styleId="WW8Num21z3">
    <w:name w:val="WW8Num21z3"/>
    <w:rsid w:val="00E66448"/>
  </w:style>
  <w:style w:type="character" w:customStyle="1" w:styleId="WW8Num21z4">
    <w:name w:val="WW8Num21z4"/>
    <w:rsid w:val="00E66448"/>
  </w:style>
  <w:style w:type="character" w:customStyle="1" w:styleId="WW8Num21z5">
    <w:name w:val="WW8Num21z5"/>
    <w:rsid w:val="00E66448"/>
  </w:style>
  <w:style w:type="character" w:customStyle="1" w:styleId="WW8Num21z6">
    <w:name w:val="WW8Num21z6"/>
    <w:rsid w:val="00E66448"/>
  </w:style>
  <w:style w:type="character" w:customStyle="1" w:styleId="WW8Num21z7">
    <w:name w:val="WW8Num21z7"/>
    <w:rsid w:val="00E66448"/>
  </w:style>
  <w:style w:type="character" w:customStyle="1" w:styleId="WW8Num21z8">
    <w:name w:val="WW8Num21z8"/>
    <w:rsid w:val="00E66448"/>
  </w:style>
  <w:style w:type="character" w:customStyle="1" w:styleId="WW8Num22z0">
    <w:name w:val="WW8Num22z0"/>
    <w:rsid w:val="00E66448"/>
    <w:rPr>
      <w:rFonts w:hint="default"/>
      <w:b w:val="0"/>
      <w:i w:val="0"/>
    </w:rPr>
  </w:style>
  <w:style w:type="character" w:customStyle="1" w:styleId="WW8Num22z1">
    <w:name w:val="WW8Num22z1"/>
    <w:rsid w:val="00E66448"/>
  </w:style>
  <w:style w:type="character" w:customStyle="1" w:styleId="WW8Num22z2">
    <w:name w:val="WW8Num22z2"/>
    <w:rsid w:val="00E66448"/>
  </w:style>
  <w:style w:type="character" w:customStyle="1" w:styleId="WW8Num22z3">
    <w:name w:val="WW8Num22z3"/>
    <w:rsid w:val="00E66448"/>
  </w:style>
  <w:style w:type="character" w:customStyle="1" w:styleId="WW8Num22z4">
    <w:name w:val="WW8Num22z4"/>
    <w:rsid w:val="00E66448"/>
  </w:style>
  <w:style w:type="character" w:customStyle="1" w:styleId="WW8Num22z5">
    <w:name w:val="WW8Num22z5"/>
    <w:rsid w:val="00E66448"/>
  </w:style>
  <w:style w:type="character" w:customStyle="1" w:styleId="WW8Num22z6">
    <w:name w:val="WW8Num22z6"/>
    <w:rsid w:val="00E66448"/>
  </w:style>
  <w:style w:type="character" w:customStyle="1" w:styleId="WW8Num22z7">
    <w:name w:val="WW8Num22z7"/>
    <w:rsid w:val="00E66448"/>
  </w:style>
  <w:style w:type="character" w:customStyle="1" w:styleId="WW8Num22z8">
    <w:name w:val="WW8Num22z8"/>
    <w:rsid w:val="00E66448"/>
  </w:style>
  <w:style w:type="character" w:customStyle="1" w:styleId="WW8Num23z0">
    <w:name w:val="WW8Num23z0"/>
    <w:rsid w:val="00E66448"/>
    <w:rPr>
      <w:rFonts w:ascii="Arial" w:hAnsi="Arial" w:cs="Arial"/>
      <w:spacing w:val="10"/>
      <w:sz w:val="24"/>
      <w:szCs w:val="24"/>
    </w:rPr>
  </w:style>
  <w:style w:type="character" w:customStyle="1" w:styleId="WW8Num23z1">
    <w:name w:val="WW8Num23z1"/>
    <w:rsid w:val="00E66448"/>
  </w:style>
  <w:style w:type="character" w:customStyle="1" w:styleId="WW8Num23z2">
    <w:name w:val="WW8Num23z2"/>
    <w:rsid w:val="00E66448"/>
  </w:style>
  <w:style w:type="character" w:customStyle="1" w:styleId="WW8Num23z3">
    <w:name w:val="WW8Num23z3"/>
    <w:rsid w:val="00E66448"/>
  </w:style>
  <w:style w:type="character" w:customStyle="1" w:styleId="WW8Num23z4">
    <w:name w:val="WW8Num23z4"/>
    <w:rsid w:val="00E66448"/>
  </w:style>
  <w:style w:type="character" w:customStyle="1" w:styleId="WW8Num23z5">
    <w:name w:val="WW8Num23z5"/>
    <w:rsid w:val="00E66448"/>
  </w:style>
  <w:style w:type="character" w:customStyle="1" w:styleId="WW8Num23z6">
    <w:name w:val="WW8Num23z6"/>
    <w:rsid w:val="00E66448"/>
  </w:style>
  <w:style w:type="character" w:customStyle="1" w:styleId="WW8Num23z7">
    <w:name w:val="WW8Num23z7"/>
    <w:rsid w:val="00E66448"/>
  </w:style>
  <w:style w:type="character" w:customStyle="1" w:styleId="WW8Num23z8">
    <w:name w:val="WW8Num23z8"/>
    <w:rsid w:val="00E66448"/>
  </w:style>
  <w:style w:type="character" w:customStyle="1" w:styleId="WW8Num24z0">
    <w:name w:val="WW8Num24z0"/>
    <w:rsid w:val="00E66448"/>
    <w:rPr>
      <w:rFonts w:hint="default"/>
      <w:b w:val="0"/>
      <w:i w:val="0"/>
    </w:rPr>
  </w:style>
  <w:style w:type="character" w:customStyle="1" w:styleId="WW8Num24z1">
    <w:name w:val="WW8Num24z1"/>
    <w:rsid w:val="00E66448"/>
  </w:style>
  <w:style w:type="character" w:customStyle="1" w:styleId="WW8Num24z2">
    <w:name w:val="WW8Num24z2"/>
    <w:rsid w:val="00E66448"/>
  </w:style>
  <w:style w:type="character" w:customStyle="1" w:styleId="WW8Num24z3">
    <w:name w:val="WW8Num24z3"/>
    <w:rsid w:val="00E66448"/>
  </w:style>
  <w:style w:type="character" w:customStyle="1" w:styleId="WW8Num24z4">
    <w:name w:val="WW8Num24z4"/>
    <w:rsid w:val="00E66448"/>
  </w:style>
  <w:style w:type="character" w:customStyle="1" w:styleId="WW8Num24z5">
    <w:name w:val="WW8Num24z5"/>
    <w:rsid w:val="00E66448"/>
  </w:style>
  <w:style w:type="character" w:customStyle="1" w:styleId="WW8Num24z6">
    <w:name w:val="WW8Num24z6"/>
    <w:rsid w:val="00E66448"/>
  </w:style>
  <w:style w:type="character" w:customStyle="1" w:styleId="WW8Num24z7">
    <w:name w:val="WW8Num24z7"/>
    <w:rsid w:val="00E66448"/>
  </w:style>
  <w:style w:type="character" w:customStyle="1" w:styleId="WW8Num24z8">
    <w:name w:val="WW8Num24z8"/>
    <w:rsid w:val="00E66448"/>
  </w:style>
  <w:style w:type="character" w:customStyle="1" w:styleId="WW8Num25z0">
    <w:name w:val="WW8Num25z0"/>
    <w:rsid w:val="00E66448"/>
    <w:rPr>
      <w:rFonts w:hint="default"/>
    </w:rPr>
  </w:style>
  <w:style w:type="character" w:customStyle="1" w:styleId="WW8Num25z1">
    <w:name w:val="WW8Num25z1"/>
    <w:rsid w:val="00E66448"/>
  </w:style>
  <w:style w:type="character" w:customStyle="1" w:styleId="WW8Num25z2">
    <w:name w:val="WW8Num25z2"/>
    <w:rsid w:val="00E66448"/>
  </w:style>
  <w:style w:type="character" w:customStyle="1" w:styleId="WW8Num25z3">
    <w:name w:val="WW8Num25z3"/>
    <w:rsid w:val="00E66448"/>
  </w:style>
  <w:style w:type="character" w:customStyle="1" w:styleId="WW8Num25z4">
    <w:name w:val="WW8Num25z4"/>
    <w:rsid w:val="00E66448"/>
  </w:style>
  <w:style w:type="character" w:customStyle="1" w:styleId="WW8Num25z5">
    <w:name w:val="WW8Num25z5"/>
    <w:rsid w:val="00E66448"/>
  </w:style>
  <w:style w:type="character" w:customStyle="1" w:styleId="WW8Num25z6">
    <w:name w:val="WW8Num25z6"/>
    <w:rsid w:val="00E66448"/>
  </w:style>
  <w:style w:type="character" w:customStyle="1" w:styleId="WW8Num25z7">
    <w:name w:val="WW8Num25z7"/>
    <w:rsid w:val="00E66448"/>
  </w:style>
  <w:style w:type="character" w:customStyle="1" w:styleId="WW8Num25z8">
    <w:name w:val="WW8Num25z8"/>
    <w:rsid w:val="00E66448"/>
  </w:style>
  <w:style w:type="character" w:customStyle="1" w:styleId="WW8Num26z0">
    <w:name w:val="WW8Num26z0"/>
    <w:rsid w:val="00E66448"/>
    <w:rPr>
      <w:rFonts w:ascii="Wingdings" w:hAnsi="Wingdings" w:cs="Wingdings" w:hint="default"/>
      <w:b w:val="0"/>
      <w:i w:val="0"/>
      <w:sz w:val="20"/>
    </w:rPr>
  </w:style>
  <w:style w:type="character" w:customStyle="1" w:styleId="WW8Num26z1">
    <w:name w:val="WW8Num26z1"/>
    <w:rsid w:val="00E66448"/>
    <w:rPr>
      <w:rFonts w:ascii="Courier New" w:hAnsi="Courier New" w:cs="Courier New" w:hint="default"/>
    </w:rPr>
  </w:style>
  <w:style w:type="character" w:customStyle="1" w:styleId="WW8Num26z2">
    <w:name w:val="WW8Num26z2"/>
    <w:rsid w:val="00E66448"/>
    <w:rPr>
      <w:rFonts w:ascii="Wingdings" w:hAnsi="Wingdings" w:cs="Wingdings" w:hint="default"/>
    </w:rPr>
  </w:style>
  <w:style w:type="character" w:customStyle="1" w:styleId="WW8Num26z3">
    <w:name w:val="WW8Num26z3"/>
    <w:rsid w:val="00E66448"/>
    <w:rPr>
      <w:rFonts w:ascii="Symbol" w:hAnsi="Symbol" w:cs="Symbol" w:hint="default"/>
    </w:rPr>
  </w:style>
  <w:style w:type="character" w:customStyle="1" w:styleId="WW8Num27z0">
    <w:name w:val="WW8Num27z0"/>
    <w:rsid w:val="00E66448"/>
    <w:rPr>
      <w:rFonts w:ascii="Arial" w:hAnsi="Arial" w:cs="Arial" w:hint="default"/>
      <w:b w:val="0"/>
      <w:i w:val="0"/>
      <w:sz w:val="24"/>
    </w:rPr>
  </w:style>
  <w:style w:type="character" w:customStyle="1" w:styleId="WW8Num27z1">
    <w:name w:val="WW8Num27z1"/>
    <w:rsid w:val="00E66448"/>
  </w:style>
  <w:style w:type="character" w:customStyle="1" w:styleId="WW8Num27z2">
    <w:name w:val="WW8Num27z2"/>
    <w:rsid w:val="00E66448"/>
  </w:style>
  <w:style w:type="character" w:customStyle="1" w:styleId="WW8Num27z3">
    <w:name w:val="WW8Num27z3"/>
    <w:rsid w:val="00E66448"/>
  </w:style>
  <w:style w:type="character" w:customStyle="1" w:styleId="WW8Num27z4">
    <w:name w:val="WW8Num27z4"/>
    <w:rsid w:val="00E66448"/>
  </w:style>
  <w:style w:type="character" w:customStyle="1" w:styleId="WW8Num27z5">
    <w:name w:val="WW8Num27z5"/>
    <w:rsid w:val="00E66448"/>
  </w:style>
  <w:style w:type="character" w:customStyle="1" w:styleId="WW8Num27z6">
    <w:name w:val="WW8Num27z6"/>
    <w:rsid w:val="00E66448"/>
  </w:style>
  <w:style w:type="character" w:customStyle="1" w:styleId="WW8Num27z7">
    <w:name w:val="WW8Num27z7"/>
    <w:rsid w:val="00E66448"/>
  </w:style>
  <w:style w:type="character" w:customStyle="1" w:styleId="WW8Num27z8">
    <w:name w:val="WW8Num27z8"/>
    <w:rsid w:val="00E66448"/>
  </w:style>
  <w:style w:type="character" w:customStyle="1" w:styleId="WW8Num28z0">
    <w:name w:val="WW8Num28z0"/>
    <w:rsid w:val="00E66448"/>
    <w:rPr>
      <w:rFonts w:hint="default"/>
      <w:b w:val="0"/>
      <w:i w:val="0"/>
    </w:rPr>
  </w:style>
  <w:style w:type="character" w:customStyle="1" w:styleId="WW8Num28z1">
    <w:name w:val="WW8Num28z1"/>
    <w:rsid w:val="00E66448"/>
  </w:style>
  <w:style w:type="character" w:customStyle="1" w:styleId="WW8Num28z2">
    <w:name w:val="WW8Num28z2"/>
    <w:rsid w:val="00E66448"/>
  </w:style>
  <w:style w:type="character" w:customStyle="1" w:styleId="WW8Num28z3">
    <w:name w:val="WW8Num28z3"/>
    <w:rsid w:val="00E66448"/>
  </w:style>
  <w:style w:type="character" w:customStyle="1" w:styleId="WW8Num28z4">
    <w:name w:val="WW8Num28z4"/>
    <w:rsid w:val="00E66448"/>
  </w:style>
  <w:style w:type="character" w:customStyle="1" w:styleId="WW8Num28z5">
    <w:name w:val="WW8Num28z5"/>
    <w:rsid w:val="00E66448"/>
  </w:style>
  <w:style w:type="character" w:customStyle="1" w:styleId="WW8Num28z6">
    <w:name w:val="WW8Num28z6"/>
    <w:rsid w:val="00E66448"/>
  </w:style>
  <w:style w:type="character" w:customStyle="1" w:styleId="WW8Num28z7">
    <w:name w:val="WW8Num28z7"/>
    <w:rsid w:val="00E66448"/>
  </w:style>
  <w:style w:type="character" w:customStyle="1" w:styleId="WW8Num28z8">
    <w:name w:val="WW8Num28z8"/>
    <w:rsid w:val="00E66448"/>
  </w:style>
  <w:style w:type="character" w:customStyle="1" w:styleId="WW8Num29z0">
    <w:name w:val="WW8Num29z0"/>
    <w:rsid w:val="00E66448"/>
    <w:rPr>
      <w:rFonts w:hint="default"/>
      <w:b w:val="0"/>
      <w:i w:val="0"/>
    </w:rPr>
  </w:style>
  <w:style w:type="character" w:customStyle="1" w:styleId="WW8Num29z1">
    <w:name w:val="WW8Num29z1"/>
    <w:rsid w:val="00E66448"/>
  </w:style>
  <w:style w:type="character" w:customStyle="1" w:styleId="WW8Num29z2">
    <w:name w:val="WW8Num29z2"/>
    <w:rsid w:val="00E66448"/>
  </w:style>
  <w:style w:type="character" w:customStyle="1" w:styleId="WW8Num29z3">
    <w:name w:val="WW8Num29z3"/>
    <w:rsid w:val="00E66448"/>
  </w:style>
  <w:style w:type="character" w:customStyle="1" w:styleId="WW8Num29z4">
    <w:name w:val="WW8Num29z4"/>
    <w:rsid w:val="00E66448"/>
  </w:style>
  <w:style w:type="character" w:customStyle="1" w:styleId="WW8Num29z5">
    <w:name w:val="WW8Num29z5"/>
    <w:rsid w:val="00E66448"/>
  </w:style>
  <w:style w:type="character" w:customStyle="1" w:styleId="WW8Num29z6">
    <w:name w:val="WW8Num29z6"/>
    <w:rsid w:val="00E66448"/>
  </w:style>
  <w:style w:type="character" w:customStyle="1" w:styleId="WW8Num29z7">
    <w:name w:val="WW8Num29z7"/>
    <w:rsid w:val="00E66448"/>
  </w:style>
  <w:style w:type="character" w:customStyle="1" w:styleId="WW8Num29z8">
    <w:name w:val="WW8Num29z8"/>
    <w:rsid w:val="00E66448"/>
  </w:style>
  <w:style w:type="character" w:customStyle="1" w:styleId="WW8Num30z0">
    <w:name w:val="WW8Num30z0"/>
    <w:rsid w:val="00E66448"/>
    <w:rPr>
      <w:rFonts w:hint="default"/>
    </w:rPr>
  </w:style>
  <w:style w:type="character" w:customStyle="1" w:styleId="WW8Num30z1">
    <w:name w:val="WW8Num30z1"/>
    <w:rsid w:val="00E66448"/>
  </w:style>
  <w:style w:type="character" w:customStyle="1" w:styleId="WW8Num30z2">
    <w:name w:val="WW8Num30z2"/>
    <w:rsid w:val="00E66448"/>
  </w:style>
  <w:style w:type="character" w:customStyle="1" w:styleId="WW8Num30z3">
    <w:name w:val="WW8Num30z3"/>
    <w:rsid w:val="00E66448"/>
  </w:style>
  <w:style w:type="character" w:customStyle="1" w:styleId="WW8Num30z4">
    <w:name w:val="WW8Num30z4"/>
    <w:rsid w:val="00E66448"/>
  </w:style>
  <w:style w:type="character" w:customStyle="1" w:styleId="WW8Num30z5">
    <w:name w:val="WW8Num30z5"/>
    <w:rsid w:val="00E66448"/>
  </w:style>
  <w:style w:type="character" w:customStyle="1" w:styleId="WW8Num30z6">
    <w:name w:val="WW8Num30z6"/>
    <w:rsid w:val="00E66448"/>
  </w:style>
  <w:style w:type="character" w:customStyle="1" w:styleId="WW8Num30z7">
    <w:name w:val="WW8Num30z7"/>
    <w:rsid w:val="00E66448"/>
  </w:style>
  <w:style w:type="character" w:customStyle="1" w:styleId="WW8Num30z8">
    <w:name w:val="WW8Num30z8"/>
    <w:rsid w:val="00E66448"/>
  </w:style>
  <w:style w:type="character" w:customStyle="1" w:styleId="WW8Num31z0">
    <w:name w:val="WW8Num31z0"/>
    <w:rsid w:val="00E66448"/>
  </w:style>
  <w:style w:type="character" w:customStyle="1" w:styleId="WW8Num32z0">
    <w:name w:val="WW8Num32z0"/>
    <w:rsid w:val="00E66448"/>
    <w:rPr>
      <w:rFonts w:hint="default"/>
      <w:b w:val="0"/>
      <w:i w:val="0"/>
    </w:rPr>
  </w:style>
  <w:style w:type="character" w:customStyle="1" w:styleId="WW8Num32z1">
    <w:name w:val="WW8Num32z1"/>
    <w:rsid w:val="00E66448"/>
  </w:style>
  <w:style w:type="character" w:customStyle="1" w:styleId="WW8Num32z2">
    <w:name w:val="WW8Num32z2"/>
    <w:rsid w:val="00E66448"/>
  </w:style>
  <w:style w:type="character" w:customStyle="1" w:styleId="WW8Num32z3">
    <w:name w:val="WW8Num32z3"/>
    <w:rsid w:val="00E66448"/>
  </w:style>
  <w:style w:type="character" w:customStyle="1" w:styleId="WW8Num32z4">
    <w:name w:val="WW8Num32z4"/>
    <w:rsid w:val="00E66448"/>
  </w:style>
  <w:style w:type="character" w:customStyle="1" w:styleId="WW8Num32z5">
    <w:name w:val="WW8Num32z5"/>
    <w:rsid w:val="00E66448"/>
  </w:style>
  <w:style w:type="character" w:customStyle="1" w:styleId="WW8Num32z6">
    <w:name w:val="WW8Num32z6"/>
    <w:rsid w:val="00E66448"/>
  </w:style>
  <w:style w:type="character" w:customStyle="1" w:styleId="WW8Num32z7">
    <w:name w:val="WW8Num32z7"/>
    <w:rsid w:val="00E66448"/>
  </w:style>
  <w:style w:type="character" w:customStyle="1" w:styleId="WW8Num32z8">
    <w:name w:val="WW8Num32z8"/>
    <w:rsid w:val="00E66448"/>
  </w:style>
  <w:style w:type="character" w:customStyle="1" w:styleId="WW8Num33z0">
    <w:name w:val="WW8Num33z0"/>
    <w:rsid w:val="00E66448"/>
    <w:rPr>
      <w:rFonts w:ascii="Wingdings" w:hAnsi="Wingdings" w:cs="Wingdings" w:hint="default"/>
      <w:b w:val="0"/>
      <w:i w:val="0"/>
      <w:sz w:val="24"/>
    </w:rPr>
  </w:style>
  <w:style w:type="character" w:customStyle="1" w:styleId="WW8Num33z1">
    <w:name w:val="WW8Num33z1"/>
    <w:rsid w:val="00E66448"/>
    <w:rPr>
      <w:rFonts w:ascii="Courier New" w:hAnsi="Courier New" w:cs="Courier New" w:hint="default"/>
    </w:rPr>
  </w:style>
  <w:style w:type="character" w:customStyle="1" w:styleId="WW8Num33z2">
    <w:name w:val="WW8Num33z2"/>
    <w:rsid w:val="00E66448"/>
    <w:rPr>
      <w:rFonts w:ascii="Wingdings" w:hAnsi="Wingdings" w:cs="Wingdings" w:hint="default"/>
    </w:rPr>
  </w:style>
  <w:style w:type="character" w:customStyle="1" w:styleId="WW8Num33z3">
    <w:name w:val="WW8Num33z3"/>
    <w:rsid w:val="00E66448"/>
    <w:rPr>
      <w:rFonts w:ascii="Symbol" w:hAnsi="Symbol" w:cs="Symbol" w:hint="default"/>
    </w:rPr>
  </w:style>
  <w:style w:type="character" w:customStyle="1" w:styleId="WW8Num34z0">
    <w:name w:val="WW8Num34z0"/>
    <w:rsid w:val="00E66448"/>
    <w:rPr>
      <w:rFonts w:hint="default"/>
      <w:b w:val="0"/>
      <w:i w:val="0"/>
    </w:rPr>
  </w:style>
  <w:style w:type="character" w:customStyle="1" w:styleId="WW8Num34z1">
    <w:name w:val="WW8Num34z1"/>
    <w:rsid w:val="00E66448"/>
  </w:style>
  <w:style w:type="character" w:customStyle="1" w:styleId="WW8Num34z2">
    <w:name w:val="WW8Num34z2"/>
    <w:rsid w:val="00E66448"/>
  </w:style>
  <w:style w:type="character" w:customStyle="1" w:styleId="WW8Num34z3">
    <w:name w:val="WW8Num34z3"/>
    <w:rsid w:val="00E66448"/>
  </w:style>
  <w:style w:type="character" w:customStyle="1" w:styleId="WW8Num34z4">
    <w:name w:val="WW8Num34z4"/>
    <w:rsid w:val="00E66448"/>
  </w:style>
  <w:style w:type="character" w:customStyle="1" w:styleId="WW8Num34z5">
    <w:name w:val="WW8Num34z5"/>
    <w:rsid w:val="00E66448"/>
  </w:style>
  <w:style w:type="character" w:customStyle="1" w:styleId="WW8Num34z6">
    <w:name w:val="WW8Num34z6"/>
    <w:rsid w:val="00E66448"/>
  </w:style>
  <w:style w:type="character" w:customStyle="1" w:styleId="WW8Num34z7">
    <w:name w:val="WW8Num34z7"/>
    <w:rsid w:val="00E66448"/>
  </w:style>
  <w:style w:type="character" w:customStyle="1" w:styleId="WW8Num34z8">
    <w:name w:val="WW8Num34z8"/>
    <w:rsid w:val="00E66448"/>
  </w:style>
  <w:style w:type="character" w:customStyle="1" w:styleId="WW8Num35z0">
    <w:name w:val="WW8Num35z0"/>
    <w:rsid w:val="00E66448"/>
    <w:rPr>
      <w:rFonts w:hint="default"/>
    </w:rPr>
  </w:style>
  <w:style w:type="character" w:customStyle="1" w:styleId="WW8Num35z3">
    <w:name w:val="WW8Num35z3"/>
    <w:rsid w:val="00E66448"/>
    <w:rPr>
      <w:rFonts w:ascii="Arial" w:hAnsi="Arial" w:cs="Arial" w:hint="default"/>
    </w:rPr>
  </w:style>
  <w:style w:type="character" w:customStyle="1" w:styleId="WW8Num35z5">
    <w:name w:val="WW8Num35z5"/>
    <w:rsid w:val="00E66448"/>
    <w:rPr>
      <w:rFonts w:ascii="Arial" w:hAnsi="Arial" w:cs="Arial" w:hint="default"/>
      <w:b w:val="0"/>
      <w:i w:val="0"/>
      <w:sz w:val="24"/>
    </w:rPr>
  </w:style>
  <w:style w:type="character" w:customStyle="1" w:styleId="WW8Num36z0">
    <w:name w:val="WW8Num36z0"/>
    <w:rsid w:val="00E66448"/>
    <w:rPr>
      <w:rFonts w:ascii="Wingdings" w:hAnsi="Wingdings" w:cs="Wingdings" w:hint="default"/>
      <w:sz w:val="28"/>
    </w:rPr>
  </w:style>
  <w:style w:type="character" w:customStyle="1" w:styleId="WW8Num36z1">
    <w:name w:val="WW8Num36z1"/>
    <w:rsid w:val="00E66448"/>
    <w:rPr>
      <w:rFonts w:ascii="Courier New" w:hAnsi="Courier New" w:cs="Courier New" w:hint="default"/>
    </w:rPr>
  </w:style>
  <w:style w:type="character" w:customStyle="1" w:styleId="WW8Num36z2">
    <w:name w:val="WW8Num36z2"/>
    <w:rsid w:val="00E66448"/>
    <w:rPr>
      <w:rFonts w:ascii="Wingdings" w:hAnsi="Wingdings" w:cs="Wingdings" w:hint="default"/>
    </w:rPr>
  </w:style>
  <w:style w:type="character" w:customStyle="1" w:styleId="WW8Num36z3">
    <w:name w:val="WW8Num36z3"/>
    <w:rsid w:val="00E66448"/>
    <w:rPr>
      <w:rFonts w:ascii="Symbol" w:hAnsi="Symbol" w:cs="Symbol" w:hint="default"/>
    </w:rPr>
  </w:style>
  <w:style w:type="character" w:customStyle="1" w:styleId="WW8Num37z0">
    <w:name w:val="WW8Num37z0"/>
    <w:rsid w:val="00E66448"/>
    <w:rPr>
      <w:rFonts w:ascii="Symbol" w:hAnsi="Symbol" w:cs="Symbol" w:hint="default"/>
      <w:b w:val="0"/>
      <w:i w:val="0"/>
      <w:color w:val="auto"/>
      <w:sz w:val="20"/>
    </w:rPr>
  </w:style>
  <w:style w:type="character" w:customStyle="1" w:styleId="WW8Num37z1">
    <w:name w:val="WW8Num37z1"/>
    <w:rsid w:val="00E66448"/>
    <w:rPr>
      <w:rFonts w:ascii="Courier New" w:hAnsi="Courier New" w:cs="Courier New" w:hint="default"/>
    </w:rPr>
  </w:style>
  <w:style w:type="character" w:customStyle="1" w:styleId="WW8Num37z2">
    <w:name w:val="WW8Num37z2"/>
    <w:rsid w:val="00E66448"/>
    <w:rPr>
      <w:rFonts w:ascii="Wingdings" w:hAnsi="Wingdings" w:cs="Wingdings" w:hint="default"/>
    </w:rPr>
  </w:style>
  <w:style w:type="character" w:customStyle="1" w:styleId="WW8Num37z3">
    <w:name w:val="WW8Num37z3"/>
    <w:rsid w:val="00E66448"/>
    <w:rPr>
      <w:rFonts w:ascii="Symbol" w:hAnsi="Symbol" w:cs="Symbol" w:hint="default"/>
    </w:rPr>
  </w:style>
  <w:style w:type="character" w:customStyle="1" w:styleId="WW8Num38z0">
    <w:name w:val="WW8Num38z0"/>
    <w:rsid w:val="00E66448"/>
    <w:rPr>
      <w:rFonts w:hint="default"/>
      <w:b w:val="0"/>
      <w:i w:val="0"/>
    </w:rPr>
  </w:style>
  <w:style w:type="character" w:customStyle="1" w:styleId="WW8Num38z1">
    <w:name w:val="WW8Num38z1"/>
    <w:rsid w:val="00E66448"/>
  </w:style>
  <w:style w:type="character" w:customStyle="1" w:styleId="WW8Num38z2">
    <w:name w:val="WW8Num38z2"/>
    <w:rsid w:val="00E66448"/>
  </w:style>
  <w:style w:type="character" w:customStyle="1" w:styleId="WW8Num38z3">
    <w:name w:val="WW8Num38z3"/>
    <w:rsid w:val="00E66448"/>
  </w:style>
  <w:style w:type="character" w:customStyle="1" w:styleId="WW8Num38z4">
    <w:name w:val="WW8Num38z4"/>
    <w:rsid w:val="00E66448"/>
  </w:style>
  <w:style w:type="character" w:customStyle="1" w:styleId="WW8Num38z5">
    <w:name w:val="WW8Num38z5"/>
    <w:rsid w:val="00E66448"/>
  </w:style>
  <w:style w:type="character" w:customStyle="1" w:styleId="WW8Num38z6">
    <w:name w:val="WW8Num38z6"/>
    <w:rsid w:val="00E66448"/>
  </w:style>
  <w:style w:type="character" w:customStyle="1" w:styleId="WW8Num38z7">
    <w:name w:val="WW8Num38z7"/>
    <w:rsid w:val="00E66448"/>
  </w:style>
  <w:style w:type="character" w:customStyle="1" w:styleId="WW8Num38z8">
    <w:name w:val="WW8Num38z8"/>
    <w:rsid w:val="00E66448"/>
  </w:style>
  <w:style w:type="character" w:customStyle="1" w:styleId="WW8Num39z0">
    <w:name w:val="WW8Num39z0"/>
    <w:rsid w:val="00E66448"/>
  </w:style>
  <w:style w:type="character" w:customStyle="1" w:styleId="WW8Num40z0">
    <w:name w:val="WW8Num40z0"/>
    <w:rsid w:val="00E66448"/>
  </w:style>
  <w:style w:type="character" w:customStyle="1" w:styleId="WW8Num41z0">
    <w:name w:val="WW8Num41z0"/>
    <w:rsid w:val="00E66448"/>
    <w:rPr>
      <w:rFonts w:hint="default"/>
    </w:rPr>
  </w:style>
  <w:style w:type="character" w:customStyle="1" w:styleId="WW8Num41z2">
    <w:name w:val="WW8Num41z2"/>
    <w:rsid w:val="00E66448"/>
    <w:rPr>
      <w:rFonts w:ascii="Arial" w:hAnsi="Arial" w:cs="Arial" w:hint="default"/>
      <w:b w:val="0"/>
      <w:i w:val="0"/>
      <w:sz w:val="24"/>
    </w:rPr>
  </w:style>
  <w:style w:type="character" w:customStyle="1" w:styleId="WW8Num41z4">
    <w:name w:val="WW8Num41z4"/>
    <w:rsid w:val="00E66448"/>
  </w:style>
  <w:style w:type="character" w:customStyle="1" w:styleId="WW8Num41z5">
    <w:name w:val="WW8Num41z5"/>
    <w:rsid w:val="00E66448"/>
  </w:style>
  <w:style w:type="character" w:customStyle="1" w:styleId="WW8Num41z6">
    <w:name w:val="WW8Num41z6"/>
    <w:rsid w:val="00E66448"/>
  </w:style>
  <w:style w:type="character" w:customStyle="1" w:styleId="WW8Num41z7">
    <w:name w:val="WW8Num41z7"/>
    <w:rsid w:val="00E66448"/>
  </w:style>
  <w:style w:type="character" w:customStyle="1" w:styleId="WW8Num41z8">
    <w:name w:val="WW8Num41z8"/>
    <w:rsid w:val="00E66448"/>
  </w:style>
  <w:style w:type="character" w:customStyle="1" w:styleId="WW8Num42z0">
    <w:name w:val="WW8Num42z0"/>
    <w:rsid w:val="00E66448"/>
    <w:rPr>
      <w:rFonts w:hint="default"/>
    </w:rPr>
  </w:style>
  <w:style w:type="character" w:customStyle="1" w:styleId="WW8Num42z2">
    <w:name w:val="WW8Num42z2"/>
    <w:rsid w:val="00E66448"/>
  </w:style>
  <w:style w:type="character" w:customStyle="1" w:styleId="WW8Num42z3">
    <w:name w:val="WW8Num42z3"/>
    <w:rsid w:val="00E66448"/>
  </w:style>
  <w:style w:type="character" w:customStyle="1" w:styleId="WW8Num42z4">
    <w:name w:val="WW8Num42z4"/>
    <w:rsid w:val="00E66448"/>
  </w:style>
  <w:style w:type="character" w:customStyle="1" w:styleId="WW8Num42z5">
    <w:name w:val="WW8Num42z5"/>
    <w:rsid w:val="00E66448"/>
  </w:style>
  <w:style w:type="character" w:customStyle="1" w:styleId="WW8Num42z6">
    <w:name w:val="WW8Num42z6"/>
    <w:rsid w:val="00E66448"/>
  </w:style>
  <w:style w:type="character" w:customStyle="1" w:styleId="WW8Num42z7">
    <w:name w:val="WW8Num42z7"/>
    <w:rsid w:val="00E66448"/>
  </w:style>
  <w:style w:type="character" w:customStyle="1" w:styleId="WW8Num42z8">
    <w:name w:val="WW8Num42z8"/>
    <w:rsid w:val="00E66448"/>
  </w:style>
  <w:style w:type="character" w:customStyle="1" w:styleId="WW8Num43z0">
    <w:name w:val="WW8Num43z0"/>
    <w:rsid w:val="00E66448"/>
    <w:rPr>
      <w:rFonts w:ascii="Wingdings" w:hAnsi="Wingdings" w:cs="Wingdings" w:hint="default"/>
      <w:b w:val="0"/>
      <w:i w:val="0"/>
      <w:sz w:val="20"/>
    </w:rPr>
  </w:style>
  <w:style w:type="character" w:customStyle="1" w:styleId="WW8Num43z1">
    <w:name w:val="WW8Num43z1"/>
    <w:rsid w:val="00E66448"/>
    <w:rPr>
      <w:rFonts w:ascii="Courier New" w:hAnsi="Courier New" w:cs="Courier New" w:hint="default"/>
    </w:rPr>
  </w:style>
  <w:style w:type="character" w:customStyle="1" w:styleId="WW8Num43z2">
    <w:name w:val="WW8Num43z2"/>
    <w:rsid w:val="00E66448"/>
    <w:rPr>
      <w:rFonts w:ascii="Wingdings" w:hAnsi="Wingdings" w:cs="Wingdings" w:hint="default"/>
    </w:rPr>
  </w:style>
  <w:style w:type="character" w:customStyle="1" w:styleId="WW8Num43z3">
    <w:name w:val="WW8Num43z3"/>
    <w:rsid w:val="00E66448"/>
    <w:rPr>
      <w:rFonts w:ascii="Symbol" w:hAnsi="Symbol" w:cs="Symbol" w:hint="default"/>
    </w:rPr>
  </w:style>
  <w:style w:type="character" w:customStyle="1" w:styleId="WW8Num44z0">
    <w:name w:val="WW8Num44z0"/>
    <w:rsid w:val="00E66448"/>
    <w:rPr>
      <w:rFonts w:hint="default"/>
      <w:b w:val="0"/>
      <w:i w:val="0"/>
    </w:rPr>
  </w:style>
  <w:style w:type="character" w:customStyle="1" w:styleId="WW8Num44z1">
    <w:name w:val="WW8Num44z1"/>
    <w:rsid w:val="00E66448"/>
  </w:style>
  <w:style w:type="character" w:customStyle="1" w:styleId="WW8Num44z2">
    <w:name w:val="WW8Num44z2"/>
    <w:rsid w:val="00E66448"/>
  </w:style>
  <w:style w:type="character" w:customStyle="1" w:styleId="WW8Num44z3">
    <w:name w:val="WW8Num44z3"/>
    <w:rsid w:val="00E66448"/>
  </w:style>
  <w:style w:type="character" w:customStyle="1" w:styleId="WW8Num44z4">
    <w:name w:val="WW8Num44z4"/>
    <w:rsid w:val="00E66448"/>
  </w:style>
  <w:style w:type="character" w:customStyle="1" w:styleId="WW8Num44z5">
    <w:name w:val="WW8Num44z5"/>
    <w:rsid w:val="00E66448"/>
  </w:style>
  <w:style w:type="character" w:customStyle="1" w:styleId="WW8Num44z6">
    <w:name w:val="WW8Num44z6"/>
    <w:rsid w:val="00E66448"/>
  </w:style>
  <w:style w:type="character" w:customStyle="1" w:styleId="WW8Num44z7">
    <w:name w:val="WW8Num44z7"/>
    <w:rsid w:val="00E66448"/>
  </w:style>
  <w:style w:type="character" w:customStyle="1" w:styleId="WW8Num44z8">
    <w:name w:val="WW8Num44z8"/>
    <w:rsid w:val="00E66448"/>
  </w:style>
  <w:style w:type="character" w:customStyle="1" w:styleId="WW8Num45z0">
    <w:name w:val="WW8Num45z0"/>
    <w:rsid w:val="00E66448"/>
    <w:rPr>
      <w:rFonts w:hint="default"/>
      <w:b w:val="0"/>
      <w:i w:val="0"/>
    </w:rPr>
  </w:style>
  <w:style w:type="character" w:customStyle="1" w:styleId="WW8Num45z1">
    <w:name w:val="WW8Num45z1"/>
    <w:rsid w:val="00E66448"/>
  </w:style>
  <w:style w:type="character" w:customStyle="1" w:styleId="WW8Num45z2">
    <w:name w:val="WW8Num45z2"/>
    <w:rsid w:val="00E66448"/>
  </w:style>
  <w:style w:type="character" w:customStyle="1" w:styleId="WW8Num45z3">
    <w:name w:val="WW8Num45z3"/>
    <w:rsid w:val="00E66448"/>
  </w:style>
  <w:style w:type="character" w:customStyle="1" w:styleId="WW8Num45z4">
    <w:name w:val="WW8Num45z4"/>
    <w:rsid w:val="00E66448"/>
  </w:style>
  <w:style w:type="character" w:customStyle="1" w:styleId="WW8Num45z5">
    <w:name w:val="WW8Num45z5"/>
    <w:rsid w:val="00E66448"/>
  </w:style>
  <w:style w:type="character" w:customStyle="1" w:styleId="WW8Num45z6">
    <w:name w:val="WW8Num45z6"/>
    <w:rsid w:val="00E66448"/>
  </w:style>
  <w:style w:type="character" w:customStyle="1" w:styleId="WW8Num45z7">
    <w:name w:val="WW8Num45z7"/>
    <w:rsid w:val="00E66448"/>
  </w:style>
  <w:style w:type="character" w:customStyle="1" w:styleId="WW8Num45z8">
    <w:name w:val="WW8Num45z8"/>
    <w:rsid w:val="00E66448"/>
  </w:style>
  <w:style w:type="character" w:customStyle="1" w:styleId="WW8NumSt2z0">
    <w:name w:val="WW8NumSt2z0"/>
    <w:rsid w:val="00E66448"/>
    <w:rPr>
      <w:b w:val="0"/>
      <w:i w:val="0"/>
    </w:rPr>
  </w:style>
  <w:style w:type="character" w:customStyle="1" w:styleId="Domylnaczcionkaakapitu1">
    <w:name w:val="Domyślna czcionka akapitu1"/>
    <w:rsid w:val="00E66448"/>
  </w:style>
  <w:style w:type="character" w:customStyle="1" w:styleId="Nagwek1Znak">
    <w:name w:val="Nagłówek 1 Znak"/>
    <w:rsid w:val="00E6644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2Znak">
    <w:name w:val="Nagłówek 2 Znak"/>
    <w:rsid w:val="00E66448"/>
    <w:rPr>
      <w:rFonts w:ascii="Times New Roman" w:eastAsia="Times New Roman" w:hAnsi="Times New Roman" w:cs="Times New Roman"/>
      <w:b/>
      <w:sz w:val="36"/>
      <w:szCs w:val="20"/>
      <w:shd w:val="clear" w:color="auto" w:fill="FFFFFF"/>
    </w:rPr>
  </w:style>
  <w:style w:type="character" w:customStyle="1" w:styleId="Nagwek3Znak">
    <w:name w:val="Nagłówek 3 Znak"/>
    <w:rsid w:val="00E66448"/>
    <w:rPr>
      <w:rFonts w:ascii="Arial" w:eastAsia="Times New Roman" w:hAnsi="Arial" w:cs="Arial"/>
      <w:b/>
      <w:bCs/>
      <w:i/>
      <w:iCs/>
      <w:spacing w:val="10"/>
      <w:sz w:val="24"/>
      <w:szCs w:val="24"/>
    </w:rPr>
  </w:style>
  <w:style w:type="character" w:customStyle="1" w:styleId="Nagwek4Znak">
    <w:name w:val="Nagłówek 4 Znak"/>
    <w:rsid w:val="00E66448"/>
    <w:rPr>
      <w:rFonts w:ascii="Times New Roman" w:eastAsia="Times New Roman" w:hAnsi="Times New Roman" w:cs="Times New Roman"/>
      <w:b/>
      <w:spacing w:val="20"/>
      <w:sz w:val="28"/>
      <w:szCs w:val="24"/>
      <w:u w:val="single"/>
    </w:rPr>
  </w:style>
  <w:style w:type="character" w:customStyle="1" w:styleId="Nagwek5Znak">
    <w:name w:val="Nagłówek 5 Znak"/>
    <w:rsid w:val="00E66448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gwek6Znak">
    <w:name w:val="Nagłówek 6 Znak"/>
    <w:rsid w:val="00E6644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7Znak">
    <w:name w:val="Nagłówek 7 Znak"/>
    <w:rsid w:val="00E66448"/>
    <w:rPr>
      <w:rFonts w:ascii="Times New Roman" w:eastAsia="Times New Roman" w:hAnsi="Times New Roman" w:cs="Times New Roman"/>
      <w:b/>
      <w:szCs w:val="20"/>
    </w:rPr>
  </w:style>
  <w:style w:type="character" w:customStyle="1" w:styleId="Nagwek8Znak">
    <w:name w:val="Nagłówek 8 Znak"/>
    <w:rsid w:val="00E66448"/>
    <w:rPr>
      <w:rFonts w:ascii="Times New Roman" w:eastAsia="Times New Roman" w:hAnsi="Times New Roman" w:cs="Times New Roman"/>
      <w:b/>
      <w:bCs/>
      <w:spacing w:val="20"/>
      <w:sz w:val="28"/>
      <w:szCs w:val="24"/>
    </w:rPr>
  </w:style>
  <w:style w:type="character" w:customStyle="1" w:styleId="Nagwek9Znak">
    <w:name w:val="Nagłówek 9 Znak"/>
    <w:rsid w:val="00E66448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kstpodstawowywcityZnak">
    <w:name w:val="Tekst podstawowy wcięty Znak"/>
    <w:rsid w:val="00E6644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rzypisudolnegoZnak">
    <w:name w:val="Tekst przypisu dolnego Znak"/>
    <w:rsid w:val="00E66448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rsid w:val="00E66448"/>
    <w:rPr>
      <w:rFonts w:ascii="Times New Roman" w:eastAsia="Times New Roman" w:hAnsi="Times New Roman" w:cs="Times New Roman"/>
      <w:szCs w:val="20"/>
    </w:rPr>
  </w:style>
  <w:style w:type="character" w:customStyle="1" w:styleId="Tekstpodstawowy3Znak">
    <w:name w:val="Tekst podstawowy 3 Znak"/>
    <w:rsid w:val="00E66448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rsid w:val="00E6644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rsid w:val="00E66448"/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StopkaZnak">
    <w:name w:val="Stopka Znak"/>
    <w:rsid w:val="00E66448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rsid w:val="00E66448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1"/>
    <w:rsid w:val="00E66448"/>
  </w:style>
  <w:style w:type="character" w:customStyle="1" w:styleId="Tekstpodstawowywcity3Znak">
    <w:name w:val="Tekst podstawowy wcięty 3 Znak"/>
    <w:rsid w:val="00E66448"/>
    <w:rPr>
      <w:rFonts w:ascii="Arial" w:eastAsia="Times New Roman" w:hAnsi="Arial" w:cs="Arial"/>
      <w:b/>
      <w:bCs/>
      <w:spacing w:val="10"/>
      <w:sz w:val="28"/>
      <w:szCs w:val="24"/>
    </w:rPr>
  </w:style>
  <w:style w:type="paragraph" w:customStyle="1" w:styleId="Nagwek10">
    <w:name w:val="Nagłówek1"/>
    <w:basedOn w:val="Normalny"/>
    <w:next w:val="Tekstpodstawowy"/>
    <w:rsid w:val="00E66448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rsid w:val="00E66448"/>
    <w:pPr>
      <w:spacing w:before="120" w:after="60"/>
      <w:jc w:val="both"/>
    </w:pPr>
    <w:rPr>
      <w:spacing w:val="20"/>
    </w:rPr>
  </w:style>
  <w:style w:type="paragraph" w:styleId="Lista">
    <w:name w:val="List"/>
    <w:basedOn w:val="Tekstpodstawowy"/>
    <w:rsid w:val="00E66448"/>
    <w:rPr>
      <w:rFonts w:cs="Mangal"/>
    </w:rPr>
  </w:style>
  <w:style w:type="paragraph" w:styleId="Legenda">
    <w:name w:val="caption"/>
    <w:basedOn w:val="Normalny"/>
    <w:qFormat/>
    <w:rsid w:val="00E66448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E66448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sid w:val="00E66448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sid w:val="00E66448"/>
    <w:rPr>
      <w:szCs w:val="20"/>
    </w:rPr>
  </w:style>
  <w:style w:type="paragraph" w:styleId="Tekstpodstawowywcity">
    <w:name w:val="Body Text Indent"/>
    <w:basedOn w:val="Normalny"/>
    <w:rsid w:val="00E66448"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rsid w:val="00E66448"/>
    <w:rPr>
      <w:sz w:val="20"/>
      <w:szCs w:val="20"/>
    </w:rPr>
  </w:style>
  <w:style w:type="paragraph" w:customStyle="1" w:styleId="Tekstpodstawowy210">
    <w:name w:val="Tekst podstawowy 21"/>
    <w:basedOn w:val="Normalny"/>
    <w:rsid w:val="00E66448"/>
    <w:pPr>
      <w:spacing w:before="16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E66448"/>
    <w:pPr>
      <w:jc w:val="center"/>
    </w:pPr>
    <w:rPr>
      <w:sz w:val="20"/>
      <w:szCs w:val="20"/>
    </w:rPr>
  </w:style>
  <w:style w:type="paragraph" w:customStyle="1" w:styleId="Legenda1">
    <w:name w:val="Legenda1"/>
    <w:basedOn w:val="Normalny"/>
    <w:next w:val="Normalny"/>
    <w:rsid w:val="00E66448"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rsid w:val="00E66448"/>
    <w:pPr>
      <w:tabs>
        <w:tab w:val="left" w:leader="dot" w:pos="10206"/>
      </w:tabs>
    </w:pPr>
    <w:rPr>
      <w:szCs w:val="20"/>
    </w:rPr>
  </w:style>
  <w:style w:type="paragraph" w:customStyle="1" w:styleId="Tekstpodstawowywcity21">
    <w:name w:val="Tekst podstawowy wcięty 21"/>
    <w:basedOn w:val="Normalny"/>
    <w:rsid w:val="00E66448"/>
    <w:pPr>
      <w:spacing w:before="240" w:after="120"/>
      <w:ind w:left="227" w:hanging="227"/>
      <w:jc w:val="both"/>
    </w:pPr>
    <w:rPr>
      <w:b/>
      <w:szCs w:val="20"/>
    </w:rPr>
  </w:style>
  <w:style w:type="paragraph" w:styleId="Stopka">
    <w:name w:val="footer"/>
    <w:basedOn w:val="Normalny"/>
    <w:rsid w:val="00E66448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rsid w:val="00E66448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rsid w:val="00E66448"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paragraph" w:styleId="NormalnyWeb">
    <w:name w:val="Normal (Web)"/>
    <w:basedOn w:val="Normalny"/>
    <w:rsid w:val="00E66448"/>
    <w:pPr>
      <w:spacing w:before="280" w:after="280"/>
    </w:pPr>
  </w:style>
  <w:style w:type="paragraph" w:customStyle="1" w:styleId="Default">
    <w:name w:val="Default"/>
    <w:rsid w:val="00E66448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  <w:rsid w:val="00E66448"/>
  </w:style>
  <w:style w:type="paragraph" w:customStyle="1" w:styleId="Zawartotabeli">
    <w:name w:val="Zawartość tabeli"/>
    <w:basedOn w:val="Normalny"/>
    <w:rsid w:val="00E66448"/>
    <w:pPr>
      <w:suppressLineNumbers/>
    </w:pPr>
  </w:style>
  <w:style w:type="paragraph" w:customStyle="1" w:styleId="Nagwektabeli">
    <w:name w:val="Nagłówek tabeli"/>
    <w:basedOn w:val="Zawartotabeli"/>
    <w:rsid w:val="00E66448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B51809"/>
    <w:pPr>
      <w:ind w:left="720"/>
      <w:contextualSpacing/>
    </w:pPr>
  </w:style>
  <w:style w:type="paragraph" w:customStyle="1" w:styleId="BodyText2">
    <w:name w:val="Body Text 2"/>
    <w:basedOn w:val="Normalny"/>
    <w:rsid w:val="00971C8A"/>
    <w:pPr>
      <w:suppressAutoHyphens w:val="0"/>
      <w:spacing w:before="120"/>
      <w:jc w:val="both"/>
    </w:pPr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7B25A-DC58-4917-8243-936360877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31</Pages>
  <Words>8710</Words>
  <Characters>52263</Characters>
  <Application>Microsoft Office Word</Application>
  <DocSecurity>0</DocSecurity>
  <Lines>435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Beata Rak</cp:lastModifiedBy>
  <cp:revision>429</cp:revision>
  <cp:lastPrinted>2017-10-24T12:04:00Z</cp:lastPrinted>
  <dcterms:created xsi:type="dcterms:W3CDTF">2021-01-04T07:51:00Z</dcterms:created>
  <dcterms:modified xsi:type="dcterms:W3CDTF">2026-01-05T14:54:00Z</dcterms:modified>
</cp:coreProperties>
</file>