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34BD" w:rsidRDefault="00D634BD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0D7C7A">
        <w:rPr>
          <w:b/>
          <w:bCs/>
        </w:rPr>
        <w:t>4</w:t>
      </w:r>
      <w:r w:rsidR="00F208E3">
        <w:rPr>
          <w:b/>
          <w:bCs/>
        </w:rPr>
        <w:t xml:space="preserve"> </w:t>
      </w:r>
      <w:r w:rsidRPr="00DB14E0">
        <w:rPr>
          <w:b/>
          <w:bCs/>
        </w:rPr>
        <w:t xml:space="preserve">do </w:t>
      </w:r>
      <w:r w:rsidR="00DF29B5">
        <w:rPr>
          <w:b/>
          <w:bCs/>
        </w:rPr>
        <w:t>Formularza oferty</w:t>
      </w:r>
    </w:p>
    <w:p w:rsidR="00F208E3" w:rsidRPr="009B1EE7" w:rsidRDefault="00F208E3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</w:p>
    <w:p w:rsidR="004A46F5" w:rsidRPr="00FE02D5" w:rsidRDefault="00E32D69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Część </w:t>
      </w:r>
      <w:r w:rsidR="001A5116">
        <w:rPr>
          <w:rFonts w:cs="Times New Roman"/>
          <w:b/>
          <w:bCs/>
        </w:rPr>
        <w:t>4</w:t>
      </w:r>
      <w:r>
        <w:rPr>
          <w:rFonts w:cs="Times New Roman"/>
          <w:b/>
          <w:bCs/>
        </w:rPr>
        <w:t xml:space="preserve"> – </w:t>
      </w:r>
      <w:r w:rsidR="00E81EE6" w:rsidRPr="00FE02D5">
        <w:rPr>
          <w:rFonts w:cs="Times New Roman"/>
          <w:b/>
          <w:bCs/>
        </w:rPr>
        <w:t xml:space="preserve">FORMULARZ CENOWY </w:t>
      </w:r>
      <w:r w:rsidR="00FE02D5" w:rsidRPr="00FE02D5">
        <w:rPr>
          <w:rFonts w:cs="Times New Roman"/>
          <w:b/>
          <w:bCs/>
        </w:rPr>
        <w:t xml:space="preserve">– pracownia </w:t>
      </w:r>
      <w:r w:rsidR="001A5116">
        <w:rPr>
          <w:rFonts w:cs="Times New Roman"/>
          <w:b/>
          <w:bCs/>
        </w:rPr>
        <w:t>BUDOWNICTWA</w:t>
      </w:r>
      <w:r w:rsidR="00474834">
        <w:rPr>
          <w:rFonts w:cs="Times New Roman"/>
          <w:b/>
          <w:bCs/>
        </w:rPr>
        <w:t xml:space="preserve"> </w:t>
      </w:r>
      <w:r w:rsidR="00A274D3">
        <w:rPr>
          <w:rFonts w:cs="Times New Roman"/>
          <w:b/>
          <w:bCs/>
        </w:rPr>
        <w:t xml:space="preserve"> </w:t>
      </w:r>
      <w:r w:rsidR="00AD3F48">
        <w:rPr>
          <w:rFonts w:cs="Times New Roman"/>
          <w:b/>
          <w:bCs/>
        </w:rPr>
        <w:t xml:space="preserve">w Zespole Szkół im. </w:t>
      </w:r>
      <w:r w:rsidR="00474834">
        <w:rPr>
          <w:rFonts w:cs="Times New Roman"/>
          <w:b/>
          <w:bCs/>
        </w:rPr>
        <w:t>Jana Pawła II</w:t>
      </w:r>
      <w:r w:rsidR="00AD3F48">
        <w:rPr>
          <w:rFonts w:cs="Times New Roman"/>
          <w:b/>
          <w:bCs/>
        </w:rPr>
        <w:t xml:space="preserve"> w </w:t>
      </w:r>
      <w:r w:rsidR="00474834">
        <w:rPr>
          <w:rFonts w:cs="Times New Roman"/>
          <w:b/>
          <w:bCs/>
        </w:rPr>
        <w:t xml:space="preserve">Różanie </w:t>
      </w:r>
    </w:p>
    <w:p w:rsidR="00544203" w:rsidRPr="00FE02D5" w:rsidRDefault="00544203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  <w:sz w:val="20"/>
          <w:szCs w:val="20"/>
        </w:rPr>
      </w:pPr>
    </w:p>
    <w:tbl>
      <w:tblPr>
        <w:tblW w:w="15076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6095"/>
        <w:gridCol w:w="3118"/>
        <w:gridCol w:w="709"/>
        <w:gridCol w:w="1418"/>
        <w:gridCol w:w="1559"/>
        <w:gridCol w:w="13"/>
        <w:gridCol w:w="37"/>
      </w:tblGrid>
      <w:tr w:rsidR="004A46F5" w:rsidRPr="00FE02D5" w:rsidTr="005631D2">
        <w:trPr>
          <w:trHeight w:val="62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(narzędzia, sprzęt do pracowni)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Opis minimalnych wymagań i parametrów technicznych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5631D2">
            <w:pPr>
              <w:pStyle w:val="Zawartotabeli"/>
              <w:snapToGrid w:val="0"/>
              <w:ind w:left="-294" w:firstLine="294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produktu, nazwa producenta, model oferowanego produktu, opis parametrów technicznych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Cena jednostkowa</w:t>
            </w:r>
          </w:p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5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</w:tcPr>
          <w:p w:rsidR="004A46F5" w:rsidRPr="00FE02D5" w:rsidRDefault="004A46F5" w:rsidP="00FE02D5">
            <w:pPr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106331" w:rsidRPr="00FE02D5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106331" w:rsidRPr="00FE02D5" w:rsidRDefault="0010633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106331" w:rsidRPr="00FE02D5" w:rsidRDefault="00987023" w:rsidP="00FE02D5">
            <w:pPr>
              <w:rPr>
                <w:rFonts w:eastAsia="TTB97o00" w:cs="Times New Roman"/>
                <w:sz w:val="20"/>
                <w:szCs w:val="20"/>
              </w:rPr>
            </w:pPr>
            <w:r>
              <w:rPr>
                <w:rFonts w:eastAsia="TTB97o00" w:cs="Times New Roman"/>
                <w:sz w:val="20"/>
                <w:szCs w:val="20"/>
              </w:rPr>
              <w:t>Zestaw komputerowy (jednostka centralna, monitor, myszka, klawiatura, system operacyjny wraz z oprogramowaniem MS Windows 7)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106331" w:rsidRPr="001F36BB" w:rsidRDefault="001F36BB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 w:rsidRPr="001F36BB">
              <w:rPr>
                <w:bCs/>
                <w:sz w:val="18"/>
                <w:szCs w:val="18"/>
              </w:rPr>
              <w:t>prędkość procesora 3,2 GHz</w:t>
            </w:r>
          </w:p>
          <w:p w:rsidR="001F36BB" w:rsidRDefault="001F36BB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ilość rdzeni : 4</w:t>
            </w:r>
          </w:p>
          <w:p w:rsidR="001F36BB" w:rsidRDefault="001F36BB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wielkość pamięci karty graficznej : 1 GB</w:t>
            </w:r>
          </w:p>
          <w:p w:rsidR="001F36BB" w:rsidRDefault="001F36BB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procesor</w:t>
            </w:r>
            <w:r w:rsidR="004C54FF">
              <w:rPr>
                <w:rFonts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cs="Times New Roman"/>
                <w:bCs/>
                <w:sz w:val="18"/>
                <w:szCs w:val="18"/>
              </w:rPr>
              <w:t xml:space="preserve"> </w:t>
            </w:r>
            <w:r w:rsidR="004C54FF">
              <w:rPr>
                <w:rFonts w:cs="Times New Roman"/>
                <w:bCs/>
                <w:sz w:val="18"/>
                <w:szCs w:val="18"/>
              </w:rPr>
              <w:t>I</w:t>
            </w:r>
            <w:r>
              <w:rPr>
                <w:rFonts w:cs="Times New Roman"/>
                <w:bCs/>
                <w:sz w:val="18"/>
                <w:szCs w:val="18"/>
              </w:rPr>
              <w:t>ntel</w:t>
            </w:r>
            <w:r w:rsidR="004C54FF">
              <w:rPr>
                <w:rFonts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4C54FF">
              <w:rPr>
                <w:rFonts w:cs="Times New Roman"/>
                <w:bCs/>
                <w:sz w:val="18"/>
                <w:szCs w:val="18"/>
              </w:rPr>
              <w:t>C</w:t>
            </w:r>
            <w:r>
              <w:rPr>
                <w:rFonts w:cs="Times New Roman"/>
                <w:bCs/>
                <w:sz w:val="18"/>
                <w:szCs w:val="18"/>
              </w:rPr>
              <w:t>ore</w:t>
            </w:r>
            <w:proofErr w:type="spellEnd"/>
            <w:r w:rsidR="004C54FF">
              <w:rPr>
                <w:rFonts w:cs="Times New Roman"/>
                <w:bCs/>
                <w:sz w:val="18"/>
                <w:szCs w:val="18"/>
              </w:rPr>
              <w:t xml:space="preserve"> i 4460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dysk twardy 1 TB HDD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pamięć RAM 8 GB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500 GB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system operacyjny wraz z oprogramowaniem MS Windows 7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monitor LED</w:t>
            </w:r>
            <w:r w:rsidR="00644AF8">
              <w:rPr>
                <w:rFonts w:cs="Times New Roman"/>
                <w:bCs/>
                <w:sz w:val="18"/>
                <w:szCs w:val="18"/>
              </w:rPr>
              <w:t>,  19 cali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Procesor Pentium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mysz komputerowa laserowa, bezprzewodowa</w:t>
            </w:r>
          </w:p>
          <w:p w:rsidR="004C54FF" w:rsidRDefault="004C54FF" w:rsidP="00D11279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18"/>
                <w:szCs w:val="18"/>
              </w:rPr>
            </w:pPr>
            <w:r>
              <w:rPr>
                <w:rFonts w:cs="Times New Roman"/>
                <w:bCs/>
                <w:sz w:val="18"/>
                <w:szCs w:val="18"/>
              </w:rPr>
              <w:t>podkładka pod myszkę</w:t>
            </w:r>
          </w:p>
          <w:p w:rsidR="00E81289" w:rsidRDefault="00E81289" w:rsidP="00E81289">
            <w:pPr>
              <w:rPr>
                <w:rFonts w:cs="Times New Roman"/>
                <w:bCs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27"/>
              <w:gridCol w:w="1559"/>
            </w:tblGrid>
            <w:tr w:rsidR="001F36BB" w:rsidTr="001F36BB">
              <w:trPr>
                <w:tblCellSpacing w:w="15" w:type="dxa"/>
              </w:trPr>
              <w:tc>
                <w:tcPr>
                  <w:tcW w:w="3782" w:type="dxa"/>
                  <w:vAlign w:val="center"/>
                  <w:hideMark/>
                </w:tcPr>
                <w:p w:rsidR="001F36BB" w:rsidRPr="001F36BB" w:rsidRDefault="001F36B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514" w:type="dxa"/>
                  <w:vAlign w:val="center"/>
                  <w:hideMark/>
                </w:tcPr>
                <w:p w:rsidR="001F36BB" w:rsidRDefault="001F36BB" w:rsidP="001F36BB">
                  <w:pPr>
                    <w:widowControl/>
                    <w:suppressAutoHyphens w:val="0"/>
                    <w:spacing w:before="100" w:beforeAutospacing="1" w:after="100" w:afterAutospacing="1"/>
                    <w:ind w:left="720"/>
                    <w:textAlignment w:val="auto"/>
                  </w:pPr>
                </w:p>
              </w:tc>
            </w:tr>
          </w:tbl>
          <w:p w:rsidR="001F36BB" w:rsidRPr="001F36BB" w:rsidRDefault="001F36BB" w:rsidP="004C54FF">
            <w:pPr>
              <w:ind w:left="283"/>
              <w:rPr>
                <w:rFonts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106331" w:rsidRPr="00FE02D5" w:rsidRDefault="00106331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6331" w:rsidRPr="00FE02D5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16 zestawów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106331" w:rsidRPr="00D3213F" w:rsidRDefault="00106331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106331" w:rsidRPr="00D3213F" w:rsidRDefault="00106331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:rsidR="00106331" w:rsidRPr="00FE02D5" w:rsidRDefault="00106331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106331" w:rsidRPr="00FE02D5" w:rsidTr="00E81289">
        <w:trPr>
          <w:trHeight w:val="1724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FE02D5" w:rsidRDefault="0010633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FE02D5" w:rsidRDefault="00987023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Microsoft Office 2013 dla Użytkowników Domowych i Uczniów PL </w:t>
            </w:r>
            <w:proofErr w:type="spellStart"/>
            <w:r>
              <w:rPr>
                <w:rFonts w:eastAsia="TTBA4o00" w:cs="Times New Roman"/>
                <w:sz w:val="20"/>
                <w:szCs w:val="20"/>
              </w:rPr>
              <w:t>Medialess</w:t>
            </w:r>
            <w:proofErr w:type="spellEnd"/>
            <w:r>
              <w:rPr>
                <w:rFonts w:eastAsia="TTBA4o00" w:cs="Times New Roman"/>
                <w:sz w:val="20"/>
                <w:szCs w:val="20"/>
              </w:rPr>
              <w:t xml:space="preserve"> BOX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Default="004C54FF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możliwość przenoszenia licencji między stanowiskami po odinstalowaniu oprogramowania z komputera, na którym było wcześniej zainstalowane,</w:t>
            </w:r>
          </w:p>
          <w:p w:rsidR="004C54FF" w:rsidRDefault="004C54FF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wersja językowa PL,</w:t>
            </w:r>
          </w:p>
          <w:p w:rsidR="004C54FF" w:rsidRPr="00FE02D5" w:rsidRDefault="004C54FF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pakiet Microsoft Office 2010 dla użytkowników Domowych i Uczniów zawiera: Word, Excel, PowerPoint, One </w:t>
            </w:r>
            <w:proofErr w:type="spellStart"/>
            <w:r>
              <w:rPr>
                <w:rFonts w:cs="Times New Roman"/>
                <w:sz w:val="20"/>
                <w:szCs w:val="20"/>
              </w:rPr>
              <w:t>Note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FE02D5" w:rsidRDefault="00106331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FE02D5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D3213F" w:rsidRDefault="00106331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6331" w:rsidRPr="00D3213F" w:rsidRDefault="00106331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06331" w:rsidRPr="00FE02D5" w:rsidRDefault="00106331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023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FE02D5" w:rsidRDefault="00987023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Krzesła tapicerowane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649A" w:rsidRPr="002A649A" w:rsidRDefault="002A649A" w:rsidP="002A649A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Produkt posiada Certyfikat Sprawdzonego Bezpieczeństwa GS </w:t>
            </w:r>
          </w:p>
          <w:p w:rsidR="00987023" w:rsidRPr="002A649A" w:rsidRDefault="002A649A" w:rsidP="002A649A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Produkt posiada Atest Badań Wytrzymałościowych </w:t>
            </w:r>
            <w:proofErr w:type="spellStart"/>
            <w:r>
              <w:t>Remodex</w:t>
            </w:r>
            <w:proofErr w:type="spellEnd"/>
            <w:r>
              <w:t xml:space="preserve"> oraz Protokół Oceny Ergonomicznej Instytutu Medycyny Pracy.</w:t>
            </w:r>
          </w:p>
          <w:p w:rsidR="002A649A" w:rsidRPr="004C54FF" w:rsidRDefault="002A649A" w:rsidP="002A649A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Miękkie, tapicerowane siedzisko i oparcie.</w:t>
            </w:r>
            <w:r>
              <w:br/>
              <w:t>Metalowa rama, chromowana lub malowana proszkowo.</w:t>
            </w:r>
          </w:p>
          <w:p w:rsidR="004C54FF" w:rsidRPr="00FE02D5" w:rsidRDefault="004C54FF" w:rsidP="002A649A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kolor bordowy,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FE02D5" w:rsidRDefault="00987023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16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87023" w:rsidRPr="00FE02D5" w:rsidRDefault="00987023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023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0B178F" w:rsidRDefault="00987023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0B178F" w:rsidRDefault="00987023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0B178F">
              <w:rPr>
                <w:rFonts w:eastAsia="TTBA4o00" w:cs="Times New Roman"/>
                <w:sz w:val="20"/>
                <w:szCs w:val="20"/>
              </w:rPr>
              <w:t xml:space="preserve">Sieć komputerowa z montażem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0B178F" w:rsidRDefault="004C54FF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wykonanie okablowania oraz instalację elementów pasywnych (UPS, szafy na urządzenia, gniazda sieciowe, listwy maskujące</w:t>
            </w:r>
            <w:r w:rsidR="009258BC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="009258BC">
              <w:rPr>
                <w:rFonts w:cs="Times New Roman"/>
                <w:sz w:val="20"/>
                <w:szCs w:val="20"/>
              </w:rPr>
              <w:t>patchpanel</w:t>
            </w:r>
            <w:proofErr w:type="spellEnd"/>
            <w:r w:rsidRPr="000B178F">
              <w:rPr>
                <w:rFonts w:cs="Times New Roman"/>
                <w:sz w:val="20"/>
                <w:szCs w:val="20"/>
              </w:rPr>
              <w:t>),</w:t>
            </w:r>
          </w:p>
          <w:p w:rsidR="004C54FF" w:rsidRPr="000B178F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 xml:space="preserve">konfigurację urządzeń sieciowych ( routery, </w:t>
            </w:r>
            <w:proofErr w:type="spellStart"/>
            <w:r w:rsidRPr="000B178F">
              <w:rPr>
                <w:rFonts w:cs="Times New Roman"/>
                <w:sz w:val="20"/>
                <w:szCs w:val="20"/>
              </w:rPr>
              <w:t>switch</w:t>
            </w:r>
            <w:proofErr w:type="spellEnd"/>
            <w:r w:rsidRPr="000B178F">
              <w:rPr>
                <w:rFonts w:cs="Times New Roman"/>
                <w:sz w:val="20"/>
                <w:szCs w:val="20"/>
              </w:rPr>
              <w:t xml:space="preserve"> - e, karty sieciowe, </w:t>
            </w:r>
            <w:proofErr w:type="spellStart"/>
            <w:r w:rsidRPr="000B178F">
              <w:rPr>
                <w:rFonts w:cs="Times New Roman"/>
                <w:sz w:val="20"/>
                <w:szCs w:val="20"/>
              </w:rPr>
              <w:t>hotspoty</w:t>
            </w:r>
            <w:proofErr w:type="spellEnd"/>
            <w:r w:rsidRPr="000B178F">
              <w:rPr>
                <w:rFonts w:cs="Times New Roman"/>
                <w:sz w:val="20"/>
                <w:szCs w:val="20"/>
              </w:rPr>
              <w:t>),</w:t>
            </w:r>
          </w:p>
          <w:p w:rsidR="00922678" w:rsidRPr="000B178F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konfigurację serwerów oraz wdrożenia usług sieciowych ( firewall, WWW, e-mail, FTP itp. ) z wykorzystaniem systemów Windows,</w:t>
            </w:r>
          </w:p>
          <w:p w:rsidR="00922678" w:rsidRPr="000B178F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integracja sieci LAN z infrastrukturą innych sieci (telefonicznej, WAN itp.)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FE02D5" w:rsidRDefault="00987023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87023" w:rsidRPr="00FE02D5" w:rsidRDefault="00987023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87023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Zestaw programów na 16 stanowisk do budownictwa (CAD </w:t>
            </w:r>
            <w:proofErr w:type="spellStart"/>
            <w:r>
              <w:rPr>
                <w:rFonts w:eastAsia="TTBA4o00" w:cs="Times New Roman"/>
                <w:sz w:val="20"/>
                <w:szCs w:val="20"/>
              </w:rPr>
              <w:t>RysunekEDU</w:t>
            </w:r>
            <w:proofErr w:type="spellEnd"/>
            <w:r>
              <w:rPr>
                <w:rFonts w:eastAsia="TTBA4o00" w:cs="Times New Roman"/>
                <w:sz w:val="20"/>
                <w:szCs w:val="20"/>
              </w:rPr>
              <w:t>, Norma PRO EDUKACYJNA)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program edukacyjny do kosztorysowania</w:t>
            </w:r>
            <w:r w:rsidR="00E81289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NORMA,</w:t>
            </w:r>
          </w:p>
          <w:p w:rsidR="00922678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AutoCad,</w:t>
            </w:r>
          </w:p>
          <w:p w:rsidR="00922678" w:rsidRPr="00FE02D5" w:rsidRDefault="0092267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</w:t>
            </w:r>
            <w:r w:rsidR="009258BC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stanowisk,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FE02D5" w:rsidRDefault="00987023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Default="00987023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023" w:rsidRPr="00D3213F" w:rsidRDefault="00987023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87023" w:rsidRPr="00FE02D5" w:rsidRDefault="00987023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Zestaw interaktywny (tablica, projektor, laptop, stojak, montaż i oprogramowanie)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678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przekątna powyżej 100 cali,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sposób obsługi: </w:t>
            </w:r>
            <w:r>
              <w:t>dotykowy, dowolnym pisakiem lub palcem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3 pióra w kolorach: czerwonym, niebieskim i czarnym oraz </w:t>
            </w:r>
            <w:proofErr w:type="spellStart"/>
            <w:r>
              <w:t>wymazywacz</w:t>
            </w:r>
            <w:proofErr w:type="spellEnd"/>
            <w:r>
              <w:t>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kabel USB A-A długości 5 m, 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>przedłużacz kabla USB długości 5 m,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oprogramowanie na płycie CD,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instrukcja obsługi w języku polskim,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lastRenderedPageBreak/>
              <w:t xml:space="preserve"> multimedialne szkolenie w formie filmu,</w:t>
            </w:r>
          </w:p>
          <w:p w:rsidR="00922678" w:rsidRPr="00A343F4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t xml:space="preserve"> uchwyt montażowy ścienny</w:t>
            </w:r>
          </w:p>
          <w:p w:rsidR="00922678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  <w:lang w:val="en-US"/>
              </w:rPr>
              <w:t>Projektor</w:t>
            </w:r>
            <w:proofErr w:type="spellEnd"/>
            <w:r>
              <w:rPr>
                <w:rFonts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  <w:lang w:val="en-US"/>
              </w:rPr>
              <w:t>krótkoogniskowy</w:t>
            </w:r>
            <w:proofErr w:type="spellEnd"/>
          </w:p>
          <w:p w:rsidR="00922678" w:rsidRPr="0032074A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32074A">
              <w:rPr>
                <w:rFonts w:cs="Times New Roman"/>
                <w:bCs/>
                <w:sz w:val="20"/>
                <w:szCs w:val="20"/>
              </w:rPr>
              <w:t xml:space="preserve">Laptop </w:t>
            </w:r>
            <w:r>
              <w:rPr>
                <w:rFonts w:cs="Times New Roman"/>
                <w:bCs/>
                <w:sz w:val="20"/>
                <w:szCs w:val="20"/>
              </w:rPr>
              <w:t>- pamięć RAM 32 GB</w:t>
            </w:r>
            <w:r w:rsidR="00644AF8">
              <w:rPr>
                <w:rFonts w:cs="Times New Roman"/>
                <w:bCs/>
                <w:sz w:val="20"/>
                <w:szCs w:val="20"/>
              </w:rPr>
              <w:t xml:space="preserve"> 17 cali</w:t>
            </w:r>
          </w:p>
          <w:p w:rsidR="00922678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gwarancja 5 lat </w:t>
            </w:r>
          </w:p>
          <w:p w:rsidR="00E23F5A" w:rsidRPr="0032074A" w:rsidRDefault="00922678" w:rsidP="00922678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montaż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469F6" w:rsidRDefault="00E23F5A" w:rsidP="00922678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D326BF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D326BF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D326BF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Urządzenie wielofunkcyjne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678" w:rsidRPr="00EA6FE7" w:rsidRDefault="00922678" w:rsidP="00EA6FE7">
            <w:pPr>
              <w:widowControl/>
              <w:suppressAutoHyphens w:val="0"/>
              <w:spacing w:before="100" w:beforeAutospacing="1" w:after="100" w:afterAutospacing="1"/>
              <w:jc w:val="both"/>
              <w:textAlignment w:val="auto"/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- </w:t>
            </w: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kompaktowe urządzenie oferujące funkcję drukowania, kopiowania i skanowania. </w:t>
            </w: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- prędkość</w:t>
            </w: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 druku wynoszącej 18 stron na minutę, </w:t>
            </w: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-</w:t>
            </w: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zarówno monochromatycznie jak i w kolorze oraz możliwości pracy w sieci bezprzewodowej </w:t>
            </w:r>
          </w:p>
          <w:p w:rsidR="00922678" w:rsidRPr="00EA6FE7" w:rsidRDefault="00922678" w:rsidP="00EA6FE7">
            <w:pPr>
              <w:widowControl/>
              <w:suppressAutoHyphens w:val="0"/>
              <w:spacing w:before="100" w:beforeAutospacing="1" w:after="100" w:afterAutospacing="1"/>
              <w:jc w:val="both"/>
              <w:textAlignment w:val="auto"/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</w:pP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 </w:t>
            </w: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-</w:t>
            </w:r>
            <w:r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intuicyjny panel dotykowy</w:t>
            </w:r>
            <w:r w:rsidR="00EA6FE7"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, </w:t>
            </w:r>
          </w:p>
          <w:p w:rsidR="00E23F5A" w:rsidRPr="00FE02D5" w:rsidRDefault="00EA6FE7" w:rsidP="00EA6FE7">
            <w:pPr>
              <w:widowControl/>
              <w:suppressAutoHyphens w:val="0"/>
              <w:spacing w:before="100" w:beforeAutospacing="1" w:after="100" w:afterAutospacing="1"/>
              <w:jc w:val="both"/>
              <w:textAlignment w:val="auto"/>
              <w:rPr>
                <w:rFonts w:cs="Times New Roman"/>
                <w:sz w:val="20"/>
                <w:szCs w:val="20"/>
              </w:rPr>
            </w:pPr>
            <w:r w:rsidRPr="00EA6FE7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 xml:space="preserve">- </w:t>
            </w:r>
            <w:r w:rsidR="00922678" w:rsidRPr="00922678">
              <w:rPr>
                <w:rFonts w:eastAsia="Times New Roman" w:cs="Times New Roman"/>
                <w:kern w:val="0"/>
                <w:sz w:val="18"/>
                <w:szCs w:val="18"/>
                <w:lang w:eastAsia="pl-PL" w:bidi="ar-SA"/>
              </w:rPr>
              <w:t>automatyczny druk dwustronny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0B178F">
              <w:rPr>
                <w:rFonts w:eastAsia="TTBA4o00" w:cs="Times New Roman"/>
                <w:sz w:val="20"/>
                <w:szCs w:val="20"/>
              </w:rPr>
              <w:t xml:space="preserve">Zestaw filmów instruktażowych „Technologia budownictwa”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BF1248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Zestaw filmów Budownictwo ogólne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Zestaw pilotów do przeprowadzania testów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Możliwość odpowiedzi liczbowych bez sugerowanych odpowiedzi, tryb egzaminu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testy wyboru do 6 odpowiedzi;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możliwość odpowiedzi TAK/NIE; 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Qwiz</w:t>
            </w:r>
            <w:proofErr w:type="spellEnd"/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 pilotów uczniowskich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pilot nauczyciela</w:t>
            </w:r>
          </w:p>
          <w:p w:rsidR="009F7834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współpraca z tablicą interaktywną,</w:t>
            </w:r>
          </w:p>
          <w:p w:rsidR="009F7834" w:rsidRPr="002A649A" w:rsidRDefault="009F7834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płyta z oprogramowaniem + instrukcja</w:t>
            </w:r>
            <w:r w:rsidR="002A649A">
              <w:t>;</w:t>
            </w:r>
          </w:p>
          <w:p w:rsidR="002A649A" w:rsidRPr="00EA6FE7" w:rsidRDefault="002A649A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odbiornik sygnału</w:t>
            </w:r>
          </w:p>
          <w:p w:rsidR="00EA6FE7" w:rsidRPr="00EA6FE7" w:rsidRDefault="00EA6FE7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komunikacja bezprzewodowa, radiowa,</w:t>
            </w:r>
          </w:p>
          <w:p w:rsidR="00EA6FE7" w:rsidRPr="00FE02D5" w:rsidRDefault="00EA6FE7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lastRenderedPageBreak/>
              <w:t>wyświetlacz LCD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E7" w:rsidRPr="00FE02D5" w:rsidRDefault="00EA6FE7" w:rsidP="00EA6FE7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  <w:p w:rsidR="002A649A" w:rsidRPr="00FE02D5" w:rsidRDefault="002A649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Flipchart dwustronny 2x3, 104x70 cm magnetyczny, lakierowany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E7" w:rsidRPr="00A660CC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Tablica </w:t>
            </w:r>
            <w:proofErr w:type="spellStart"/>
            <w:r>
              <w:t>suchościeralna</w:t>
            </w:r>
            <w:proofErr w:type="spellEnd"/>
            <w:r>
              <w:t xml:space="preserve"> o dwustronnej powierzchni magnetycznej lakierowanej.</w:t>
            </w:r>
          </w:p>
          <w:p w:rsidR="00EA6FE7" w:rsidRPr="00A660CC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składane ramiona,</w:t>
            </w:r>
          </w:p>
          <w:p w:rsidR="00E23F5A" w:rsidRPr="00FE02D5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rozmiar 104x70 cm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C14CD6" w:rsidRDefault="00E23F5A" w:rsidP="00D326BF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D326BF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D326BF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D326BF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>Zestaw rusztowań „Warszawskich” (6m z akcesoriami typu: ramki, podesty, poręcza, drabiny)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ramki 163x82 cm - 20 szt. (komplet) </w:t>
            </w:r>
          </w:p>
          <w:p w:rsidR="00853419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stopa rusztowania - 8 szt. (0,4 m - ocynkowane)</w:t>
            </w:r>
          </w:p>
          <w:p w:rsidR="00853419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podesty (sklejka)8szt.</w:t>
            </w:r>
          </w:p>
          <w:p w:rsidR="00853419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drabinka 2 m, stalowa 4 szt. ocynkowana</w:t>
            </w:r>
          </w:p>
          <w:p w:rsidR="00853419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poręcz do rusztowania 8 szt. ocynkowane</w:t>
            </w:r>
          </w:p>
          <w:p w:rsidR="00EA6FE7" w:rsidRPr="00FE02D5" w:rsidRDefault="00EA6FE7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posiadające atest.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zestawy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0B178F">
              <w:rPr>
                <w:rFonts w:eastAsia="TTBA4o00" w:cs="Times New Roman"/>
                <w:sz w:val="20"/>
                <w:szCs w:val="20"/>
              </w:rPr>
              <w:t>Zestaw narzędzi zbrojarskich (giętarki do druku zbrojeniowego, cęgi, klucze)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nożyce ręczne do cięcia prętów ( gilotyna HAND SHEAR)</w:t>
            </w:r>
          </w:p>
          <w:p w:rsidR="00853419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giętarka ręczna (gięcie prętów o max. średnicy Fi 12mm)</w:t>
            </w:r>
          </w:p>
          <w:p w:rsidR="00853419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klucz do gięcia prętów KLG - 1 ( max. Fi 14)</w:t>
            </w:r>
          </w:p>
          <w:p w:rsidR="00853419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cęgi zbrojarskie</w:t>
            </w:r>
          </w:p>
          <w:p w:rsidR="00853419" w:rsidRPr="000B178F" w:rsidRDefault="00853419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klucz do wiązań zbrojarskich 5 szt. KDW - 2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54D" w:rsidRPr="0084054D" w:rsidRDefault="0084054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 zestawy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0B178F">
              <w:rPr>
                <w:rFonts w:eastAsia="TTBA4o00" w:cs="Times New Roman"/>
                <w:sz w:val="20"/>
                <w:szCs w:val="20"/>
              </w:rPr>
              <w:t xml:space="preserve">Zestaw narzędzi murarskich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młotek murarski 600 g</w:t>
            </w:r>
          </w:p>
          <w:p w:rsidR="0084054D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kielnia murarska 180x190 mmm</w:t>
            </w:r>
          </w:p>
          <w:p w:rsidR="0084054D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kasta 65 l wymiary 70x39x29</w:t>
            </w:r>
          </w:p>
          <w:p w:rsidR="0084054D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>poziomica aluminiowa typ 600 dł. 80 cm</w:t>
            </w:r>
          </w:p>
          <w:p w:rsidR="0084054D" w:rsidRPr="000B178F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0B178F">
              <w:rPr>
                <w:rFonts w:cs="Times New Roman"/>
                <w:sz w:val="20"/>
                <w:szCs w:val="20"/>
              </w:rPr>
              <w:t xml:space="preserve">sznurek murarski 50 metrów nawinięty na </w:t>
            </w:r>
            <w:proofErr w:type="spellStart"/>
            <w:r w:rsidRPr="000B178F">
              <w:rPr>
                <w:rFonts w:cs="Times New Roman"/>
                <w:sz w:val="20"/>
                <w:szCs w:val="20"/>
              </w:rPr>
              <w:t>szulę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54D" w:rsidRDefault="0084054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  <w:p w:rsidR="0084054D" w:rsidRPr="00FE02D5" w:rsidRDefault="0084054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 zestawów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Dalmierz laserowy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dalmierz laserowy cyfrowy </w:t>
            </w:r>
          </w:p>
          <w:p w:rsidR="00EA6FE7" w:rsidRPr="00EA6FE7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do pomiarów odległości większych niż 40-50 m wyposażonych w celownik (optyczny lub cyfrowy), </w:t>
            </w:r>
          </w:p>
          <w:p w:rsidR="00EA6FE7" w:rsidRPr="00EA6FE7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 xml:space="preserve">o podwyższonej normie IP65 odporności na wodę i kurz. </w:t>
            </w:r>
          </w:p>
          <w:p w:rsidR="00EA6FE7" w:rsidRPr="00FE02D5" w:rsidRDefault="00EA6FE7" w:rsidP="00EA6FE7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t>atest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Poziomica elektroniczna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Poziomica elektroniczna / Laser krzyżowy</w:t>
            </w:r>
          </w:p>
          <w:p w:rsidR="0084054D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zasięg do 25 m</w:t>
            </w:r>
          </w:p>
          <w:p w:rsidR="0084054D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statyw</w:t>
            </w:r>
          </w:p>
          <w:p w:rsidR="0084054D" w:rsidRPr="00FE02D5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pokrowiec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  <w:p w:rsidR="0084054D" w:rsidRPr="00FE02D5" w:rsidRDefault="0084054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Poziomica wężowa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Poziomica wężowa (wodna) dł. 20 m</w:t>
            </w:r>
          </w:p>
          <w:p w:rsidR="0084054D" w:rsidRPr="00FE02D5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podziałki co 1mm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E23F5A">
              <w:rPr>
                <w:rFonts w:cs="Times New Roman"/>
                <w:sz w:val="20"/>
                <w:szCs w:val="20"/>
              </w:rPr>
              <w:t xml:space="preserve">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E23F5A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 xml:space="preserve">Wózek taczkowy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wózek platformowy - magazynowy 120 x 70 cm</w:t>
            </w:r>
          </w:p>
          <w:p w:rsidR="0084054D" w:rsidRPr="00FE02D5" w:rsidRDefault="0084054D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udźwig do 300 kg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FE02D5" w:rsidRDefault="00E23F5A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Default="0084054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 </w:t>
            </w:r>
            <w:r w:rsidR="00E23F5A">
              <w:rPr>
                <w:rFonts w:cs="Times New Roman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F5A" w:rsidRPr="00D3213F" w:rsidRDefault="00E23F5A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E23F5A" w:rsidRPr="00FE02D5" w:rsidRDefault="00E23F5A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63BD1" w:rsidRPr="00FE02D5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987023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>
              <w:rPr>
                <w:rFonts w:eastAsia="TTBA4o00" w:cs="Times New Roman"/>
                <w:sz w:val="20"/>
                <w:szCs w:val="20"/>
              </w:rPr>
              <w:t>Monitor interaktywny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Monitor dotykowy LED</w:t>
            </w:r>
          </w:p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Przekątna: 65"</w:t>
            </w:r>
          </w:p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 xml:space="preserve">Rozdzielczość: </w:t>
            </w:r>
            <w:proofErr w:type="spellStart"/>
            <w:r w:rsidRPr="002E68FF">
              <w:rPr>
                <w:rFonts w:cs="Times New Roman"/>
                <w:sz w:val="20"/>
                <w:szCs w:val="20"/>
              </w:rPr>
              <w:t>FullHD</w:t>
            </w:r>
            <w:proofErr w:type="spellEnd"/>
            <w:r w:rsidRPr="002E68FF">
              <w:rPr>
                <w:rFonts w:cs="Times New Roman"/>
                <w:sz w:val="20"/>
                <w:szCs w:val="20"/>
              </w:rPr>
              <w:t xml:space="preserve"> (1.920 x 1.080)</w:t>
            </w:r>
          </w:p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Jasność: 360 cd/m2</w:t>
            </w:r>
          </w:p>
          <w:p w:rsidR="002E68FF" w:rsidRPr="002E68FF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Kontrast: 4.000:1</w:t>
            </w:r>
          </w:p>
          <w:p w:rsidR="00763BD1" w:rsidRDefault="002E68FF" w:rsidP="002E68FF">
            <w:pPr>
              <w:numPr>
                <w:ilvl w:val="0"/>
                <w:numId w:val="3"/>
              </w:numPr>
              <w:ind w:left="283" w:hanging="283"/>
              <w:rPr>
                <w:rFonts w:cs="Times New Roman"/>
                <w:sz w:val="20"/>
                <w:szCs w:val="20"/>
              </w:rPr>
            </w:pPr>
            <w:r w:rsidRPr="002E68FF">
              <w:rPr>
                <w:rFonts w:cs="Times New Roman"/>
                <w:sz w:val="20"/>
                <w:szCs w:val="20"/>
              </w:rPr>
              <w:t>Technologia optyczna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Pr="00FE02D5" w:rsidRDefault="00763BD1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szt.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BD1" w:rsidRDefault="00763BD1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763BD1" w:rsidRPr="00FE02D5" w:rsidRDefault="00763BD1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23F5A" w:rsidRPr="00FE02D5" w:rsidTr="00A219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50" w:type="dxa"/>
        </w:trPr>
        <w:tc>
          <w:tcPr>
            <w:tcW w:w="1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3F5A" w:rsidRPr="00106331" w:rsidRDefault="00E23F5A" w:rsidP="00FE02D5">
            <w:pPr>
              <w:snapToGrid w:val="0"/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106331">
              <w:rPr>
                <w:rFonts w:cs="Times New Roman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23F5A" w:rsidRPr="00D3213F" w:rsidRDefault="00E23F5A" w:rsidP="00FE02D5">
            <w:pPr>
              <w:snapToGrid w:val="0"/>
              <w:jc w:val="right"/>
              <w:rPr>
                <w:rFonts w:cs="Times New Roman"/>
                <w:b/>
              </w:rPr>
            </w:pPr>
          </w:p>
        </w:tc>
      </w:tr>
    </w:tbl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33018E" w:rsidRDefault="0033018E" w:rsidP="00FE02D5">
      <w:pPr>
        <w:rPr>
          <w:rFonts w:cs="Times New Roman"/>
          <w:sz w:val="20"/>
          <w:szCs w:val="20"/>
        </w:rPr>
      </w:pPr>
    </w:p>
    <w:p w:rsidR="004A46F5" w:rsidRPr="00FE02D5" w:rsidRDefault="0033018E" w:rsidP="00A274D3">
      <w:pPr>
        <w:jc w:val="center"/>
        <w:rPr>
          <w:rFonts w:eastAsia="Helvetica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………………………., dnia ……………. 201</w:t>
      </w:r>
      <w:r w:rsidR="00A274D3">
        <w:rPr>
          <w:rFonts w:cs="Times New Roman"/>
          <w:sz w:val="20"/>
          <w:szCs w:val="20"/>
        </w:rPr>
        <w:t xml:space="preserve">5 </w:t>
      </w:r>
      <w:r w:rsidR="00F87894" w:rsidRPr="00A274D3">
        <w:rPr>
          <w:rFonts w:cs="Times New Roman"/>
          <w:sz w:val="20"/>
          <w:szCs w:val="20"/>
        </w:rPr>
        <w:t>r</w:t>
      </w:r>
      <w:r w:rsidR="00F87894" w:rsidRPr="00FE02D5">
        <w:rPr>
          <w:rFonts w:cs="Times New Roman"/>
          <w:sz w:val="20"/>
          <w:szCs w:val="20"/>
        </w:rPr>
        <w:t>.</w:t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A274D3">
        <w:rPr>
          <w:rFonts w:cs="Times New Roman"/>
          <w:sz w:val="20"/>
          <w:szCs w:val="20"/>
        </w:rPr>
        <w:t xml:space="preserve">      </w:t>
      </w:r>
      <w:r>
        <w:rPr>
          <w:rFonts w:cs="Times New Roman"/>
          <w:sz w:val="20"/>
          <w:szCs w:val="20"/>
        </w:rPr>
        <w:t xml:space="preserve">            </w:t>
      </w:r>
      <w:r w:rsidR="004A46F5" w:rsidRPr="00FE02D5">
        <w:rPr>
          <w:rFonts w:cs="Times New Roman"/>
          <w:sz w:val="20"/>
          <w:szCs w:val="20"/>
        </w:rPr>
        <w:t>.........................................................................</w:t>
      </w:r>
    </w:p>
    <w:p w:rsidR="004A46F5" w:rsidRPr="00FE02D5" w:rsidRDefault="004A46F5" w:rsidP="00FE02D5">
      <w:pPr>
        <w:tabs>
          <w:tab w:val="center" w:pos="8883"/>
          <w:tab w:val="right" w:pos="13419"/>
        </w:tabs>
        <w:rPr>
          <w:rFonts w:cs="Times New Roman"/>
          <w:sz w:val="20"/>
          <w:szCs w:val="20"/>
        </w:rPr>
      </w:pPr>
      <w:r w:rsidRPr="00FE02D5">
        <w:rPr>
          <w:rFonts w:eastAsia="Helvetica" w:cs="Times New Roman"/>
          <w:sz w:val="20"/>
          <w:szCs w:val="20"/>
        </w:rPr>
        <w:tab/>
      </w:r>
      <w:r w:rsidRPr="00FE02D5">
        <w:rPr>
          <w:rFonts w:eastAsia="Helvetica" w:cs="Times New Roman"/>
          <w:sz w:val="20"/>
          <w:szCs w:val="20"/>
        </w:rPr>
        <w:tab/>
      </w:r>
      <w:r w:rsidR="004C12EB">
        <w:rPr>
          <w:rFonts w:eastAsia="Helvetica" w:cs="Times New Roman"/>
          <w:sz w:val="20"/>
          <w:szCs w:val="20"/>
        </w:rPr>
        <w:t xml:space="preserve">           </w:t>
      </w:r>
      <w:r w:rsidRPr="00FE02D5">
        <w:rPr>
          <w:rFonts w:eastAsia="Helvetica" w:cs="Times New Roman"/>
          <w:sz w:val="20"/>
          <w:szCs w:val="20"/>
        </w:rPr>
        <w:t xml:space="preserve">podpisy osób uprawnionych do reprezentacji </w:t>
      </w:r>
    </w:p>
    <w:sectPr w:rsidR="004A46F5" w:rsidRPr="00FE02D5" w:rsidSect="00E32D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588" w:right="1134" w:bottom="680" w:left="1134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1AD" w:rsidRDefault="007061AD">
      <w:r>
        <w:separator/>
      </w:r>
    </w:p>
  </w:endnote>
  <w:endnote w:type="continuationSeparator" w:id="0">
    <w:p w:rsidR="007061AD" w:rsidRDefault="0070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B97o00">
    <w:altName w:val="Times New Roman"/>
    <w:charset w:val="EE"/>
    <w:family w:val="auto"/>
    <w:pitch w:val="variable"/>
  </w:font>
  <w:font w:name="TTBA4o00">
    <w:altName w:val="Times New Roman"/>
    <w:charset w:val="EE"/>
    <w:family w:val="auto"/>
    <w:pitch w:val="variable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9BC" w:rsidRDefault="00C659B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6F5" w:rsidRDefault="004F3AA0">
    <w:pPr>
      <w:pStyle w:val="Stopka"/>
      <w:jc w:val="center"/>
      <w:rPr>
        <w:rFonts w:ascii="Calibri" w:hAnsi="Calibri" w:cs="Calibri"/>
        <w:sz w:val="16"/>
        <w:szCs w:val="16"/>
        <w:lang w:eastAsia="ar-SA" w:bidi="ar-SA"/>
      </w:rPr>
    </w:pPr>
    <w:r>
      <w:rPr>
        <w:noProof/>
        <w:lang w:eastAsia="pl-PL" w:bidi="ar-SA"/>
      </w:rPr>
      <mc:AlternateContent>
        <mc:Choice Requires="wpg">
          <w:drawing>
            <wp:anchor distT="0" distB="0" distL="0" distR="0" simplePos="0" relativeHeight="251656704" behindDoc="0" locked="0" layoutInCell="1" allowOverlap="1">
              <wp:simplePos x="0" y="0"/>
              <wp:positionH relativeFrom="column">
                <wp:posOffset>1485900</wp:posOffset>
              </wp:positionH>
              <wp:positionV relativeFrom="paragraph">
                <wp:posOffset>-10160</wp:posOffset>
              </wp:positionV>
              <wp:extent cx="6264275" cy="734060"/>
              <wp:effectExtent l="0" t="0" r="3175" b="8890"/>
              <wp:wrapNone/>
              <wp:docPr id="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64275" cy="734060"/>
                        <a:chOff x="2340" y="-16"/>
                        <a:chExt cx="9864" cy="1155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1" y="219"/>
                          <a:ext cx="2902" cy="6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40" y="-16"/>
                          <a:ext cx="2817" cy="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40" y="136"/>
                          <a:ext cx="2664" cy="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498D29" id="Group 3" o:spid="_x0000_s1026" style="position:absolute;margin-left:117pt;margin-top:-.8pt;width:493.25pt;height:57.8pt;z-index:251656704;mso-wrap-distance-left:0;mso-wrap-distance-right:0" coordorigin="2340,-16" coordsize="9864,11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7+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881;top:219;width:2902;height:6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cgvvDAAAA2gAAAA8AAABkcnMvZG93bnJldi54bWxEj0FrAjEUhO9C/0N4Qm+atQUp62ZFW0pt&#10;D0JV9PrYPDerycuySXX9941Q6HGYmW+YYt47Ky7Uhcazgsk4A0Fced1wrWC3fR+9gAgRWaP1TApu&#10;FGBePgwKzLW/8jddNrEWCcIhRwUmxjaXMlSGHIaxb4mTd/Sdw5hkV0vd4TXBnZVPWTaVDhtOCwZb&#10;ejVUnTc/TsHS7PnwgeuvTz952y9W3p52ZJV6HPaLGYhIffwP/7VXWsEz3K+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yC+8MAAADaAAAADwAAAAAAAAAAAAAAAACf&#10;AgAAZHJzL2Rvd25yZXYueG1sUEsFBgAAAAAEAAQA9wAAAI8DAAAAAA==&#10;" strokecolor="gray">
                <v:fill recolor="t" type="frame"/>
                <v:stroke joinstyle="round"/>
                <v:imagedata r:id="rId4" o:title=""/>
              </v:shape>
              <v:shape id="Picture 5" o:spid="_x0000_s1028" type="#_x0000_t75" style="position:absolute;left:2340;top:-16;width:2817;height:1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jsy/DAAAA2gAAAA8AAABkcnMvZG93bnJldi54bWxEj09rAjEUxO8Fv0N4BS+iScWqrEaRoiK9&#10;+eegt8fmdXfbzcuyiev67Y0g9DjMzG+Y+bK1pWio9oVjDR8DBYI4dabgTMPpuOlPQfiAbLB0TBru&#10;5GG56LzNMTHuxntqDiETEcI+QQ15CFUipU9zsugHriKO3o+rLYYo60yaGm8Rbks5VGosLRYcF3Ks&#10;6Cun9O9wtRrsyTQXxnQ7nKw/i9+sp9z5W2ndfW9XMxCB2vAffrV3RsMInlfiDZ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OzL8MAAADaAAAADwAAAAAAAAAAAAAAAACf&#10;AgAAZHJzL2Rvd25yZXYueG1sUEsFBgAAAAAEAAQA9wAAAI8DAAAAAA==&#10;" strokecolor="gray">
                <v:fill recolor="t" type="frame"/>
                <v:stroke joinstyle="round"/>
                <v:imagedata r:id="rId5" o:title=""/>
              </v:shape>
              <v:shape id="Picture 6" o:spid="_x0000_s1029" type="#_x0000_t75" style="position:absolute;left:9540;top:136;width:2664;height: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7yAzEAAAA2gAAAA8AAABkcnMvZG93bnJldi54bWxEj0FrwkAUhO9C/8PyCt7MptJKSF2lFIUe&#10;pGjiweMj+8yGZt+m2dWk/fXdguBxmJlvmOV6tK24Uu8bxwqekhQEceV0w7WCY7mdZSB8QNbYOiYF&#10;P+RhvXqYLDHXbuADXYtQiwhhn6MCE0KXS+krQxZ94jri6J1dbzFE2ddS9zhEuG3lPE0X0mLDccFg&#10;R++Gqq/iYhXs9lm5yOi0/TzLgPb5ezP87jdKTR/Ht1cQgcZwD9/aH1rBC/xfiTd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7yAzEAAAA2gAAAA8AAAAAAAAAAAAAAAAA&#10;nwIAAGRycy9kb3ducmV2LnhtbFBLBQYAAAAABAAEAPcAAACQAwAAAAA=&#10;" strokecolor="gray">
                <v:fill recolor="t" type="frame"/>
                <v:stroke joinstyle="round"/>
                <v:imagedata r:id="rId6" o:title=""/>
              </v:shape>
            </v:group>
          </w:pict>
        </mc:Fallback>
      </mc:AlternateContent>
    </w:r>
  </w:p>
  <w:p w:rsidR="004A46F5" w:rsidRDefault="004A46F5">
    <w:pPr>
      <w:pStyle w:val="Stopka"/>
      <w:jc w:val="center"/>
      <w:rPr>
        <w:rFonts w:ascii="Calibri" w:hAnsi="Calibri" w:cs="Calibri"/>
        <w:sz w:val="16"/>
        <w:szCs w:val="16"/>
      </w:rPr>
    </w:pPr>
  </w:p>
  <w:p w:rsidR="004A46F5" w:rsidRDefault="004A46F5">
    <w:pPr>
      <w:pStyle w:val="Stopka"/>
      <w:tabs>
        <w:tab w:val="right" w:pos="9540"/>
      </w:tabs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firstLine="709"/>
      <w:jc w:val="center"/>
      <w:rPr>
        <w:rFonts w:ascii="Calibri" w:hAnsi="Calibri" w:cs="Calibri"/>
        <w:sz w:val="16"/>
        <w:szCs w:val="16"/>
      </w:rPr>
    </w:pPr>
  </w:p>
  <w:p w:rsidR="004A46F5" w:rsidRDefault="004A46F5" w:rsidP="00CD4D11">
    <w:pPr>
      <w:pStyle w:val="Stopka"/>
      <w:tabs>
        <w:tab w:val="right" w:pos="9540"/>
      </w:tabs>
      <w:ind w:hanging="360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</w:p>
  <w:p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  <w:r>
      <w:rPr>
        <w:rFonts w:ascii="Calibri" w:hAnsi="Calibri" w:cs="Calibri"/>
        <w:color w:val="808080"/>
        <w:sz w:val="16"/>
        <w:szCs w:val="16"/>
      </w:rPr>
      <w:t>Projekt „Zwiększenie potencjału szkół zawodowych na Mazowszu” współfinansowany jest przez Unię Europejską w ramach Europejskiego Funduszu Społecznego</w:t>
    </w:r>
    <w:r w:rsidR="004F3AA0">
      <w:rPr>
        <w:noProof/>
        <w:lang w:eastAsia="pl-PL" w:bidi="ar-SA"/>
      </w:rPr>
      <mc:AlternateContent>
        <mc:Choice Requires="wps">
          <w:drawing>
            <wp:anchor distT="0" distB="0" distL="114935" distR="114935" simplePos="0" relativeHeight="251655680" behindDoc="1" locked="0" layoutInCell="1" allowOverlap="1">
              <wp:simplePos x="0" y="0"/>
              <wp:positionH relativeFrom="column">
                <wp:posOffset>5600700</wp:posOffset>
              </wp:positionH>
              <wp:positionV relativeFrom="paragraph">
                <wp:posOffset>966470</wp:posOffset>
              </wp:positionV>
              <wp:extent cx="1040130" cy="203835"/>
              <wp:effectExtent l="0" t="0" r="7620" b="571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0130" cy="203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46F5" w:rsidRDefault="004A46F5">
                          <w:pPr>
                            <w:pStyle w:val="Stopka"/>
                            <w:jc w:val="center"/>
                          </w:pPr>
                          <w:r>
                            <w:rPr>
                              <w:rFonts w:ascii="Helvetica" w:hAnsi="Helvetica" w:cs="Helvetica"/>
                              <w:color w:val="A6A6A6"/>
                              <w:sz w:val="16"/>
                              <w:szCs w:val="16"/>
                            </w:rPr>
                            <w:t xml:space="preserve">Strona | </w:t>
                          </w:r>
                          <w:r w:rsidR="00F076D6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="00F076D6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659BC">
                            <w:rPr>
                              <w:rFonts w:cs="Arial"/>
                              <w:noProof/>
                              <w:color w:val="A6A6A6"/>
                              <w:sz w:val="16"/>
                              <w:szCs w:val="16"/>
                            </w:rPr>
                            <w:t>1</w:t>
                          </w:r>
                          <w:r w:rsidR="00F076D6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:rsidR="004A46F5" w:rsidRDefault="004A46F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441pt;margin-top:76.1pt;width:81.9pt;height:16.05pt;z-index:-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" stroked="f">
              <v:textbox inset="0,0,0,0">
                <w:txbxContent>
                  <w:p w:rsidR="004A46F5" w:rsidRDefault="004A46F5">
                    <w:pPr>
                      <w:pStyle w:val="Stopka"/>
                      <w:jc w:val="center"/>
                    </w:pPr>
                    <w:r>
                      <w:rPr>
                        <w:rFonts w:ascii="Helvetica" w:hAnsi="Helvetica" w:cs="Helvetica"/>
                        <w:color w:val="A6A6A6"/>
                        <w:sz w:val="16"/>
                        <w:szCs w:val="16"/>
                      </w:rPr>
                      <w:t xml:space="preserve">Strona | </w:t>
                    </w:r>
                    <w:r w:rsidR="00F076D6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instrText xml:space="preserve"> PAGE </w:instrText>
                    </w:r>
                    <w:r w:rsidR="00F076D6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separate"/>
                    </w:r>
                    <w:r w:rsidR="00C659BC">
                      <w:rPr>
                        <w:rFonts w:cs="Arial"/>
                        <w:noProof/>
                        <w:color w:val="A6A6A6"/>
                        <w:sz w:val="16"/>
                        <w:szCs w:val="16"/>
                      </w:rPr>
                      <w:t>1</w:t>
                    </w:r>
                    <w:r w:rsidR="00F076D6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end"/>
                    </w:r>
                  </w:p>
                  <w:p w:rsidR="004A46F5" w:rsidRDefault="004A46F5"/>
                </w:txbxContent>
              </v:textbox>
            </v:shape>
          </w:pict>
        </mc:Fallback>
      </mc:AlternateContent>
    </w:r>
    <w:r>
      <w:rPr>
        <w:rFonts w:ascii="Calibri" w:hAnsi="Calibri" w:cs="Calibri"/>
        <w:color w:val="808080"/>
        <w:sz w:val="16"/>
        <w:szCs w:val="16"/>
      </w:rPr>
      <w:t>.</w:t>
    </w:r>
  </w:p>
  <w:p w:rsidR="004A46F5" w:rsidRDefault="004A46F5">
    <w:pPr>
      <w:pStyle w:val="Stopka"/>
      <w:jc w:val="center"/>
    </w:pPr>
    <w:r>
      <w:rPr>
        <w:rFonts w:ascii="Calibri" w:hAnsi="Calibri" w:cs="Calibri"/>
        <w:color w:val="808080"/>
        <w:sz w:val="16"/>
        <w:szCs w:val="16"/>
      </w:rPr>
      <w:t>www.zawodowemazowsze.pl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9BC" w:rsidRDefault="00C659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1AD" w:rsidRDefault="007061AD">
      <w:r>
        <w:separator/>
      </w:r>
    </w:p>
  </w:footnote>
  <w:footnote w:type="continuationSeparator" w:id="0">
    <w:p w:rsidR="007061AD" w:rsidRDefault="00706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DCD" w:rsidRDefault="006D3DCD">
    <w:pPr>
      <w:pStyle w:val="Nagwek"/>
    </w:pPr>
  </w:p>
  <w:p w:rsidR="00042D04" w:rsidRDefault="006D3DCD"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DCD" w:rsidRDefault="004F3AA0" w:rsidP="006D3DCD">
    <w:pPr>
      <w:pStyle w:val="Nagwek"/>
    </w:pP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6835775</wp:posOffset>
              </wp:positionH>
              <wp:positionV relativeFrom="paragraph">
                <wp:posOffset>-133985</wp:posOffset>
              </wp:positionV>
              <wp:extent cx="1945005" cy="504825"/>
              <wp:effectExtent l="0" t="0" r="0" b="9525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5005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C7F76" w:rsidRPr="00612CA7" w:rsidRDefault="001C7F76" w:rsidP="001C7F76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Powiat Makowski</w:t>
                          </w:r>
                        </w:p>
                        <w:p w:rsidR="001C7F76" w:rsidRDefault="001C7F76" w:rsidP="001C7F76">
                          <w:pPr>
                            <w:pStyle w:val="Nagwek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ul. Rynek 1, 06-200 Maków Mazowiecki</w:t>
                          </w:r>
                        </w:p>
                        <w:p w:rsidR="001C7F76" w:rsidRPr="009A6363" w:rsidRDefault="001C7F76" w:rsidP="001C7F76">
                          <w:pPr>
                            <w:pStyle w:val="Nagwek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9A6363">
                            <w:rPr>
                              <w:sz w:val="16"/>
                              <w:szCs w:val="16"/>
                              <w:lang w:val="en-US"/>
                            </w:rPr>
                            <w:t>tel.: 29 717 36 60, fax.: 29 717 36 64</w:t>
                          </w:r>
                        </w:p>
                        <w:p w:rsidR="001C7F76" w:rsidRPr="009A6363" w:rsidRDefault="001C7F76" w:rsidP="001C7F76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  <w:lang w:val="en-US"/>
                            </w:rPr>
                          </w:pPr>
                          <w:r w:rsidRPr="009A6363">
                            <w:rPr>
                              <w:sz w:val="16"/>
                              <w:szCs w:val="16"/>
                              <w:lang w:val="en-US"/>
                            </w:rPr>
                            <w:t>e-mail:starostwo@powiat-makowski.pl</w:t>
                          </w:r>
                        </w:p>
                        <w:p w:rsidR="006D3DCD" w:rsidRPr="001E3DED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  <w:lang w:val="en-US"/>
                            </w:rPr>
                          </w:pPr>
                          <w:r w:rsidRPr="001E3DED">
                            <w:rPr>
                              <w:rFonts w:cs="Arial"/>
                              <w:color w:val="A6A6A6"/>
                              <w:sz w:val="14"/>
                              <w:szCs w:val="14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25pt;margin-top:-10.55pt;width:153.15pt;height:3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" stroked="f">
              <v:textbox inset="0,0,0,0">
                <w:txbxContent>
                  <w:p w:rsidR="001C7F76" w:rsidRPr="00612CA7" w:rsidRDefault="001C7F76" w:rsidP="001C7F76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sz w:val="16"/>
                        <w:szCs w:val="16"/>
                      </w:rPr>
                      <w:t>Powiat Makowski</w:t>
                    </w:r>
                  </w:p>
                  <w:p w:rsidR="001C7F76" w:rsidRDefault="001C7F76" w:rsidP="001C7F76">
                    <w:pPr>
                      <w:pStyle w:val="Nagwek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ul. Rynek 1, 06-200 Maków Mazowiecki</w:t>
                    </w:r>
                  </w:p>
                  <w:p w:rsidR="001C7F76" w:rsidRPr="009A6363" w:rsidRDefault="001C7F76" w:rsidP="001C7F76">
                    <w:pPr>
                      <w:pStyle w:val="Nagwek"/>
                      <w:rPr>
                        <w:sz w:val="16"/>
                        <w:szCs w:val="16"/>
                        <w:lang w:val="en-US"/>
                      </w:rPr>
                    </w:pPr>
                    <w:r w:rsidRPr="009A6363">
                      <w:rPr>
                        <w:sz w:val="16"/>
                        <w:szCs w:val="16"/>
                        <w:lang w:val="en-US"/>
                      </w:rPr>
                      <w:t>tel.: 29 717 36 60, fax.: 29 717 36 64</w:t>
                    </w:r>
                  </w:p>
                  <w:p w:rsidR="001C7F76" w:rsidRPr="009A6363" w:rsidRDefault="001C7F76" w:rsidP="001C7F76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9A6363">
                      <w:rPr>
                        <w:sz w:val="16"/>
                        <w:szCs w:val="16"/>
                        <w:lang w:val="en-US"/>
                      </w:rPr>
                      <w:t>e-mail:starostwo@powiat-makowski.pl</w:t>
                    </w:r>
                  </w:p>
                  <w:p w:rsidR="006D3DCD" w:rsidRPr="001E3DED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1E3DED">
                      <w:rPr>
                        <w:rFonts w:cs="Arial"/>
                        <w:color w:val="A6A6A6"/>
                        <w:sz w:val="14"/>
                        <w:szCs w:val="14"/>
                        <w:lang w:val="en-US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6148070</wp:posOffset>
              </wp:positionH>
              <wp:positionV relativeFrom="paragraph">
                <wp:posOffset>-317500</wp:posOffset>
              </wp:positionV>
              <wp:extent cx="676275" cy="154940"/>
              <wp:effectExtent l="0" t="0" r="9525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3DCD" w:rsidRPr="00612CA7" w:rsidRDefault="006D3DCD" w:rsidP="006D3DCD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PARTNER:</w:t>
                          </w:r>
                        </w:p>
                        <w:p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484.1pt;margin-top:-25pt;width:53.25pt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" stroked="f">
              <v:textbox inset="0,0,0,0">
                <w:txbxContent>
                  <w:p w:rsidR="006D3DCD" w:rsidRPr="00612CA7" w:rsidRDefault="006D3DCD" w:rsidP="006D3DCD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PARTNER:</w:t>
                    </w:r>
                  </w:p>
                  <w:p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1836420</wp:posOffset>
              </wp:positionH>
              <wp:positionV relativeFrom="paragraph">
                <wp:posOffset>-231775</wp:posOffset>
              </wp:positionV>
              <wp:extent cx="1691005" cy="549910"/>
              <wp:effectExtent l="0" t="0" r="4445" b="254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005" cy="54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375A" w:rsidRDefault="007F375A" w:rsidP="007F375A">
                          <w:pPr>
                            <w:spacing w:before="20" w:after="100" w:afterAutospacing="1"/>
                            <w:contextualSpacing/>
                            <w:rPr>
                              <w:kern w:val="2"/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Agencja Rozwoju Mazowsza S.A.                                                                    00-236 Warszawa, ul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Świętojerska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9                                                                    tel. 022 566 47 75,  fax. 0 22 843 83 31, </w:t>
                          </w:r>
                        </w:p>
                        <w:p w:rsidR="007F375A" w:rsidRDefault="007F375A" w:rsidP="007F375A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e-mail: zawodowemazowsze@armsa.pl</w:t>
                          </w:r>
                        </w:p>
                        <w:p w:rsidR="007F375A" w:rsidRPr="00A81C53" w:rsidRDefault="007F375A" w:rsidP="007F375A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</w:p>
                        <w:p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144.6pt;margin-top:-18.25pt;width:133.15pt;height:4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" stroked="f">
              <v:textbox inset="0,0,0,0">
                <w:txbxContent>
                  <w:p w:rsidR="007F375A" w:rsidRDefault="007F375A" w:rsidP="007F375A">
                    <w:pPr>
                      <w:spacing w:before="20" w:after="100" w:afterAutospacing="1"/>
                      <w:contextualSpacing/>
                      <w:rPr>
                        <w:kern w:val="2"/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Agencja Rozwoju Mazowsza S.A.                                                                    00-236 Warszawa, ul Świętojerska 9                                                                    tel. 022 566 47 75,  fax. 0 22 843 83 31, </w:t>
                    </w:r>
                  </w:p>
                  <w:p w:rsidR="007F375A" w:rsidRDefault="007F375A" w:rsidP="007F375A">
                    <w:pPr>
                      <w:spacing w:before="20" w:after="100" w:afterAutospacing="1"/>
                      <w:contextualSpacing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e-mail: zawodowemazowsze@armsa.pl</w:t>
                    </w:r>
                  </w:p>
                  <w:p w:rsidR="007F375A" w:rsidRPr="00A81C53" w:rsidRDefault="007F375A" w:rsidP="007F375A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</w:p>
                  <w:p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32385</wp:posOffset>
              </wp:positionH>
              <wp:positionV relativeFrom="paragraph">
                <wp:posOffset>-288925</wp:posOffset>
              </wp:positionV>
              <wp:extent cx="676275" cy="154940"/>
              <wp:effectExtent l="0" t="0" r="9525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3DCD" w:rsidRPr="00D43E6E" w:rsidRDefault="006D3DCD" w:rsidP="006D3DCD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 w:rsidRPr="00D43E6E">
                            <w:rPr>
                              <w:b/>
                              <w:sz w:val="16"/>
                              <w:szCs w:val="16"/>
                            </w:rPr>
                            <w:t>LIDER:</w:t>
                          </w:r>
                        </w:p>
                        <w:p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.55pt;margin-top:-22.75pt;width:53.25pt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" stroked="f">
              <v:textbox inset="0,0,0,0">
                <w:txbxContent>
                  <w:p w:rsidR="006D3DCD" w:rsidRPr="00D43E6E" w:rsidRDefault="006D3DCD" w:rsidP="006D3DCD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 w:rsidRPr="00D43E6E">
                      <w:rPr>
                        <w:b/>
                        <w:sz w:val="16"/>
                        <w:szCs w:val="16"/>
                      </w:rPr>
                      <w:t>LIDER:</w:t>
                    </w:r>
                  </w:p>
                  <w:p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bookmarkStart w:id="0" w:name="_GoBack"/>
    <w:r w:rsidR="006150F0">
      <w:rPr>
        <w:noProof/>
        <w:lang w:eastAsia="pl-PL" w:bidi="ar-SA"/>
      </w:rPr>
      <w:drawing>
        <wp:anchor distT="0" distB="0" distL="114300" distR="114300" simplePos="0" relativeHeight="251653632" behindDoc="0" locked="0" layoutInCell="1" allowOverlap="1" wp14:anchorId="3BC606E9" wp14:editId="3703F329">
          <wp:simplePos x="0" y="0"/>
          <wp:positionH relativeFrom="margin">
            <wp:align>left</wp:align>
          </wp:positionH>
          <wp:positionV relativeFrom="paragraph">
            <wp:posOffset>-53975</wp:posOffset>
          </wp:positionV>
          <wp:extent cx="1685925" cy="419735"/>
          <wp:effectExtent l="0" t="0" r="9525" b="0"/>
          <wp:wrapNone/>
          <wp:docPr id="12" name="Obraz 19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bookmarkEnd w:id="0"/>
    <w:r w:rsidR="001C7F76">
      <w:rPr>
        <w:noProof/>
        <w:lang w:eastAsia="pl-PL" w:bidi="ar-SA"/>
      </w:rPr>
      <w:drawing>
        <wp:anchor distT="0" distB="0" distL="114300" distR="114300" simplePos="0" relativeHeight="251654656" behindDoc="0" locked="0" layoutInCell="1" allowOverlap="1" wp14:anchorId="1C7F7721" wp14:editId="6109E7E1">
          <wp:simplePos x="0" y="0"/>
          <wp:positionH relativeFrom="column">
            <wp:posOffset>6162675</wp:posOffset>
          </wp:positionH>
          <wp:positionV relativeFrom="paragraph">
            <wp:posOffset>-97790</wp:posOffset>
          </wp:positionV>
          <wp:extent cx="494665" cy="495300"/>
          <wp:effectExtent l="0" t="0" r="635" b="0"/>
          <wp:wrapNone/>
          <wp:docPr id="7" name="Obraz 7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(2)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mc:AlternateContent>
        <mc:Choice Requires="wps">
          <w:drawing>
            <wp:anchor distT="4294967292" distB="4294967292" distL="114300" distR="114300" simplePos="0" relativeHeight="251658752" behindDoc="0" locked="0" layoutInCell="1" allowOverlap="1">
              <wp:simplePos x="0" y="0"/>
              <wp:positionH relativeFrom="column">
                <wp:posOffset>-898525</wp:posOffset>
              </wp:positionH>
              <wp:positionV relativeFrom="paragraph">
                <wp:posOffset>435609</wp:posOffset>
              </wp:positionV>
              <wp:extent cx="7560310" cy="0"/>
              <wp:effectExtent l="0" t="0" r="21590" b="19050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B5C0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70.75pt;margin-top:34.3pt;width:595.3pt;height:0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" strokecolor="#bfbfbf"/>
          </w:pict>
        </mc:Fallback>
      </mc:AlternateContent>
    </w:r>
  </w:p>
  <w:p w:rsidR="00CD4D11" w:rsidRDefault="00CD4D11" w:rsidP="006D3DCD">
    <w:pPr>
      <w:pStyle w:val="Nagwek"/>
      <w:ind w:left="141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59BC" w:rsidRDefault="00C659B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6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0" w15:restartNumberingAfterBreak="0">
    <w:nsid w:val="00000029"/>
    <w:multiLevelType w:val="singleLevel"/>
    <w:tmpl w:val="00000029"/>
    <w:name w:val="WW8Num4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1" w15:restartNumberingAfterBreak="0">
    <w:nsid w:val="0000002A"/>
    <w:multiLevelType w:val="singleLevel"/>
    <w:tmpl w:val="0000002A"/>
    <w:name w:val="WW8Num4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2" w15:restartNumberingAfterBreak="0">
    <w:nsid w:val="2BA92245"/>
    <w:multiLevelType w:val="multilevel"/>
    <w:tmpl w:val="BFC6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343507E"/>
    <w:multiLevelType w:val="hybridMultilevel"/>
    <w:tmpl w:val="7D28CBB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67F6D36"/>
    <w:multiLevelType w:val="hybridMultilevel"/>
    <w:tmpl w:val="DAAC722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343290B"/>
    <w:multiLevelType w:val="hybridMultilevel"/>
    <w:tmpl w:val="B15EF7C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6986BC4"/>
    <w:multiLevelType w:val="hybridMultilevel"/>
    <w:tmpl w:val="355A4B20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0230C50"/>
    <w:multiLevelType w:val="hybridMultilevel"/>
    <w:tmpl w:val="F7E6B3A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3582E0F"/>
    <w:multiLevelType w:val="hybridMultilevel"/>
    <w:tmpl w:val="7F86A29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5"/>
  </w:num>
  <w:num w:numId="3">
    <w:abstractNumId w:val="48"/>
  </w:num>
  <w:num w:numId="4">
    <w:abstractNumId w:val="44"/>
  </w:num>
  <w:num w:numId="5">
    <w:abstractNumId w:val="43"/>
  </w:num>
  <w:num w:numId="6">
    <w:abstractNumId w:val="47"/>
  </w:num>
  <w:num w:numId="7">
    <w:abstractNumId w:val="46"/>
  </w:num>
  <w:num w:numId="8">
    <w:abstractNumId w:val="2"/>
  </w:num>
  <w:num w:numId="9">
    <w:abstractNumId w:val="4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7C3"/>
    <w:rsid w:val="00005C75"/>
    <w:rsid w:val="00021288"/>
    <w:rsid w:val="00035194"/>
    <w:rsid w:val="00042D04"/>
    <w:rsid w:val="000757A0"/>
    <w:rsid w:val="000A1089"/>
    <w:rsid w:val="000A1ACC"/>
    <w:rsid w:val="000B178F"/>
    <w:rsid w:val="000C3DD4"/>
    <w:rsid w:val="000C6964"/>
    <w:rsid w:val="000D7C7A"/>
    <w:rsid w:val="000F7A37"/>
    <w:rsid w:val="001057C6"/>
    <w:rsid w:val="00106331"/>
    <w:rsid w:val="00145F78"/>
    <w:rsid w:val="001A5116"/>
    <w:rsid w:val="001B32B8"/>
    <w:rsid w:val="001C7F76"/>
    <w:rsid w:val="001E093D"/>
    <w:rsid w:val="001F0F91"/>
    <w:rsid w:val="001F36BB"/>
    <w:rsid w:val="00290588"/>
    <w:rsid w:val="002A649A"/>
    <w:rsid w:val="002B4EA2"/>
    <w:rsid w:val="002C430F"/>
    <w:rsid w:val="002D3BD6"/>
    <w:rsid w:val="002D57A4"/>
    <w:rsid w:val="002E68FF"/>
    <w:rsid w:val="00305425"/>
    <w:rsid w:val="0033018E"/>
    <w:rsid w:val="00344FA8"/>
    <w:rsid w:val="00384796"/>
    <w:rsid w:val="003862F7"/>
    <w:rsid w:val="003D7EA5"/>
    <w:rsid w:val="00445286"/>
    <w:rsid w:val="004478B5"/>
    <w:rsid w:val="00474834"/>
    <w:rsid w:val="004A46F5"/>
    <w:rsid w:val="004B7593"/>
    <w:rsid w:val="004C12EB"/>
    <w:rsid w:val="004C54FF"/>
    <w:rsid w:val="004F342D"/>
    <w:rsid w:val="004F3AA0"/>
    <w:rsid w:val="004F7097"/>
    <w:rsid w:val="00544203"/>
    <w:rsid w:val="005461DA"/>
    <w:rsid w:val="00561993"/>
    <w:rsid w:val="005631D2"/>
    <w:rsid w:val="00586930"/>
    <w:rsid w:val="005A3B02"/>
    <w:rsid w:val="005A4ABA"/>
    <w:rsid w:val="005A5CE9"/>
    <w:rsid w:val="005F0E0C"/>
    <w:rsid w:val="006150F0"/>
    <w:rsid w:val="00644AF8"/>
    <w:rsid w:val="00665B9E"/>
    <w:rsid w:val="006721F3"/>
    <w:rsid w:val="006D3DCD"/>
    <w:rsid w:val="007061AD"/>
    <w:rsid w:val="00712B9D"/>
    <w:rsid w:val="00725800"/>
    <w:rsid w:val="00726A45"/>
    <w:rsid w:val="00763BD1"/>
    <w:rsid w:val="007642AF"/>
    <w:rsid w:val="00766A67"/>
    <w:rsid w:val="00780BFE"/>
    <w:rsid w:val="0078233E"/>
    <w:rsid w:val="00784AED"/>
    <w:rsid w:val="00784B97"/>
    <w:rsid w:val="007908F0"/>
    <w:rsid w:val="007B0AF3"/>
    <w:rsid w:val="007B446F"/>
    <w:rsid w:val="007B51DA"/>
    <w:rsid w:val="007F375A"/>
    <w:rsid w:val="0080022D"/>
    <w:rsid w:val="00801367"/>
    <w:rsid w:val="0084054D"/>
    <w:rsid w:val="008435DA"/>
    <w:rsid w:val="00853419"/>
    <w:rsid w:val="00854604"/>
    <w:rsid w:val="00866141"/>
    <w:rsid w:val="008A3401"/>
    <w:rsid w:val="009052B0"/>
    <w:rsid w:val="00922678"/>
    <w:rsid w:val="009258BC"/>
    <w:rsid w:val="00926CF1"/>
    <w:rsid w:val="00933C81"/>
    <w:rsid w:val="009517C3"/>
    <w:rsid w:val="00987023"/>
    <w:rsid w:val="009B1EE7"/>
    <w:rsid w:val="009D09C6"/>
    <w:rsid w:val="009F4598"/>
    <w:rsid w:val="009F7834"/>
    <w:rsid w:val="00A216DC"/>
    <w:rsid w:val="00A2183F"/>
    <w:rsid w:val="00A219F3"/>
    <w:rsid w:val="00A274D3"/>
    <w:rsid w:val="00A7615D"/>
    <w:rsid w:val="00AA0DB0"/>
    <w:rsid w:val="00AA74AF"/>
    <w:rsid w:val="00AC3C37"/>
    <w:rsid w:val="00AD3F3D"/>
    <w:rsid w:val="00AD3F48"/>
    <w:rsid w:val="00B241E2"/>
    <w:rsid w:val="00B24B57"/>
    <w:rsid w:val="00BF1248"/>
    <w:rsid w:val="00C16DE4"/>
    <w:rsid w:val="00C47729"/>
    <w:rsid w:val="00C659BC"/>
    <w:rsid w:val="00C7091D"/>
    <w:rsid w:val="00CC6C56"/>
    <w:rsid w:val="00CD0DD3"/>
    <w:rsid w:val="00CD4D11"/>
    <w:rsid w:val="00CE5FDE"/>
    <w:rsid w:val="00D00194"/>
    <w:rsid w:val="00D11279"/>
    <w:rsid w:val="00D3213F"/>
    <w:rsid w:val="00D634BD"/>
    <w:rsid w:val="00D63BEE"/>
    <w:rsid w:val="00D6552E"/>
    <w:rsid w:val="00DB0D16"/>
    <w:rsid w:val="00DB5CDE"/>
    <w:rsid w:val="00DC783A"/>
    <w:rsid w:val="00DD4877"/>
    <w:rsid w:val="00DE2CDC"/>
    <w:rsid w:val="00DF29B5"/>
    <w:rsid w:val="00E23F5A"/>
    <w:rsid w:val="00E25DB6"/>
    <w:rsid w:val="00E32D69"/>
    <w:rsid w:val="00E51B7D"/>
    <w:rsid w:val="00E529D4"/>
    <w:rsid w:val="00E55DD2"/>
    <w:rsid w:val="00E81289"/>
    <w:rsid w:val="00E81EE6"/>
    <w:rsid w:val="00EA6FE7"/>
    <w:rsid w:val="00EB6121"/>
    <w:rsid w:val="00EC0659"/>
    <w:rsid w:val="00EE01B3"/>
    <w:rsid w:val="00EE59C5"/>
    <w:rsid w:val="00F076D6"/>
    <w:rsid w:val="00F206B8"/>
    <w:rsid w:val="00F208E3"/>
    <w:rsid w:val="00F359A2"/>
    <w:rsid w:val="00F75EA5"/>
    <w:rsid w:val="00F87894"/>
    <w:rsid w:val="00FC5B15"/>
    <w:rsid w:val="00FE02D5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9DE30B5A-D409-42B2-BAEC-848C5C362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15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rsid w:val="00A7615D"/>
    <w:pPr>
      <w:widowControl/>
      <w:numPr>
        <w:numId w:val="1"/>
      </w:numPr>
      <w:suppressAutoHyphens w:val="0"/>
      <w:spacing w:before="280" w:after="280"/>
      <w:textAlignment w:val="auto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Nagwek2">
    <w:name w:val="heading 2"/>
    <w:basedOn w:val="Normalny"/>
    <w:next w:val="Normalny"/>
    <w:qFormat/>
    <w:rsid w:val="00A7615D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0D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qFormat/>
    <w:rsid w:val="00A7615D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A7615D"/>
    <w:rPr>
      <w:rFonts w:ascii="Symbol" w:hAnsi="Symbol" w:cs="Symbol"/>
    </w:rPr>
  </w:style>
  <w:style w:type="character" w:customStyle="1" w:styleId="WW8Num3z0">
    <w:name w:val="WW8Num3z0"/>
    <w:rsid w:val="00A7615D"/>
    <w:rPr>
      <w:rFonts w:ascii="Symbol" w:hAnsi="Symbol" w:cs="Symbol"/>
    </w:rPr>
  </w:style>
  <w:style w:type="character" w:customStyle="1" w:styleId="WW8Num4z0">
    <w:name w:val="WW8Num4z0"/>
    <w:rsid w:val="00A7615D"/>
    <w:rPr>
      <w:rFonts w:ascii="Symbol" w:hAnsi="Symbol" w:cs="Symbol"/>
    </w:rPr>
  </w:style>
  <w:style w:type="character" w:customStyle="1" w:styleId="WW8Num5z0">
    <w:name w:val="WW8Num5z0"/>
    <w:rsid w:val="00A7615D"/>
    <w:rPr>
      <w:rFonts w:ascii="Symbol" w:hAnsi="Symbol" w:cs="Symbol"/>
    </w:rPr>
  </w:style>
  <w:style w:type="character" w:customStyle="1" w:styleId="WW8Num6z0">
    <w:name w:val="WW8Num6z0"/>
    <w:rsid w:val="00A7615D"/>
    <w:rPr>
      <w:rFonts w:ascii="Symbol" w:hAnsi="Symbol" w:cs="Symbol"/>
    </w:rPr>
  </w:style>
  <w:style w:type="character" w:customStyle="1" w:styleId="WW8Num7z0">
    <w:name w:val="WW8Num7z0"/>
    <w:rsid w:val="00A7615D"/>
    <w:rPr>
      <w:rFonts w:ascii="Symbol" w:hAnsi="Symbol" w:cs="Symbol"/>
    </w:rPr>
  </w:style>
  <w:style w:type="character" w:customStyle="1" w:styleId="WW8Num8z0">
    <w:name w:val="WW8Num8z0"/>
    <w:rsid w:val="00A7615D"/>
    <w:rPr>
      <w:rFonts w:ascii="Symbol" w:hAnsi="Symbol" w:cs="Symbol"/>
    </w:rPr>
  </w:style>
  <w:style w:type="character" w:customStyle="1" w:styleId="WW8Num9z0">
    <w:name w:val="WW8Num9z0"/>
    <w:rsid w:val="00A7615D"/>
    <w:rPr>
      <w:rFonts w:ascii="Symbol" w:hAnsi="Symbol" w:cs="Symbol"/>
    </w:rPr>
  </w:style>
  <w:style w:type="character" w:customStyle="1" w:styleId="WW8Num10z0">
    <w:name w:val="WW8Num10z0"/>
    <w:rsid w:val="00A7615D"/>
    <w:rPr>
      <w:rFonts w:ascii="Symbol" w:hAnsi="Symbol" w:cs="Symbol"/>
    </w:rPr>
  </w:style>
  <w:style w:type="character" w:customStyle="1" w:styleId="WW8Num11z0">
    <w:name w:val="WW8Num11z0"/>
    <w:rsid w:val="00A7615D"/>
    <w:rPr>
      <w:rFonts w:ascii="Symbol" w:hAnsi="Symbol" w:cs="Symbol"/>
    </w:rPr>
  </w:style>
  <w:style w:type="character" w:customStyle="1" w:styleId="WW8Num12z0">
    <w:name w:val="WW8Num12z0"/>
    <w:rsid w:val="00A7615D"/>
    <w:rPr>
      <w:rFonts w:ascii="Symbol" w:hAnsi="Symbol" w:cs="Symbol"/>
    </w:rPr>
  </w:style>
  <w:style w:type="character" w:customStyle="1" w:styleId="WW8Num13z0">
    <w:name w:val="WW8Num13z0"/>
    <w:rsid w:val="00A7615D"/>
    <w:rPr>
      <w:rFonts w:ascii="Symbol" w:hAnsi="Symbol" w:cs="Symbol"/>
    </w:rPr>
  </w:style>
  <w:style w:type="character" w:customStyle="1" w:styleId="WW8Num14z0">
    <w:name w:val="WW8Num14z0"/>
    <w:rsid w:val="00A7615D"/>
    <w:rPr>
      <w:rFonts w:ascii="Symbol" w:hAnsi="Symbol" w:cs="Symbol"/>
    </w:rPr>
  </w:style>
  <w:style w:type="character" w:customStyle="1" w:styleId="WW8Num15z0">
    <w:name w:val="WW8Num15z0"/>
    <w:rsid w:val="00A7615D"/>
    <w:rPr>
      <w:rFonts w:ascii="Symbol" w:hAnsi="Symbol" w:cs="Symbol"/>
    </w:rPr>
  </w:style>
  <w:style w:type="character" w:customStyle="1" w:styleId="WW8Num16z0">
    <w:name w:val="WW8Num16z0"/>
    <w:rsid w:val="00A7615D"/>
    <w:rPr>
      <w:rFonts w:ascii="Symbol" w:hAnsi="Symbol" w:cs="Symbol"/>
    </w:rPr>
  </w:style>
  <w:style w:type="character" w:customStyle="1" w:styleId="WW8Num17z0">
    <w:name w:val="WW8Num17z0"/>
    <w:rsid w:val="00A7615D"/>
    <w:rPr>
      <w:rFonts w:ascii="Symbol" w:hAnsi="Symbol" w:cs="Symbol"/>
    </w:rPr>
  </w:style>
  <w:style w:type="character" w:customStyle="1" w:styleId="WW8Num18z0">
    <w:name w:val="WW8Num18z0"/>
    <w:rsid w:val="00A7615D"/>
    <w:rPr>
      <w:rFonts w:ascii="Symbol" w:hAnsi="Symbol" w:cs="Symbol"/>
    </w:rPr>
  </w:style>
  <w:style w:type="character" w:customStyle="1" w:styleId="WW8Num19z0">
    <w:name w:val="WW8Num19z0"/>
    <w:rsid w:val="00A7615D"/>
    <w:rPr>
      <w:rFonts w:ascii="Symbol" w:hAnsi="Symbol" w:cs="Symbol"/>
    </w:rPr>
  </w:style>
  <w:style w:type="character" w:customStyle="1" w:styleId="WW8Num20z0">
    <w:name w:val="WW8Num20z0"/>
    <w:rsid w:val="00A7615D"/>
    <w:rPr>
      <w:rFonts w:ascii="Symbol" w:hAnsi="Symbol" w:cs="Symbol"/>
    </w:rPr>
  </w:style>
  <w:style w:type="character" w:customStyle="1" w:styleId="WW8Num21z0">
    <w:name w:val="WW8Num21z0"/>
    <w:rsid w:val="00A7615D"/>
    <w:rPr>
      <w:rFonts w:ascii="Symbol" w:hAnsi="Symbol" w:cs="Symbol"/>
    </w:rPr>
  </w:style>
  <w:style w:type="character" w:customStyle="1" w:styleId="WW8Num22z0">
    <w:name w:val="WW8Num22z0"/>
    <w:rsid w:val="00A7615D"/>
    <w:rPr>
      <w:rFonts w:ascii="Symbol" w:hAnsi="Symbol" w:cs="Symbol"/>
    </w:rPr>
  </w:style>
  <w:style w:type="character" w:customStyle="1" w:styleId="WW8Num23z0">
    <w:name w:val="WW8Num23z0"/>
    <w:rsid w:val="00A7615D"/>
    <w:rPr>
      <w:rFonts w:ascii="Symbol" w:hAnsi="Symbol" w:cs="Symbol"/>
    </w:rPr>
  </w:style>
  <w:style w:type="character" w:customStyle="1" w:styleId="WW8Num24z0">
    <w:name w:val="WW8Num24z0"/>
    <w:rsid w:val="00A7615D"/>
    <w:rPr>
      <w:rFonts w:ascii="Symbol" w:hAnsi="Symbol" w:cs="Symbol"/>
    </w:rPr>
  </w:style>
  <w:style w:type="character" w:customStyle="1" w:styleId="WW8Num25z0">
    <w:name w:val="WW8Num25z0"/>
    <w:rsid w:val="00A7615D"/>
    <w:rPr>
      <w:rFonts w:ascii="Symbol" w:hAnsi="Symbol" w:cs="Symbol"/>
    </w:rPr>
  </w:style>
  <w:style w:type="character" w:customStyle="1" w:styleId="WW8Num26z0">
    <w:name w:val="WW8Num26z0"/>
    <w:rsid w:val="00A7615D"/>
    <w:rPr>
      <w:rFonts w:ascii="Symbol" w:hAnsi="Symbol" w:cs="Symbol"/>
    </w:rPr>
  </w:style>
  <w:style w:type="character" w:customStyle="1" w:styleId="WW8Num27z0">
    <w:name w:val="WW8Num27z0"/>
    <w:rsid w:val="00A7615D"/>
    <w:rPr>
      <w:rFonts w:ascii="Symbol" w:hAnsi="Symbol" w:cs="Symbol"/>
    </w:rPr>
  </w:style>
  <w:style w:type="character" w:customStyle="1" w:styleId="WW8Num28z0">
    <w:name w:val="WW8Num28z0"/>
    <w:rsid w:val="00A7615D"/>
    <w:rPr>
      <w:rFonts w:ascii="Symbol" w:hAnsi="Symbol" w:cs="Symbol"/>
    </w:rPr>
  </w:style>
  <w:style w:type="character" w:customStyle="1" w:styleId="WW8Num29z0">
    <w:name w:val="WW8Num29z0"/>
    <w:rsid w:val="00A7615D"/>
    <w:rPr>
      <w:rFonts w:ascii="Symbol" w:hAnsi="Symbol" w:cs="Symbol"/>
    </w:rPr>
  </w:style>
  <w:style w:type="character" w:customStyle="1" w:styleId="WW8Num30z0">
    <w:name w:val="WW8Num30z0"/>
    <w:rsid w:val="00A7615D"/>
    <w:rPr>
      <w:rFonts w:ascii="Symbol" w:hAnsi="Symbol" w:cs="Symbol"/>
    </w:rPr>
  </w:style>
  <w:style w:type="character" w:customStyle="1" w:styleId="WW8Num31z0">
    <w:name w:val="WW8Num31z0"/>
    <w:rsid w:val="00A7615D"/>
    <w:rPr>
      <w:rFonts w:ascii="Symbol" w:hAnsi="Symbol" w:cs="Symbol"/>
    </w:rPr>
  </w:style>
  <w:style w:type="character" w:customStyle="1" w:styleId="WW8Num32z0">
    <w:name w:val="WW8Num32z0"/>
    <w:rsid w:val="00A7615D"/>
    <w:rPr>
      <w:rFonts w:ascii="Symbol" w:hAnsi="Symbol" w:cs="Symbol"/>
    </w:rPr>
  </w:style>
  <w:style w:type="character" w:customStyle="1" w:styleId="WW8Num33z0">
    <w:name w:val="WW8Num33z0"/>
    <w:rsid w:val="00A7615D"/>
    <w:rPr>
      <w:rFonts w:ascii="Symbol" w:hAnsi="Symbol" w:cs="Symbol"/>
    </w:rPr>
  </w:style>
  <w:style w:type="character" w:customStyle="1" w:styleId="WW8Num34z0">
    <w:name w:val="WW8Num34z0"/>
    <w:rsid w:val="00A7615D"/>
    <w:rPr>
      <w:rFonts w:ascii="Symbol" w:hAnsi="Symbol" w:cs="Symbol"/>
    </w:rPr>
  </w:style>
  <w:style w:type="character" w:customStyle="1" w:styleId="WW8Num35z0">
    <w:name w:val="WW8Num35z0"/>
    <w:rsid w:val="00A7615D"/>
    <w:rPr>
      <w:rFonts w:ascii="Symbol" w:hAnsi="Symbol" w:cs="Symbol"/>
    </w:rPr>
  </w:style>
  <w:style w:type="character" w:customStyle="1" w:styleId="WW8Num36z0">
    <w:name w:val="WW8Num36z0"/>
    <w:rsid w:val="00A7615D"/>
    <w:rPr>
      <w:rFonts w:ascii="Symbol" w:hAnsi="Symbol" w:cs="Symbol"/>
    </w:rPr>
  </w:style>
  <w:style w:type="character" w:customStyle="1" w:styleId="WW8Num37z0">
    <w:name w:val="WW8Num37z0"/>
    <w:rsid w:val="00A7615D"/>
    <w:rPr>
      <w:rFonts w:ascii="Symbol" w:hAnsi="Symbol" w:cs="Symbol"/>
    </w:rPr>
  </w:style>
  <w:style w:type="character" w:customStyle="1" w:styleId="WW8Num38z0">
    <w:name w:val="WW8Num38z0"/>
    <w:rsid w:val="00A7615D"/>
    <w:rPr>
      <w:rFonts w:ascii="Symbol" w:hAnsi="Symbol" w:cs="Symbol"/>
    </w:rPr>
  </w:style>
  <w:style w:type="character" w:customStyle="1" w:styleId="WW8Num39z0">
    <w:name w:val="WW8Num39z0"/>
    <w:rsid w:val="00A7615D"/>
    <w:rPr>
      <w:rFonts w:ascii="Symbol" w:hAnsi="Symbol" w:cs="Symbol"/>
    </w:rPr>
  </w:style>
  <w:style w:type="character" w:customStyle="1" w:styleId="WW8Num39z1">
    <w:name w:val="WW8Num39z1"/>
    <w:rsid w:val="00A7615D"/>
    <w:rPr>
      <w:rFonts w:ascii="Courier New" w:hAnsi="Courier New" w:cs="Courier New"/>
    </w:rPr>
  </w:style>
  <w:style w:type="character" w:customStyle="1" w:styleId="WW8Num39z2">
    <w:name w:val="WW8Num39z2"/>
    <w:rsid w:val="00A7615D"/>
    <w:rPr>
      <w:rFonts w:ascii="Wingdings" w:hAnsi="Wingdings" w:cs="Wingdings"/>
    </w:rPr>
  </w:style>
  <w:style w:type="character" w:customStyle="1" w:styleId="WW8Num39z4">
    <w:name w:val="WW8Num39z4"/>
    <w:rsid w:val="00A7615D"/>
    <w:rPr>
      <w:rFonts w:ascii="Courier New" w:hAnsi="Courier New" w:cs="Courier New"/>
    </w:rPr>
  </w:style>
  <w:style w:type="character" w:customStyle="1" w:styleId="WW8Num40z0">
    <w:name w:val="WW8Num40z0"/>
    <w:rsid w:val="00A7615D"/>
    <w:rPr>
      <w:rFonts w:ascii="Symbol" w:hAnsi="Symbol" w:cs="Symbol"/>
    </w:rPr>
  </w:style>
  <w:style w:type="character" w:customStyle="1" w:styleId="WW8Num41z0">
    <w:name w:val="WW8Num41z0"/>
    <w:rsid w:val="00A7615D"/>
    <w:rPr>
      <w:rFonts w:ascii="Symbol" w:hAnsi="Symbol" w:cs="Symbol"/>
    </w:rPr>
  </w:style>
  <w:style w:type="character" w:customStyle="1" w:styleId="WW8Num42z0">
    <w:name w:val="WW8Num42z0"/>
    <w:rsid w:val="00A7615D"/>
    <w:rPr>
      <w:rFonts w:ascii="Symbol" w:hAnsi="Symbol" w:cs="Symbol"/>
    </w:rPr>
  </w:style>
  <w:style w:type="character" w:customStyle="1" w:styleId="Domylnaczcionkaakapitu3">
    <w:name w:val="Domyślna czcionka akapitu3"/>
    <w:rsid w:val="00A7615D"/>
  </w:style>
  <w:style w:type="character" w:customStyle="1" w:styleId="Domylnaczcionkaakapitu2">
    <w:name w:val="Domyślna czcionka akapitu2"/>
    <w:rsid w:val="00A7615D"/>
  </w:style>
  <w:style w:type="character" w:customStyle="1" w:styleId="WW8Num41z1">
    <w:name w:val="WW8Num41z1"/>
    <w:rsid w:val="00A7615D"/>
    <w:rPr>
      <w:rFonts w:ascii="Courier New" w:hAnsi="Courier New" w:cs="Courier New"/>
    </w:rPr>
  </w:style>
  <w:style w:type="character" w:customStyle="1" w:styleId="WW8Num41z2">
    <w:name w:val="WW8Num41z2"/>
    <w:rsid w:val="00A7615D"/>
    <w:rPr>
      <w:rFonts w:ascii="Wingdings" w:hAnsi="Wingdings" w:cs="Wingdings"/>
    </w:rPr>
  </w:style>
  <w:style w:type="character" w:customStyle="1" w:styleId="WW8Num41z4">
    <w:name w:val="WW8Num41z4"/>
    <w:rsid w:val="00A7615D"/>
    <w:rPr>
      <w:rFonts w:ascii="Courier New" w:hAnsi="Courier New" w:cs="Courier New"/>
    </w:rPr>
  </w:style>
  <w:style w:type="character" w:customStyle="1" w:styleId="WW8Num43z0">
    <w:name w:val="WW8Num43z0"/>
    <w:rsid w:val="00A7615D"/>
    <w:rPr>
      <w:rFonts w:ascii="Symbol" w:hAnsi="Symbol" w:cs="Symbol"/>
    </w:rPr>
  </w:style>
  <w:style w:type="character" w:customStyle="1" w:styleId="WW8Num44z0">
    <w:name w:val="WW8Num44z0"/>
    <w:rsid w:val="00A7615D"/>
    <w:rPr>
      <w:rFonts w:ascii="Symbol" w:hAnsi="Symbol" w:cs="Symbol"/>
    </w:rPr>
  </w:style>
  <w:style w:type="character" w:customStyle="1" w:styleId="WW8Num1z0">
    <w:name w:val="WW8Num1z0"/>
    <w:rsid w:val="00A7615D"/>
    <w:rPr>
      <w:rFonts w:ascii="Symbol" w:hAnsi="Symbol" w:cs="Symbol"/>
    </w:rPr>
  </w:style>
  <w:style w:type="character" w:customStyle="1" w:styleId="WW8Num1z1">
    <w:name w:val="WW8Num1z1"/>
    <w:rsid w:val="00A7615D"/>
    <w:rPr>
      <w:rFonts w:ascii="Courier New" w:hAnsi="Courier New" w:cs="Courier New"/>
    </w:rPr>
  </w:style>
  <w:style w:type="character" w:customStyle="1" w:styleId="WW8Num1z2">
    <w:name w:val="WW8Num1z2"/>
    <w:rsid w:val="00A7615D"/>
    <w:rPr>
      <w:rFonts w:ascii="Wingdings" w:hAnsi="Wingdings" w:cs="Wingdings"/>
    </w:rPr>
  </w:style>
  <w:style w:type="character" w:customStyle="1" w:styleId="WW8Num2z1">
    <w:name w:val="WW8Num2z1"/>
    <w:rsid w:val="00A7615D"/>
    <w:rPr>
      <w:rFonts w:ascii="Courier New" w:hAnsi="Courier New" w:cs="Courier New"/>
    </w:rPr>
  </w:style>
  <w:style w:type="character" w:customStyle="1" w:styleId="WW8Num2z2">
    <w:name w:val="WW8Num2z2"/>
    <w:rsid w:val="00A7615D"/>
    <w:rPr>
      <w:rFonts w:ascii="Wingdings" w:hAnsi="Wingdings" w:cs="Wingdings"/>
    </w:rPr>
  </w:style>
  <w:style w:type="character" w:customStyle="1" w:styleId="WW8Num3z1">
    <w:name w:val="WW8Num3z1"/>
    <w:rsid w:val="00A7615D"/>
    <w:rPr>
      <w:rFonts w:ascii="Courier New" w:hAnsi="Courier New" w:cs="Courier New"/>
    </w:rPr>
  </w:style>
  <w:style w:type="character" w:customStyle="1" w:styleId="WW8Num3z2">
    <w:name w:val="WW8Num3z2"/>
    <w:rsid w:val="00A7615D"/>
    <w:rPr>
      <w:rFonts w:ascii="Wingdings" w:hAnsi="Wingdings" w:cs="Wingdings"/>
    </w:rPr>
  </w:style>
  <w:style w:type="character" w:customStyle="1" w:styleId="WW8Num4z1">
    <w:name w:val="WW8Num4z1"/>
    <w:rsid w:val="00A7615D"/>
    <w:rPr>
      <w:rFonts w:ascii="Courier New" w:hAnsi="Courier New" w:cs="Courier New"/>
    </w:rPr>
  </w:style>
  <w:style w:type="character" w:customStyle="1" w:styleId="WW8Num4z2">
    <w:name w:val="WW8Num4z2"/>
    <w:rsid w:val="00A7615D"/>
    <w:rPr>
      <w:rFonts w:ascii="Wingdings" w:hAnsi="Wingdings" w:cs="Wingdings"/>
    </w:rPr>
  </w:style>
  <w:style w:type="character" w:customStyle="1" w:styleId="WW8Num5z1">
    <w:name w:val="WW8Num5z1"/>
    <w:rsid w:val="00A7615D"/>
    <w:rPr>
      <w:rFonts w:ascii="Courier New" w:hAnsi="Courier New" w:cs="Courier New"/>
    </w:rPr>
  </w:style>
  <w:style w:type="character" w:customStyle="1" w:styleId="WW8Num5z2">
    <w:name w:val="WW8Num5z2"/>
    <w:rsid w:val="00A7615D"/>
    <w:rPr>
      <w:rFonts w:ascii="Wingdings" w:hAnsi="Wingdings" w:cs="Wingdings"/>
    </w:rPr>
  </w:style>
  <w:style w:type="character" w:customStyle="1" w:styleId="WW8Num6z1">
    <w:name w:val="WW8Num6z1"/>
    <w:rsid w:val="00A7615D"/>
    <w:rPr>
      <w:rFonts w:ascii="Courier New" w:hAnsi="Courier New" w:cs="Courier New"/>
    </w:rPr>
  </w:style>
  <w:style w:type="character" w:customStyle="1" w:styleId="WW8Num6z2">
    <w:name w:val="WW8Num6z2"/>
    <w:rsid w:val="00A7615D"/>
    <w:rPr>
      <w:rFonts w:ascii="Wingdings" w:hAnsi="Wingdings" w:cs="Wingdings"/>
    </w:rPr>
  </w:style>
  <w:style w:type="character" w:customStyle="1" w:styleId="WW8Num7z1">
    <w:name w:val="WW8Num7z1"/>
    <w:rsid w:val="00A7615D"/>
    <w:rPr>
      <w:rFonts w:ascii="Courier New" w:hAnsi="Courier New" w:cs="Courier New"/>
    </w:rPr>
  </w:style>
  <w:style w:type="character" w:customStyle="1" w:styleId="WW8Num7z2">
    <w:name w:val="WW8Num7z2"/>
    <w:rsid w:val="00A7615D"/>
    <w:rPr>
      <w:rFonts w:ascii="Wingdings" w:hAnsi="Wingdings" w:cs="Wingdings"/>
    </w:rPr>
  </w:style>
  <w:style w:type="character" w:customStyle="1" w:styleId="WW8Num8z1">
    <w:name w:val="WW8Num8z1"/>
    <w:rsid w:val="00A7615D"/>
    <w:rPr>
      <w:rFonts w:ascii="Courier New" w:hAnsi="Courier New" w:cs="Courier New"/>
    </w:rPr>
  </w:style>
  <w:style w:type="character" w:customStyle="1" w:styleId="WW8Num8z2">
    <w:name w:val="WW8Num8z2"/>
    <w:rsid w:val="00A7615D"/>
    <w:rPr>
      <w:rFonts w:ascii="Wingdings" w:hAnsi="Wingdings" w:cs="Wingdings"/>
    </w:rPr>
  </w:style>
  <w:style w:type="character" w:customStyle="1" w:styleId="WW8Num9z1">
    <w:name w:val="WW8Num9z1"/>
    <w:rsid w:val="00A7615D"/>
    <w:rPr>
      <w:rFonts w:ascii="Courier New" w:hAnsi="Courier New" w:cs="Courier New"/>
    </w:rPr>
  </w:style>
  <w:style w:type="character" w:customStyle="1" w:styleId="WW8Num9z2">
    <w:name w:val="WW8Num9z2"/>
    <w:rsid w:val="00A7615D"/>
    <w:rPr>
      <w:rFonts w:ascii="Wingdings" w:hAnsi="Wingdings" w:cs="Wingdings"/>
    </w:rPr>
  </w:style>
  <w:style w:type="character" w:customStyle="1" w:styleId="WW8Num10z1">
    <w:name w:val="WW8Num10z1"/>
    <w:rsid w:val="00A7615D"/>
    <w:rPr>
      <w:rFonts w:ascii="Courier New" w:hAnsi="Courier New" w:cs="Courier New"/>
    </w:rPr>
  </w:style>
  <w:style w:type="character" w:customStyle="1" w:styleId="WW8Num10z2">
    <w:name w:val="WW8Num10z2"/>
    <w:rsid w:val="00A7615D"/>
    <w:rPr>
      <w:rFonts w:ascii="Wingdings" w:hAnsi="Wingdings" w:cs="Wingdings"/>
    </w:rPr>
  </w:style>
  <w:style w:type="character" w:customStyle="1" w:styleId="WW8Num11z1">
    <w:name w:val="WW8Num11z1"/>
    <w:rsid w:val="00A7615D"/>
    <w:rPr>
      <w:rFonts w:ascii="Courier New" w:hAnsi="Courier New" w:cs="Courier New"/>
    </w:rPr>
  </w:style>
  <w:style w:type="character" w:customStyle="1" w:styleId="WW8Num11z2">
    <w:name w:val="WW8Num11z2"/>
    <w:rsid w:val="00A7615D"/>
    <w:rPr>
      <w:rFonts w:ascii="Wingdings" w:hAnsi="Wingdings" w:cs="Wingdings"/>
    </w:rPr>
  </w:style>
  <w:style w:type="character" w:customStyle="1" w:styleId="WW8Num12z1">
    <w:name w:val="WW8Num12z1"/>
    <w:rsid w:val="00A7615D"/>
    <w:rPr>
      <w:rFonts w:ascii="Courier New" w:hAnsi="Courier New" w:cs="Courier New"/>
    </w:rPr>
  </w:style>
  <w:style w:type="character" w:customStyle="1" w:styleId="WW8Num12z2">
    <w:name w:val="WW8Num12z2"/>
    <w:rsid w:val="00A7615D"/>
    <w:rPr>
      <w:rFonts w:ascii="Wingdings" w:hAnsi="Wingdings" w:cs="Wingdings"/>
    </w:rPr>
  </w:style>
  <w:style w:type="character" w:customStyle="1" w:styleId="WW8Num13z1">
    <w:name w:val="WW8Num13z1"/>
    <w:rsid w:val="00A7615D"/>
    <w:rPr>
      <w:rFonts w:ascii="Courier New" w:hAnsi="Courier New" w:cs="Courier New"/>
    </w:rPr>
  </w:style>
  <w:style w:type="character" w:customStyle="1" w:styleId="WW8Num13z2">
    <w:name w:val="WW8Num13z2"/>
    <w:rsid w:val="00A7615D"/>
    <w:rPr>
      <w:rFonts w:ascii="Wingdings" w:hAnsi="Wingdings" w:cs="Wingdings"/>
    </w:rPr>
  </w:style>
  <w:style w:type="character" w:customStyle="1" w:styleId="WW8Num14z1">
    <w:name w:val="WW8Num14z1"/>
    <w:rsid w:val="00A7615D"/>
    <w:rPr>
      <w:rFonts w:ascii="Courier New" w:hAnsi="Courier New" w:cs="Courier New"/>
    </w:rPr>
  </w:style>
  <w:style w:type="character" w:customStyle="1" w:styleId="WW8Num14z2">
    <w:name w:val="WW8Num14z2"/>
    <w:rsid w:val="00A7615D"/>
    <w:rPr>
      <w:rFonts w:ascii="Wingdings" w:hAnsi="Wingdings" w:cs="Wingdings"/>
    </w:rPr>
  </w:style>
  <w:style w:type="character" w:customStyle="1" w:styleId="WW8Num15z1">
    <w:name w:val="WW8Num15z1"/>
    <w:rsid w:val="00A7615D"/>
    <w:rPr>
      <w:rFonts w:ascii="Courier New" w:hAnsi="Courier New" w:cs="Courier New"/>
    </w:rPr>
  </w:style>
  <w:style w:type="character" w:customStyle="1" w:styleId="WW8Num15z2">
    <w:name w:val="WW8Num15z2"/>
    <w:rsid w:val="00A7615D"/>
    <w:rPr>
      <w:rFonts w:ascii="Wingdings" w:hAnsi="Wingdings" w:cs="Wingdings"/>
    </w:rPr>
  </w:style>
  <w:style w:type="character" w:customStyle="1" w:styleId="WW8Num16z1">
    <w:name w:val="WW8Num16z1"/>
    <w:rsid w:val="00A7615D"/>
    <w:rPr>
      <w:rFonts w:ascii="Courier New" w:hAnsi="Courier New" w:cs="Courier New"/>
    </w:rPr>
  </w:style>
  <w:style w:type="character" w:customStyle="1" w:styleId="WW8Num16z2">
    <w:name w:val="WW8Num16z2"/>
    <w:rsid w:val="00A7615D"/>
    <w:rPr>
      <w:rFonts w:ascii="Wingdings" w:hAnsi="Wingdings" w:cs="Wingdings"/>
    </w:rPr>
  </w:style>
  <w:style w:type="character" w:customStyle="1" w:styleId="WW8Num17z1">
    <w:name w:val="WW8Num17z1"/>
    <w:rsid w:val="00A7615D"/>
    <w:rPr>
      <w:rFonts w:ascii="Courier New" w:hAnsi="Courier New" w:cs="Courier New"/>
    </w:rPr>
  </w:style>
  <w:style w:type="character" w:customStyle="1" w:styleId="WW8Num17z2">
    <w:name w:val="WW8Num17z2"/>
    <w:rsid w:val="00A7615D"/>
    <w:rPr>
      <w:rFonts w:ascii="Wingdings" w:hAnsi="Wingdings" w:cs="Wingdings"/>
    </w:rPr>
  </w:style>
  <w:style w:type="character" w:customStyle="1" w:styleId="WW8Num18z1">
    <w:name w:val="WW8Num18z1"/>
    <w:rsid w:val="00A7615D"/>
    <w:rPr>
      <w:rFonts w:ascii="Courier New" w:hAnsi="Courier New" w:cs="Courier New"/>
    </w:rPr>
  </w:style>
  <w:style w:type="character" w:customStyle="1" w:styleId="WW8Num18z2">
    <w:name w:val="WW8Num18z2"/>
    <w:rsid w:val="00A7615D"/>
    <w:rPr>
      <w:rFonts w:ascii="Wingdings" w:hAnsi="Wingdings" w:cs="Wingdings"/>
    </w:rPr>
  </w:style>
  <w:style w:type="character" w:customStyle="1" w:styleId="WW8Num19z1">
    <w:name w:val="WW8Num19z1"/>
    <w:rsid w:val="00A7615D"/>
    <w:rPr>
      <w:rFonts w:ascii="Courier New" w:hAnsi="Courier New" w:cs="Courier New"/>
    </w:rPr>
  </w:style>
  <w:style w:type="character" w:customStyle="1" w:styleId="WW8Num19z2">
    <w:name w:val="WW8Num19z2"/>
    <w:rsid w:val="00A7615D"/>
    <w:rPr>
      <w:rFonts w:ascii="Wingdings" w:hAnsi="Wingdings" w:cs="Wingdings"/>
    </w:rPr>
  </w:style>
  <w:style w:type="character" w:customStyle="1" w:styleId="WW8Num20z1">
    <w:name w:val="WW8Num20z1"/>
    <w:rsid w:val="00A7615D"/>
    <w:rPr>
      <w:rFonts w:ascii="Courier New" w:hAnsi="Courier New" w:cs="Courier New"/>
    </w:rPr>
  </w:style>
  <w:style w:type="character" w:customStyle="1" w:styleId="WW8Num20z2">
    <w:name w:val="WW8Num20z2"/>
    <w:rsid w:val="00A7615D"/>
    <w:rPr>
      <w:rFonts w:ascii="Wingdings" w:hAnsi="Wingdings" w:cs="Wingdings"/>
    </w:rPr>
  </w:style>
  <w:style w:type="character" w:customStyle="1" w:styleId="WW8Num21z1">
    <w:name w:val="WW8Num21z1"/>
    <w:rsid w:val="00A7615D"/>
    <w:rPr>
      <w:rFonts w:ascii="Courier New" w:hAnsi="Courier New" w:cs="Courier New"/>
    </w:rPr>
  </w:style>
  <w:style w:type="character" w:customStyle="1" w:styleId="WW8Num21z2">
    <w:name w:val="WW8Num21z2"/>
    <w:rsid w:val="00A7615D"/>
    <w:rPr>
      <w:rFonts w:ascii="Wingdings" w:hAnsi="Wingdings" w:cs="Wingdings"/>
    </w:rPr>
  </w:style>
  <w:style w:type="character" w:customStyle="1" w:styleId="WW8Num22z1">
    <w:name w:val="WW8Num22z1"/>
    <w:rsid w:val="00A7615D"/>
    <w:rPr>
      <w:rFonts w:ascii="Courier New" w:hAnsi="Courier New" w:cs="Courier New"/>
    </w:rPr>
  </w:style>
  <w:style w:type="character" w:customStyle="1" w:styleId="WW8Num22z2">
    <w:name w:val="WW8Num22z2"/>
    <w:rsid w:val="00A7615D"/>
    <w:rPr>
      <w:rFonts w:ascii="Wingdings" w:hAnsi="Wingdings" w:cs="Wingdings"/>
    </w:rPr>
  </w:style>
  <w:style w:type="character" w:customStyle="1" w:styleId="WW8Num23z1">
    <w:name w:val="WW8Num23z1"/>
    <w:rsid w:val="00A7615D"/>
    <w:rPr>
      <w:rFonts w:ascii="Courier New" w:hAnsi="Courier New" w:cs="Courier New"/>
    </w:rPr>
  </w:style>
  <w:style w:type="character" w:customStyle="1" w:styleId="WW8Num23z2">
    <w:name w:val="WW8Num23z2"/>
    <w:rsid w:val="00A7615D"/>
    <w:rPr>
      <w:rFonts w:ascii="Wingdings" w:hAnsi="Wingdings" w:cs="Wingdings"/>
    </w:rPr>
  </w:style>
  <w:style w:type="character" w:customStyle="1" w:styleId="WW8Num24z1">
    <w:name w:val="WW8Num24z1"/>
    <w:rsid w:val="00A7615D"/>
    <w:rPr>
      <w:rFonts w:ascii="Courier New" w:hAnsi="Courier New" w:cs="Courier New"/>
    </w:rPr>
  </w:style>
  <w:style w:type="character" w:customStyle="1" w:styleId="WW8Num24z2">
    <w:name w:val="WW8Num24z2"/>
    <w:rsid w:val="00A7615D"/>
    <w:rPr>
      <w:rFonts w:ascii="Wingdings" w:hAnsi="Wingdings" w:cs="Wingdings"/>
    </w:rPr>
  </w:style>
  <w:style w:type="character" w:customStyle="1" w:styleId="WW8Num25z1">
    <w:name w:val="WW8Num25z1"/>
    <w:rsid w:val="00A7615D"/>
    <w:rPr>
      <w:rFonts w:ascii="Courier New" w:hAnsi="Courier New" w:cs="Courier New"/>
    </w:rPr>
  </w:style>
  <w:style w:type="character" w:customStyle="1" w:styleId="WW8Num25z2">
    <w:name w:val="WW8Num25z2"/>
    <w:rsid w:val="00A7615D"/>
    <w:rPr>
      <w:rFonts w:ascii="Wingdings" w:hAnsi="Wingdings" w:cs="Wingdings"/>
    </w:rPr>
  </w:style>
  <w:style w:type="character" w:customStyle="1" w:styleId="WW8Num26z1">
    <w:name w:val="WW8Num26z1"/>
    <w:rsid w:val="00A7615D"/>
    <w:rPr>
      <w:rFonts w:ascii="Courier New" w:hAnsi="Courier New" w:cs="Courier New"/>
    </w:rPr>
  </w:style>
  <w:style w:type="character" w:customStyle="1" w:styleId="WW8Num26z2">
    <w:name w:val="WW8Num26z2"/>
    <w:rsid w:val="00A7615D"/>
    <w:rPr>
      <w:rFonts w:ascii="Wingdings" w:hAnsi="Wingdings" w:cs="Wingdings"/>
    </w:rPr>
  </w:style>
  <w:style w:type="character" w:customStyle="1" w:styleId="WW8Num27z1">
    <w:name w:val="WW8Num27z1"/>
    <w:rsid w:val="00A7615D"/>
    <w:rPr>
      <w:rFonts w:ascii="Courier New" w:hAnsi="Courier New" w:cs="Courier New"/>
    </w:rPr>
  </w:style>
  <w:style w:type="character" w:customStyle="1" w:styleId="WW8Num27z2">
    <w:name w:val="WW8Num27z2"/>
    <w:rsid w:val="00A7615D"/>
    <w:rPr>
      <w:rFonts w:ascii="Wingdings" w:hAnsi="Wingdings" w:cs="Wingdings"/>
    </w:rPr>
  </w:style>
  <w:style w:type="character" w:customStyle="1" w:styleId="WW8Num28z1">
    <w:name w:val="WW8Num28z1"/>
    <w:rsid w:val="00A7615D"/>
    <w:rPr>
      <w:rFonts w:ascii="Courier New" w:hAnsi="Courier New" w:cs="Courier New"/>
    </w:rPr>
  </w:style>
  <w:style w:type="character" w:customStyle="1" w:styleId="WW8Num28z2">
    <w:name w:val="WW8Num28z2"/>
    <w:rsid w:val="00A7615D"/>
    <w:rPr>
      <w:rFonts w:ascii="Wingdings" w:hAnsi="Wingdings" w:cs="Wingdings"/>
    </w:rPr>
  </w:style>
  <w:style w:type="character" w:customStyle="1" w:styleId="WW8Num29z1">
    <w:name w:val="WW8Num29z1"/>
    <w:rsid w:val="00A7615D"/>
    <w:rPr>
      <w:rFonts w:ascii="Courier New" w:hAnsi="Courier New" w:cs="Courier New"/>
    </w:rPr>
  </w:style>
  <w:style w:type="character" w:customStyle="1" w:styleId="WW8Num29z2">
    <w:name w:val="WW8Num29z2"/>
    <w:rsid w:val="00A7615D"/>
    <w:rPr>
      <w:rFonts w:ascii="Wingdings" w:hAnsi="Wingdings" w:cs="Wingdings"/>
    </w:rPr>
  </w:style>
  <w:style w:type="character" w:customStyle="1" w:styleId="WW8Num30z1">
    <w:name w:val="WW8Num30z1"/>
    <w:rsid w:val="00A7615D"/>
    <w:rPr>
      <w:rFonts w:ascii="Courier New" w:hAnsi="Courier New" w:cs="Courier New"/>
    </w:rPr>
  </w:style>
  <w:style w:type="character" w:customStyle="1" w:styleId="WW8Num30z2">
    <w:name w:val="WW8Num30z2"/>
    <w:rsid w:val="00A7615D"/>
    <w:rPr>
      <w:rFonts w:ascii="Wingdings" w:hAnsi="Wingdings" w:cs="Wingdings"/>
    </w:rPr>
  </w:style>
  <w:style w:type="character" w:customStyle="1" w:styleId="WW8Num31z1">
    <w:name w:val="WW8Num31z1"/>
    <w:rsid w:val="00A7615D"/>
    <w:rPr>
      <w:rFonts w:ascii="Courier New" w:hAnsi="Courier New" w:cs="Courier New"/>
    </w:rPr>
  </w:style>
  <w:style w:type="character" w:customStyle="1" w:styleId="WW8Num31z2">
    <w:name w:val="WW8Num31z2"/>
    <w:rsid w:val="00A7615D"/>
    <w:rPr>
      <w:rFonts w:ascii="Wingdings" w:hAnsi="Wingdings" w:cs="Wingdings"/>
    </w:rPr>
  </w:style>
  <w:style w:type="character" w:customStyle="1" w:styleId="WW8Num32z1">
    <w:name w:val="WW8Num32z1"/>
    <w:rsid w:val="00A7615D"/>
    <w:rPr>
      <w:rFonts w:ascii="Courier New" w:hAnsi="Courier New" w:cs="Courier New"/>
    </w:rPr>
  </w:style>
  <w:style w:type="character" w:customStyle="1" w:styleId="WW8Num32z2">
    <w:name w:val="WW8Num32z2"/>
    <w:rsid w:val="00A7615D"/>
    <w:rPr>
      <w:rFonts w:ascii="Wingdings" w:hAnsi="Wingdings" w:cs="Wingdings"/>
    </w:rPr>
  </w:style>
  <w:style w:type="character" w:customStyle="1" w:styleId="WW8Num33z1">
    <w:name w:val="WW8Num33z1"/>
    <w:rsid w:val="00A7615D"/>
    <w:rPr>
      <w:rFonts w:ascii="Courier New" w:hAnsi="Courier New" w:cs="Courier New"/>
    </w:rPr>
  </w:style>
  <w:style w:type="character" w:customStyle="1" w:styleId="WW8Num33z2">
    <w:name w:val="WW8Num33z2"/>
    <w:rsid w:val="00A7615D"/>
    <w:rPr>
      <w:rFonts w:ascii="Wingdings" w:hAnsi="Wingdings" w:cs="Wingdings"/>
    </w:rPr>
  </w:style>
  <w:style w:type="character" w:customStyle="1" w:styleId="WW8Num34z1">
    <w:name w:val="WW8Num34z1"/>
    <w:rsid w:val="00A7615D"/>
    <w:rPr>
      <w:rFonts w:ascii="Courier New" w:hAnsi="Courier New" w:cs="Courier New"/>
    </w:rPr>
  </w:style>
  <w:style w:type="character" w:customStyle="1" w:styleId="WW8Num34z2">
    <w:name w:val="WW8Num34z2"/>
    <w:rsid w:val="00A7615D"/>
    <w:rPr>
      <w:rFonts w:ascii="Wingdings" w:hAnsi="Wingdings" w:cs="Wingdings"/>
    </w:rPr>
  </w:style>
  <w:style w:type="character" w:customStyle="1" w:styleId="WW8Num35z1">
    <w:name w:val="WW8Num35z1"/>
    <w:rsid w:val="00A7615D"/>
    <w:rPr>
      <w:rFonts w:ascii="Courier New" w:hAnsi="Courier New" w:cs="Courier New"/>
    </w:rPr>
  </w:style>
  <w:style w:type="character" w:customStyle="1" w:styleId="WW8Num35z2">
    <w:name w:val="WW8Num35z2"/>
    <w:rsid w:val="00A7615D"/>
    <w:rPr>
      <w:rFonts w:ascii="Wingdings" w:hAnsi="Wingdings" w:cs="Wingdings"/>
    </w:rPr>
  </w:style>
  <w:style w:type="character" w:customStyle="1" w:styleId="WW8Num36z1">
    <w:name w:val="WW8Num36z1"/>
    <w:rsid w:val="00A7615D"/>
    <w:rPr>
      <w:rFonts w:ascii="Courier New" w:hAnsi="Courier New" w:cs="Courier New"/>
    </w:rPr>
  </w:style>
  <w:style w:type="character" w:customStyle="1" w:styleId="WW8Num36z2">
    <w:name w:val="WW8Num36z2"/>
    <w:rsid w:val="00A7615D"/>
    <w:rPr>
      <w:rFonts w:ascii="Wingdings" w:hAnsi="Wingdings" w:cs="Wingdings"/>
    </w:rPr>
  </w:style>
  <w:style w:type="character" w:customStyle="1" w:styleId="WW8Num37z1">
    <w:name w:val="WW8Num37z1"/>
    <w:rsid w:val="00A7615D"/>
    <w:rPr>
      <w:rFonts w:ascii="Courier New" w:hAnsi="Courier New" w:cs="Courier New"/>
    </w:rPr>
  </w:style>
  <w:style w:type="character" w:customStyle="1" w:styleId="WW8Num37z2">
    <w:name w:val="WW8Num37z2"/>
    <w:rsid w:val="00A7615D"/>
    <w:rPr>
      <w:rFonts w:ascii="Wingdings" w:hAnsi="Wingdings" w:cs="Wingdings"/>
    </w:rPr>
  </w:style>
  <w:style w:type="character" w:customStyle="1" w:styleId="WW8Num38z1">
    <w:name w:val="WW8Num38z1"/>
    <w:rsid w:val="00A7615D"/>
    <w:rPr>
      <w:rFonts w:ascii="Courier New" w:hAnsi="Courier New" w:cs="Courier New"/>
    </w:rPr>
  </w:style>
  <w:style w:type="character" w:customStyle="1" w:styleId="WW8Num38z2">
    <w:name w:val="WW8Num38z2"/>
    <w:rsid w:val="00A7615D"/>
    <w:rPr>
      <w:rFonts w:ascii="Wingdings" w:hAnsi="Wingdings" w:cs="Wingdings"/>
    </w:rPr>
  </w:style>
  <w:style w:type="character" w:customStyle="1" w:styleId="WW8Num40z1">
    <w:name w:val="WW8Num40z1"/>
    <w:rsid w:val="00A7615D"/>
    <w:rPr>
      <w:rFonts w:ascii="Calibri" w:eastAsia="Times New Roman" w:hAnsi="Calibri" w:cs="Tahoma"/>
    </w:rPr>
  </w:style>
  <w:style w:type="character" w:customStyle="1" w:styleId="WW8Num40z2">
    <w:name w:val="WW8Num40z2"/>
    <w:rsid w:val="00A7615D"/>
    <w:rPr>
      <w:rFonts w:ascii="Wingdings" w:hAnsi="Wingdings" w:cs="Wingdings"/>
    </w:rPr>
  </w:style>
  <w:style w:type="character" w:customStyle="1" w:styleId="WW8Num40z4">
    <w:name w:val="WW8Num40z4"/>
    <w:rsid w:val="00A7615D"/>
    <w:rPr>
      <w:rFonts w:ascii="Courier New" w:hAnsi="Courier New" w:cs="Courier New"/>
    </w:rPr>
  </w:style>
  <w:style w:type="character" w:customStyle="1" w:styleId="WW8Num42z1">
    <w:name w:val="WW8Num42z1"/>
    <w:rsid w:val="00A7615D"/>
    <w:rPr>
      <w:rFonts w:ascii="Courier New" w:hAnsi="Courier New" w:cs="Courier New"/>
    </w:rPr>
  </w:style>
  <w:style w:type="character" w:customStyle="1" w:styleId="WW8Num42z2">
    <w:name w:val="WW8Num42z2"/>
    <w:rsid w:val="00A7615D"/>
    <w:rPr>
      <w:rFonts w:ascii="Wingdings" w:hAnsi="Wingdings" w:cs="Wingdings"/>
    </w:rPr>
  </w:style>
  <w:style w:type="character" w:customStyle="1" w:styleId="WW8Num43z1">
    <w:name w:val="WW8Num43z1"/>
    <w:rsid w:val="00A7615D"/>
    <w:rPr>
      <w:rFonts w:ascii="Courier New" w:hAnsi="Courier New" w:cs="Courier New"/>
    </w:rPr>
  </w:style>
  <w:style w:type="character" w:customStyle="1" w:styleId="WW8Num43z2">
    <w:name w:val="WW8Num43z2"/>
    <w:rsid w:val="00A7615D"/>
    <w:rPr>
      <w:rFonts w:ascii="Wingdings" w:hAnsi="Wingdings" w:cs="Wingdings"/>
    </w:rPr>
  </w:style>
  <w:style w:type="character" w:customStyle="1" w:styleId="Domylnaczcionkaakapitu1">
    <w:name w:val="Domyślna czcionka akapitu1"/>
    <w:rsid w:val="00A7615D"/>
  </w:style>
  <w:style w:type="character" w:customStyle="1" w:styleId="Absatz-Standardschriftart">
    <w:name w:val="Absatz-Standardschriftart"/>
    <w:rsid w:val="00A7615D"/>
  </w:style>
  <w:style w:type="character" w:customStyle="1" w:styleId="NagwekZnak">
    <w:name w:val="Nagłówek Znak"/>
    <w:uiPriority w:val="99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ekstdymkaZnak">
    <w:name w:val="Tekst dymka Znak"/>
    <w:rsid w:val="00A7615D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cze">
    <w:name w:val="Hyperlink"/>
    <w:rsid w:val="00A7615D"/>
    <w:rPr>
      <w:color w:val="0000FF"/>
      <w:u w:val="single"/>
    </w:rPr>
  </w:style>
  <w:style w:type="character" w:styleId="Pogrubienie">
    <w:name w:val="Strong"/>
    <w:uiPriority w:val="22"/>
    <w:qFormat/>
    <w:rsid w:val="00A7615D"/>
    <w:rPr>
      <w:b/>
      <w:bCs/>
    </w:rPr>
  </w:style>
  <w:style w:type="character" w:customStyle="1" w:styleId="Nagwek1Znak">
    <w:name w:val="Nagłówek 1 Znak"/>
    <w:rsid w:val="00A7615D"/>
    <w:rPr>
      <w:b/>
      <w:bCs/>
      <w:kern w:val="1"/>
      <w:sz w:val="48"/>
      <w:szCs w:val="48"/>
    </w:rPr>
  </w:style>
  <w:style w:type="character" w:styleId="Uwydatnienie">
    <w:name w:val="Emphasis"/>
    <w:qFormat/>
    <w:rsid w:val="00A7615D"/>
    <w:rPr>
      <w:i/>
      <w:iCs/>
    </w:rPr>
  </w:style>
  <w:style w:type="character" w:customStyle="1" w:styleId="value">
    <w:name w:val="value"/>
    <w:basedOn w:val="Domylnaczcionkaakapitu1"/>
    <w:rsid w:val="00A7615D"/>
  </w:style>
  <w:style w:type="character" w:customStyle="1" w:styleId="Nagwek2Znak">
    <w:name w:val="Nagłówek 2 Znak"/>
    <w:rsid w:val="00A7615D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hps">
    <w:name w:val="hps"/>
    <w:basedOn w:val="Domylnaczcionkaakapitu1"/>
    <w:rsid w:val="00A7615D"/>
  </w:style>
  <w:style w:type="character" w:customStyle="1" w:styleId="Nagwek4Znak">
    <w:name w:val="Nagłówek 4 Znak"/>
    <w:rsid w:val="00A7615D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tool">
    <w:name w:val="tool"/>
    <w:basedOn w:val="Domylnaczcionkaakapitu1"/>
    <w:rsid w:val="00A7615D"/>
  </w:style>
  <w:style w:type="character" w:customStyle="1" w:styleId="Tekstpodstawowy2Znak">
    <w:name w:val="Tekst podstawowy 2 Znak"/>
    <w:rsid w:val="00A7615D"/>
    <w:rPr>
      <w:rFonts w:eastAsia="SimSun" w:cs="Mangal"/>
      <w:i/>
      <w:iCs/>
      <w:kern w:val="1"/>
      <w:sz w:val="22"/>
      <w:szCs w:val="22"/>
      <w:u w:val="single"/>
      <w:lang w:eastAsia="hi-IN" w:bidi="hi-IN"/>
    </w:rPr>
  </w:style>
  <w:style w:type="character" w:customStyle="1" w:styleId="NagwekZnak1">
    <w:name w:val="Nagłówek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topkaZnak1">
    <w:name w:val="Stopka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ymbolewypunktowania">
    <w:name w:val="Symbole wypunktowania"/>
    <w:rsid w:val="00A7615D"/>
    <w:rPr>
      <w:rFonts w:ascii="OpenSymbol" w:eastAsia="OpenSymbol" w:hAnsi="OpenSymbol" w:cs="OpenSymbol"/>
    </w:rPr>
  </w:style>
  <w:style w:type="paragraph" w:customStyle="1" w:styleId="Nagwek40">
    <w:name w:val="Nagłówek4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rsid w:val="00A7615D"/>
    <w:pPr>
      <w:spacing w:after="120"/>
    </w:pPr>
  </w:style>
  <w:style w:type="paragraph" w:styleId="Lista">
    <w:name w:val="List"/>
    <w:basedOn w:val="Tekstpodstawowy"/>
    <w:rsid w:val="00A7615D"/>
  </w:style>
  <w:style w:type="paragraph" w:customStyle="1" w:styleId="Podpis4">
    <w:name w:val="Podpis4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A7615D"/>
    <w:pPr>
      <w:suppressLineNumbers/>
    </w:pPr>
  </w:style>
  <w:style w:type="paragraph" w:customStyle="1" w:styleId="Nagwek30">
    <w:name w:val="Nagłówek3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3">
    <w:name w:val="Podpis3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2">
    <w:name w:val="Podpis2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rsid w:val="00A7615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rsid w:val="00A7615D"/>
    <w:pPr>
      <w:suppressLineNumbers/>
    </w:pPr>
  </w:style>
  <w:style w:type="paragraph" w:styleId="Akapitzlist">
    <w:name w:val="List Paragraph"/>
    <w:basedOn w:val="Normalny"/>
    <w:qFormat/>
    <w:rsid w:val="00A7615D"/>
    <w:pPr>
      <w:ind w:left="720"/>
    </w:pPr>
  </w:style>
  <w:style w:type="paragraph" w:customStyle="1" w:styleId="Nagwektabeli">
    <w:name w:val="Nagłówek tabeli"/>
    <w:basedOn w:val="Zawartotabeli"/>
    <w:rsid w:val="00A7615D"/>
    <w:pPr>
      <w:jc w:val="center"/>
    </w:pPr>
    <w:rPr>
      <w:b/>
      <w:bCs/>
    </w:rPr>
  </w:style>
  <w:style w:type="paragraph" w:styleId="Nagwek">
    <w:name w:val="header"/>
    <w:basedOn w:val="Normalny"/>
    <w:uiPriority w:val="99"/>
    <w:rsid w:val="00A7615D"/>
    <w:rPr>
      <w:szCs w:val="21"/>
    </w:rPr>
  </w:style>
  <w:style w:type="paragraph" w:styleId="Stopka">
    <w:name w:val="footer"/>
    <w:basedOn w:val="Normalny"/>
    <w:rsid w:val="00A7615D"/>
    <w:rPr>
      <w:szCs w:val="21"/>
    </w:rPr>
  </w:style>
  <w:style w:type="paragraph" w:styleId="Tekstdymka">
    <w:name w:val="Balloon Text"/>
    <w:basedOn w:val="Normalny"/>
    <w:rsid w:val="00A7615D"/>
    <w:rPr>
      <w:rFonts w:ascii="Tahoma" w:hAnsi="Tahoma" w:cs="Tahoma"/>
      <w:sz w:val="16"/>
      <w:szCs w:val="14"/>
    </w:rPr>
  </w:style>
  <w:style w:type="paragraph" w:styleId="NormalnyWeb">
    <w:name w:val="Normal (Web)"/>
    <w:basedOn w:val="Normalny"/>
    <w:uiPriority w:val="99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nazwa">
    <w:name w:val="nazwa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opis">
    <w:name w:val="opis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A7615D"/>
    <w:pPr>
      <w:widowControl/>
      <w:suppressAutoHyphens w:val="0"/>
      <w:textAlignment w:val="auto"/>
    </w:pPr>
    <w:rPr>
      <w:i/>
      <w:iCs/>
      <w:sz w:val="22"/>
      <w:szCs w:val="22"/>
      <w:u w:val="single"/>
    </w:rPr>
  </w:style>
  <w:style w:type="paragraph" w:customStyle="1" w:styleId="Zawartoramki">
    <w:name w:val="Zawartość ramki"/>
    <w:basedOn w:val="Tekstpodstawowy"/>
    <w:rsid w:val="00A7615D"/>
  </w:style>
  <w:style w:type="character" w:customStyle="1" w:styleId="caps">
    <w:name w:val="caps"/>
    <w:basedOn w:val="Domylnaczcionkaakapitu"/>
    <w:rsid w:val="00305425"/>
  </w:style>
  <w:style w:type="character" w:customStyle="1" w:styleId="Nagwek3Znak">
    <w:name w:val="Nagłówek 3 Znak"/>
    <w:link w:val="Nagwek3"/>
    <w:uiPriority w:val="9"/>
    <w:rsid w:val="00DB0D16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Odwoaniedokomentarza">
    <w:name w:val="annotation reference"/>
    <w:uiPriority w:val="99"/>
    <w:semiHidden/>
    <w:unhideWhenUsed/>
    <w:rsid w:val="005A5C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CE9"/>
    <w:rPr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semiHidden/>
    <w:rsid w:val="005A5CE9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5CE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A5CE9"/>
    <w:rPr>
      <w:rFonts w:eastAsia="SimSun" w:cs="Mangal"/>
      <w:b/>
      <w:bCs/>
      <w:kern w:val="1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92C8-15E3-4B67-82C8-838B1E65D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771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MonikaWo</dc:creator>
  <cp:lastModifiedBy>Marta MRz. Rzepińska</cp:lastModifiedBy>
  <cp:revision>15</cp:revision>
  <cp:lastPrinted>2015-03-16T09:38:00Z</cp:lastPrinted>
  <dcterms:created xsi:type="dcterms:W3CDTF">2015-07-21T10:14:00Z</dcterms:created>
  <dcterms:modified xsi:type="dcterms:W3CDTF">2015-07-24T07:46:00Z</dcterms:modified>
</cp:coreProperties>
</file>