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22360" w14:textId="57BED1BC" w:rsidR="00B90CB7" w:rsidRDefault="00AE45D2" w:rsidP="00F95DE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</w:pPr>
      <w:r>
        <w:rPr>
          <w:b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0" locked="0" layoutInCell="1" allowOverlap="1" wp14:anchorId="63FC8DE8" wp14:editId="7A6241B7">
            <wp:simplePos x="0" y="0"/>
            <wp:positionH relativeFrom="column">
              <wp:posOffset>-147320</wp:posOffset>
            </wp:positionH>
            <wp:positionV relativeFrom="paragraph">
              <wp:posOffset>-243840</wp:posOffset>
            </wp:positionV>
            <wp:extent cx="701898" cy="1245419"/>
            <wp:effectExtent l="0" t="0" r="3175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898" cy="1245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Regulamin </w:t>
      </w:r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„Konkursu na kiszkę i babkę ziemniaczaną”</w:t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br/>
      </w:r>
      <w:bookmarkStart w:id="0" w:name="_Hlk109202792"/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          podczas </w:t>
      </w:r>
      <w:r w:rsidR="009B32B7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przedsięwzięcia pn.</w:t>
      </w:r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</w:t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„Światowe Mistrzostwa </w:t>
      </w:r>
      <w:r w:rsidR="009B32B7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br/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w Pieczeniu Babki i Kiszki Ziemniaczanej”</w:t>
      </w:r>
      <w:bookmarkEnd w:id="0"/>
    </w:p>
    <w:p w14:paraId="4E80FE73" w14:textId="567B64CC" w:rsidR="00F63B2B" w:rsidRPr="00AE45D2" w:rsidRDefault="00F63B2B" w:rsidP="00F95DE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(Kategoria indywidualna)</w:t>
      </w:r>
    </w:p>
    <w:p w14:paraId="43FFE456" w14:textId="77777777" w:rsidR="00AE45D2" w:rsidRPr="00AE45D2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eastAsia="pl-PL"/>
        </w:rPr>
      </w:pPr>
    </w:p>
    <w:p w14:paraId="4AE781A5" w14:textId="6F28FBE6" w:rsidR="00AE45D2" w:rsidRPr="00B41038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§</w:t>
      </w:r>
      <w:r w:rsidR="00B41038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1</w:t>
      </w:r>
      <w:r w:rsidR="00B41038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53144E76" w14:textId="4FCE614B" w:rsidR="00A360A4" w:rsidRPr="00B41038" w:rsidRDefault="00A360A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Organiz</w:t>
      </w:r>
      <w:r w:rsidR="00B41038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acja</w:t>
      </w:r>
      <w:r w:rsidR="00856D63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i cele</w:t>
      </w:r>
    </w:p>
    <w:p w14:paraId="218C6A6A" w14:textId="77777777" w:rsidR="00A360A4" w:rsidRPr="00B31300" w:rsidRDefault="00A360A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0"/>
          <w:szCs w:val="10"/>
          <w:lang w:eastAsia="pl-PL"/>
        </w:rPr>
      </w:pPr>
    </w:p>
    <w:p w14:paraId="6625A727" w14:textId="77777777" w:rsidR="00A360A4" w:rsidRPr="00B41038" w:rsidRDefault="00A360A4" w:rsidP="005D1AA8">
      <w:pPr>
        <w:numPr>
          <w:ilvl w:val="0"/>
          <w:numId w:val="11"/>
        </w:numPr>
        <w:spacing w:after="0" w:line="240" w:lineRule="auto"/>
        <w:ind w:hanging="294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>Organizatorem konkursu jest Powiat Białostocki - Starostwo Powiatowe w Białymstoku.</w:t>
      </w:r>
    </w:p>
    <w:p w14:paraId="04903046" w14:textId="77777777" w:rsidR="00A360A4" w:rsidRPr="00B41038" w:rsidRDefault="00A360A4" w:rsidP="005D1AA8">
      <w:pPr>
        <w:numPr>
          <w:ilvl w:val="0"/>
          <w:numId w:val="11"/>
        </w:numPr>
        <w:spacing w:after="0" w:line="240" w:lineRule="auto"/>
        <w:ind w:hanging="29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Informacji na temat Konkursu udziela: 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Wydział Kultury, Sportu, Turystyki i Promocji</w:t>
      </w:r>
    </w:p>
    <w:p w14:paraId="75A3C961" w14:textId="77777777" w:rsidR="003E573F" w:rsidRDefault="00A360A4" w:rsidP="003E573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Starostwa Powiatowego w Białymstoku, tel.: 85 740-39-96.</w:t>
      </w:r>
    </w:p>
    <w:p w14:paraId="1232BF34" w14:textId="77777777" w:rsidR="00BD04A5" w:rsidRPr="00BD04A5" w:rsidRDefault="00645235" w:rsidP="00BD04A5">
      <w:pPr>
        <w:pStyle w:val="Akapitzlist"/>
        <w:numPr>
          <w:ilvl w:val="0"/>
          <w:numId w:val="20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573F">
        <w:rPr>
          <w:rFonts w:ascii="Times New Roman" w:eastAsia="Calibri" w:hAnsi="Times New Roman" w:cs="Times New Roman"/>
          <w:sz w:val="24"/>
          <w:szCs w:val="24"/>
          <w:lang w:eastAsia="pl-PL"/>
        </w:rPr>
        <w:t>Celem konkursu jest p</w:t>
      </w:r>
      <w:r w:rsidR="00856D63" w:rsidRPr="003E573F">
        <w:rPr>
          <w:rFonts w:ascii="Times New Roman" w:eastAsia="Calibri" w:hAnsi="Times New Roman" w:cs="Times New Roman"/>
          <w:sz w:val="24"/>
          <w:szCs w:val="24"/>
          <w:lang w:eastAsia="pl-PL"/>
        </w:rPr>
        <w:t>romocja i kultywowanie dziedzictwa kulinarnego i kulturalnego powiatu białostockiego oraz województwa podlaskiego.</w:t>
      </w:r>
    </w:p>
    <w:p w14:paraId="7F6AA7AA" w14:textId="42F3C7CA" w:rsidR="00BD04A5" w:rsidRPr="00BD04A5" w:rsidRDefault="00BD04A5" w:rsidP="00BD04A5">
      <w:pPr>
        <w:pStyle w:val="Akapitzlist"/>
        <w:numPr>
          <w:ilvl w:val="0"/>
          <w:numId w:val="20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13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udziału w konkursie zaproszone są organizacje pozarządowe, Koła Gospodyń Wiejskich i osoby indywidualne</w:t>
      </w:r>
      <w:r w:rsidRPr="00BD04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 </w:t>
      </w:r>
    </w:p>
    <w:p w14:paraId="281B0CA2" w14:textId="72D2D2B2" w:rsidR="003E573F" w:rsidRPr="003E573F" w:rsidRDefault="00B41038" w:rsidP="003E573F">
      <w:pPr>
        <w:pStyle w:val="Akapitzlist"/>
        <w:numPr>
          <w:ilvl w:val="0"/>
          <w:numId w:val="20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573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Konkurs organizowany jest w ramach przedsięwzięcia pn. </w:t>
      </w:r>
      <w:r w:rsidRPr="00C43AAC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 xml:space="preserve">„Światowe Mistrzostwa </w:t>
      </w:r>
      <w:r w:rsidR="00B31300" w:rsidRPr="00C43AAC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br/>
      </w:r>
      <w:r w:rsidRPr="00C43AAC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eastAsia="pl-PL"/>
        </w:rPr>
        <w:t>w Pieczeniu Babki i Kiszki Ziemniaczanej”</w:t>
      </w:r>
      <w:r w:rsidRPr="003E573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2F3F993B" w14:textId="77777777" w:rsidR="003E573F" w:rsidRPr="003E573F" w:rsidRDefault="003E573F" w:rsidP="003E573F">
      <w:pPr>
        <w:pStyle w:val="Akapitzlist"/>
        <w:numPr>
          <w:ilvl w:val="0"/>
          <w:numId w:val="20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573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Konkurs organizowany jest w związku z realizacją zadań w dziedzinie kultury i sztuki.</w:t>
      </w:r>
    </w:p>
    <w:p w14:paraId="7E07D603" w14:textId="07AA337B" w:rsidR="003E573F" w:rsidRPr="003E573F" w:rsidRDefault="00B41038" w:rsidP="003E573F">
      <w:pPr>
        <w:pStyle w:val="Akapitzlist"/>
        <w:numPr>
          <w:ilvl w:val="0"/>
          <w:numId w:val="20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57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Termin i miejsce konkursu: </w:t>
      </w:r>
      <w:r w:rsidR="009B07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3E57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CF05C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sierpnia</w:t>
      </w:r>
      <w:r w:rsidRPr="003E57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202</w:t>
      </w:r>
      <w:r w:rsidR="009B078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3E57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r. na Placu Tadeusza Kościuszki w Supraślu.</w:t>
      </w:r>
    </w:p>
    <w:p w14:paraId="22D2C9FD" w14:textId="150F10E5" w:rsidR="00B41038" w:rsidRPr="003E573F" w:rsidRDefault="00B41038" w:rsidP="003E573F">
      <w:pPr>
        <w:pStyle w:val="Akapitzlist"/>
        <w:numPr>
          <w:ilvl w:val="0"/>
          <w:numId w:val="20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57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Udział w Konkursie jest dobrowolny.</w:t>
      </w:r>
    </w:p>
    <w:p w14:paraId="5BC81E6D" w14:textId="2D26BD0D" w:rsidR="00856D63" w:rsidRPr="00F02E20" w:rsidRDefault="00856D63" w:rsidP="00B41038">
      <w:pPr>
        <w:spacing w:after="0" w:line="240" w:lineRule="auto"/>
        <w:ind w:left="709"/>
        <w:rPr>
          <w:rFonts w:ascii="Times New Roman" w:eastAsia="Calibri" w:hAnsi="Times New Roman" w:cs="Times New Roman"/>
          <w:b/>
          <w:bCs/>
          <w:color w:val="000000" w:themeColor="text1"/>
          <w:sz w:val="14"/>
          <w:szCs w:val="14"/>
          <w:lang w:eastAsia="pl-PL"/>
        </w:rPr>
      </w:pPr>
    </w:p>
    <w:p w14:paraId="3AD5134C" w14:textId="77777777" w:rsidR="00A360A4" w:rsidRPr="00F02E20" w:rsidRDefault="00A360A4" w:rsidP="00A360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"/>
          <w:szCs w:val="2"/>
          <w:lang w:eastAsia="pl-PL"/>
        </w:rPr>
      </w:pPr>
    </w:p>
    <w:p w14:paraId="73A88E2D" w14:textId="613CCABC" w:rsidR="00A360A4" w:rsidRPr="00B41038" w:rsidRDefault="00A360A4" w:rsidP="00A360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§</w:t>
      </w:r>
      <w:r w:rsid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2</w:t>
      </w:r>
      <w:r w:rsid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2E657EF1" w14:textId="263B2230" w:rsidR="00AE45D2" w:rsidRPr="00B41038" w:rsidRDefault="00B41038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Warunki uczestnictwa</w:t>
      </w:r>
    </w:p>
    <w:p w14:paraId="06C3C1E4" w14:textId="77777777" w:rsidR="00AE45D2" w:rsidRPr="00B31300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6"/>
          <w:szCs w:val="6"/>
          <w:lang w:eastAsia="pl-PL"/>
        </w:rPr>
      </w:pPr>
    </w:p>
    <w:p w14:paraId="7D4FD873" w14:textId="044AFE85" w:rsidR="007725B2" w:rsidRPr="007725B2" w:rsidRDefault="00E602C6" w:rsidP="007725B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pl-PL"/>
        </w:rPr>
      </w:pP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>Warunkiem uczestnictwa w konkursie jest złożenie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wypełnionego</w:t>
      </w: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formularza zgłoszeniowego</w:t>
      </w: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 terminie do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dnia</w:t>
      </w: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80515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F8484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8</w:t>
      </w:r>
      <w:r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2605A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lipca</w:t>
      </w:r>
      <w:r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202</w:t>
      </w:r>
      <w:r w:rsidR="00F8484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r. </w:t>
      </w:r>
      <w:r w:rsidR="004A129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i zakwalifikowanie przez Organizatora.</w:t>
      </w:r>
    </w:p>
    <w:p w14:paraId="3C94B6DD" w14:textId="297B6148" w:rsidR="00E602C6" w:rsidRPr="007725B2" w:rsidRDefault="00E23506" w:rsidP="007725B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pl-PL"/>
        </w:rPr>
      </w:pPr>
      <w:r w:rsidRPr="007725B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Nadesłanie formularza zgłoszeniowego jest jednoznaczne z przyjęciem warunków niniejszego regulaminu. </w:t>
      </w:r>
    </w:p>
    <w:p w14:paraId="1E367D43" w14:textId="1CE9D8BF" w:rsidR="007725B2" w:rsidRDefault="00E602C6" w:rsidP="007725B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Formularz zgłoszeniowy</w:t>
      </w: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należy przesłać e-mailem na adres: </w:t>
      </w:r>
      <w:hyperlink r:id="rId9" w:history="1">
        <w:r w:rsidRPr="00B41038">
          <w:rPr>
            <w:rStyle w:val="Hipercze"/>
            <w:rFonts w:ascii="Times New Roman" w:eastAsia="Calibri" w:hAnsi="Times New Roman" w:cs="Times New Roman"/>
            <w:sz w:val="24"/>
            <w:szCs w:val="24"/>
            <w:lang w:eastAsia="pl-PL"/>
          </w:rPr>
          <w:t>m.korolczuk@st.bialystok.wrotapodlasia.pl</w:t>
        </w:r>
      </w:hyperlink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lub złożyć w Starostwie Powiatowym </w:t>
      </w:r>
      <w:r w:rsidR="00B31300"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>w  Białymstoku, ul. Borsucza 2, 15-569 Białystok.</w:t>
      </w:r>
    </w:p>
    <w:p w14:paraId="26903158" w14:textId="4AFD7F65" w:rsidR="007725B2" w:rsidRDefault="00DB4B74" w:rsidP="007725B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7725B2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Uczestnik konkursu ponosi koszty związane z przygotowaniem </w:t>
      </w:r>
      <w:r w:rsidR="00A31E6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i </w:t>
      </w:r>
      <w:r w:rsidRPr="007725B2">
        <w:rPr>
          <w:rFonts w:ascii="Times New Roman" w:eastAsia="Calibri" w:hAnsi="Times New Roman" w:cs="Times New Roman"/>
          <w:sz w:val="24"/>
          <w:szCs w:val="24"/>
          <w:lang w:eastAsia="pl-PL"/>
        </w:rPr>
        <w:t>dostarczeniem produktu na konkurs.</w:t>
      </w:r>
    </w:p>
    <w:p w14:paraId="08BAA730" w14:textId="3C04FDFA" w:rsidR="00DB4B74" w:rsidRPr="007725B2" w:rsidRDefault="00FE5A52" w:rsidP="007725B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7725B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Do celów konkursowych uczestnicy dostarczają </w:t>
      </w:r>
      <w:r w:rsidR="00DB6639" w:rsidRPr="007725B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odpowiednią </w:t>
      </w:r>
      <w:r w:rsidRPr="007725B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ilość wyrobu niezbędną do przeprowadzenia degustacji. </w:t>
      </w:r>
    </w:p>
    <w:p w14:paraId="035B21D5" w14:textId="77777777" w:rsidR="00856D63" w:rsidRPr="00F02E20" w:rsidRDefault="00856D63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"/>
          <w:szCs w:val="2"/>
          <w:lang w:eastAsia="pl-PL"/>
        </w:rPr>
      </w:pPr>
    </w:p>
    <w:p w14:paraId="7D290C3D" w14:textId="37269AD8" w:rsidR="00AE45D2" w:rsidRPr="00B41038" w:rsidRDefault="00856D63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E602C6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3.</w:t>
      </w:r>
    </w:p>
    <w:p w14:paraId="2AC76FE1" w14:textId="0028959E" w:rsidR="00AE45D2" w:rsidRPr="00B41038" w:rsidRDefault="008C338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Przebieg konkursu</w:t>
      </w:r>
    </w:p>
    <w:p w14:paraId="401BDDD6" w14:textId="77777777" w:rsidR="00AE45D2" w:rsidRPr="00B31300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8"/>
          <w:szCs w:val="8"/>
          <w:lang w:eastAsia="pl-PL"/>
        </w:rPr>
      </w:pPr>
    </w:p>
    <w:p w14:paraId="081A1F15" w14:textId="7B32A034" w:rsidR="00AE45D2" w:rsidRPr="00B41038" w:rsidRDefault="00927029" w:rsidP="00AE45D2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zostanie przeprowadzony w dniu </w:t>
      </w:r>
      <w:r w:rsidR="00F84843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F05CD">
        <w:rPr>
          <w:rFonts w:ascii="Times New Roman" w:eastAsia="Times New Roman" w:hAnsi="Times New Roman" w:cs="Times New Roman"/>
          <w:sz w:val="24"/>
          <w:szCs w:val="24"/>
          <w:lang w:eastAsia="pl-PL"/>
        </w:rPr>
        <w:t>sierpnia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F84843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w Supraślu podczas „Światowych </w:t>
      </w:r>
      <w:r w:rsidR="008D07C9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istrzostw w Pieczeniu </w:t>
      </w:r>
      <w:r w:rsidR="008D07C9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abki i </w:t>
      </w:r>
      <w:r w:rsidR="008D07C9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Kiszki Ziemniaczanej”. </w:t>
      </w:r>
    </w:p>
    <w:p w14:paraId="562B12D8" w14:textId="042B279F" w:rsidR="002605A0" w:rsidRPr="002605A0" w:rsidRDefault="008D07C9" w:rsidP="002605A0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będzie polegał na przygotowaniu </w:t>
      </w:r>
      <w:r w:rsidR="006F68B4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dostarczeniu </w:t>
      </w:r>
      <w:r w:rsidR="00057BE6">
        <w:rPr>
          <w:rFonts w:ascii="Times New Roman" w:eastAsia="Times New Roman" w:hAnsi="Times New Roman" w:cs="Times New Roman"/>
          <w:sz w:val="24"/>
          <w:szCs w:val="24"/>
          <w:lang w:eastAsia="pl-PL"/>
        </w:rPr>
        <w:t>kiszki/babki ziemniaczanej</w:t>
      </w:r>
      <w:r w:rsidR="006F68B4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Pr="00536C4C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Organizatora konkursu (</w:t>
      </w:r>
      <w:r w:rsidR="00536C4C" w:rsidRPr="00536C4C">
        <w:rPr>
          <w:rFonts w:ascii="Times New Roman" w:eastAsia="Times New Roman" w:hAnsi="Times New Roman" w:cs="Times New Roman"/>
          <w:sz w:val="24"/>
          <w:szCs w:val="24"/>
          <w:lang w:eastAsia="pl-PL"/>
        </w:rPr>
        <w:t>ok.</w:t>
      </w:r>
      <w:r w:rsidR="00A4711F" w:rsidRPr="00536C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godz. 1</w:t>
      </w:r>
      <w:r w:rsidR="00DC24A6" w:rsidRPr="00536C4C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A4711F" w:rsidRPr="00536C4C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536C4C" w:rsidRPr="00536C4C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A4711F" w:rsidRPr="00536C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0, </w:t>
      </w:r>
      <w:r w:rsidRPr="00536C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namiot Powiatu Białostockiego). </w:t>
      </w:r>
    </w:p>
    <w:p w14:paraId="33FF5332" w14:textId="4C6CDD4E" w:rsidR="002605A0" w:rsidRPr="00F84843" w:rsidRDefault="002605A0" w:rsidP="002605A0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848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Uczestnicy dostarczają kiszkę/babkę w jednorazowych naczyniach</w:t>
      </w:r>
      <w:r w:rsidR="006763CB" w:rsidRPr="00F848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(pojemnikach)</w:t>
      </w:r>
      <w:r w:rsidR="0009485E" w:rsidRPr="00F848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które nie będą podlegać zwrotowi</w:t>
      </w:r>
      <w:r w:rsidRPr="00F8484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47D850EB" w14:textId="43B182F1" w:rsidR="006A19B3" w:rsidRPr="00B41038" w:rsidRDefault="006F68B4" w:rsidP="006A19B3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Rozstrzygnięcie konkursu i wręczenie nagród przewidziane jest w dniu konkursu po  podsumowaniu przez Komisję wyników. </w:t>
      </w:r>
    </w:p>
    <w:p w14:paraId="1A5C763D" w14:textId="10E6745A" w:rsidR="00AE45D2" w:rsidRDefault="006A19B3" w:rsidP="006A19B3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Uczestnicy konkursu zobowiązują się do przestrzegania zasad higieny podczas przygotowywania wyrobu oraz aktualnie obowiązujących zasad bezpieczeństwa</w:t>
      </w:r>
      <w:r w:rsidR="001832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46C78056" w14:textId="52471133" w:rsidR="001A691D" w:rsidRPr="00B31300" w:rsidRDefault="00F40459" w:rsidP="00B31300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404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Organizatorzy</w:t>
      </w:r>
      <w:r w:rsidR="00444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konkursu</w:t>
      </w:r>
      <w:r w:rsidRPr="00F404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przygotowują </w:t>
      </w:r>
      <w:r w:rsidR="007651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oznaczenia</w:t>
      </w:r>
      <w:r w:rsidRPr="00F404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wyrobów.</w:t>
      </w:r>
    </w:p>
    <w:p w14:paraId="036DCBAB" w14:textId="380F86E6" w:rsidR="00F40459" w:rsidRPr="00F40459" w:rsidRDefault="00F40459" w:rsidP="00F40459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404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Rozstrzygnięcie konkursu i wręczenie nagród przewidziane jest w dniu konkursu po  podsumowaniu przez Komisję wyników. </w:t>
      </w:r>
    </w:p>
    <w:p w14:paraId="1438B6F2" w14:textId="522CE862" w:rsidR="00AF4814" w:rsidRPr="00B41038" w:rsidRDefault="00B31300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br/>
      </w:r>
    </w:p>
    <w:p w14:paraId="6830B376" w14:textId="35168CAD" w:rsidR="00AE45D2" w:rsidRPr="00B41038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lastRenderedPageBreak/>
        <w:t xml:space="preserve">§ </w:t>
      </w:r>
      <w:r w:rsidR="00E602C6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4.</w:t>
      </w:r>
    </w:p>
    <w:p w14:paraId="4B181C1E" w14:textId="7B65ACCB" w:rsidR="00AF4814" w:rsidRDefault="00E602C6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Sposób wyłaniania Laureatów i wyniki</w:t>
      </w:r>
    </w:p>
    <w:p w14:paraId="1FA06260" w14:textId="77777777" w:rsidR="00E90B54" w:rsidRPr="00E90B54" w:rsidRDefault="00E90B5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8"/>
          <w:szCs w:val="8"/>
          <w:lang w:eastAsia="pl-PL"/>
        </w:rPr>
      </w:pPr>
    </w:p>
    <w:p w14:paraId="5949F200" w14:textId="0898A85C" w:rsidR="008F2176" w:rsidRPr="00B41038" w:rsidRDefault="008F2176" w:rsidP="00E602C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>Nad oceną wyrobu będzie czuwała powołana przez Organizatora Komisja</w:t>
      </w:r>
      <w:r w:rsid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konkursowa</w:t>
      </w: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497E2960" w14:textId="3A4C4828" w:rsidR="002D5ED0" w:rsidRDefault="008F2176" w:rsidP="002D5ED0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Komisja będzie brała pod uwagę </w:t>
      </w:r>
      <w:r w:rsidR="00B43092">
        <w:rPr>
          <w:rFonts w:ascii="Times New Roman" w:eastAsia="Calibri" w:hAnsi="Times New Roman" w:cs="Times New Roman"/>
          <w:sz w:val="24"/>
          <w:szCs w:val="24"/>
          <w:lang w:eastAsia="pl-PL"/>
        </w:rPr>
        <w:t>głównie</w:t>
      </w: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smak</w:t>
      </w:r>
      <w:r w:rsidR="00B43092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wyrobu.</w:t>
      </w:r>
    </w:p>
    <w:p w14:paraId="5334BF6A" w14:textId="77777777" w:rsidR="007D1BA0" w:rsidRPr="007D1BA0" w:rsidRDefault="007D1BA0" w:rsidP="007D1BA0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7D1BA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Zwycięzcy konkursu zostaną nagrodzeni. Przewiduje się przyznanie nagród za zajęcie I, II, III miejsca. Organizator ma prawo przyznać wyróżnienia. </w:t>
      </w:r>
    </w:p>
    <w:p w14:paraId="4BD184E1" w14:textId="09DE4181" w:rsidR="00BF7D14" w:rsidRPr="002D5ED0" w:rsidRDefault="00BF7D14" w:rsidP="002D5ED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2D5ED0">
        <w:rPr>
          <w:rFonts w:ascii="Times New Roman" w:eastAsia="Calibri" w:hAnsi="Times New Roman" w:cs="Times New Roman"/>
          <w:sz w:val="24"/>
          <w:szCs w:val="24"/>
          <w:lang w:eastAsia="pl-PL"/>
        </w:rPr>
        <w:t>Informacja o zwycięzcach konkursu zostanie zamieszczona na portalach internetowych Powiatu Białostockiego.</w:t>
      </w:r>
    </w:p>
    <w:p w14:paraId="5EE924EA" w14:textId="59322BC0" w:rsidR="00AE45D2" w:rsidRPr="00B41038" w:rsidRDefault="00BF7D14" w:rsidP="00BF7D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</w:p>
    <w:p w14:paraId="313A17F3" w14:textId="2E68E9CE" w:rsidR="00AE45D2" w:rsidRPr="00B41038" w:rsidRDefault="00AE45D2" w:rsidP="00BF7D14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2D5E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</w:t>
      </w:r>
    </w:p>
    <w:p w14:paraId="1CB5912F" w14:textId="77777777" w:rsidR="00AE45D2" w:rsidRPr="00B41038" w:rsidRDefault="00AE45D2" w:rsidP="002661CB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Postanowienia końcowe</w:t>
      </w:r>
    </w:p>
    <w:p w14:paraId="7C8F6B9F" w14:textId="77777777" w:rsidR="00AE45D2" w:rsidRPr="00E90B54" w:rsidRDefault="00AE45D2" w:rsidP="00AE45D2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4"/>
          <w:szCs w:val="4"/>
          <w:lang w:eastAsia="pl-PL"/>
        </w:rPr>
      </w:pPr>
    </w:p>
    <w:p w14:paraId="16193127" w14:textId="6B7DC058" w:rsidR="00BD187C" w:rsidRPr="00B41038" w:rsidRDefault="00BD187C" w:rsidP="00AE45D2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do konkursu jest jednoznaczne z przyjęciem warunków niniejszego regulaminu.</w:t>
      </w:r>
    </w:p>
    <w:p w14:paraId="5248DC04" w14:textId="3CE0378F" w:rsidR="00BD187C" w:rsidRDefault="00BD187C" w:rsidP="00AE45D2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Uczestnicy konkursu wyrażają zgodę na wykorzystanie danych osobowych i wizerunku w materiałach promocyjnych.</w:t>
      </w:r>
    </w:p>
    <w:p w14:paraId="18C7CB81" w14:textId="66EAC9F9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zastrzega sobie prawo do opublikowania imion, nazwisk, zdjęć oraz informacji</w:t>
      </w: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o zwycięzcach i uczestnikach konkursu w mediach i właściwych stronach internetowych </w:t>
      </w:r>
      <w:r w:rsidR="00E90B5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celach promocyjnych. </w:t>
      </w:r>
    </w:p>
    <w:p w14:paraId="43D6DC3E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Konkursu zastrzega sobie prawo do zamieszczania informacji o zgłoszonych wyrobach konkursowych w swoich materiałach i kampaniach promocyjnych.</w:t>
      </w:r>
    </w:p>
    <w:p w14:paraId="24CC2233" w14:textId="58535223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Poprzez przystąpienie do Konkursu Uczestnicy wyrażają zgodę na warunki zawarte </w:t>
      </w:r>
      <w:r w:rsidR="00E90B5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regulaminie oraz zobowiązują się uszanować wszelkie postanowienia Komisji konkursowej.</w:t>
      </w:r>
    </w:p>
    <w:p w14:paraId="4648B2AD" w14:textId="016A8A22" w:rsid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sytuacjach nieobjętych regulaminem, rozstrzygają Organizatorzy.</w:t>
      </w:r>
    </w:p>
    <w:p w14:paraId="6F41E116" w14:textId="7CC71E5D" w:rsidR="000B7D5C" w:rsidRPr="002D5ED0" w:rsidRDefault="000B7D5C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B7D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zastrzega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sobie</w:t>
      </w:r>
      <w:r w:rsidRPr="000B7D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prawo do wprowadzania zmian w niniejszym regulaminie.</w:t>
      </w:r>
    </w:p>
    <w:p w14:paraId="6DFB80DE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Regulamin dostępny jest w siedzibie Organizatora, jak również na stronie internetowej www.powiatbialostocki.pl.</w:t>
      </w:r>
    </w:p>
    <w:p w14:paraId="1580EDB0" w14:textId="77777777" w:rsidR="00AE45D2" w:rsidRPr="00AE45D2" w:rsidRDefault="00AE45D2" w:rsidP="002D5ED0">
      <w:pPr>
        <w:suppressAutoHyphens/>
        <w:spacing w:after="0" w:line="240" w:lineRule="auto"/>
        <w:jc w:val="both"/>
        <w:rPr>
          <w:rFonts w:ascii="Georgia" w:eastAsia="Times New Roman" w:hAnsi="Georgia" w:cs="Georgia"/>
          <w:lang w:eastAsia="pl-PL"/>
        </w:rPr>
      </w:pPr>
    </w:p>
    <w:p w14:paraId="1DD02A44" w14:textId="77777777" w:rsidR="00AE45D2" w:rsidRPr="00AE45D2" w:rsidRDefault="00AE45D2" w:rsidP="00AE45D2">
      <w:pPr>
        <w:suppressAutoHyphens/>
        <w:spacing w:after="0" w:line="240" w:lineRule="auto"/>
        <w:ind w:left="720"/>
        <w:jc w:val="both"/>
        <w:rPr>
          <w:rFonts w:ascii="Georgia" w:eastAsia="Times New Roman" w:hAnsi="Georgia" w:cs="Georgia"/>
          <w:lang w:eastAsia="pl-PL"/>
        </w:rPr>
      </w:pPr>
    </w:p>
    <w:p w14:paraId="55F23191" w14:textId="77777777" w:rsidR="00AE45D2" w:rsidRPr="00AE45D2" w:rsidRDefault="00AE45D2" w:rsidP="00AE45D2">
      <w:pPr>
        <w:suppressAutoHyphens/>
        <w:spacing w:after="0" w:line="240" w:lineRule="auto"/>
        <w:ind w:left="360"/>
        <w:jc w:val="both"/>
        <w:rPr>
          <w:rFonts w:ascii="Georgia" w:eastAsia="Times New Roman" w:hAnsi="Georgia" w:cs="Georgia"/>
          <w:lang w:eastAsia="pl-PL"/>
        </w:rPr>
      </w:pPr>
    </w:p>
    <w:p w14:paraId="476470BA" w14:textId="77777777" w:rsidR="00AE45D2" w:rsidRPr="00AE45D2" w:rsidRDefault="00AE45D2" w:rsidP="00AE45D2">
      <w:pPr>
        <w:rPr>
          <w:rFonts w:ascii="Calibri" w:eastAsia="Calibri" w:hAnsi="Calibri" w:cs="Times New Roman"/>
        </w:rPr>
      </w:pPr>
    </w:p>
    <w:p w14:paraId="73455C5E" w14:textId="77777777" w:rsidR="00AE45D2" w:rsidRPr="00AE45D2" w:rsidRDefault="00AE45D2" w:rsidP="00AE45D2">
      <w:pPr>
        <w:tabs>
          <w:tab w:val="left" w:pos="5700"/>
        </w:tabs>
        <w:jc w:val="right"/>
        <w:rPr>
          <w:rFonts w:ascii="Georgia" w:eastAsia="Calibri" w:hAnsi="Georgia" w:cs="Times New Roman"/>
        </w:rPr>
      </w:pPr>
    </w:p>
    <w:p w14:paraId="46F58952" w14:textId="77777777" w:rsidR="00AE45D2" w:rsidRPr="00AE45D2" w:rsidRDefault="00AE45D2" w:rsidP="00AE45D2">
      <w:pPr>
        <w:rPr>
          <w:rFonts w:ascii="Georgia" w:eastAsia="Calibri" w:hAnsi="Georgia" w:cs="Times New Roman"/>
        </w:rPr>
      </w:pPr>
    </w:p>
    <w:p w14:paraId="54A1DC30" w14:textId="77777777" w:rsidR="00AE45D2" w:rsidRPr="00AE45D2" w:rsidRDefault="00AE45D2" w:rsidP="00AE45D2">
      <w:pPr>
        <w:tabs>
          <w:tab w:val="left" w:pos="5700"/>
        </w:tabs>
        <w:jc w:val="right"/>
        <w:rPr>
          <w:rFonts w:ascii="Georgia" w:eastAsia="Calibri" w:hAnsi="Georgia" w:cs="Times New Roman"/>
        </w:rPr>
      </w:pPr>
    </w:p>
    <w:p w14:paraId="60890FA0" w14:textId="77777777" w:rsidR="00AE45D2" w:rsidRPr="00AE45D2" w:rsidRDefault="00AE45D2" w:rsidP="00AE45D2">
      <w:pPr>
        <w:tabs>
          <w:tab w:val="left" w:pos="1558"/>
          <w:tab w:val="left" w:pos="5700"/>
        </w:tabs>
        <w:rPr>
          <w:rFonts w:ascii="Georgia" w:eastAsia="Calibri" w:hAnsi="Georgia" w:cs="Times New Roman"/>
        </w:rPr>
      </w:pPr>
      <w:r w:rsidRPr="00AE45D2">
        <w:rPr>
          <w:rFonts w:ascii="Georgia" w:eastAsia="Calibri" w:hAnsi="Georgia" w:cs="Times New Roman"/>
        </w:rPr>
        <w:tab/>
      </w:r>
    </w:p>
    <w:p w14:paraId="2B6BC0BB" w14:textId="77777777" w:rsidR="00523AC7" w:rsidRPr="0008788F" w:rsidRDefault="00AE45D2" w:rsidP="00523AC7">
      <w:pPr>
        <w:shd w:val="clear" w:color="auto" w:fill="FFFFFF"/>
        <w:ind w:left="22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AE45D2">
        <w:rPr>
          <w:rFonts w:ascii="Georgia" w:eastAsia="Calibri" w:hAnsi="Georgia" w:cs="Times New Roman"/>
        </w:rPr>
        <w:br w:type="page"/>
      </w:r>
      <w:r w:rsidR="00523AC7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lastRenderedPageBreak/>
        <w:br/>
      </w:r>
      <w:r w:rsidR="00523AC7"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K L A U Z U L A  I N F O R M A C Y J N A</w:t>
      </w:r>
    </w:p>
    <w:p w14:paraId="5FCD97D4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D468E4F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I. ADMINISTRATOR DANYCH OSOBOWYCH</w:t>
      </w:r>
    </w:p>
    <w:p w14:paraId="46CE54E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Administratorem Państwa danych osobowych jest Starosta Powiatu Białostockiego, ul. Borsucza 2, 15-569 Białystok, kontakt z Administratorem możliwy jest w następujący sposób:</w:t>
      </w:r>
    </w:p>
    <w:p w14:paraId="749CD50C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3FA61C1B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poprzez e-mail: starostwo@st.bialystok.wrotapodlasia.pl</w:t>
      </w:r>
    </w:p>
    <w:p w14:paraId="6290FD44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telefonicznie: 85 740-39-51</w:t>
      </w:r>
    </w:p>
    <w:p w14:paraId="6F510227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1CC73F4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II. INSPEKTOR OCHRONY DANYCH</w:t>
      </w:r>
    </w:p>
    <w:p w14:paraId="6B890CC3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 wyznaczył Inspektora Ochrony Danych, z którym może się Pani/Pan skontaktować w sprawach związanych z ochroną danych osobowych, w następujący sposób:</w:t>
      </w:r>
    </w:p>
    <w:p w14:paraId="03BB8CBB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4D128706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poprzez e-mail: m.falkowski@st.bialystok.wrotapodlasia.pl</w:t>
      </w:r>
    </w:p>
    <w:p w14:paraId="5AD2C7A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3) telefonicznie: 85 740-39-97</w:t>
      </w:r>
    </w:p>
    <w:p w14:paraId="6341F64E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49307B8" w14:textId="77777777" w:rsidR="00523AC7" w:rsidRPr="00FF3736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r w:rsidRPr="00FF3736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III. CELE PRZETWARZANIA DANYCH OSOBOWYCH I PODSTAWA PRAWNA</w:t>
      </w:r>
    </w:p>
    <w:p w14:paraId="479C0193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color w:val="FF0000"/>
          <w:sz w:val="18"/>
          <w:szCs w:val="18"/>
          <w:lang w:eastAsia="pl-PL"/>
        </w:rPr>
      </w:pP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Państwa dane osobowe będą przetwarzane w celu przeprowadzenia 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przedsięwzięcia</w:t>
      </w: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pn. „Światowe Mistrzostwa w Pieczeniu Babki i Kiszki Ziemniaczanej”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, </w:t>
      </w: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w tym konkursów w trakcie jego trwania.</w:t>
      </w:r>
    </w:p>
    <w:p w14:paraId="46F53540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Na podstawie:</w:t>
      </w:r>
    </w:p>
    <w:p w14:paraId="4808B1B7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1. art. 6 ust. 1 lit. c ogólnego Rozporządzenia Parlamentu Europejskiego i Rady (UE) 2016/679 z dnia 27 kwietnia 2016 r. w sprawie ochrony osób fizycznych w związku z przetwarzaniem danych osobowych i w sprawie swobodnego przepływu takich danych oraz uchylenia dyrektywy 95/46/WE, dalej RODO;</w:t>
      </w:r>
    </w:p>
    <w:p w14:paraId="10968EA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2. Ustawą z dnia 5 czerwca 1998 r. o samorządzie powiatowym art. 4 ust 1. pkt 21 (promocja powiatu).</w:t>
      </w:r>
    </w:p>
    <w:p w14:paraId="7AEC4A7A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55F21D09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Następnie Państwa dane osobowe będą przechowywane w celu wypełnienia obowiązku archiwizacji dokumentów wynikającego z ustawy z dnia 14 lipca 1983 r. o narodowym archiwum i archiwach (Dz.U 2020 r. poz. 164 ze zm.).</w:t>
      </w:r>
    </w:p>
    <w:p w14:paraId="4450BFB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8D749A2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IV. OKRES PRZECHOWYWANIA DANYCH OSOBOWYCH</w:t>
      </w:r>
    </w:p>
    <w:p w14:paraId="2630C59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od momentu pozyskania będą przechowywane przez okres wynikający z kategorii archiwalnej dokumentacji, określonej w jednolitym rzeczowym wykazie akt dla organów powiatu i starostw powiatowych.</w:t>
      </w:r>
    </w:p>
    <w:p w14:paraId="3819D1E1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5195874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V. ODBIORCY DANYCH OSOBOWYCH</w:t>
      </w:r>
    </w:p>
    <w:p w14:paraId="7073366F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nie będą udostępniane podmiotom innym, niż upoważnione na podstawie przepisów prawa.</w:t>
      </w:r>
    </w:p>
    <w:p w14:paraId="0EFC2E66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B8CAC1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VI. PRZYSŁUGUJĄCE PAŃSTWU UPRAWNIENIA</w:t>
      </w:r>
    </w:p>
    <w:p w14:paraId="5EB2A833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dostępu do swoich danych osobowych oraz otrzymania ich kopii;</w:t>
      </w:r>
    </w:p>
    <w:p w14:paraId="06EB8F10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sprostowania (poprawiania)  swoich danych;</w:t>
      </w:r>
    </w:p>
    <w:p w14:paraId="15DC06D2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ograniczenia przetwarzania danych, przy czym przepisy odrębne mogą wyłączyć możliwość skorzystania z tego prawa;</w:t>
      </w:r>
    </w:p>
    <w:p w14:paraId="34FE6DFF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cofnięcia wyrażonej zgody w dowolnym momencie, przy czym cofnięcie zgody pozostaje bez wpływu na zgodność z prawem przetwarzania, którego dokonano na podstawie zgody przed jej cofnięciem;</w:t>
      </w:r>
    </w:p>
    <w:p w14:paraId="1FCEA2F6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wniesienia skargi do Prezesa UODO.</w:t>
      </w:r>
    </w:p>
    <w:p w14:paraId="554E6A3E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C4EB32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VII. INFORMACJA O WYMOGU DOBROWOLNOŚCI PODANIA DANYCH</w:t>
      </w:r>
    </w:p>
    <w:p w14:paraId="323C9958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Podanie danych jest niezbędne do uczestnictwa w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przedsięwzięciu</w:t>
      </w: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, a ich niepodanie to uniemożliwi. Administrator zbierana dane osobowe w postaci np.: wizerunku, wówczas wymagana jest pisemna zgoda. Zgodę można wycofać pisząc na adres e-mail IOD (pkt. II).</w:t>
      </w:r>
    </w:p>
    <w:p w14:paraId="59D39032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244FB617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Administrator Danych</w:t>
      </w:r>
    </w:p>
    <w:p w14:paraId="210967B9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Starosta Powiatu Białostockiego</w:t>
      </w:r>
    </w:p>
    <w:p w14:paraId="00DCF61C" w14:textId="77777777" w:rsidR="00523AC7" w:rsidRPr="0008788F" w:rsidRDefault="00523AC7" w:rsidP="00523AC7">
      <w:pPr>
        <w:spacing w:after="0"/>
        <w:rPr>
          <w:rFonts w:ascii="Times New Roman" w:eastAsia="Calibri" w:hAnsi="Times New Roman" w:cs="Times New Roman"/>
          <w:b/>
          <w:sz w:val="18"/>
          <w:szCs w:val="18"/>
        </w:rPr>
      </w:pPr>
      <w:r w:rsidRPr="0008788F">
        <w:rPr>
          <w:rFonts w:ascii="Times New Roman" w:eastAsia="Calibri" w:hAnsi="Times New Roman" w:cs="Times New Roman"/>
          <w:sz w:val="18"/>
          <w:szCs w:val="18"/>
        </w:rPr>
        <w:tab/>
      </w:r>
      <w:r w:rsidRPr="0008788F">
        <w:rPr>
          <w:rFonts w:ascii="Times New Roman" w:eastAsia="Calibri" w:hAnsi="Times New Roman" w:cs="Times New Roman"/>
          <w:sz w:val="18"/>
          <w:szCs w:val="18"/>
        </w:rPr>
        <w:tab/>
      </w:r>
      <w:r w:rsidRPr="0008788F">
        <w:rPr>
          <w:rFonts w:ascii="Times New Roman" w:eastAsia="Calibri" w:hAnsi="Times New Roman" w:cs="Times New Roman"/>
          <w:sz w:val="18"/>
          <w:szCs w:val="18"/>
        </w:rPr>
        <w:tab/>
      </w:r>
    </w:p>
    <w:p w14:paraId="5AF57FA7" w14:textId="6B2A706A" w:rsidR="00AE45D2" w:rsidRPr="00AE45D2" w:rsidRDefault="00523AC7" w:rsidP="00523AC7">
      <w:pPr>
        <w:shd w:val="clear" w:color="auto" w:fill="FFFFFF"/>
        <w:ind w:left="22"/>
        <w:jc w:val="center"/>
        <w:rPr>
          <w:rFonts w:ascii="Georgia" w:eastAsia="Calibri" w:hAnsi="Georgia" w:cs="Times New Roman"/>
          <w:b/>
          <w:bCs/>
        </w:rPr>
      </w:pP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</w:p>
    <w:p w14:paraId="3C4808B5" w14:textId="77777777" w:rsidR="0091731C" w:rsidRPr="00BD2199" w:rsidRDefault="0091731C" w:rsidP="0091731C">
      <w:pPr>
        <w:tabs>
          <w:tab w:val="left" w:pos="5700"/>
        </w:tabs>
        <w:jc w:val="right"/>
        <w:rPr>
          <w:rFonts w:ascii="Times New Roman" w:eastAsia="Calibri" w:hAnsi="Times New Roman" w:cs="Times New Roman"/>
          <w:b/>
          <w:bCs/>
        </w:rPr>
      </w:pPr>
      <w:r w:rsidRPr="00BD2199">
        <w:rPr>
          <w:rFonts w:ascii="Times New Roman" w:eastAsia="Calibri" w:hAnsi="Times New Roman" w:cs="Times New Roman"/>
          <w:b/>
          <w:bCs/>
        </w:rPr>
        <w:lastRenderedPageBreak/>
        <w:t>Załącznik nr 1 – Formularz zgłoszeniowy</w:t>
      </w:r>
    </w:p>
    <w:p w14:paraId="3282CDD0" w14:textId="77777777" w:rsidR="0091731C" w:rsidRPr="00BD2199" w:rsidRDefault="0091731C" w:rsidP="0091731C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D2199">
        <w:rPr>
          <w:rFonts w:ascii="Times New Roman" w:eastAsia="Calibri" w:hAnsi="Times New Roman" w:cs="Times New Roman"/>
          <w:sz w:val="18"/>
          <w:szCs w:val="18"/>
        </w:rPr>
        <w:t>„Światowe Mistrzostwa w Pieczeniu Babki i Kiszki Ziemniaczanej”</w:t>
      </w:r>
    </w:p>
    <w:p w14:paraId="5F1E7808" w14:textId="09281F04" w:rsidR="0091731C" w:rsidRPr="00BD2199" w:rsidRDefault="00E62D13" w:rsidP="0091731C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2</w:t>
      </w:r>
      <w:r w:rsidR="00011A39">
        <w:rPr>
          <w:rFonts w:ascii="Times New Roman" w:eastAsia="Calibri" w:hAnsi="Times New Roman" w:cs="Times New Roman"/>
          <w:sz w:val="18"/>
          <w:szCs w:val="18"/>
        </w:rPr>
        <w:t xml:space="preserve"> sierpni</w:t>
      </w:r>
      <w:r w:rsidR="004173BD">
        <w:rPr>
          <w:rFonts w:ascii="Times New Roman" w:eastAsia="Calibri" w:hAnsi="Times New Roman" w:cs="Times New Roman"/>
          <w:sz w:val="18"/>
          <w:szCs w:val="18"/>
        </w:rPr>
        <w:t>a</w:t>
      </w:r>
      <w:r w:rsidR="0091731C" w:rsidRPr="00BD2199">
        <w:rPr>
          <w:rFonts w:ascii="Times New Roman" w:eastAsia="Calibri" w:hAnsi="Times New Roman" w:cs="Times New Roman"/>
          <w:sz w:val="18"/>
          <w:szCs w:val="18"/>
        </w:rPr>
        <w:t xml:space="preserve"> 202</w:t>
      </w:r>
      <w:r>
        <w:rPr>
          <w:rFonts w:ascii="Times New Roman" w:eastAsia="Calibri" w:hAnsi="Times New Roman" w:cs="Times New Roman"/>
          <w:sz w:val="18"/>
          <w:szCs w:val="18"/>
        </w:rPr>
        <w:t>5</w:t>
      </w:r>
      <w:r w:rsidR="0091731C" w:rsidRPr="00BD2199">
        <w:rPr>
          <w:rFonts w:ascii="Times New Roman" w:eastAsia="Calibri" w:hAnsi="Times New Roman" w:cs="Times New Roman"/>
          <w:sz w:val="18"/>
          <w:szCs w:val="18"/>
        </w:rPr>
        <w:t xml:space="preserve"> r., Supraśl</w:t>
      </w:r>
    </w:p>
    <w:p w14:paraId="3C8FAE0A" w14:textId="2CFC34C3" w:rsidR="0091731C" w:rsidRDefault="0091731C" w:rsidP="0091731C">
      <w:pPr>
        <w:jc w:val="right"/>
        <w:rPr>
          <w:rFonts w:ascii="Times New Roman" w:hAnsi="Times New Roman" w:cs="Times New Roman"/>
        </w:rPr>
      </w:pPr>
      <w:r w:rsidRPr="0091731C"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  <w:t>Konkursu na kiszkę i babkę ziemniaczaną</w:t>
      </w:r>
    </w:p>
    <w:p w14:paraId="6F148A60" w14:textId="42DB7D19" w:rsidR="0091731C" w:rsidRPr="00BD2199" w:rsidRDefault="0091731C" w:rsidP="0091731C">
      <w:pPr>
        <w:jc w:val="both"/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 xml:space="preserve">Potwierdzam udział w Konkursie </w:t>
      </w:r>
      <w:r w:rsidRPr="0091731C">
        <w:rPr>
          <w:rFonts w:ascii="Times New Roman" w:hAnsi="Times New Roman" w:cs="Times New Roman"/>
          <w:sz w:val="24"/>
          <w:szCs w:val="24"/>
        </w:rPr>
        <w:t xml:space="preserve">na kiszkę i babkę ziemniaczaną </w:t>
      </w:r>
      <w:r w:rsidRPr="00BD2199">
        <w:rPr>
          <w:rFonts w:ascii="Times New Roman" w:hAnsi="Times New Roman" w:cs="Times New Roman"/>
          <w:sz w:val="24"/>
          <w:szCs w:val="24"/>
        </w:rPr>
        <w:t>w dniu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5741">
        <w:rPr>
          <w:rFonts w:ascii="Times New Roman" w:hAnsi="Times New Roman" w:cs="Times New Roman"/>
          <w:sz w:val="24"/>
          <w:szCs w:val="24"/>
        </w:rPr>
        <w:t>2</w:t>
      </w:r>
      <w:r w:rsidRPr="00BD2199">
        <w:rPr>
          <w:rFonts w:ascii="Times New Roman" w:hAnsi="Times New Roman" w:cs="Times New Roman"/>
          <w:sz w:val="24"/>
          <w:szCs w:val="24"/>
        </w:rPr>
        <w:t xml:space="preserve"> </w:t>
      </w:r>
      <w:r w:rsidR="00B14FA9">
        <w:rPr>
          <w:rFonts w:ascii="Times New Roman" w:hAnsi="Times New Roman" w:cs="Times New Roman"/>
          <w:sz w:val="24"/>
          <w:szCs w:val="24"/>
        </w:rPr>
        <w:t>sierpnia</w:t>
      </w:r>
      <w:r w:rsidRPr="00BD2199">
        <w:rPr>
          <w:rFonts w:ascii="Times New Roman" w:hAnsi="Times New Roman" w:cs="Times New Roman"/>
          <w:sz w:val="24"/>
          <w:szCs w:val="24"/>
        </w:rPr>
        <w:t xml:space="preserve"> 202</w:t>
      </w:r>
      <w:r w:rsidR="00D003E9">
        <w:rPr>
          <w:rFonts w:ascii="Times New Roman" w:hAnsi="Times New Roman" w:cs="Times New Roman"/>
          <w:sz w:val="24"/>
          <w:szCs w:val="24"/>
        </w:rPr>
        <w:t>5</w:t>
      </w:r>
      <w:r w:rsidRPr="00BD2199">
        <w:rPr>
          <w:rFonts w:ascii="Times New Roman" w:hAnsi="Times New Roman" w:cs="Times New Roman"/>
          <w:sz w:val="24"/>
          <w:szCs w:val="24"/>
        </w:rPr>
        <w:t xml:space="preserve"> r., który odbędzie się podczas „Światowych Mistrzostw w Pieczeniu Babki i Kiszki Ziemniaczanej”</w:t>
      </w:r>
      <w:r w:rsidR="004F05F0">
        <w:rPr>
          <w:rFonts w:ascii="Times New Roman" w:hAnsi="Times New Roman" w:cs="Times New Roman"/>
          <w:sz w:val="24"/>
          <w:szCs w:val="24"/>
        </w:rPr>
        <w:t xml:space="preserve">, </w:t>
      </w:r>
      <w:r w:rsidR="00B14FA9">
        <w:rPr>
          <w:rFonts w:ascii="Times New Roman" w:hAnsi="Times New Roman" w:cs="Times New Roman"/>
          <w:sz w:val="24"/>
          <w:szCs w:val="24"/>
        </w:rPr>
        <w:br/>
      </w:r>
      <w:r w:rsidR="004F05F0">
        <w:rPr>
          <w:rFonts w:ascii="Times New Roman" w:hAnsi="Times New Roman" w:cs="Times New Roman"/>
          <w:sz w:val="24"/>
          <w:szCs w:val="24"/>
        </w:rPr>
        <w:t>w „kategorii indywidualnej”.</w:t>
      </w:r>
    </w:p>
    <w:p w14:paraId="020D6F6D" w14:textId="1ED3E9EF" w:rsidR="0091731C" w:rsidRPr="00BD2199" w:rsidRDefault="0091731C" w:rsidP="0091731C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 xml:space="preserve">1. Nazwa podmiotu lub imię i nazwisko osoby biorącej udział w konkursie: </w:t>
      </w:r>
      <w:r w:rsidR="0093682C">
        <w:rPr>
          <w:rFonts w:ascii="Times New Roman" w:hAnsi="Times New Roman" w:cs="Times New Roman"/>
          <w:sz w:val="24"/>
          <w:szCs w:val="24"/>
        </w:rPr>
        <w:br/>
      </w:r>
      <w:r w:rsidR="00E3231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</w:t>
      </w:r>
    </w:p>
    <w:p w14:paraId="4604B1A3" w14:textId="77777777" w:rsidR="0093682C" w:rsidRDefault="0091731C" w:rsidP="0091731C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 xml:space="preserve">2. Dane kontaktowe uczestnika konkursu (adres, telefon, e-mail): </w:t>
      </w:r>
    </w:p>
    <w:p w14:paraId="58786776" w14:textId="7EEEB14F" w:rsidR="0091731C" w:rsidRDefault="00E32315" w:rsidP="009173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55DEF0EB" w14:textId="77777777" w:rsidR="00E95741" w:rsidRDefault="0091731C" w:rsidP="009173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E95741">
        <w:rPr>
          <w:rFonts w:ascii="Times New Roman" w:hAnsi="Times New Roman" w:cs="Times New Roman"/>
          <w:sz w:val="24"/>
          <w:szCs w:val="24"/>
        </w:rPr>
        <w:t xml:space="preserve">Produkt (właściwe podkreślić): </w:t>
      </w:r>
    </w:p>
    <w:p w14:paraId="015CA33F" w14:textId="4135F190" w:rsidR="00E95741" w:rsidRDefault="00E95741" w:rsidP="009173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Kiszka ziemniaczana /Babka ziemniaczana</w:t>
      </w:r>
    </w:p>
    <w:p w14:paraId="5C780948" w14:textId="74B232CA" w:rsidR="0091731C" w:rsidRDefault="00E95741" w:rsidP="009173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91731C">
        <w:rPr>
          <w:rFonts w:ascii="Times New Roman" w:hAnsi="Times New Roman" w:cs="Times New Roman"/>
          <w:sz w:val="24"/>
          <w:szCs w:val="24"/>
        </w:rPr>
        <w:t>Skład (receptura):</w:t>
      </w:r>
    </w:p>
    <w:p w14:paraId="74D2AAF1" w14:textId="05CC0529" w:rsidR="0091731C" w:rsidRPr="00BD2199" w:rsidRDefault="00E32315" w:rsidP="009173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1E2602EC" w14:textId="77777777" w:rsidR="0091731C" w:rsidRPr="002D5684" w:rsidRDefault="0091731C" w:rsidP="0091731C">
      <w:pPr>
        <w:rPr>
          <w:rFonts w:ascii="Times New Roman" w:hAnsi="Times New Roman" w:cs="Times New Roman"/>
        </w:rPr>
      </w:pPr>
      <w:r w:rsidRPr="002D5684">
        <w:rPr>
          <w:rFonts w:ascii="Times New Roman" w:hAnsi="Times New Roman" w:cs="Times New Roman"/>
        </w:rPr>
        <w:t>Oświadczam, że zapoznałem/</w:t>
      </w:r>
      <w:proofErr w:type="spellStart"/>
      <w:r w:rsidRPr="002D5684">
        <w:rPr>
          <w:rFonts w:ascii="Times New Roman" w:hAnsi="Times New Roman" w:cs="Times New Roman"/>
        </w:rPr>
        <w:t>am</w:t>
      </w:r>
      <w:proofErr w:type="spellEnd"/>
      <w:r w:rsidRPr="002D5684">
        <w:rPr>
          <w:rFonts w:ascii="Times New Roman" w:hAnsi="Times New Roman" w:cs="Times New Roman"/>
        </w:rPr>
        <w:t xml:space="preserve"> się z Regulaminem konkursu i akceptuję jego treść. </w:t>
      </w:r>
    </w:p>
    <w:p w14:paraId="334AD52D" w14:textId="77777777" w:rsidR="0091731C" w:rsidRPr="002D5684" w:rsidRDefault="0091731C" w:rsidP="0091731C">
      <w:pPr>
        <w:rPr>
          <w:rFonts w:ascii="Times New Roman" w:hAnsi="Times New Roman" w:cs="Times New Roman"/>
        </w:rPr>
      </w:pPr>
    </w:p>
    <w:p w14:paraId="58E0F716" w14:textId="6A60575C" w:rsidR="0091731C" w:rsidRPr="002D5684" w:rsidRDefault="00E32315" w:rsidP="0093682C">
      <w:pPr>
        <w:ind w:left="2832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……………………………….</w:t>
      </w:r>
    </w:p>
    <w:p w14:paraId="4973FBBB" w14:textId="77777777" w:rsidR="0091731C" w:rsidRPr="002D5684" w:rsidRDefault="0091731C" w:rsidP="0091731C">
      <w:pPr>
        <w:ind w:left="2832" w:firstLine="708"/>
        <w:jc w:val="center"/>
        <w:rPr>
          <w:rFonts w:ascii="Times New Roman" w:eastAsia="Calibri" w:hAnsi="Times New Roman" w:cs="Times New Roman"/>
          <w:sz w:val="14"/>
          <w:szCs w:val="14"/>
        </w:rPr>
      </w:pPr>
      <w:r w:rsidRPr="002D5684">
        <w:rPr>
          <w:rFonts w:ascii="Times New Roman" w:hAnsi="Times New Roman" w:cs="Times New Roman"/>
        </w:rPr>
        <w:t>Data i czytelny podpis uczestnika</w:t>
      </w:r>
    </w:p>
    <w:p w14:paraId="018D0EA0" w14:textId="77777777" w:rsidR="0091731C" w:rsidRPr="002D5684" w:rsidRDefault="0091731C" w:rsidP="0091731C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B76D3DD" w14:textId="77777777" w:rsidR="0091731C" w:rsidRPr="002D5684" w:rsidRDefault="0091731C" w:rsidP="0091731C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8AA808E" w14:textId="5FC252AB" w:rsidR="0091731C" w:rsidRPr="002D5684" w:rsidRDefault="0091731C" w:rsidP="0091731C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Wyrażam zgodę na przetwarzanie wizerunku i danych osobowych w zakresie: imię i nazwisko, adres, telefon, e-mail na potrzeby „Konkursu </w:t>
      </w:r>
      <w:r>
        <w:rPr>
          <w:rFonts w:ascii="Times New Roman" w:eastAsia="Calibri" w:hAnsi="Times New Roman" w:cs="Times New Roman"/>
          <w:bCs/>
          <w:sz w:val="24"/>
          <w:szCs w:val="24"/>
        </w:rPr>
        <w:t>na kiszkę i babkę ziemniaczaną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” w ramach „Światowych Mistrzostw w Pieczeniu Babki i Kiszki Ziemniaczanej” w celach informacyjnych i promocyjnych (publikacji </w:t>
      </w:r>
      <w:r>
        <w:rPr>
          <w:rFonts w:ascii="Times New Roman" w:eastAsia="Calibri" w:hAnsi="Times New Roman" w:cs="Times New Roman"/>
          <w:bCs/>
          <w:sz w:val="24"/>
          <w:szCs w:val="24"/>
        </w:rPr>
        <w:t>na portalach internetowych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84791A">
        <w:rPr>
          <w:rFonts w:ascii="Times New Roman" w:eastAsia="Calibri" w:hAnsi="Times New Roman" w:cs="Times New Roman"/>
          <w:bCs/>
          <w:sz w:val="24"/>
          <w:szCs w:val="24"/>
        </w:rPr>
        <w:t xml:space="preserve"> siedzibie Starostwa Powiatowego w Białymstoku,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 radiu, prasie</w:t>
      </w:r>
      <w:r w:rsidR="0084791A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>telewizji).</w:t>
      </w:r>
    </w:p>
    <w:p w14:paraId="0012A091" w14:textId="77777777" w:rsidR="0091731C" w:rsidRPr="002D5684" w:rsidRDefault="0091731C" w:rsidP="0091731C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Oświadczam, że zapoznałam/em się z Regulaminem oraz klauzulą RODO i akceptuję je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>w całości.</w:t>
      </w:r>
    </w:p>
    <w:p w14:paraId="65A695B8" w14:textId="77777777" w:rsidR="0091731C" w:rsidRPr="002D5684" w:rsidRDefault="0091731C" w:rsidP="0091731C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42CA92C8" w14:textId="77777777" w:rsidR="0091731C" w:rsidRPr="002D5684" w:rsidRDefault="0091731C" w:rsidP="0091731C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19A4DF23" w14:textId="15C15F7F" w:rsidR="002B0948" w:rsidRDefault="00E32315" w:rsidP="0091731C">
      <w:pPr>
        <w:spacing w:after="0" w:line="240" w:lineRule="auto"/>
        <w:ind w:left="5664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…………………………………..</w:t>
      </w:r>
    </w:p>
    <w:p w14:paraId="3EC8474E" w14:textId="7BF8FA3D" w:rsidR="0091731C" w:rsidRPr="002D5684" w:rsidRDefault="0091731C" w:rsidP="002B0948">
      <w:pPr>
        <w:spacing w:after="0" w:line="240" w:lineRule="auto"/>
        <w:ind w:left="5664" w:firstLine="708"/>
        <w:rPr>
          <w:rFonts w:ascii="Times New Roman" w:eastAsia="Calibri" w:hAnsi="Times New Roman" w:cs="Times New Roman"/>
          <w:sz w:val="18"/>
          <w:szCs w:val="18"/>
        </w:rPr>
      </w:pPr>
      <w:r w:rsidRPr="002D5684">
        <w:rPr>
          <w:rFonts w:ascii="Times New Roman" w:eastAsia="Calibri" w:hAnsi="Times New Roman" w:cs="Times New Roman"/>
          <w:sz w:val="20"/>
          <w:szCs w:val="20"/>
        </w:rPr>
        <w:t>(</w:t>
      </w:r>
      <w:r w:rsidRPr="002D5684">
        <w:rPr>
          <w:rFonts w:ascii="Times New Roman" w:eastAsia="Calibri" w:hAnsi="Times New Roman" w:cs="Times New Roman"/>
          <w:sz w:val="18"/>
          <w:szCs w:val="18"/>
        </w:rPr>
        <w:t>Podpis)</w:t>
      </w:r>
    </w:p>
    <w:p w14:paraId="24644DFC" w14:textId="77777777" w:rsidR="0091731C" w:rsidRPr="005E48DE" w:rsidRDefault="0091731C" w:rsidP="0091731C">
      <w:pPr>
        <w:spacing w:after="0" w:line="240" w:lineRule="auto"/>
        <w:ind w:left="4956"/>
        <w:jc w:val="both"/>
        <w:rPr>
          <w:rFonts w:ascii="Georgia" w:eastAsia="Calibri" w:hAnsi="Georgia" w:cs="Georgia"/>
          <w:sz w:val="18"/>
          <w:szCs w:val="18"/>
        </w:rPr>
      </w:pPr>
    </w:p>
    <w:p w14:paraId="45D29FC4" w14:textId="77777777" w:rsidR="0091731C" w:rsidRDefault="0091731C" w:rsidP="00AE45D2">
      <w:pPr>
        <w:jc w:val="right"/>
        <w:rPr>
          <w:rFonts w:ascii="Georgia" w:eastAsia="Calibri" w:hAnsi="Georgia" w:cs="Times New Roman"/>
          <w:sz w:val="18"/>
          <w:szCs w:val="18"/>
        </w:rPr>
      </w:pPr>
    </w:p>
    <w:p w14:paraId="33AE857A" w14:textId="77777777" w:rsidR="00AE45D2" w:rsidRPr="006A457C" w:rsidRDefault="00AE45D2" w:rsidP="00AE45D2">
      <w:pPr>
        <w:spacing w:after="0"/>
        <w:rPr>
          <w:rFonts w:ascii="Georgia" w:eastAsia="Calibri" w:hAnsi="Georgia" w:cs="Times New Roman"/>
          <w:b/>
          <w:sz w:val="20"/>
          <w:szCs w:val="20"/>
        </w:rPr>
      </w:pPr>
    </w:p>
    <w:p w14:paraId="2943C7E2" w14:textId="49EA002A" w:rsidR="00B90CB7" w:rsidRPr="005E48DE" w:rsidRDefault="00B90CB7" w:rsidP="005E48DE">
      <w:pPr>
        <w:spacing w:after="0" w:line="240" w:lineRule="auto"/>
        <w:ind w:left="4956"/>
        <w:rPr>
          <w:rFonts w:ascii="Georgia" w:eastAsia="Calibri" w:hAnsi="Georgia" w:cs="Georgia"/>
          <w:sz w:val="18"/>
          <w:szCs w:val="18"/>
        </w:rPr>
      </w:pPr>
    </w:p>
    <w:sectPr w:rsidR="00B90CB7" w:rsidRPr="005E48DE" w:rsidSect="00F40459">
      <w:pgSz w:w="12240" w:h="15840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C8D85" w14:textId="77777777" w:rsidR="00E643CF" w:rsidRDefault="00E643CF" w:rsidP="00B90CB7">
      <w:pPr>
        <w:spacing w:after="0" w:line="240" w:lineRule="auto"/>
      </w:pPr>
      <w:r>
        <w:separator/>
      </w:r>
    </w:p>
  </w:endnote>
  <w:endnote w:type="continuationSeparator" w:id="0">
    <w:p w14:paraId="1E895282" w14:textId="77777777" w:rsidR="00E643CF" w:rsidRDefault="00E643CF" w:rsidP="00B90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36708" w14:textId="77777777" w:rsidR="00E643CF" w:rsidRDefault="00E643CF" w:rsidP="00B90CB7">
      <w:pPr>
        <w:spacing w:after="0" w:line="240" w:lineRule="auto"/>
      </w:pPr>
      <w:r>
        <w:separator/>
      </w:r>
    </w:p>
  </w:footnote>
  <w:footnote w:type="continuationSeparator" w:id="0">
    <w:p w14:paraId="618768A3" w14:textId="77777777" w:rsidR="00E643CF" w:rsidRDefault="00E643CF" w:rsidP="00B90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pacing w:val="-1"/>
        <w:sz w:val="24"/>
        <w:szCs w:val="24"/>
      </w:rPr>
    </w:lvl>
  </w:abstractNum>
  <w:abstractNum w:abstractNumId="2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hAnsi="Georgia" w:cs="Georgia"/>
        <w:spacing w:val="-1"/>
        <w:sz w:val="24"/>
        <w:szCs w:val="24"/>
      </w:rPr>
    </w:lvl>
  </w:abstractNum>
  <w:abstractNum w:abstractNumId="3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</w:rPr>
    </w:lvl>
  </w:abstractNum>
  <w:abstractNum w:abstractNumId="4" w15:restartNumberingAfterBreak="0">
    <w:nsid w:val="00000006"/>
    <w:multiLevelType w:val="singleLevel"/>
    <w:tmpl w:val="B1C213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  <w:b w:val="0"/>
        <w:bCs w:val="0"/>
      </w:rPr>
    </w:lvl>
  </w:abstractNum>
  <w:abstractNum w:abstractNumId="5" w15:restartNumberingAfterBreak="0">
    <w:nsid w:val="00000007"/>
    <w:multiLevelType w:val="singleLevel"/>
    <w:tmpl w:val="157C7DDC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  <w:b w:val="0"/>
        <w:bCs w:val="0"/>
      </w:rPr>
    </w:lvl>
  </w:abstractNum>
  <w:abstractNum w:abstractNumId="6" w15:restartNumberingAfterBreak="0">
    <w:nsid w:val="033B0F09"/>
    <w:multiLevelType w:val="hybridMultilevel"/>
    <w:tmpl w:val="220802EC"/>
    <w:lvl w:ilvl="0" w:tplc="070008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DE4E79"/>
    <w:multiLevelType w:val="hybridMultilevel"/>
    <w:tmpl w:val="70501824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BBD0EB2"/>
    <w:multiLevelType w:val="hybridMultilevel"/>
    <w:tmpl w:val="3DCAD75A"/>
    <w:lvl w:ilvl="0" w:tplc="3CDC2C9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17658E"/>
    <w:multiLevelType w:val="hybridMultilevel"/>
    <w:tmpl w:val="ACCCA04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A7B3226"/>
    <w:multiLevelType w:val="hybridMultilevel"/>
    <w:tmpl w:val="E140E944"/>
    <w:lvl w:ilvl="0" w:tplc="759E94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272DA"/>
    <w:multiLevelType w:val="hybridMultilevel"/>
    <w:tmpl w:val="ECE6DC4C"/>
    <w:lvl w:ilvl="0" w:tplc="A8928F38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BA075D7"/>
    <w:multiLevelType w:val="hybridMultilevel"/>
    <w:tmpl w:val="2738D2FE"/>
    <w:lvl w:ilvl="0" w:tplc="D20226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891321"/>
    <w:multiLevelType w:val="hybridMultilevel"/>
    <w:tmpl w:val="E91EB65A"/>
    <w:lvl w:ilvl="0" w:tplc="7812D5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594B12"/>
    <w:multiLevelType w:val="hybridMultilevel"/>
    <w:tmpl w:val="8F8EB5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BF6F92"/>
    <w:multiLevelType w:val="hybridMultilevel"/>
    <w:tmpl w:val="470CFB18"/>
    <w:lvl w:ilvl="0" w:tplc="6EA8A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D0434F"/>
    <w:multiLevelType w:val="hybridMultilevel"/>
    <w:tmpl w:val="A9849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00163D"/>
    <w:multiLevelType w:val="hybridMultilevel"/>
    <w:tmpl w:val="FF062E42"/>
    <w:lvl w:ilvl="0" w:tplc="2DF6C05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B647318"/>
    <w:multiLevelType w:val="hybridMultilevel"/>
    <w:tmpl w:val="6BE48B3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BEC6C2F"/>
    <w:multiLevelType w:val="hybridMultilevel"/>
    <w:tmpl w:val="06040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9109015">
    <w:abstractNumId w:val="16"/>
  </w:num>
  <w:num w:numId="2" w16cid:durableId="867912545">
    <w:abstractNumId w:val="1"/>
  </w:num>
  <w:num w:numId="3" w16cid:durableId="129785842">
    <w:abstractNumId w:val="0"/>
  </w:num>
  <w:num w:numId="4" w16cid:durableId="277836779">
    <w:abstractNumId w:val="4"/>
  </w:num>
  <w:num w:numId="5" w16cid:durableId="1217813387">
    <w:abstractNumId w:val="5"/>
  </w:num>
  <w:num w:numId="6" w16cid:durableId="519660817">
    <w:abstractNumId w:val="2"/>
  </w:num>
  <w:num w:numId="7" w16cid:durableId="2040473837">
    <w:abstractNumId w:val="3"/>
  </w:num>
  <w:num w:numId="8" w16cid:durableId="878467840">
    <w:abstractNumId w:val="15"/>
  </w:num>
  <w:num w:numId="9" w16cid:durableId="192421835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1235696">
    <w:abstractNumId w:val="6"/>
  </w:num>
  <w:num w:numId="11" w16cid:durableId="1865513625">
    <w:abstractNumId w:val="13"/>
  </w:num>
  <w:num w:numId="12" w16cid:durableId="1054278483">
    <w:abstractNumId w:val="14"/>
  </w:num>
  <w:num w:numId="13" w16cid:durableId="1922979565">
    <w:abstractNumId w:val="7"/>
  </w:num>
  <w:num w:numId="14" w16cid:durableId="1255742975">
    <w:abstractNumId w:val="8"/>
  </w:num>
  <w:num w:numId="15" w16cid:durableId="55706638">
    <w:abstractNumId w:val="10"/>
  </w:num>
  <w:num w:numId="16" w16cid:durableId="2053646780">
    <w:abstractNumId w:val="12"/>
  </w:num>
  <w:num w:numId="17" w16cid:durableId="69549495">
    <w:abstractNumId w:val="17"/>
  </w:num>
  <w:num w:numId="18" w16cid:durableId="1449661564">
    <w:abstractNumId w:val="18"/>
  </w:num>
  <w:num w:numId="19" w16cid:durableId="1315336984">
    <w:abstractNumId w:val="9"/>
  </w:num>
  <w:num w:numId="20" w16cid:durableId="10344985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CB7"/>
    <w:rsid w:val="0000481A"/>
    <w:rsid w:val="00011A39"/>
    <w:rsid w:val="00020F3D"/>
    <w:rsid w:val="00040A7D"/>
    <w:rsid w:val="00057BE6"/>
    <w:rsid w:val="00060FBA"/>
    <w:rsid w:val="00065C89"/>
    <w:rsid w:val="0009485E"/>
    <w:rsid w:val="000B23EF"/>
    <w:rsid w:val="000B502C"/>
    <w:rsid w:val="000B7D5C"/>
    <w:rsid w:val="000D3D67"/>
    <w:rsid w:val="00115BC0"/>
    <w:rsid w:val="00131EF4"/>
    <w:rsid w:val="00135B7E"/>
    <w:rsid w:val="00175E77"/>
    <w:rsid w:val="001832FF"/>
    <w:rsid w:val="001A2140"/>
    <w:rsid w:val="001A263B"/>
    <w:rsid w:val="001A691D"/>
    <w:rsid w:val="0022713E"/>
    <w:rsid w:val="00251EF8"/>
    <w:rsid w:val="00256E52"/>
    <w:rsid w:val="002605A0"/>
    <w:rsid w:val="002661CB"/>
    <w:rsid w:val="0026708A"/>
    <w:rsid w:val="0027608A"/>
    <w:rsid w:val="00286D3A"/>
    <w:rsid w:val="002B0948"/>
    <w:rsid w:val="002B7083"/>
    <w:rsid w:val="002D5ED0"/>
    <w:rsid w:val="00307F17"/>
    <w:rsid w:val="00330BE2"/>
    <w:rsid w:val="003465BA"/>
    <w:rsid w:val="003D14E8"/>
    <w:rsid w:val="003E573F"/>
    <w:rsid w:val="00410A64"/>
    <w:rsid w:val="004142BD"/>
    <w:rsid w:val="004173BD"/>
    <w:rsid w:val="00417A15"/>
    <w:rsid w:val="0044173D"/>
    <w:rsid w:val="004442C7"/>
    <w:rsid w:val="00466E67"/>
    <w:rsid w:val="00471BBD"/>
    <w:rsid w:val="0047365E"/>
    <w:rsid w:val="00480B19"/>
    <w:rsid w:val="004A1294"/>
    <w:rsid w:val="004B27D4"/>
    <w:rsid w:val="004B555C"/>
    <w:rsid w:val="004C5AA8"/>
    <w:rsid w:val="004D1A3E"/>
    <w:rsid w:val="004F05F0"/>
    <w:rsid w:val="00500555"/>
    <w:rsid w:val="0050399C"/>
    <w:rsid w:val="00523AC7"/>
    <w:rsid w:val="00536C4C"/>
    <w:rsid w:val="00543382"/>
    <w:rsid w:val="00565CC3"/>
    <w:rsid w:val="0057330E"/>
    <w:rsid w:val="00577D34"/>
    <w:rsid w:val="005B3E9A"/>
    <w:rsid w:val="005B5848"/>
    <w:rsid w:val="005B69C9"/>
    <w:rsid w:val="005D1AA8"/>
    <w:rsid w:val="005E48DE"/>
    <w:rsid w:val="00610916"/>
    <w:rsid w:val="0061688B"/>
    <w:rsid w:val="00645235"/>
    <w:rsid w:val="00651A63"/>
    <w:rsid w:val="0067193C"/>
    <w:rsid w:val="006763CB"/>
    <w:rsid w:val="00677B89"/>
    <w:rsid w:val="00690634"/>
    <w:rsid w:val="006A19B3"/>
    <w:rsid w:val="006A457C"/>
    <w:rsid w:val="006B09E9"/>
    <w:rsid w:val="006C70D2"/>
    <w:rsid w:val="006F0726"/>
    <w:rsid w:val="006F68B4"/>
    <w:rsid w:val="007350CF"/>
    <w:rsid w:val="007439C3"/>
    <w:rsid w:val="007522D4"/>
    <w:rsid w:val="007651A8"/>
    <w:rsid w:val="0077052B"/>
    <w:rsid w:val="0077090F"/>
    <w:rsid w:val="007725B2"/>
    <w:rsid w:val="00790EA0"/>
    <w:rsid w:val="007D1BA0"/>
    <w:rsid w:val="007D6916"/>
    <w:rsid w:val="00805159"/>
    <w:rsid w:val="00824031"/>
    <w:rsid w:val="008246FF"/>
    <w:rsid w:val="0084791A"/>
    <w:rsid w:val="00856D63"/>
    <w:rsid w:val="008C3382"/>
    <w:rsid w:val="008C358C"/>
    <w:rsid w:val="008D07C9"/>
    <w:rsid w:val="008F2176"/>
    <w:rsid w:val="0090207C"/>
    <w:rsid w:val="00911253"/>
    <w:rsid w:val="009126FF"/>
    <w:rsid w:val="0091731C"/>
    <w:rsid w:val="00927029"/>
    <w:rsid w:val="0093682C"/>
    <w:rsid w:val="0098200A"/>
    <w:rsid w:val="00995304"/>
    <w:rsid w:val="009B078F"/>
    <w:rsid w:val="009B32B7"/>
    <w:rsid w:val="009B454A"/>
    <w:rsid w:val="009E0258"/>
    <w:rsid w:val="00A17A3B"/>
    <w:rsid w:val="00A31E6D"/>
    <w:rsid w:val="00A360A4"/>
    <w:rsid w:val="00A4711F"/>
    <w:rsid w:val="00A477A8"/>
    <w:rsid w:val="00A60FFC"/>
    <w:rsid w:val="00A7134D"/>
    <w:rsid w:val="00A75F68"/>
    <w:rsid w:val="00A82155"/>
    <w:rsid w:val="00A942A1"/>
    <w:rsid w:val="00A97C7A"/>
    <w:rsid w:val="00AD368F"/>
    <w:rsid w:val="00AE14B9"/>
    <w:rsid w:val="00AE2A1C"/>
    <w:rsid w:val="00AE45D2"/>
    <w:rsid w:val="00AF4814"/>
    <w:rsid w:val="00B14FA9"/>
    <w:rsid w:val="00B31300"/>
    <w:rsid w:val="00B3581A"/>
    <w:rsid w:val="00B41038"/>
    <w:rsid w:val="00B43092"/>
    <w:rsid w:val="00B577E2"/>
    <w:rsid w:val="00B7443E"/>
    <w:rsid w:val="00B848AC"/>
    <w:rsid w:val="00B90CB7"/>
    <w:rsid w:val="00BA08BF"/>
    <w:rsid w:val="00BB5FEB"/>
    <w:rsid w:val="00BD04A5"/>
    <w:rsid w:val="00BD187C"/>
    <w:rsid w:val="00BD67AE"/>
    <w:rsid w:val="00BF2E74"/>
    <w:rsid w:val="00BF5AA8"/>
    <w:rsid w:val="00BF7D14"/>
    <w:rsid w:val="00C005C4"/>
    <w:rsid w:val="00C25223"/>
    <w:rsid w:val="00C42D68"/>
    <w:rsid w:val="00C43AAC"/>
    <w:rsid w:val="00CA7295"/>
    <w:rsid w:val="00CF05CD"/>
    <w:rsid w:val="00D003E9"/>
    <w:rsid w:val="00D73DB0"/>
    <w:rsid w:val="00DB1B49"/>
    <w:rsid w:val="00DB4B74"/>
    <w:rsid w:val="00DB6639"/>
    <w:rsid w:val="00DC24A6"/>
    <w:rsid w:val="00DD31CF"/>
    <w:rsid w:val="00DD7D7E"/>
    <w:rsid w:val="00DE4CEE"/>
    <w:rsid w:val="00DF5851"/>
    <w:rsid w:val="00E043F2"/>
    <w:rsid w:val="00E050B0"/>
    <w:rsid w:val="00E17965"/>
    <w:rsid w:val="00E23506"/>
    <w:rsid w:val="00E32315"/>
    <w:rsid w:val="00E35681"/>
    <w:rsid w:val="00E50462"/>
    <w:rsid w:val="00E602C6"/>
    <w:rsid w:val="00E62D13"/>
    <w:rsid w:val="00E63A5E"/>
    <w:rsid w:val="00E643CF"/>
    <w:rsid w:val="00E90B54"/>
    <w:rsid w:val="00E918EF"/>
    <w:rsid w:val="00E95741"/>
    <w:rsid w:val="00EA7751"/>
    <w:rsid w:val="00EB48E8"/>
    <w:rsid w:val="00ED6C93"/>
    <w:rsid w:val="00ED6CDA"/>
    <w:rsid w:val="00F02E20"/>
    <w:rsid w:val="00F23E11"/>
    <w:rsid w:val="00F25208"/>
    <w:rsid w:val="00F36841"/>
    <w:rsid w:val="00F40459"/>
    <w:rsid w:val="00F473D2"/>
    <w:rsid w:val="00F62053"/>
    <w:rsid w:val="00F63B2B"/>
    <w:rsid w:val="00F66C7E"/>
    <w:rsid w:val="00F80B98"/>
    <w:rsid w:val="00F84843"/>
    <w:rsid w:val="00F86B61"/>
    <w:rsid w:val="00F95DE8"/>
    <w:rsid w:val="00FB00E3"/>
    <w:rsid w:val="00FB1C6E"/>
    <w:rsid w:val="00FC3C11"/>
    <w:rsid w:val="00FC4B95"/>
    <w:rsid w:val="00FD4C01"/>
    <w:rsid w:val="00FE50E0"/>
    <w:rsid w:val="00FE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59412"/>
  <w15:chartTrackingRefBased/>
  <w15:docId w15:val="{1984E1B6-0FC3-4D2D-8A17-1781BD52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0CB7"/>
  </w:style>
  <w:style w:type="paragraph" w:styleId="Stopka">
    <w:name w:val="footer"/>
    <w:basedOn w:val="Normalny"/>
    <w:link w:val="Stopka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0CB7"/>
  </w:style>
  <w:style w:type="paragraph" w:styleId="Akapitzlist">
    <w:name w:val="List Paragraph"/>
    <w:basedOn w:val="Normalny"/>
    <w:uiPriority w:val="34"/>
    <w:qFormat/>
    <w:rsid w:val="00B90CB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C358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8C3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C33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.korolczuk@st.bialystok.wrotapodlas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E364E-154B-4403-8EE0-F87743009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4</Pages>
  <Words>1196</Words>
  <Characters>7180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 Podlasie</dc:creator>
  <cp:keywords/>
  <dc:description/>
  <cp:lastModifiedBy>Magdalena Korolczuk</cp:lastModifiedBy>
  <cp:revision>205</cp:revision>
  <cp:lastPrinted>2024-06-24T10:55:00Z</cp:lastPrinted>
  <dcterms:created xsi:type="dcterms:W3CDTF">2022-07-20T09:31:00Z</dcterms:created>
  <dcterms:modified xsi:type="dcterms:W3CDTF">2025-06-12T08:31:00Z</dcterms:modified>
</cp:coreProperties>
</file>