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lastRenderedPageBreak/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F0E538E" w14:textId="77777777" w:rsidR="00735C15" w:rsidRDefault="00735C15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7C4883A" w14:textId="77777777" w:rsidR="00735C15" w:rsidRDefault="00735C15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225A569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4) </w:t>
      </w:r>
      <w:r w:rsidR="00735C15">
        <w:rPr>
          <w:rFonts w:asciiTheme="minorHAnsi" w:hAnsiTheme="minorHAnsi" w:cs="Verdana"/>
          <w:color w:val="auto"/>
          <w:sz w:val="18"/>
          <w:szCs w:val="18"/>
        </w:rPr>
        <w:t xml:space="preserve"> 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6EFC" w14:textId="77777777" w:rsidR="00943903" w:rsidRDefault="00943903">
      <w:r>
        <w:separator/>
      </w:r>
    </w:p>
  </w:endnote>
  <w:endnote w:type="continuationSeparator" w:id="0">
    <w:p w14:paraId="46E232F6" w14:textId="77777777" w:rsidR="00943903" w:rsidRDefault="0094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74F1623B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74FCE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2DE58" w14:textId="77777777" w:rsidR="00943903" w:rsidRDefault="00943903">
      <w:r>
        <w:separator/>
      </w:r>
    </w:p>
  </w:footnote>
  <w:footnote w:type="continuationSeparator" w:id="0">
    <w:p w14:paraId="1F0896AA" w14:textId="77777777" w:rsidR="00943903" w:rsidRDefault="00943903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532955">
    <w:abstractNumId w:val="1"/>
  </w:num>
  <w:num w:numId="2" w16cid:durableId="428695635">
    <w:abstractNumId w:val="2"/>
  </w:num>
  <w:num w:numId="3" w16cid:durableId="1301417770">
    <w:abstractNumId w:val="3"/>
  </w:num>
  <w:num w:numId="4" w16cid:durableId="829250064">
    <w:abstractNumId w:val="4"/>
  </w:num>
  <w:num w:numId="5" w16cid:durableId="773133438">
    <w:abstractNumId w:val="5"/>
  </w:num>
  <w:num w:numId="6" w16cid:durableId="1728141900">
    <w:abstractNumId w:val="6"/>
  </w:num>
  <w:num w:numId="7" w16cid:durableId="609506938">
    <w:abstractNumId w:val="7"/>
  </w:num>
  <w:num w:numId="8" w16cid:durableId="991711990">
    <w:abstractNumId w:val="8"/>
  </w:num>
  <w:num w:numId="9" w16cid:durableId="1226528682">
    <w:abstractNumId w:val="9"/>
  </w:num>
  <w:num w:numId="10" w16cid:durableId="167984723">
    <w:abstractNumId w:val="27"/>
  </w:num>
  <w:num w:numId="11" w16cid:durableId="1627081805">
    <w:abstractNumId w:val="32"/>
  </w:num>
  <w:num w:numId="12" w16cid:durableId="1358199230">
    <w:abstractNumId w:val="26"/>
  </w:num>
  <w:num w:numId="13" w16cid:durableId="2137092167">
    <w:abstractNumId w:val="30"/>
  </w:num>
  <w:num w:numId="14" w16cid:durableId="1404177635">
    <w:abstractNumId w:val="33"/>
  </w:num>
  <w:num w:numId="15" w16cid:durableId="223958079">
    <w:abstractNumId w:val="0"/>
  </w:num>
  <w:num w:numId="16" w16cid:durableId="520435368">
    <w:abstractNumId w:val="19"/>
  </w:num>
  <w:num w:numId="17" w16cid:durableId="1387484747">
    <w:abstractNumId w:val="23"/>
  </w:num>
  <w:num w:numId="18" w16cid:durableId="1625885967">
    <w:abstractNumId w:val="11"/>
  </w:num>
  <w:num w:numId="19" w16cid:durableId="92094851">
    <w:abstractNumId w:val="28"/>
  </w:num>
  <w:num w:numId="20" w16cid:durableId="1888294810">
    <w:abstractNumId w:val="37"/>
  </w:num>
  <w:num w:numId="21" w16cid:durableId="1638412310">
    <w:abstractNumId w:val="35"/>
  </w:num>
  <w:num w:numId="22" w16cid:durableId="580024961">
    <w:abstractNumId w:val="12"/>
  </w:num>
  <w:num w:numId="23" w16cid:durableId="370149002">
    <w:abstractNumId w:val="15"/>
  </w:num>
  <w:num w:numId="24" w16cid:durableId="13729988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6749708">
    <w:abstractNumId w:val="22"/>
  </w:num>
  <w:num w:numId="26" w16cid:durableId="61756876">
    <w:abstractNumId w:val="13"/>
  </w:num>
  <w:num w:numId="27" w16cid:durableId="1851673739">
    <w:abstractNumId w:val="18"/>
  </w:num>
  <w:num w:numId="28" w16cid:durableId="110365185">
    <w:abstractNumId w:val="14"/>
  </w:num>
  <w:num w:numId="29" w16cid:durableId="1415203536">
    <w:abstractNumId w:val="36"/>
  </w:num>
  <w:num w:numId="30" w16cid:durableId="671644695">
    <w:abstractNumId w:val="25"/>
  </w:num>
  <w:num w:numId="31" w16cid:durableId="1616400449">
    <w:abstractNumId w:val="17"/>
  </w:num>
  <w:num w:numId="32" w16cid:durableId="1219367086">
    <w:abstractNumId w:val="31"/>
  </w:num>
  <w:num w:numId="33" w16cid:durableId="1434596671">
    <w:abstractNumId w:val="29"/>
  </w:num>
  <w:num w:numId="34" w16cid:durableId="593589699">
    <w:abstractNumId w:val="24"/>
  </w:num>
  <w:num w:numId="35" w16cid:durableId="1739942516">
    <w:abstractNumId w:val="10"/>
  </w:num>
  <w:num w:numId="36" w16cid:durableId="264075108">
    <w:abstractNumId w:val="21"/>
  </w:num>
  <w:num w:numId="37" w16cid:durableId="2036029676">
    <w:abstractNumId w:val="16"/>
  </w:num>
  <w:num w:numId="38" w16cid:durableId="1561167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1125539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2B34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1AB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6DD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B28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4641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1EC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5C15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3903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9522B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0AFB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3829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4FCE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0E2D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8C8C8-7F63-4573-9CB5-B7F54E7C1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799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karolina.stepien@konecki.powiat.pl</dc:creator>
  <cp:lastModifiedBy>Karolina Stępień</cp:lastModifiedBy>
  <cp:revision>6</cp:revision>
  <cp:lastPrinted>2018-10-01T08:37:00Z</cp:lastPrinted>
  <dcterms:created xsi:type="dcterms:W3CDTF">2022-04-14T11:51:00Z</dcterms:created>
  <dcterms:modified xsi:type="dcterms:W3CDTF">2025-06-17T07:28:00Z</dcterms:modified>
</cp:coreProperties>
</file>