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3B2524D0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C97A63">
        <w:rPr>
          <w:rFonts w:ascii="Segoe UI" w:hAnsi="Segoe UI" w:cs="Segoe UI"/>
          <w:sz w:val="22"/>
          <w:szCs w:val="22"/>
        </w:rPr>
        <w:t>6</w:t>
      </w:r>
      <w:r w:rsidRPr="00925DBC">
        <w:rPr>
          <w:rFonts w:ascii="Segoe UI" w:hAnsi="Segoe UI" w:cs="Segoe UI"/>
          <w:sz w:val="22"/>
          <w:szCs w:val="22"/>
        </w:rPr>
        <w:t>.202</w:t>
      </w:r>
      <w:r w:rsidR="00DD22CA">
        <w:rPr>
          <w:rFonts w:ascii="Segoe UI" w:hAnsi="Segoe UI" w:cs="Segoe UI"/>
          <w:sz w:val="22"/>
          <w:szCs w:val="22"/>
        </w:rPr>
        <w:t>5</w:t>
      </w:r>
      <w:r w:rsidR="00D4374B">
        <w:rPr>
          <w:rFonts w:ascii="Segoe UI" w:hAnsi="Segoe UI" w:cs="Segoe UI"/>
          <w:sz w:val="22"/>
          <w:szCs w:val="22"/>
        </w:rPr>
        <w:t>.MK</w:t>
      </w:r>
      <w:r w:rsidR="00DD22CA">
        <w:rPr>
          <w:rFonts w:ascii="Segoe UI" w:hAnsi="Segoe UI" w:cs="Segoe UI"/>
          <w:sz w:val="22"/>
          <w:szCs w:val="22"/>
        </w:rPr>
        <w:tab/>
      </w:r>
      <w:r w:rsidR="00DD22CA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D4374B">
        <w:rPr>
          <w:rFonts w:ascii="Segoe UI" w:hAnsi="Segoe UI" w:cs="Segoe UI"/>
          <w:sz w:val="22"/>
          <w:szCs w:val="22"/>
        </w:rPr>
        <w:t xml:space="preserve">dnia </w:t>
      </w:r>
      <w:r w:rsidR="00C97A63">
        <w:rPr>
          <w:rFonts w:ascii="Segoe UI" w:hAnsi="Segoe UI" w:cs="Segoe UI"/>
          <w:sz w:val="22"/>
          <w:szCs w:val="22"/>
        </w:rPr>
        <w:t xml:space="preserve">10 grudnia </w:t>
      </w:r>
      <w:r w:rsidR="00DD22CA">
        <w:rPr>
          <w:rFonts w:ascii="Segoe UI" w:hAnsi="Segoe UI" w:cs="Segoe UI"/>
          <w:sz w:val="22"/>
          <w:szCs w:val="22"/>
        </w:rPr>
        <w:t>2025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463FA0C8" w14:textId="43EDC814" w:rsidR="006A654E" w:rsidRDefault="009108EC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714551">
        <w:rPr>
          <w:rFonts w:ascii="Segoe UI" w:hAnsi="Segoe UI" w:cs="Segoe UI"/>
          <w:b/>
          <w:bCs/>
          <w:sz w:val="22"/>
          <w:szCs w:val="22"/>
        </w:rPr>
        <w:t>podinspektora</w:t>
      </w:r>
      <w:r w:rsidR="00A469B6">
        <w:rPr>
          <w:rFonts w:ascii="Segoe UI" w:hAnsi="Segoe UI" w:cs="Segoe UI"/>
          <w:b/>
          <w:bCs/>
          <w:sz w:val="22"/>
          <w:szCs w:val="22"/>
        </w:rPr>
        <w:t xml:space="preserve"> / </w:t>
      </w:r>
      <w:r w:rsidR="00714551">
        <w:rPr>
          <w:rFonts w:ascii="Segoe UI" w:hAnsi="Segoe UI" w:cs="Segoe UI"/>
          <w:b/>
          <w:bCs/>
          <w:sz w:val="22"/>
          <w:szCs w:val="22"/>
        </w:rPr>
        <w:t>podinspektorki</w:t>
      </w:r>
      <w:r w:rsidR="0049341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</w:t>
      </w:r>
      <w:r w:rsidR="007E768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spraw </w:t>
      </w:r>
      <w:r w:rsidR="00A469B6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zamówień publicznych</w:t>
      </w:r>
    </w:p>
    <w:p w14:paraId="2E480638" w14:textId="260520E4" w:rsidR="002D311D" w:rsidRPr="00B147C5" w:rsidRDefault="00D55DEF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</w:t>
      </w:r>
      <w:r w:rsidR="00D62408">
        <w:rPr>
          <w:rFonts w:ascii="Segoe UI" w:hAnsi="Segoe UI" w:cs="Segoe UI"/>
          <w:b/>
          <w:bCs/>
          <w:sz w:val="22"/>
          <w:szCs w:val="22"/>
        </w:rPr>
        <w:t xml:space="preserve">Referacie Inwestycji i Zamówień Publicznych w </w:t>
      </w:r>
      <w:r w:rsidRPr="00925DBC">
        <w:rPr>
          <w:rFonts w:ascii="Segoe UI" w:hAnsi="Segoe UI" w:cs="Segoe UI"/>
          <w:b/>
          <w:bCs/>
          <w:sz w:val="22"/>
          <w:szCs w:val="22"/>
        </w:rPr>
        <w:t xml:space="preserve">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0CA20339" w:rsidR="009108EC" w:rsidRPr="005A53C1" w:rsidRDefault="0071455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>Podinspektor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/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podinspektorka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ds. zamówień publicznych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 xml:space="preserve">, pełny wymiar czasu pracy, </w:t>
      </w:r>
      <w:r w:rsidR="00E431FB">
        <w:rPr>
          <w:rFonts w:ascii="Segoe UI" w:eastAsia="Times New Roman" w:hAnsi="Segoe UI" w:cs="Segoe UI"/>
          <w:sz w:val="22"/>
          <w:szCs w:val="22"/>
          <w:lang w:eastAsia="pl-PL"/>
        </w:rPr>
        <w:t xml:space="preserve">pierwsza 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umowa o pracę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na </w:t>
      </w:r>
      <w:r w:rsidR="00E431FB">
        <w:rPr>
          <w:rFonts w:ascii="Segoe UI" w:eastAsia="Times New Roman" w:hAnsi="Segoe UI" w:cs="Segoe UI"/>
          <w:sz w:val="22"/>
          <w:szCs w:val="22"/>
          <w:lang w:eastAsia="pl-PL"/>
        </w:rPr>
        <w:t>czas określony</w:t>
      </w:r>
      <w:r w:rsidR="00605162">
        <w:rPr>
          <w:rFonts w:ascii="Segoe UI" w:eastAsia="Times New Roman" w:hAnsi="Segoe UI" w:cs="Segoe UI"/>
          <w:sz w:val="22"/>
          <w:szCs w:val="22"/>
          <w:lang w:eastAsia="pl-PL"/>
        </w:rPr>
        <w:t>, wynagrodzenie dostosowane do doświadczenia i umiejętności</w:t>
      </w:r>
      <w:r w:rsidR="006E2BFD">
        <w:rPr>
          <w:rFonts w:ascii="Segoe UI" w:eastAsia="Times New Roman" w:hAnsi="Segoe UI" w:cs="Segoe UI"/>
          <w:sz w:val="22"/>
          <w:szCs w:val="22"/>
          <w:lang w:eastAsia="pl-PL"/>
        </w:rPr>
        <w:t xml:space="preserve"> kandydata / kandydatki na ww. stanowisko</w:t>
      </w:r>
      <w:r w:rsidR="00605162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5D5EF8C0" w14:textId="77777777" w:rsidR="00E5400F" w:rsidRDefault="001752E1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E5400F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Przygotowywanie projektów umów z wykonawcami z zakresu zamówień publicznych, o wartości poniżej i powyżej 130 000 zł.</w:t>
      </w:r>
    </w:p>
    <w:p w14:paraId="65BF5DA2" w14:textId="77777777" w:rsidR="00E04F67" w:rsidRDefault="00E5400F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E5400F">
        <w:rPr>
          <w:rFonts w:ascii="Segoe UI" w:eastAsia="Times New Roman" w:hAnsi="Segoe UI" w:cs="Segoe UI"/>
          <w:sz w:val="22"/>
          <w:szCs w:val="22"/>
          <w:lang w:eastAsia="pl-PL"/>
        </w:rPr>
        <w:t>Prowadzenie spraw związanych z udzielaniem zamówień publicznych, o wartości poniżej</w:t>
      </w:r>
      <w:r w:rsidR="00E04F67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E5400F">
        <w:rPr>
          <w:rFonts w:ascii="Segoe UI" w:eastAsia="Times New Roman" w:hAnsi="Segoe UI" w:cs="Segoe UI"/>
          <w:sz w:val="22"/>
          <w:szCs w:val="22"/>
          <w:lang w:eastAsia="pl-PL"/>
        </w:rPr>
        <w:t>i powyżej 130 000 zł.</w:t>
      </w:r>
    </w:p>
    <w:p w14:paraId="3DE1037F" w14:textId="77777777" w:rsidR="00E04F67" w:rsidRDefault="00E04F67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Stosowanie i przestrzeganie ustawy Prawo zamówień publicznych.</w:t>
      </w:r>
    </w:p>
    <w:p w14:paraId="633D3500" w14:textId="77777777" w:rsidR="007A12E7" w:rsidRDefault="00E04F67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</w:t>
      </w:r>
      <w:r w:rsidR="007A12E7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7A12E7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Stosowanie i przestrzeganie wewnętrznych przepisów dotyczących zamówień realizowanych poza trybem prawa zamówień publicznych.</w:t>
      </w:r>
    </w:p>
    <w:p w14:paraId="15769A64" w14:textId="77777777" w:rsidR="007A12E7" w:rsidRDefault="007A12E7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Współpraca z innymi pracownikami Urzędu Gminy w zakresie wykonywania zadań związanych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z przygotowaniem i realizacją zamówień publicznych.</w:t>
      </w:r>
    </w:p>
    <w:p w14:paraId="2955B0DB" w14:textId="77777777" w:rsidR="00EC5AC3" w:rsidRDefault="007A12E7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Nadzór nad prawidłowością i terminowością przeprowadzanych inwestycji na terenie Gminy Dłutów, z wyjątkiem inwestycji dotyczących infrastruktury drogowej i energetycznej.</w:t>
      </w:r>
    </w:p>
    <w:p w14:paraId="495C54C3" w14:textId="77777777" w:rsidR="00EC5AC3" w:rsidRDefault="00EC5AC3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Prowadzenie i nadzorowanie zadań realizowanych w ramach funduszu sołeckiego oraz zadań  realizowanych w ramach innych projektów sołeckich.</w:t>
      </w:r>
    </w:p>
    <w:p w14:paraId="506900A5" w14:textId="77777777" w:rsidR="00021158" w:rsidRDefault="00EC5AC3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Rozliczanie dotacji z zakresu spraw realizowanych w ramach niniejszego zakresu obowiązków.</w:t>
      </w:r>
    </w:p>
    <w:p w14:paraId="50A6146F" w14:textId="77777777" w:rsidR="00021158" w:rsidRDefault="00021158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5400F" w:rsidRPr="00E5400F">
        <w:rPr>
          <w:rFonts w:ascii="Segoe UI" w:eastAsia="Times New Roman" w:hAnsi="Segoe UI" w:cs="Segoe UI"/>
          <w:sz w:val="22"/>
          <w:szCs w:val="22"/>
          <w:lang w:eastAsia="pl-PL"/>
        </w:rPr>
        <w:t>Przygotowywanie projektów uchwał i zarządzeń w zakresie prowadzonych spraw.</w:t>
      </w:r>
    </w:p>
    <w:p w14:paraId="182F4639" w14:textId="488FD333" w:rsidR="002D0930" w:rsidRPr="005A53C1" w:rsidRDefault="00A5094E" w:rsidP="00E5400F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74BA6E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35260D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,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7F440522" w14:textId="77777777" w:rsidR="000961E9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</w:t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A1CCDCB" w14:textId="4CE1B29C" w:rsidR="002D0930" w:rsidRPr="005A53C1" w:rsidRDefault="000961E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osoba nie może być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2AE78B0E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7B2F62B6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6F492D6A" w14:textId="2B62B0A8" w:rsidR="00337201" w:rsidRDefault="00BA0892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wyższe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</w:t>
      </w:r>
      <w:r w:rsidR="00FE449F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</w:t>
      </w:r>
      <w:r w:rsidR="00643422">
        <w:rPr>
          <w:rFonts w:ascii="Segoe UI" w:eastAsia="Times New Roman" w:hAnsi="Segoe UI" w:cs="Segoe UI"/>
          <w:sz w:val="22"/>
          <w:szCs w:val="22"/>
          <w:lang w:eastAsia="pl-PL"/>
        </w:rPr>
        <w:t xml:space="preserve">rocznym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stażem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pracy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BF3DDAD" w14:textId="2BBADCF4" w:rsidR="00BA0892" w:rsidRDefault="004254C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ED1504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znajomość przepisów z zakresu ustawy prawo zamówień publicznych.</w:t>
      </w:r>
    </w:p>
    <w:p w14:paraId="01C1F5A9" w14:textId="71A8D409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Wymagania </w:t>
      </w:r>
      <w:r w:rsidR="000961E9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 związane ze stanowiskiem urzędniczym:</w:t>
      </w:r>
    </w:p>
    <w:p w14:paraId="305AD8B7" w14:textId="2F52BBA5" w:rsidR="00ED1504" w:rsidRDefault="00BA0892" w:rsidP="00ED15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ED1504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ED1504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6E1069">
        <w:rPr>
          <w:rFonts w:ascii="Segoe UI" w:eastAsia="Times New Roman" w:hAnsi="Segoe UI" w:cs="Segoe UI"/>
          <w:sz w:val="22"/>
          <w:szCs w:val="22"/>
          <w:lang w:eastAsia="pl-PL"/>
        </w:rPr>
        <w:t>ukończone studia lub kursy z zakresu zamówień publicznych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37F7111" w14:textId="4ADB1905" w:rsidR="00ED1504" w:rsidRDefault="00ED1504" w:rsidP="00ED15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co najmniej roczny staż pracy w jednostce samorządu terytorialnego,</w:t>
      </w:r>
    </w:p>
    <w:p w14:paraId="08F9F54B" w14:textId="0FB71722" w:rsidR="002D0930" w:rsidRPr="005A53C1" w:rsidRDefault="00ED1504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B56AA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roczne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doświadczenie zawodowe na podobnym stanowisku pracy,</w:t>
      </w:r>
    </w:p>
    <w:p w14:paraId="601EE012" w14:textId="42A38C1E" w:rsidR="002D0930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podstawowa znajomość przepisów z zakresu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="00963AD4">
        <w:rPr>
          <w:rFonts w:ascii="Segoe UI" w:eastAsia="Times New Roman" w:hAnsi="Segoe UI" w:cs="Segoe UI"/>
          <w:sz w:val="22"/>
          <w:szCs w:val="22"/>
          <w:lang w:eastAsia="pl-PL"/>
        </w:rPr>
        <w:t xml:space="preserve"> kodeksu pracy i kodeksu postępowania administracyjnego</w:t>
      </w:r>
      <w:r w:rsidR="00A61BF6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1B87051B" w14:textId="05DE2445" w:rsidR="002D0930" w:rsidRPr="005A53C1" w:rsidRDefault="00141AF6" w:rsidP="0041263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B56AA">
        <w:rPr>
          <w:rFonts w:ascii="Segoe UI" w:eastAsia="Times New Roman" w:hAnsi="Segoe UI" w:cs="Segoe UI"/>
          <w:sz w:val="22"/>
          <w:szCs w:val="22"/>
          <w:lang w:eastAsia="pl-PL"/>
        </w:rPr>
        <w:t xml:space="preserve">praktyczna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57143F7E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007C2031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DA205AD" w14:textId="4DFFEC85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29622855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D40EC">
        <w:rPr>
          <w:rFonts w:ascii="Segoe UI" w:eastAsia="Times New Roman" w:hAnsi="Segoe UI" w:cs="Segoe UI"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B61BBA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</w:p>
    <w:p w14:paraId="4FC4E39E" w14:textId="7C4109AB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6D12C9A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</w:t>
      </w:r>
      <w:r w:rsidR="007C4B27">
        <w:rPr>
          <w:rFonts w:ascii="Segoe UI" w:eastAsia="Times New Roman" w:hAnsi="Segoe UI" w:cs="Segoe UI"/>
          <w:sz w:val="22"/>
          <w:szCs w:val="22"/>
          <w:lang w:eastAsia="pl-PL"/>
        </w:rPr>
        <w:t>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5EB2CA38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0E23F6">
        <w:rPr>
          <w:rFonts w:ascii="Segoe UI" w:eastAsia="Times New Roman" w:hAnsi="Segoe UI" w:cs="Segoe UI"/>
          <w:sz w:val="22"/>
          <w:szCs w:val="22"/>
          <w:lang w:eastAsia="pl-PL"/>
        </w:rPr>
        <w:t>22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36BCE">
        <w:rPr>
          <w:rFonts w:ascii="Segoe UI" w:eastAsia="Times New Roman" w:hAnsi="Segoe UI" w:cs="Segoe UI"/>
          <w:sz w:val="22"/>
          <w:szCs w:val="22"/>
          <w:lang w:eastAsia="pl-PL"/>
        </w:rPr>
        <w:t>grudnia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85247B">
        <w:rPr>
          <w:rFonts w:ascii="Segoe UI" w:eastAsia="Times New Roman" w:hAnsi="Segoe UI" w:cs="Segoe UI"/>
          <w:sz w:val="22"/>
          <w:szCs w:val="22"/>
          <w:lang w:eastAsia="pl-PL"/>
        </w:rPr>
        <w:t>2025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roku do godz. 1</w:t>
      </w:r>
      <w:r w:rsidR="000E23F6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0E23F6">
        <w:rPr>
          <w:rFonts w:ascii="Segoe UI" w:eastAsia="Times New Roman" w:hAnsi="Segoe UI" w:cs="Segoe UI"/>
          <w:sz w:val="22"/>
          <w:szCs w:val="22"/>
          <w:lang w:eastAsia="pl-PL"/>
        </w:rPr>
        <w:t>0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32E30140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</w:t>
      </w:r>
      <w:r w:rsidR="00A91F47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i godzina 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7A286B5E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w zamkniętej kopercie z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dopiskiem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„Oferta pracy na stanowisko </w:t>
      </w:r>
      <w:r w:rsidR="00817DDB">
        <w:rPr>
          <w:rFonts w:ascii="Segoe UI" w:eastAsia="Times New Roman" w:hAnsi="Segoe UI" w:cs="Segoe UI"/>
          <w:sz w:val="22"/>
          <w:szCs w:val="22"/>
          <w:lang w:eastAsia="pl-PL"/>
        </w:rPr>
        <w:t>podinspektora</w:t>
      </w:r>
      <w:r w:rsidR="00AF5BE4">
        <w:rPr>
          <w:rFonts w:ascii="Segoe UI" w:eastAsia="Times New Roman" w:hAnsi="Segoe UI" w:cs="Segoe UI"/>
          <w:sz w:val="22"/>
          <w:szCs w:val="22"/>
          <w:lang w:eastAsia="pl-PL"/>
        </w:rPr>
        <w:t xml:space="preserve"> / </w:t>
      </w:r>
      <w:r w:rsidR="00817DDB">
        <w:rPr>
          <w:rFonts w:ascii="Segoe UI" w:eastAsia="Times New Roman" w:hAnsi="Segoe UI" w:cs="Segoe UI"/>
          <w:sz w:val="22"/>
          <w:szCs w:val="22"/>
          <w:lang w:eastAsia="pl-PL"/>
        </w:rPr>
        <w:t>podinspektorki</w:t>
      </w:r>
      <w:r w:rsidR="00AF5BE4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spraw </w:t>
      </w:r>
      <w:r w:rsidR="005514C4">
        <w:rPr>
          <w:rFonts w:ascii="Segoe UI" w:eastAsia="Times New Roman" w:hAnsi="Segoe UI" w:cs="Segoe UI"/>
          <w:sz w:val="22"/>
          <w:szCs w:val="22"/>
          <w:lang w:eastAsia="pl-PL"/>
        </w:rPr>
        <w:t xml:space="preserve">zamówień </w:t>
      </w:r>
      <w:r w:rsidR="005514C4"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>publicznych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73420496" w14:textId="0FA7C342" w:rsidR="009A41BE" w:rsidRDefault="009A41BE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</w:t>
      </w:r>
      <w:r w:rsidR="0084303A">
        <w:rPr>
          <w:rFonts w:ascii="Segoe UI" w:eastAsia="Times New Roman" w:hAnsi="Segoe UI" w:cs="Segoe UI"/>
          <w:sz w:val="22"/>
          <w:szCs w:val="22"/>
          <w:lang w:eastAsia="pl-PL"/>
        </w:rPr>
        <w:t>przesłanie oferty drogą pocztową (liczy się data i godzina wpływu do Urzędu</w:t>
      </w:r>
      <w:r w:rsidR="00DA5189">
        <w:rPr>
          <w:rFonts w:ascii="Segoe UI" w:eastAsia="Times New Roman" w:hAnsi="Segoe UI" w:cs="Segoe UI"/>
          <w:sz w:val="22"/>
          <w:szCs w:val="22"/>
          <w:lang w:eastAsia="pl-PL"/>
        </w:rPr>
        <w:t xml:space="preserve"> a nie data nadania).</w:t>
      </w:r>
    </w:p>
    <w:p w14:paraId="6FF343BB" w14:textId="3C3037A0" w:rsidR="00DA5189" w:rsidRPr="000B47CE" w:rsidRDefault="00DA5189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przesłanie oferty </w:t>
      </w:r>
      <w:r w:rsidR="00D23395">
        <w:rPr>
          <w:rFonts w:ascii="Segoe UI" w:eastAsia="Times New Roman" w:hAnsi="Segoe UI" w:cs="Segoe UI"/>
          <w:sz w:val="22"/>
          <w:szCs w:val="22"/>
          <w:lang w:eastAsia="pl-PL"/>
        </w:rPr>
        <w:t xml:space="preserve">w formie elektronicznej (oferta wraz z załącznikami musi zostać </w:t>
      </w:r>
      <w:r w:rsidR="00D90ED1">
        <w:rPr>
          <w:rFonts w:ascii="Segoe UI" w:eastAsia="Times New Roman" w:hAnsi="Segoe UI" w:cs="Segoe UI"/>
          <w:sz w:val="22"/>
          <w:szCs w:val="22"/>
          <w:lang w:eastAsia="pl-PL"/>
        </w:rPr>
        <w:t>podpisana elektronicznie podpisem kwalifikowanym).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53824DB7" w14:textId="18EC8197" w:rsidR="009108EC" w:rsidRPr="00925DBC" w:rsidRDefault="0077285B" w:rsidP="0077285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BE0A30"/>
    <w:multiLevelType w:val="hybridMultilevel"/>
    <w:tmpl w:val="006EF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B7A7B"/>
    <w:multiLevelType w:val="multilevel"/>
    <w:tmpl w:val="5204CA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5"/>
  </w:num>
  <w:num w:numId="6" w16cid:durableId="1769499296">
    <w:abstractNumId w:val="17"/>
  </w:num>
  <w:num w:numId="7" w16cid:durableId="1385330423">
    <w:abstractNumId w:val="13"/>
  </w:num>
  <w:num w:numId="8" w16cid:durableId="1627656190">
    <w:abstractNumId w:val="12"/>
  </w:num>
  <w:num w:numId="9" w16cid:durableId="26376745">
    <w:abstractNumId w:val="20"/>
  </w:num>
  <w:num w:numId="10" w16cid:durableId="1299146613">
    <w:abstractNumId w:val="14"/>
  </w:num>
  <w:num w:numId="11" w16cid:durableId="261183568">
    <w:abstractNumId w:val="19"/>
  </w:num>
  <w:num w:numId="12" w16cid:durableId="780993468">
    <w:abstractNumId w:val="7"/>
  </w:num>
  <w:num w:numId="13" w16cid:durableId="61416307">
    <w:abstractNumId w:val="9"/>
  </w:num>
  <w:num w:numId="14" w16cid:durableId="1497770484">
    <w:abstractNumId w:val="5"/>
  </w:num>
  <w:num w:numId="15" w16cid:durableId="2054959688">
    <w:abstractNumId w:val="8"/>
  </w:num>
  <w:num w:numId="16" w16cid:durableId="1127354971">
    <w:abstractNumId w:val="18"/>
  </w:num>
  <w:num w:numId="17" w16cid:durableId="1851485735">
    <w:abstractNumId w:val="11"/>
  </w:num>
  <w:num w:numId="18" w16cid:durableId="596601180">
    <w:abstractNumId w:val="10"/>
  </w:num>
  <w:num w:numId="19" w16cid:durableId="1414357010">
    <w:abstractNumId w:val="6"/>
  </w:num>
  <w:num w:numId="20" w16cid:durableId="1064524126">
    <w:abstractNumId w:val="16"/>
  </w:num>
  <w:num w:numId="21" w16cid:durableId="145386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10B44"/>
    <w:rsid w:val="00021158"/>
    <w:rsid w:val="00021945"/>
    <w:rsid w:val="00085AE0"/>
    <w:rsid w:val="000961E9"/>
    <w:rsid w:val="00096776"/>
    <w:rsid w:val="000B344D"/>
    <w:rsid w:val="000B47CE"/>
    <w:rsid w:val="000C2D5B"/>
    <w:rsid w:val="000C34AB"/>
    <w:rsid w:val="000C615C"/>
    <w:rsid w:val="000E23F6"/>
    <w:rsid w:val="001066D1"/>
    <w:rsid w:val="0011194A"/>
    <w:rsid w:val="00133D05"/>
    <w:rsid w:val="00141AF6"/>
    <w:rsid w:val="00150E12"/>
    <w:rsid w:val="001660E0"/>
    <w:rsid w:val="001752E1"/>
    <w:rsid w:val="00186E52"/>
    <w:rsid w:val="001B21A3"/>
    <w:rsid w:val="001C10FE"/>
    <w:rsid w:val="001C74C5"/>
    <w:rsid w:val="001D5547"/>
    <w:rsid w:val="001D79EF"/>
    <w:rsid w:val="001F52A6"/>
    <w:rsid w:val="00200D38"/>
    <w:rsid w:val="00236BCE"/>
    <w:rsid w:val="00246E3E"/>
    <w:rsid w:val="00250067"/>
    <w:rsid w:val="002B155C"/>
    <w:rsid w:val="002B5CC7"/>
    <w:rsid w:val="002C3B98"/>
    <w:rsid w:val="002D0930"/>
    <w:rsid w:val="002D311D"/>
    <w:rsid w:val="0031205B"/>
    <w:rsid w:val="00337201"/>
    <w:rsid w:val="0035260D"/>
    <w:rsid w:val="003562D1"/>
    <w:rsid w:val="00386025"/>
    <w:rsid w:val="003B5842"/>
    <w:rsid w:val="003C1764"/>
    <w:rsid w:val="00403E2A"/>
    <w:rsid w:val="00412631"/>
    <w:rsid w:val="004254C9"/>
    <w:rsid w:val="00432485"/>
    <w:rsid w:val="00446804"/>
    <w:rsid w:val="0047148C"/>
    <w:rsid w:val="00485E0B"/>
    <w:rsid w:val="00493413"/>
    <w:rsid w:val="004B445D"/>
    <w:rsid w:val="00501566"/>
    <w:rsid w:val="00510A6C"/>
    <w:rsid w:val="00512358"/>
    <w:rsid w:val="0053269C"/>
    <w:rsid w:val="005514C4"/>
    <w:rsid w:val="005660AE"/>
    <w:rsid w:val="0058788E"/>
    <w:rsid w:val="005A53C1"/>
    <w:rsid w:val="005B3263"/>
    <w:rsid w:val="005F4860"/>
    <w:rsid w:val="005F73C4"/>
    <w:rsid w:val="00605162"/>
    <w:rsid w:val="006053AC"/>
    <w:rsid w:val="00626CE0"/>
    <w:rsid w:val="00640843"/>
    <w:rsid w:val="00643422"/>
    <w:rsid w:val="0066182F"/>
    <w:rsid w:val="00677414"/>
    <w:rsid w:val="00693067"/>
    <w:rsid w:val="006A654E"/>
    <w:rsid w:val="006C021C"/>
    <w:rsid w:val="006C2938"/>
    <w:rsid w:val="006C663B"/>
    <w:rsid w:val="006E1069"/>
    <w:rsid w:val="006E2BFD"/>
    <w:rsid w:val="006E626F"/>
    <w:rsid w:val="00712434"/>
    <w:rsid w:val="00714551"/>
    <w:rsid w:val="0071684F"/>
    <w:rsid w:val="0073209F"/>
    <w:rsid w:val="0077285B"/>
    <w:rsid w:val="00794A90"/>
    <w:rsid w:val="007A12E7"/>
    <w:rsid w:val="007A7187"/>
    <w:rsid w:val="007C4B27"/>
    <w:rsid w:val="007C522C"/>
    <w:rsid w:val="007C530A"/>
    <w:rsid w:val="007D5D4C"/>
    <w:rsid w:val="007E768E"/>
    <w:rsid w:val="008024D1"/>
    <w:rsid w:val="00817DDB"/>
    <w:rsid w:val="008238FC"/>
    <w:rsid w:val="0084303A"/>
    <w:rsid w:val="00847559"/>
    <w:rsid w:val="0085247B"/>
    <w:rsid w:val="008541E9"/>
    <w:rsid w:val="00886BF7"/>
    <w:rsid w:val="008871F7"/>
    <w:rsid w:val="008B2A1F"/>
    <w:rsid w:val="008C6DA7"/>
    <w:rsid w:val="008D08F6"/>
    <w:rsid w:val="008E6650"/>
    <w:rsid w:val="009067E9"/>
    <w:rsid w:val="009108EC"/>
    <w:rsid w:val="00925DBC"/>
    <w:rsid w:val="00933E23"/>
    <w:rsid w:val="00934B65"/>
    <w:rsid w:val="00943E88"/>
    <w:rsid w:val="009442C4"/>
    <w:rsid w:val="00953A3F"/>
    <w:rsid w:val="00960E11"/>
    <w:rsid w:val="00963AD4"/>
    <w:rsid w:val="00992EB3"/>
    <w:rsid w:val="009A41BE"/>
    <w:rsid w:val="009C0E87"/>
    <w:rsid w:val="009D08C8"/>
    <w:rsid w:val="009D0EBA"/>
    <w:rsid w:val="009E2AE7"/>
    <w:rsid w:val="009F7284"/>
    <w:rsid w:val="00A0093E"/>
    <w:rsid w:val="00A1259D"/>
    <w:rsid w:val="00A15C3E"/>
    <w:rsid w:val="00A25738"/>
    <w:rsid w:val="00A41958"/>
    <w:rsid w:val="00A44F4F"/>
    <w:rsid w:val="00A469B6"/>
    <w:rsid w:val="00A5094E"/>
    <w:rsid w:val="00A61BF6"/>
    <w:rsid w:val="00A8075D"/>
    <w:rsid w:val="00A91F47"/>
    <w:rsid w:val="00AB55C4"/>
    <w:rsid w:val="00AC2E9B"/>
    <w:rsid w:val="00AC3D6E"/>
    <w:rsid w:val="00AD0DF2"/>
    <w:rsid w:val="00AF5BE4"/>
    <w:rsid w:val="00B032E6"/>
    <w:rsid w:val="00B147C5"/>
    <w:rsid w:val="00B23795"/>
    <w:rsid w:val="00B309B2"/>
    <w:rsid w:val="00B340F4"/>
    <w:rsid w:val="00B515CC"/>
    <w:rsid w:val="00B864BC"/>
    <w:rsid w:val="00B945C1"/>
    <w:rsid w:val="00BA0892"/>
    <w:rsid w:val="00BB7298"/>
    <w:rsid w:val="00BD40EC"/>
    <w:rsid w:val="00BE189A"/>
    <w:rsid w:val="00C02C72"/>
    <w:rsid w:val="00C201D1"/>
    <w:rsid w:val="00C20353"/>
    <w:rsid w:val="00C215F4"/>
    <w:rsid w:val="00C250A3"/>
    <w:rsid w:val="00C27975"/>
    <w:rsid w:val="00C6581F"/>
    <w:rsid w:val="00C734D6"/>
    <w:rsid w:val="00C97A63"/>
    <w:rsid w:val="00CB1FDC"/>
    <w:rsid w:val="00CD3857"/>
    <w:rsid w:val="00CE114E"/>
    <w:rsid w:val="00D23395"/>
    <w:rsid w:val="00D35370"/>
    <w:rsid w:val="00D4374B"/>
    <w:rsid w:val="00D46597"/>
    <w:rsid w:val="00D52C7F"/>
    <w:rsid w:val="00D55DEF"/>
    <w:rsid w:val="00D61E78"/>
    <w:rsid w:val="00D62408"/>
    <w:rsid w:val="00D90ED1"/>
    <w:rsid w:val="00D9579A"/>
    <w:rsid w:val="00DA5189"/>
    <w:rsid w:val="00DB36B6"/>
    <w:rsid w:val="00DD22CA"/>
    <w:rsid w:val="00DE095E"/>
    <w:rsid w:val="00E04F67"/>
    <w:rsid w:val="00E431FB"/>
    <w:rsid w:val="00E5400F"/>
    <w:rsid w:val="00E62710"/>
    <w:rsid w:val="00E93570"/>
    <w:rsid w:val="00EC5953"/>
    <w:rsid w:val="00EC5AC3"/>
    <w:rsid w:val="00ED1504"/>
    <w:rsid w:val="00EE37ED"/>
    <w:rsid w:val="00EF0758"/>
    <w:rsid w:val="00F04B01"/>
    <w:rsid w:val="00F077F1"/>
    <w:rsid w:val="00F20345"/>
    <w:rsid w:val="00F21ECA"/>
    <w:rsid w:val="00F92FD2"/>
    <w:rsid w:val="00FB56AA"/>
    <w:rsid w:val="00FD37EB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1312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20</cp:revision>
  <cp:lastPrinted>2025-02-18T09:30:00Z</cp:lastPrinted>
  <dcterms:created xsi:type="dcterms:W3CDTF">2025-12-10T06:57:00Z</dcterms:created>
  <dcterms:modified xsi:type="dcterms:W3CDTF">2025-12-12T09:18:00Z</dcterms:modified>
</cp:coreProperties>
</file>