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845B5" w14:textId="3E9C1709" w:rsidR="00C808ED" w:rsidRPr="00342ABA" w:rsidRDefault="00C808ED">
      <w:pPr>
        <w:pStyle w:val="Nagwek10"/>
        <w:jc w:val="right"/>
        <w:rPr>
          <w:rFonts w:ascii="Cambria" w:hAnsi="Cambria"/>
          <w:b w:val="0"/>
          <w:sz w:val="24"/>
        </w:rPr>
      </w:pPr>
      <w:r w:rsidRPr="00342ABA">
        <w:rPr>
          <w:rFonts w:ascii="Cambria" w:hAnsi="Cambria"/>
          <w:sz w:val="22"/>
          <w:szCs w:val="22"/>
        </w:rPr>
        <w:t xml:space="preserve">Załącznik nr </w:t>
      </w:r>
      <w:r w:rsidR="00336B1C" w:rsidRPr="00342ABA">
        <w:rPr>
          <w:rFonts w:ascii="Cambria" w:hAnsi="Cambria"/>
          <w:sz w:val="22"/>
          <w:szCs w:val="22"/>
        </w:rPr>
        <w:t>3</w:t>
      </w:r>
      <w:r w:rsidR="00794692" w:rsidRPr="00342ABA">
        <w:rPr>
          <w:rFonts w:ascii="Cambria" w:hAnsi="Cambria"/>
          <w:sz w:val="22"/>
          <w:szCs w:val="22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790"/>
      </w:tblGrid>
      <w:tr w:rsidR="00A63E92" w:rsidRPr="00342ABA" w14:paraId="63CC9963" w14:textId="77777777" w:rsidTr="002C4A8F">
        <w:trPr>
          <w:trHeight w:val="1444"/>
          <w:jc w:val="center"/>
        </w:trPr>
        <w:tc>
          <w:tcPr>
            <w:tcW w:w="13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3EE8CF" w14:textId="77777777" w:rsidR="00A63E92" w:rsidRPr="00342ABA" w:rsidRDefault="00A63E92" w:rsidP="002C4A8F">
            <w:pPr>
              <w:jc w:val="center"/>
              <w:rPr>
                <w:rFonts w:ascii="Cambria" w:hAnsi="Cambria" w:cs="Arial"/>
                <w:b/>
                <w:sz w:val="32"/>
                <w:szCs w:val="32"/>
              </w:rPr>
            </w:pPr>
            <w:r w:rsidRPr="00342ABA">
              <w:rPr>
                <w:rFonts w:ascii="Cambria" w:hAnsi="Cambria" w:cs="Arial"/>
                <w:b/>
                <w:sz w:val="32"/>
                <w:szCs w:val="32"/>
              </w:rPr>
              <w:t xml:space="preserve">WYKAZ OSÓB </w:t>
            </w:r>
          </w:p>
          <w:p w14:paraId="3B23704F" w14:textId="77777777" w:rsidR="0060472C" w:rsidRPr="00342ABA" w:rsidRDefault="0060472C" w:rsidP="002C4A8F">
            <w:pPr>
              <w:jc w:val="center"/>
              <w:rPr>
                <w:rFonts w:ascii="Cambria" w:hAnsi="Cambria" w:cs="Arial"/>
                <w:b/>
                <w:sz w:val="32"/>
                <w:szCs w:val="32"/>
              </w:rPr>
            </w:pPr>
          </w:p>
          <w:p w14:paraId="635FF8F7" w14:textId="4DCB3445" w:rsidR="00AB6085" w:rsidRPr="00624C93" w:rsidRDefault="00A63E92" w:rsidP="00D171FC">
            <w:pPr>
              <w:ind w:left="2868" w:hanging="2868"/>
              <w:jc w:val="center"/>
              <w:rPr>
                <w:rFonts w:ascii="Cambria" w:hAnsi="Cambria" w:cs="Arial"/>
                <w:b/>
                <w:bCs/>
                <w:sz w:val="24"/>
                <w:szCs w:val="24"/>
              </w:rPr>
            </w:pPr>
            <w:r w:rsidRPr="00342ABA">
              <w:rPr>
                <w:rFonts w:ascii="Cambria" w:hAnsi="Cambria" w:cs="Arial"/>
                <w:bCs/>
                <w:sz w:val="24"/>
              </w:rPr>
              <w:t xml:space="preserve">Dotyczy </w:t>
            </w:r>
            <w:r w:rsidR="00342ABA" w:rsidRPr="00342ABA">
              <w:rPr>
                <w:rFonts w:ascii="Cambria" w:hAnsi="Cambria" w:cs="Arial"/>
                <w:bCs/>
                <w:sz w:val="24"/>
              </w:rPr>
              <w:t xml:space="preserve">Zapytania </w:t>
            </w:r>
            <w:proofErr w:type="gramStart"/>
            <w:r w:rsidR="00342ABA" w:rsidRPr="00342ABA">
              <w:rPr>
                <w:rFonts w:ascii="Cambria" w:hAnsi="Cambria" w:cs="Arial"/>
                <w:bCs/>
                <w:sz w:val="24"/>
              </w:rPr>
              <w:t>ofertowego</w:t>
            </w:r>
            <w:r w:rsidRPr="00342ABA">
              <w:rPr>
                <w:rFonts w:ascii="Cambria" w:hAnsi="Cambria" w:cs="Arial"/>
                <w:bCs/>
                <w:sz w:val="24"/>
              </w:rPr>
              <w:t xml:space="preserve">: </w:t>
            </w:r>
            <w:r w:rsidR="00C60ED2" w:rsidRPr="00342ABA">
              <w:rPr>
                <w:rFonts w:ascii="Cambria" w:hAnsi="Cambria" w:cs="Arial"/>
                <w:sz w:val="24"/>
                <w:szCs w:val="24"/>
              </w:rPr>
              <w:t xml:space="preserve"> </w:t>
            </w:r>
            <w:bookmarkStart w:id="0" w:name="_Hlk164155510"/>
            <w:r w:rsidR="00342ABA" w:rsidRPr="00342ABA">
              <w:rPr>
                <w:rFonts w:ascii="Cambria" w:hAnsi="Cambria" w:cs="Arial"/>
                <w:b/>
                <w:bCs/>
                <w:sz w:val="24"/>
                <w:szCs w:val="24"/>
              </w:rPr>
              <w:t>„</w:t>
            </w:r>
            <w:proofErr w:type="gramEnd"/>
            <w:r w:rsidR="00D171FC" w:rsidRPr="00D171FC">
              <w:rPr>
                <w:rFonts w:ascii="Cambria" w:hAnsi="Cambria" w:cs="Arial"/>
                <w:b/>
                <w:bCs/>
                <w:sz w:val="24"/>
                <w:szCs w:val="24"/>
              </w:rPr>
              <w:t>Rewitalizacja Sanktuarium Maryjnego na</w:t>
            </w:r>
            <w:r w:rsidR="00D171FC">
              <w:rPr>
                <w:rFonts w:ascii="Cambria" w:hAnsi="Cambria" w:cs="Arial"/>
                <w:b/>
                <w:bCs/>
                <w:sz w:val="24"/>
                <w:szCs w:val="24"/>
              </w:rPr>
              <w:t xml:space="preserve"> </w:t>
            </w:r>
            <w:r w:rsidR="00D171FC" w:rsidRPr="00D171FC">
              <w:rPr>
                <w:rFonts w:ascii="Cambria" w:hAnsi="Cambria" w:cs="Arial"/>
                <w:b/>
                <w:bCs/>
                <w:sz w:val="24"/>
                <w:szCs w:val="24"/>
              </w:rPr>
              <w:t>Górce Chełmskiej pw. Narodzenia NMP w Chełmie</w:t>
            </w:r>
            <w:r w:rsidR="00342ABA" w:rsidRPr="00342ABA">
              <w:rPr>
                <w:rFonts w:ascii="Cambria" w:hAnsi="Cambria" w:cs="Arial"/>
                <w:b/>
                <w:bCs/>
                <w:sz w:val="24"/>
                <w:szCs w:val="24"/>
              </w:rPr>
              <w:t>"</w:t>
            </w:r>
            <w:bookmarkEnd w:id="0"/>
          </w:p>
          <w:p w14:paraId="45763B45" w14:textId="73DF05FA" w:rsidR="0060472C" w:rsidRPr="00342ABA" w:rsidRDefault="0060472C" w:rsidP="00AB6085">
            <w:pPr>
              <w:ind w:left="2868" w:hanging="2868"/>
              <w:jc w:val="both"/>
              <w:rPr>
                <w:rFonts w:ascii="Cambria" w:hAnsi="Cambria" w:cs="Arial"/>
                <w:b/>
                <w:sz w:val="24"/>
              </w:rPr>
            </w:pPr>
          </w:p>
        </w:tc>
      </w:tr>
    </w:tbl>
    <w:tbl>
      <w:tblPr>
        <w:tblStyle w:val="Tabela-Siatka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8080"/>
        <w:gridCol w:w="3260"/>
      </w:tblGrid>
      <w:tr w:rsidR="00A63E92" w:rsidRPr="00342ABA" w14:paraId="48BE1F20" w14:textId="77777777" w:rsidTr="00C60ED2">
        <w:tc>
          <w:tcPr>
            <w:tcW w:w="567" w:type="dxa"/>
          </w:tcPr>
          <w:p w14:paraId="3B254434" w14:textId="77777777" w:rsidR="00A63E92" w:rsidRPr="00342ABA" w:rsidRDefault="00A63E92" w:rsidP="002C4A8F">
            <w:pPr>
              <w:rPr>
                <w:rFonts w:ascii="Cambria" w:hAnsi="Cambria" w:cs="Arial"/>
                <w:iCs/>
              </w:rPr>
            </w:pPr>
            <w:r w:rsidRPr="00342ABA">
              <w:rPr>
                <w:rFonts w:ascii="Cambria" w:hAnsi="Cambria" w:cs="Arial"/>
                <w:iCs/>
              </w:rPr>
              <w:t>l.p.</w:t>
            </w:r>
          </w:p>
        </w:tc>
        <w:tc>
          <w:tcPr>
            <w:tcW w:w="2410" w:type="dxa"/>
            <w:vAlign w:val="center"/>
          </w:tcPr>
          <w:p w14:paraId="1FB6658B" w14:textId="77777777" w:rsidR="00A63E92" w:rsidRPr="00342ABA" w:rsidRDefault="00A63E92" w:rsidP="002C4A8F">
            <w:pPr>
              <w:spacing w:before="120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342ABA">
              <w:rPr>
                <w:rFonts w:ascii="Cambria" w:hAnsi="Cambria" w:cs="Arial"/>
                <w:b/>
                <w:iCs/>
              </w:rPr>
              <w:t>Imię i Nazwisko</w:t>
            </w:r>
          </w:p>
        </w:tc>
        <w:tc>
          <w:tcPr>
            <w:tcW w:w="8080" w:type="dxa"/>
            <w:shd w:val="clear" w:color="auto" w:fill="auto"/>
            <w:vAlign w:val="center"/>
          </w:tcPr>
          <w:p w14:paraId="595A895C" w14:textId="77777777" w:rsidR="00C60ED2" w:rsidRPr="00342ABA" w:rsidRDefault="00A63E92" w:rsidP="002C4A8F">
            <w:pPr>
              <w:jc w:val="center"/>
              <w:rPr>
                <w:rFonts w:ascii="Cambria" w:hAnsi="Cambria" w:cs="Arial"/>
                <w:b/>
                <w:iCs/>
              </w:rPr>
            </w:pPr>
            <w:r w:rsidRPr="00342ABA">
              <w:rPr>
                <w:rFonts w:ascii="Cambria" w:hAnsi="Cambria" w:cs="Arial"/>
                <w:b/>
                <w:iCs/>
              </w:rPr>
              <w:t xml:space="preserve">Informacje na temat kwalifikacji zawodowych, uprawnień, </w:t>
            </w:r>
          </w:p>
          <w:p w14:paraId="5F100200" w14:textId="06ED5174" w:rsidR="00A63E92" w:rsidRPr="00342ABA" w:rsidRDefault="00A63E92" w:rsidP="002C4A8F">
            <w:pPr>
              <w:jc w:val="center"/>
              <w:rPr>
                <w:rFonts w:ascii="Cambria" w:hAnsi="Cambria" w:cs="Arial"/>
                <w:b/>
                <w:iCs/>
              </w:rPr>
            </w:pPr>
            <w:r w:rsidRPr="00342ABA">
              <w:rPr>
                <w:rFonts w:ascii="Cambria" w:hAnsi="Cambria" w:cs="Arial"/>
                <w:b/>
                <w:iCs/>
              </w:rPr>
              <w:t xml:space="preserve">doświadczenia i wykształcenia </w:t>
            </w:r>
          </w:p>
          <w:p w14:paraId="0429A1EE" w14:textId="686AA0CF" w:rsidR="00A63E92" w:rsidRPr="00342ABA" w:rsidRDefault="00A63E92" w:rsidP="002C4A8F">
            <w:pPr>
              <w:jc w:val="center"/>
              <w:rPr>
                <w:rFonts w:ascii="Cambria" w:eastAsia="Times New Roman" w:hAnsi="Cambria" w:cs="Arial"/>
                <w:lang w:eastAsia="pl-PL"/>
              </w:rPr>
            </w:pPr>
            <w:r w:rsidRPr="00342ABA">
              <w:rPr>
                <w:rFonts w:ascii="Cambria" w:eastAsia="Times New Roman" w:hAnsi="Cambria" w:cs="Arial"/>
                <w:sz w:val="18"/>
                <w:szCs w:val="16"/>
                <w:lang w:eastAsia="pl-PL"/>
              </w:rPr>
              <w:t>(</w:t>
            </w:r>
            <w:r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 xml:space="preserve">należy wskazać: posiadane uprawnienia - zgodnie z postawionym w rozdziale </w:t>
            </w:r>
            <w:r w:rsidR="0060472C"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>5</w:t>
            </w:r>
            <w:r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 xml:space="preserve"> </w:t>
            </w:r>
            <w:proofErr w:type="gramStart"/>
            <w:r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 xml:space="preserve">pkt  </w:t>
            </w:r>
            <w:r w:rsidR="0060472C"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>5.1.1</w:t>
            </w:r>
            <w:proofErr w:type="gramEnd"/>
            <w:r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 xml:space="preserve"> </w:t>
            </w:r>
            <w:r w:rsid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>b</w:t>
            </w:r>
            <w:r w:rsidR="00C60ED2"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 xml:space="preserve">) </w:t>
            </w:r>
            <w:r w:rsidR="0060472C"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>zapytania ofertowego</w:t>
            </w:r>
            <w:r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 xml:space="preserve"> jedną osobę, </w:t>
            </w:r>
            <w:r w:rsidR="0060472C"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 xml:space="preserve">posiadającą kwalifikacje zawodowe, </w:t>
            </w:r>
            <w:r w:rsidR="0060472C"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br/>
              <w:t xml:space="preserve">o których mowa w art. 37a ustawy o ochronie zabytków i opiece nad zabytkami </w:t>
            </w:r>
            <w:r w:rsidR="0060472C"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br/>
              <w:t>(Dz. U. z 2022 r. poz. 840).</w:t>
            </w:r>
          </w:p>
        </w:tc>
        <w:tc>
          <w:tcPr>
            <w:tcW w:w="3260" w:type="dxa"/>
          </w:tcPr>
          <w:p w14:paraId="4C35D877" w14:textId="77777777" w:rsidR="00A63E92" w:rsidRPr="00342ABA" w:rsidRDefault="00A63E92" w:rsidP="002C4A8F">
            <w:pPr>
              <w:ind w:left="57"/>
              <w:contextualSpacing/>
              <w:jc w:val="center"/>
              <w:rPr>
                <w:rFonts w:ascii="Cambria" w:hAnsi="Cambria" w:cs="Arial"/>
                <w:iCs/>
              </w:rPr>
            </w:pPr>
            <w:r w:rsidRPr="00342ABA">
              <w:rPr>
                <w:rFonts w:ascii="Cambria" w:hAnsi="Cambria" w:cs="Arial"/>
                <w:b/>
                <w:iCs/>
              </w:rPr>
              <w:t>Informacja o podstawie do dysponowania wskazaną osobą</w:t>
            </w:r>
          </w:p>
        </w:tc>
      </w:tr>
      <w:tr w:rsidR="00A63E92" w:rsidRPr="00342ABA" w14:paraId="45112550" w14:textId="77777777" w:rsidTr="00C60ED2">
        <w:tc>
          <w:tcPr>
            <w:tcW w:w="567" w:type="dxa"/>
            <w:vAlign w:val="center"/>
          </w:tcPr>
          <w:p w14:paraId="40BCFCEB" w14:textId="77777777" w:rsidR="00A63E92" w:rsidRPr="00342ABA" w:rsidRDefault="00A63E92" w:rsidP="002C4A8F">
            <w:pPr>
              <w:jc w:val="center"/>
              <w:rPr>
                <w:rFonts w:ascii="Cambria" w:hAnsi="Cambria" w:cs="Arial"/>
                <w:iCs/>
              </w:rPr>
            </w:pPr>
            <w:r w:rsidRPr="00342ABA">
              <w:rPr>
                <w:rFonts w:ascii="Cambria" w:hAnsi="Cambria" w:cs="Arial"/>
                <w:iCs/>
              </w:rPr>
              <w:t>1</w:t>
            </w:r>
          </w:p>
        </w:tc>
        <w:tc>
          <w:tcPr>
            <w:tcW w:w="2410" w:type="dxa"/>
          </w:tcPr>
          <w:p w14:paraId="2D3FAB99" w14:textId="77777777" w:rsidR="00A63E92" w:rsidRPr="00342ABA" w:rsidRDefault="00A63E92" w:rsidP="002C4A8F">
            <w:pPr>
              <w:rPr>
                <w:rFonts w:ascii="Cambria" w:hAnsi="Cambria" w:cs="Arial"/>
                <w:iCs/>
              </w:rPr>
            </w:pPr>
          </w:p>
        </w:tc>
        <w:tc>
          <w:tcPr>
            <w:tcW w:w="8080" w:type="dxa"/>
          </w:tcPr>
          <w:p w14:paraId="7EA6D974" w14:textId="77777777" w:rsidR="00A63E92" w:rsidRPr="00342ABA" w:rsidRDefault="00A63E92" w:rsidP="002C4A8F">
            <w:pPr>
              <w:rPr>
                <w:rFonts w:ascii="Cambria" w:hAnsi="Cambria" w:cs="Arial"/>
                <w:iCs/>
              </w:rPr>
            </w:pPr>
          </w:p>
          <w:p w14:paraId="61F14547" w14:textId="77777777" w:rsidR="00A63E92" w:rsidRPr="00342ABA" w:rsidRDefault="00A63E92" w:rsidP="002C4A8F">
            <w:pPr>
              <w:rPr>
                <w:rFonts w:ascii="Cambria" w:hAnsi="Cambria" w:cs="Arial"/>
                <w:iCs/>
              </w:rPr>
            </w:pPr>
          </w:p>
          <w:p w14:paraId="7FFBA4A8" w14:textId="77777777" w:rsidR="00A63E92" w:rsidRPr="00342ABA" w:rsidRDefault="00A63E92" w:rsidP="002C4A8F">
            <w:pPr>
              <w:rPr>
                <w:rFonts w:ascii="Cambria" w:hAnsi="Cambria" w:cs="Arial"/>
                <w:iCs/>
              </w:rPr>
            </w:pPr>
          </w:p>
          <w:p w14:paraId="185BF050" w14:textId="77777777" w:rsidR="00A63E92" w:rsidRPr="00342ABA" w:rsidRDefault="00A63E92" w:rsidP="002C4A8F">
            <w:pPr>
              <w:rPr>
                <w:rFonts w:ascii="Cambria" w:hAnsi="Cambria" w:cs="Arial"/>
                <w:iCs/>
              </w:rPr>
            </w:pPr>
          </w:p>
          <w:p w14:paraId="30DD5A2C" w14:textId="77777777" w:rsidR="0060472C" w:rsidRPr="00342ABA" w:rsidRDefault="0060472C" w:rsidP="002C4A8F">
            <w:pPr>
              <w:rPr>
                <w:rFonts w:ascii="Cambria" w:hAnsi="Cambria" w:cs="Arial"/>
                <w:iCs/>
              </w:rPr>
            </w:pPr>
          </w:p>
          <w:p w14:paraId="0E57C0CC" w14:textId="77777777" w:rsidR="00717B9F" w:rsidRPr="00342ABA" w:rsidRDefault="00717B9F" w:rsidP="002C4A8F">
            <w:pPr>
              <w:rPr>
                <w:rFonts w:ascii="Cambria" w:hAnsi="Cambria" w:cs="Arial"/>
                <w:iCs/>
              </w:rPr>
            </w:pPr>
          </w:p>
          <w:p w14:paraId="302CAF45" w14:textId="77777777" w:rsidR="00717B9F" w:rsidRPr="00342ABA" w:rsidRDefault="00717B9F" w:rsidP="002C4A8F">
            <w:pPr>
              <w:rPr>
                <w:rFonts w:ascii="Cambria" w:hAnsi="Cambria" w:cs="Arial"/>
                <w:iCs/>
              </w:rPr>
            </w:pPr>
          </w:p>
          <w:p w14:paraId="452CAB24" w14:textId="77777777" w:rsidR="00717B9F" w:rsidRPr="00342ABA" w:rsidRDefault="00717B9F" w:rsidP="002C4A8F">
            <w:pPr>
              <w:rPr>
                <w:rFonts w:ascii="Cambria" w:hAnsi="Cambria" w:cs="Arial"/>
                <w:iCs/>
              </w:rPr>
            </w:pPr>
          </w:p>
          <w:p w14:paraId="73E8C880" w14:textId="77777777" w:rsidR="0060472C" w:rsidRPr="00342ABA" w:rsidRDefault="0060472C" w:rsidP="002C4A8F">
            <w:pPr>
              <w:rPr>
                <w:rFonts w:ascii="Cambria" w:hAnsi="Cambria" w:cs="Arial"/>
                <w:iCs/>
              </w:rPr>
            </w:pPr>
          </w:p>
        </w:tc>
        <w:tc>
          <w:tcPr>
            <w:tcW w:w="3260" w:type="dxa"/>
          </w:tcPr>
          <w:p w14:paraId="4460BFED" w14:textId="77777777" w:rsidR="00A63E92" w:rsidRPr="00342ABA" w:rsidRDefault="00A63E92" w:rsidP="002C4A8F">
            <w:pPr>
              <w:jc w:val="left"/>
              <w:rPr>
                <w:rFonts w:ascii="Cambria" w:hAnsi="Cambria" w:cs="Arial"/>
                <w:iCs/>
              </w:rPr>
            </w:pPr>
          </w:p>
          <w:p w14:paraId="4EAFB074" w14:textId="77777777" w:rsidR="00A63E92" w:rsidRPr="00342ABA" w:rsidRDefault="00A63E92" w:rsidP="002C4A8F">
            <w:pPr>
              <w:rPr>
                <w:rFonts w:ascii="Cambria" w:hAnsi="Cambria" w:cs="Arial"/>
                <w:iCs/>
              </w:rPr>
            </w:pPr>
          </w:p>
        </w:tc>
      </w:tr>
    </w:tbl>
    <w:p w14:paraId="32CFB270" w14:textId="77777777" w:rsidR="00C808ED" w:rsidRPr="00342ABA" w:rsidRDefault="00C808ED" w:rsidP="00717B9F">
      <w:pPr>
        <w:pStyle w:val="Nagwek10"/>
        <w:jc w:val="left"/>
        <w:rPr>
          <w:rFonts w:ascii="Cambria" w:hAnsi="Cambria"/>
          <w:sz w:val="22"/>
          <w:szCs w:val="22"/>
        </w:rPr>
      </w:pPr>
    </w:p>
    <w:p w14:paraId="5F6D109A" w14:textId="0A937801" w:rsidR="00717B9F" w:rsidRPr="00342ABA" w:rsidRDefault="00717B9F" w:rsidP="00717B9F">
      <w:pPr>
        <w:pStyle w:val="Tekstpodstawowy"/>
        <w:rPr>
          <w:rFonts w:ascii="Cambria" w:hAnsi="Cambria"/>
        </w:rPr>
      </w:pPr>
      <w:r w:rsidRPr="00342ABA">
        <w:rPr>
          <w:rFonts w:ascii="Cambria" w:hAnsi="Cambria"/>
        </w:rPr>
        <w:t>Do wykazu należy dołączyć dokumenty potwierdzające kwalifikacje wskazanej osoby, o których mowa w art. 37a ustawy o ochronie zabytków.</w:t>
      </w:r>
    </w:p>
    <w:p w14:paraId="3E270BDA" w14:textId="77777777" w:rsidR="00A57F9E" w:rsidRPr="00342ABA" w:rsidRDefault="00A57F9E">
      <w:pPr>
        <w:pStyle w:val="Tekstpodstawowywcity"/>
        <w:spacing w:line="240" w:lineRule="auto"/>
        <w:ind w:left="0" w:firstLine="0"/>
        <w:rPr>
          <w:rFonts w:ascii="Cambria" w:hAnsi="Cambria"/>
          <w:b/>
          <w:sz w:val="18"/>
          <w:szCs w:val="18"/>
        </w:rPr>
      </w:pPr>
    </w:p>
    <w:p w14:paraId="789B608A" w14:textId="77777777" w:rsidR="00342ABA" w:rsidRDefault="00A57F9E" w:rsidP="00A57F9E">
      <w:pPr>
        <w:spacing w:line="276" w:lineRule="auto"/>
        <w:rPr>
          <w:rFonts w:ascii="Cambria" w:hAnsi="Cambria" w:cs="Arial"/>
          <w:lang w:eastAsia="pl-PL"/>
        </w:rPr>
      </w:pPr>
      <w:r w:rsidRPr="00342ABA">
        <w:rPr>
          <w:rFonts w:ascii="Cambria" w:hAnsi="Cambria" w:cs="Arial"/>
          <w:lang w:eastAsia="pl-PL"/>
        </w:rPr>
        <w:t xml:space="preserve">............................dn. ..........2024r.     </w:t>
      </w:r>
      <w:r w:rsidRPr="00342ABA">
        <w:rPr>
          <w:rFonts w:ascii="Cambria" w:hAnsi="Cambria" w:cs="Arial"/>
          <w:lang w:eastAsia="pl-PL"/>
        </w:rPr>
        <w:tab/>
      </w:r>
      <w:r w:rsidRPr="00342ABA">
        <w:rPr>
          <w:rFonts w:ascii="Cambria" w:hAnsi="Cambria" w:cs="Arial"/>
          <w:lang w:eastAsia="pl-PL"/>
        </w:rPr>
        <w:tab/>
        <w:t xml:space="preserve"> </w:t>
      </w:r>
      <w:r w:rsidRPr="00342ABA">
        <w:rPr>
          <w:rFonts w:ascii="Cambria" w:hAnsi="Cambria" w:cs="Arial"/>
          <w:lang w:eastAsia="pl-PL"/>
        </w:rPr>
        <w:tab/>
      </w:r>
      <w:r w:rsidRPr="00342ABA">
        <w:rPr>
          <w:rFonts w:ascii="Cambria" w:hAnsi="Cambria" w:cs="Arial"/>
          <w:lang w:eastAsia="pl-PL"/>
        </w:rPr>
        <w:tab/>
      </w:r>
      <w:r w:rsidRPr="00342ABA">
        <w:rPr>
          <w:rFonts w:ascii="Cambria" w:hAnsi="Cambria" w:cs="Arial"/>
          <w:lang w:eastAsia="pl-PL"/>
        </w:rPr>
        <w:tab/>
        <w:t xml:space="preserve">                   </w:t>
      </w:r>
      <w:r w:rsidR="00342ABA">
        <w:rPr>
          <w:rFonts w:ascii="Cambria" w:hAnsi="Cambria" w:cs="Arial"/>
          <w:lang w:eastAsia="pl-PL"/>
        </w:rPr>
        <w:tab/>
      </w:r>
      <w:r w:rsidR="00342ABA">
        <w:rPr>
          <w:rFonts w:ascii="Cambria" w:hAnsi="Cambria" w:cs="Arial"/>
          <w:lang w:eastAsia="pl-PL"/>
        </w:rPr>
        <w:tab/>
      </w:r>
    </w:p>
    <w:p w14:paraId="794C4D7B" w14:textId="5C350205" w:rsidR="00A57F9E" w:rsidRPr="00342ABA" w:rsidRDefault="00A57F9E" w:rsidP="00342ABA">
      <w:pPr>
        <w:spacing w:line="276" w:lineRule="auto"/>
        <w:ind w:left="7080" w:firstLine="708"/>
        <w:rPr>
          <w:rFonts w:ascii="Cambria" w:hAnsi="Cambria" w:cs="Arial"/>
          <w:lang w:eastAsia="pl-PL"/>
        </w:rPr>
      </w:pPr>
      <w:r w:rsidRPr="00342ABA">
        <w:rPr>
          <w:rFonts w:ascii="Cambria" w:hAnsi="Cambria" w:cs="Arial"/>
          <w:lang w:eastAsia="pl-PL"/>
        </w:rPr>
        <w:t>…………………………...........................................</w:t>
      </w:r>
    </w:p>
    <w:p w14:paraId="27FA902D" w14:textId="2C157227" w:rsidR="00C808ED" w:rsidRDefault="00A57F9E" w:rsidP="00C60ED2">
      <w:pPr>
        <w:spacing w:after="120" w:line="276" w:lineRule="auto"/>
        <w:ind w:left="2265"/>
        <w:jc w:val="center"/>
        <w:rPr>
          <w:rFonts w:ascii="Cambria" w:hAnsi="Cambria" w:cs="Arial"/>
          <w:sz w:val="16"/>
          <w:lang w:eastAsia="pl-PL"/>
        </w:rPr>
      </w:pPr>
      <w:r w:rsidRPr="00342ABA">
        <w:rPr>
          <w:rFonts w:ascii="Cambria" w:hAnsi="Cambria" w:cs="Arial"/>
          <w:sz w:val="16"/>
          <w:lang w:eastAsia="pl-PL"/>
        </w:rPr>
        <w:t xml:space="preserve">                                                        </w:t>
      </w:r>
      <w:r w:rsidR="00342ABA">
        <w:rPr>
          <w:rFonts w:ascii="Cambria" w:hAnsi="Cambria" w:cs="Arial"/>
          <w:sz w:val="16"/>
          <w:lang w:eastAsia="pl-PL"/>
        </w:rPr>
        <w:tab/>
      </w:r>
      <w:r w:rsidRPr="00342ABA">
        <w:rPr>
          <w:rFonts w:ascii="Cambria" w:hAnsi="Cambria" w:cs="Arial"/>
          <w:sz w:val="16"/>
          <w:lang w:eastAsia="pl-PL"/>
        </w:rPr>
        <w:t xml:space="preserve"> (podpis Wykonawcy/ upoważnionego przedstawiciela Wykonawcy)</w:t>
      </w:r>
    </w:p>
    <w:p w14:paraId="4DC8F9FD" w14:textId="322B451D" w:rsidR="00A32CB0" w:rsidRDefault="00A32CB0" w:rsidP="00C60ED2">
      <w:pPr>
        <w:spacing w:after="120" w:line="276" w:lineRule="auto"/>
        <w:ind w:left="2265"/>
        <w:jc w:val="center"/>
        <w:rPr>
          <w:rFonts w:ascii="Cambria" w:hAnsi="Cambria" w:cs="Arial"/>
          <w:sz w:val="16"/>
          <w:lang w:eastAsia="pl-PL"/>
        </w:rPr>
      </w:pPr>
    </w:p>
    <w:sectPr w:rsidR="00A32CB0" w:rsidSect="003A2A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4" w:right="1134" w:bottom="1134" w:left="1134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4D4EE0" w14:textId="77777777" w:rsidR="002277E0" w:rsidRDefault="002277E0">
      <w:r>
        <w:separator/>
      </w:r>
    </w:p>
  </w:endnote>
  <w:endnote w:type="continuationSeparator" w:id="0">
    <w:p w14:paraId="6AA34692" w14:textId="77777777" w:rsidR="002277E0" w:rsidRDefault="00227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F211FB" w14:textId="77777777" w:rsidR="006D3DE1" w:rsidRDefault="006D3D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003602" w14:textId="77777777" w:rsidR="006D3DE1" w:rsidRDefault="006D3DE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60FDB0" w14:textId="77777777" w:rsidR="006D3DE1" w:rsidRDefault="006D3D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984939" w14:textId="77777777" w:rsidR="002277E0" w:rsidRDefault="002277E0">
      <w:r>
        <w:separator/>
      </w:r>
    </w:p>
  </w:footnote>
  <w:footnote w:type="continuationSeparator" w:id="0">
    <w:p w14:paraId="0316AC82" w14:textId="77777777" w:rsidR="002277E0" w:rsidRDefault="002277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83C253" w14:textId="77777777" w:rsidR="006D3DE1" w:rsidRDefault="006D3D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809D25" w14:textId="42494B80" w:rsidR="00A32CB0" w:rsidRDefault="00A32CB0" w:rsidP="00A32CB0">
    <w:pPr>
      <w:pStyle w:val="Nagwek"/>
      <w:jc w:val="center"/>
    </w:pPr>
    <w:r w:rsidRPr="004D2BB5">
      <w:rPr>
        <w:noProof/>
      </w:rPr>
      <w:drawing>
        <wp:inline distT="0" distB="0" distL="0" distR="0" wp14:anchorId="6A850F3B" wp14:editId="0DA63223">
          <wp:extent cx="5754370" cy="115887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4370" cy="1158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C034CE" w14:textId="56E127D2" w:rsidR="003047C3" w:rsidRPr="003047C3" w:rsidRDefault="003047C3" w:rsidP="003047C3">
    <w:pPr>
      <w:pStyle w:val="Nagwek"/>
      <w:rPr>
        <w:i/>
        <w:iCs/>
      </w:rPr>
    </w:pPr>
    <w:r w:rsidRPr="003047C3">
      <w:rPr>
        <w:i/>
        <w:iCs/>
      </w:rPr>
      <w:t>Zapytanie ofertowe nr PNNMP.0</w:t>
    </w:r>
    <w:r w:rsidR="00624C93">
      <w:rPr>
        <w:i/>
        <w:iCs/>
      </w:rPr>
      <w:t>2</w:t>
    </w:r>
    <w:r w:rsidRPr="003047C3">
      <w:rPr>
        <w:i/>
        <w:iCs/>
      </w:rPr>
      <w:t>.2024</w:t>
    </w:r>
  </w:p>
  <w:p w14:paraId="10E24FA9" w14:textId="77777777" w:rsidR="00A32CB0" w:rsidRDefault="00A32CB0" w:rsidP="00A32C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D05126" w14:textId="6813F024" w:rsidR="00A57F9E" w:rsidRDefault="00A57F9E" w:rsidP="00A57F9E">
    <w:pPr>
      <w:pStyle w:val="Nagwek"/>
      <w:tabs>
        <w:tab w:val="clear" w:pos="4536"/>
        <w:tab w:val="clear" w:pos="9072"/>
        <w:tab w:val="left" w:pos="0"/>
      </w:tabs>
      <w:jc w:val="center"/>
    </w:pPr>
    <w:r w:rsidRPr="004D2BB5">
      <w:rPr>
        <w:noProof/>
      </w:rPr>
      <w:drawing>
        <wp:inline distT="0" distB="0" distL="0" distR="0" wp14:anchorId="564A65FE" wp14:editId="5D9BBD7B">
          <wp:extent cx="5754370" cy="11588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4370" cy="1158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A57BA9" w14:textId="77777777" w:rsidR="003D0AF7" w:rsidRPr="00F905FE" w:rsidRDefault="003D0AF7" w:rsidP="003D0AF7">
    <w:pPr>
      <w:pStyle w:val="Nagwek"/>
      <w:rPr>
        <w:i/>
        <w:iCs/>
      </w:rPr>
    </w:pPr>
    <w:r w:rsidRPr="00F905FE">
      <w:rPr>
        <w:i/>
        <w:iCs/>
      </w:rPr>
      <w:t>Zapytanie ofertowe</w:t>
    </w:r>
    <w:r>
      <w:rPr>
        <w:i/>
        <w:iCs/>
      </w:rPr>
      <w:t xml:space="preserve"> nr </w:t>
    </w:r>
    <w:r w:rsidRPr="004E3119">
      <w:rPr>
        <w:i/>
        <w:iCs/>
      </w:rPr>
      <w:t>PNNMP.0</w:t>
    </w:r>
    <w:r>
      <w:rPr>
        <w:i/>
        <w:iCs/>
      </w:rPr>
      <w:t>3</w:t>
    </w:r>
    <w:r w:rsidRPr="004E3119">
      <w:rPr>
        <w:i/>
        <w:iCs/>
      </w:rPr>
      <w:t>.2024</w:t>
    </w:r>
    <w:r>
      <w:rPr>
        <w:i/>
        <w:iCs/>
      </w:rPr>
      <w:t xml:space="preserve"> pn. </w:t>
    </w:r>
    <w:r w:rsidRPr="00F905FE">
      <w:rPr>
        <w:i/>
        <w:iCs/>
      </w:rPr>
      <w:t xml:space="preserve"> </w:t>
    </w:r>
    <w:r w:rsidRPr="007579A5">
      <w:rPr>
        <w:i/>
        <w:iCs/>
      </w:rPr>
      <w:t>„Rewitalizacja Sanktuarium Maryjnego na Górce Chełmskiej pw.  Narodzenia NMP w Chełmie"</w:t>
    </w:r>
  </w:p>
  <w:p w14:paraId="5FF093B5" w14:textId="77777777" w:rsidR="00342ABA" w:rsidRDefault="00342ABA" w:rsidP="00342ABA">
    <w:pPr>
      <w:pStyle w:val="Nagwek"/>
      <w:tabs>
        <w:tab w:val="clear" w:pos="4536"/>
        <w:tab w:val="clear" w:pos="9072"/>
        <w:tab w:val="left" w:pos="0"/>
      </w:tabs>
    </w:pPr>
    <w:bookmarkStart w:id="1" w:name="_GoBack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B30"/>
    <w:rsid w:val="00057C0A"/>
    <w:rsid w:val="00096509"/>
    <w:rsid w:val="0016554D"/>
    <w:rsid w:val="001B7C37"/>
    <w:rsid w:val="001F6E30"/>
    <w:rsid w:val="002277E0"/>
    <w:rsid w:val="002622D7"/>
    <w:rsid w:val="002C14E3"/>
    <w:rsid w:val="002E57CE"/>
    <w:rsid w:val="003047C3"/>
    <w:rsid w:val="00336B1C"/>
    <w:rsid w:val="00342ABA"/>
    <w:rsid w:val="003A2ACE"/>
    <w:rsid w:val="003D0AF7"/>
    <w:rsid w:val="004157C9"/>
    <w:rsid w:val="00415D62"/>
    <w:rsid w:val="00460962"/>
    <w:rsid w:val="0048703F"/>
    <w:rsid w:val="005929E0"/>
    <w:rsid w:val="0060472C"/>
    <w:rsid w:val="00624C93"/>
    <w:rsid w:val="006D3DE1"/>
    <w:rsid w:val="0071389B"/>
    <w:rsid w:val="00717B9F"/>
    <w:rsid w:val="00754D77"/>
    <w:rsid w:val="00767611"/>
    <w:rsid w:val="0079439B"/>
    <w:rsid w:val="00794692"/>
    <w:rsid w:val="007F57BB"/>
    <w:rsid w:val="008D1471"/>
    <w:rsid w:val="00912294"/>
    <w:rsid w:val="009421AF"/>
    <w:rsid w:val="009548BF"/>
    <w:rsid w:val="009B1455"/>
    <w:rsid w:val="009C613C"/>
    <w:rsid w:val="00A32CB0"/>
    <w:rsid w:val="00A57F9E"/>
    <w:rsid w:val="00A63E92"/>
    <w:rsid w:val="00A96DA4"/>
    <w:rsid w:val="00AB6085"/>
    <w:rsid w:val="00AD7C6C"/>
    <w:rsid w:val="00B11E62"/>
    <w:rsid w:val="00B474DD"/>
    <w:rsid w:val="00B77B99"/>
    <w:rsid w:val="00BC02F0"/>
    <w:rsid w:val="00C51224"/>
    <w:rsid w:val="00C60ED2"/>
    <w:rsid w:val="00C808ED"/>
    <w:rsid w:val="00CD2A1F"/>
    <w:rsid w:val="00CD4047"/>
    <w:rsid w:val="00D171FC"/>
    <w:rsid w:val="00D20758"/>
    <w:rsid w:val="00D86B30"/>
    <w:rsid w:val="00D93AB8"/>
    <w:rsid w:val="00DD6695"/>
    <w:rsid w:val="00DD76E0"/>
    <w:rsid w:val="00FA299D"/>
    <w:rsid w:val="00FA2C15"/>
    <w:rsid w:val="00FB6692"/>
    <w:rsid w:val="00FB66B8"/>
    <w:rsid w:val="00FF3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881C1B1"/>
  <w15:chartTrackingRefBased/>
  <w15:docId w15:val="{E091EE74-1490-4432-83EC-D268AEDB6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2"/>
      </w:numPr>
      <w:spacing w:before="240" w:after="120"/>
      <w:outlineLvl w:val="0"/>
    </w:pPr>
    <w:rPr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2"/>
      </w:numPr>
      <w:spacing w:before="200" w:after="120"/>
      <w:outlineLvl w:val="1"/>
    </w:pPr>
    <w:rPr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2"/>
      </w:numPr>
      <w:spacing w:before="140" w:after="120"/>
      <w:outlineLvl w:val="2"/>
    </w:pPr>
    <w:rPr>
      <w:bCs/>
      <w:color w:val="808080"/>
      <w:szCs w:val="28"/>
    </w:rPr>
  </w:style>
  <w:style w:type="paragraph" w:styleId="Nagwek5">
    <w:name w:val="heading 5"/>
    <w:basedOn w:val="Normalny"/>
    <w:next w:val="Normalny"/>
    <w:qFormat/>
    <w:pPr>
      <w:numPr>
        <w:numId w:val="3"/>
      </w:num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jc w:val="center"/>
    </w:pPr>
    <w:rPr>
      <w:rFonts w:ascii="Arial" w:hAnsi="Arial" w:cs="Arial"/>
      <w:b/>
      <w:sz w:val="28"/>
    </w:rPr>
  </w:style>
  <w:style w:type="paragraph" w:styleId="Tekstpodstawowy">
    <w:name w:val="Body Text"/>
    <w:basedOn w:val="Normalny"/>
    <w:pPr>
      <w:jc w:val="both"/>
    </w:pPr>
    <w:rPr>
      <w:rFonts w:ascii="Arial" w:hAnsi="Arial" w:cs="Arial"/>
      <w:sz w:val="22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ekstpodstawowywcity">
    <w:name w:val="Body Text Indent"/>
    <w:basedOn w:val="Normalny"/>
    <w:pPr>
      <w:spacing w:line="480" w:lineRule="auto"/>
      <w:ind w:left="1843" w:hanging="1843"/>
      <w:jc w:val="both"/>
    </w:pPr>
    <w:rPr>
      <w:rFonts w:ascii="Arial" w:hAnsi="Arial" w:cs="Arial"/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pPr>
      <w:jc w:val="both"/>
    </w:pPr>
    <w:rPr>
      <w:rFonts w:ascii="Arial" w:hAnsi="Arial" w:cs="Arial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nakZnak">
    <w:name w:val="Znak Znak"/>
    <w:basedOn w:val="Normalny"/>
    <w:pPr>
      <w:tabs>
        <w:tab w:val="left" w:pos="709"/>
      </w:tabs>
    </w:pPr>
    <w:rPr>
      <w:rFonts w:ascii="Tahoma" w:hAnsi="Tahoma"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rPr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 w:after="120"/>
    </w:pPr>
    <w:rPr>
      <w:sz w:val="36"/>
      <w:szCs w:val="36"/>
    </w:rPr>
  </w:style>
  <w:style w:type="table" w:styleId="Tabela-Siatka">
    <w:name w:val="Table Grid"/>
    <w:basedOn w:val="Standardowy"/>
    <w:uiPriority w:val="59"/>
    <w:rsid w:val="00A63E92"/>
    <w:pPr>
      <w:jc w:val="both"/>
    </w:pPr>
    <w:rPr>
      <w:rFonts w:ascii="Calibri" w:eastAsiaTheme="minorHAnsi" w:hAnsi="Calibr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iPriority w:val="99"/>
    <w:semiHidden/>
    <w:unhideWhenUsed/>
    <w:rsid w:val="00AB6085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3D0AF7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58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6</vt:lpstr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</dc:title>
  <dc:subject/>
  <dc:creator>UM</dc:creator>
  <cp:keywords/>
  <dc:description/>
  <cp:lastModifiedBy>maksymilian lusiak</cp:lastModifiedBy>
  <cp:revision>2</cp:revision>
  <cp:lastPrinted>2024-04-24T07:40:00Z</cp:lastPrinted>
  <dcterms:created xsi:type="dcterms:W3CDTF">2024-10-04T12:16:00Z</dcterms:created>
  <dcterms:modified xsi:type="dcterms:W3CDTF">2024-10-04T12:16:00Z</dcterms:modified>
</cp:coreProperties>
</file>