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EA5A561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E25245">
        <w:rPr>
          <w:rFonts w:ascii="Times New Roman" w:hAnsi="Times New Roman"/>
          <w:sz w:val="18"/>
          <w:szCs w:val="18"/>
          <w:u w:val="single"/>
        </w:rPr>
        <w:t>4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639E251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E25245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4003C952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2638B3">
        <w:rPr>
          <w:sz w:val="22"/>
          <w:szCs w:val="22"/>
        </w:rPr>
        <w:t>3</w:t>
      </w:r>
      <w:r w:rsidR="002638B3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17AA9515" w14:textId="77777777" w:rsidR="00E25245" w:rsidRPr="00CE7CF8" w:rsidRDefault="002638B3" w:rsidP="00E2524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sz w:val="22"/>
          <w:szCs w:val="22"/>
        </w:rPr>
        <w:t xml:space="preserve">Podjęcie uchwały w sprawie </w:t>
      </w:r>
      <w:r w:rsidR="00E25245" w:rsidRPr="00CE7CF8">
        <w:rPr>
          <w:sz w:val="22"/>
          <w:szCs w:val="22"/>
        </w:rPr>
        <w:t>wyrażenia zgody na zawieszenie zajęć na czas oznaczony w I Liceum Ogólnokształcącym im. Marszałka Józefa Piłsudskiego w Garwolinie.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115C5178" w14:textId="77777777" w:rsidR="00E25245" w:rsidRPr="00E25245" w:rsidRDefault="00E25245" w:rsidP="00E2524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25245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I Liceum Ogólnokształcącym im. Marszałka Józefa Piłsudskiego w Garwolinie.</w:t>
      </w:r>
    </w:p>
    <w:p w14:paraId="5A49F312" w14:textId="189B0DBB" w:rsidR="002638B3" w:rsidRPr="00E25245" w:rsidRDefault="002638B3" w:rsidP="00E25245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Dyrektor Wydziału EKS w/m </w:t>
      </w:r>
      <w:r w:rsidRPr="00216A4C">
        <w:rPr>
          <w:rFonts w:cs="Times New Roman"/>
          <w:sz w:val="22"/>
          <w:szCs w:val="22"/>
        </w:rPr>
        <w:t xml:space="preserve">poinformowała, że Dyrektor </w:t>
      </w:r>
      <w:r w:rsidR="00E25245">
        <w:rPr>
          <w:rFonts w:cs="Times New Roman"/>
          <w:sz w:val="22"/>
          <w:szCs w:val="22"/>
        </w:rPr>
        <w:t xml:space="preserve">I Liceum Ogólnokształcącego </w:t>
      </w:r>
      <w:r w:rsidRPr="00216A4C">
        <w:rPr>
          <w:rFonts w:cs="Times New Roman"/>
          <w:sz w:val="22"/>
          <w:szCs w:val="22"/>
        </w:rPr>
        <w:t xml:space="preserve">im. </w:t>
      </w:r>
      <w:r w:rsidR="00E25245">
        <w:rPr>
          <w:rFonts w:cs="Times New Roman"/>
          <w:sz w:val="22"/>
          <w:szCs w:val="22"/>
        </w:rPr>
        <w:t xml:space="preserve">Marszałka Józefa Piłsudskiego </w:t>
      </w:r>
      <w:r w:rsidRPr="00216A4C">
        <w:rPr>
          <w:rFonts w:cs="Times New Roman"/>
          <w:sz w:val="22"/>
          <w:szCs w:val="22"/>
        </w:rPr>
        <w:t xml:space="preserve">w Garwolinie w dniu </w:t>
      </w:r>
      <w:r>
        <w:rPr>
          <w:rFonts w:cs="Times New Roman"/>
          <w:sz w:val="22"/>
          <w:szCs w:val="22"/>
        </w:rPr>
        <w:t>0</w:t>
      </w:r>
      <w:r w:rsidR="00E25245">
        <w:rPr>
          <w:rFonts w:cs="Times New Roman"/>
          <w:sz w:val="22"/>
          <w:szCs w:val="22"/>
        </w:rPr>
        <w:t>5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wystąpiła z wnioskiem o wyrażenie zgody na zawieszenie zajęć na czas oznaczony </w:t>
      </w:r>
      <w:r w:rsidR="00E25245" w:rsidRPr="001B7DAE">
        <w:rPr>
          <w:bCs/>
          <w:sz w:val="22"/>
          <w:szCs w:val="22"/>
        </w:rPr>
        <w:t xml:space="preserve">w I Liceum Ogólnokształcącym im. Marszałka Józefa Piłsudskiego w Garwolinie, od dnia 5 listopada 2021 r. </w:t>
      </w:r>
      <w:r w:rsidR="00E25245">
        <w:rPr>
          <w:bCs/>
          <w:sz w:val="22"/>
          <w:szCs w:val="22"/>
        </w:rPr>
        <w:br/>
      </w:r>
      <w:r w:rsidR="00E25245" w:rsidRPr="001B7DAE">
        <w:rPr>
          <w:bCs/>
          <w:sz w:val="22"/>
          <w:szCs w:val="22"/>
        </w:rPr>
        <w:t>do dnia 8 listopada 2021 r., w części obejmującej uczniów z klasy 2a dla absolwentów szkoły podstawowej ze względu na aktualną sytuację epidemiologiczną, która może zagrażać zdrowiu uczniów.</w:t>
      </w:r>
      <w:r w:rsidR="00E25245">
        <w:rPr>
          <w:b/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FED0E8" w14:textId="2A99E42A" w:rsidR="002638B3" w:rsidRPr="00E25245" w:rsidRDefault="002638B3" w:rsidP="00E25245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 w:rsidR="00E25245">
        <w:rPr>
          <w:sz w:val="22"/>
          <w:szCs w:val="22"/>
        </w:rPr>
        <w:t>5</w:t>
      </w:r>
      <w:r>
        <w:rPr>
          <w:sz w:val="22"/>
          <w:szCs w:val="22"/>
        </w:rPr>
        <w:t>/23</w:t>
      </w:r>
      <w:r w:rsidR="00E25245">
        <w:rPr>
          <w:sz w:val="22"/>
          <w:szCs w:val="22"/>
        </w:rPr>
        <w:t>3</w:t>
      </w:r>
      <w:r>
        <w:rPr>
          <w:sz w:val="22"/>
          <w:szCs w:val="22"/>
        </w:rPr>
        <w:t xml:space="preserve">/2021 </w:t>
      </w:r>
      <w:r w:rsidR="00E25245" w:rsidRPr="001B7DAE">
        <w:rPr>
          <w:sz w:val="22"/>
          <w:szCs w:val="22"/>
        </w:rPr>
        <w:t>wyra</w:t>
      </w:r>
      <w:r w:rsidR="00E25245">
        <w:rPr>
          <w:sz w:val="22"/>
          <w:szCs w:val="22"/>
        </w:rPr>
        <w:t xml:space="preserve">żając </w:t>
      </w:r>
      <w:r w:rsidR="00E25245" w:rsidRPr="001B7DAE">
        <w:rPr>
          <w:sz w:val="22"/>
          <w:szCs w:val="22"/>
        </w:rPr>
        <w:t xml:space="preserve">zgodę na zawieszenie zajęć na czas oznaczony </w:t>
      </w:r>
      <w:r w:rsidR="00E25245" w:rsidRPr="001B7DAE">
        <w:rPr>
          <w:bCs/>
          <w:sz w:val="22"/>
          <w:szCs w:val="22"/>
        </w:rPr>
        <w:t xml:space="preserve">w I Liceum Ogólnokształcącym im. Marszałka Józefa Piłsudskiego w Garwolinie, od dnia 5 listopada 2021 r. </w:t>
      </w:r>
      <w:r w:rsidR="00E25245">
        <w:rPr>
          <w:bCs/>
          <w:sz w:val="22"/>
          <w:szCs w:val="22"/>
        </w:rPr>
        <w:br/>
      </w:r>
      <w:r w:rsidR="00E25245" w:rsidRPr="001B7DAE">
        <w:rPr>
          <w:bCs/>
          <w:sz w:val="22"/>
          <w:szCs w:val="22"/>
        </w:rPr>
        <w:t>do dnia 8 listopada 2021 r., w części obejmującej uczniów z klasy 2a dla absolwentów szkoły podstawowej ze względu na aktualną sytuację epidemiologiczną, która może zagrażać zdrowiu uczniów.</w:t>
      </w:r>
      <w:r w:rsidR="00E25245">
        <w:rPr>
          <w:b/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20053BAE" w14:textId="6CD2EC82" w:rsidR="002638B3" w:rsidRDefault="002638B3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72C81B7A" w14:textId="77777777" w:rsidR="00E25245" w:rsidRDefault="00E25245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3B5AA8A9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58BA8863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2638B3">
        <w:rPr>
          <w:sz w:val="22"/>
          <w:szCs w:val="22"/>
        </w:rPr>
        <w:t>3</w:t>
      </w:r>
      <w:r w:rsidR="002638B3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2265" w14:textId="77777777" w:rsidR="00B428B3" w:rsidRDefault="00B428B3">
      <w:pPr>
        <w:spacing w:line="240" w:lineRule="auto"/>
      </w:pPr>
      <w:r>
        <w:separator/>
      </w:r>
    </w:p>
  </w:endnote>
  <w:endnote w:type="continuationSeparator" w:id="0">
    <w:p w14:paraId="40C3B04D" w14:textId="77777777" w:rsidR="00B428B3" w:rsidRDefault="00B42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B428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F93DC" w14:textId="77777777" w:rsidR="00B428B3" w:rsidRDefault="00B428B3">
      <w:pPr>
        <w:spacing w:line="240" w:lineRule="auto"/>
      </w:pPr>
      <w:r>
        <w:separator/>
      </w:r>
    </w:p>
  </w:footnote>
  <w:footnote w:type="continuationSeparator" w:id="0">
    <w:p w14:paraId="33383F39" w14:textId="77777777" w:rsidR="00B428B3" w:rsidRDefault="00B428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5"/>
  </w:num>
  <w:num w:numId="11">
    <w:abstractNumId w:val="24"/>
  </w:num>
  <w:num w:numId="12">
    <w:abstractNumId w:val="13"/>
  </w:num>
  <w:num w:numId="13">
    <w:abstractNumId w:val="15"/>
  </w:num>
  <w:num w:numId="14">
    <w:abstractNumId w:val="23"/>
  </w:num>
  <w:num w:numId="15">
    <w:abstractNumId w:val="4"/>
  </w:num>
  <w:num w:numId="16">
    <w:abstractNumId w:val="20"/>
  </w:num>
  <w:num w:numId="17">
    <w:abstractNumId w:val="16"/>
  </w:num>
  <w:num w:numId="18">
    <w:abstractNumId w:val="25"/>
  </w:num>
  <w:num w:numId="19">
    <w:abstractNumId w:val="22"/>
  </w:num>
  <w:num w:numId="20">
    <w:abstractNumId w:val="21"/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7"/>
  </w:num>
  <w:num w:numId="26">
    <w:abstractNumId w:val="26"/>
  </w:num>
  <w:num w:numId="27">
    <w:abstractNumId w:val="10"/>
  </w:num>
  <w:num w:numId="28">
    <w:abstractNumId w:val="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D1A5C"/>
    <w:rsid w:val="000D5EF3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75</cp:revision>
  <cp:lastPrinted>2021-11-09T14:55:00Z</cp:lastPrinted>
  <dcterms:created xsi:type="dcterms:W3CDTF">2020-10-13T08:11:00Z</dcterms:created>
  <dcterms:modified xsi:type="dcterms:W3CDTF">2021-11-09T14:55:00Z</dcterms:modified>
</cp:coreProperties>
</file>