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52312A9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C13AA5">
        <w:rPr>
          <w:rFonts w:ascii="Times New Roman" w:hAnsi="Times New Roman"/>
          <w:sz w:val="18"/>
          <w:szCs w:val="18"/>
          <w:u w:val="single"/>
        </w:rPr>
        <w:t>3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448A69D8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</w:t>
      </w:r>
      <w:r w:rsidR="00D359AE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66A540A0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BA2C1A">
        <w:rPr>
          <w:sz w:val="22"/>
          <w:szCs w:val="22"/>
        </w:rPr>
        <w:t>1</w:t>
      </w:r>
      <w:r w:rsidR="009A4A3A">
        <w:rPr>
          <w:sz w:val="22"/>
          <w:szCs w:val="22"/>
        </w:rPr>
        <w:t>5</w:t>
      </w:r>
      <w:r w:rsidR="009A4A3A">
        <w:rPr>
          <w:sz w:val="22"/>
          <w:szCs w:val="22"/>
          <w:vertAlign w:val="superscript"/>
        </w:rPr>
        <w:t>3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2FB40738" w14:textId="77777777" w:rsidR="00D359AE" w:rsidRPr="005E2A07" w:rsidRDefault="00D359AE" w:rsidP="00D359A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sz w:val="22"/>
          <w:szCs w:val="22"/>
        </w:rPr>
        <w:t>Podjęcie uchwały w sprawie wyrażenia zgody na zawieszenie zajęć na czas oznaczony w Liceum Ogólnokształcącym im. Joachima Lelewela w Żelechowie.</w:t>
      </w:r>
    </w:p>
    <w:p w14:paraId="2885AB5D" w14:textId="77777777" w:rsidR="00D359AE" w:rsidRPr="005E2A07" w:rsidRDefault="00D359AE" w:rsidP="00D359A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sz w:val="22"/>
          <w:szCs w:val="22"/>
        </w:rPr>
        <w:t>Podjęcie uchwały w sprawie wyrażenia zgody na przedłużenie zawieszenie zajęć w I Liceum Ogólnokształcącym im. Marszałka Józefa Piłsudskiego w Garwolinie.</w:t>
      </w:r>
    </w:p>
    <w:p w14:paraId="3C8E43C0" w14:textId="77777777" w:rsidR="00D359AE" w:rsidRDefault="00D359AE" w:rsidP="00D359A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3E7961D3" w14:textId="7B1054B3" w:rsidR="00D359AE" w:rsidRPr="00D359AE" w:rsidRDefault="00D359AE" w:rsidP="00D359AE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5BA97E1B" w14:textId="77777777" w:rsidR="00D359AE" w:rsidRPr="005E2A07" w:rsidRDefault="00D359AE" w:rsidP="00D359AE">
      <w:pPr>
        <w:spacing w:line="360" w:lineRule="auto"/>
        <w:ind w:left="708"/>
        <w:jc w:val="both"/>
        <w:rPr>
          <w:sz w:val="22"/>
          <w:szCs w:val="22"/>
        </w:rPr>
      </w:pP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2A73D722" w14:textId="77777777" w:rsidR="00D359AE" w:rsidRPr="00D359AE" w:rsidRDefault="00D359AE" w:rsidP="00D359AE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D359AE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Liceum Ogólnokształcącym im. Joachima Lelewela w Żelechowie.</w:t>
      </w:r>
    </w:p>
    <w:p w14:paraId="480ACFEA" w14:textId="3AA503A2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D359AE">
        <w:rPr>
          <w:rFonts w:cs="Times New Roman"/>
          <w:sz w:val="22"/>
          <w:szCs w:val="22"/>
        </w:rPr>
        <w:t>Liceum Ogólnokształcącego</w:t>
      </w:r>
      <w:r w:rsidR="009A4A3A">
        <w:rPr>
          <w:rFonts w:cs="Times New Roman"/>
          <w:sz w:val="22"/>
          <w:szCs w:val="22"/>
        </w:rPr>
        <w:t xml:space="preserve"> im. Joachima Lelewela </w:t>
      </w:r>
      <w:r>
        <w:rPr>
          <w:rFonts w:cs="Times New Roman"/>
          <w:sz w:val="22"/>
          <w:szCs w:val="22"/>
        </w:rPr>
        <w:t xml:space="preserve">w </w:t>
      </w:r>
      <w:r w:rsidR="00D359AE">
        <w:rPr>
          <w:rFonts w:cs="Times New Roman"/>
          <w:sz w:val="22"/>
          <w:szCs w:val="22"/>
        </w:rPr>
        <w:t xml:space="preserve">Żelechowie </w:t>
      </w:r>
      <w:r w:rsidR="00AD6BC7">
        <w:rPr>
          <w:rFonts w:cs="Times New Roman"/>
          <w:sz w:val="22"/>
          <w:szCs w:val="22"/>
        </w:rPr>
        <w:t xml:space="preserve">w dniu 25 października 2021 r. </w:t>
      </w:r>
      <w:r>
        <w:rPr>
          <w:rFonts w:cs="Times New Roman"/>
          <w:sz w:val="22"/>
          <w:szCs w:val="22"/>
        </w:rPr>
        <w:t xml:space="preserve">wystąpiła </w:t>
      </w:r>
      <w:r w:rsidR="00AD6BC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wnioskiem o wyrażenie zgody na zawieszenie zajęć </w:t>
      </w:r>
      <w:r w:rsidR="00BA2C1A" w:rsidRPr="00BA2C1A">
        <w:rPr>
          <w:rFonts w:cs="Times New Roman"/>
          <w:sz w:val="22"/>
          <w:szCs w:val="22"/>
        </w:rPr>
        <w:t xml:space="preserve">na czas oznaczony w </w:t>
      </w:r>
      <w:r w:rsidR="009A4A3A">
        <w:rPr>
          <w:rFonts w:cs="Times New Roman"/>
          <w:sz w:val="22"/>
          <w:szCs w:val="22"/>
        </w:rPr>
        <w:t xml:space="preserve">Liceum Ogólnokształcącym im. Joachima Lelewela w Żelechowie od dnia 26 października 2021 r. do dnia 29 października 2021 r. w części obejmującej uczniów z klasy 1b oraz grupę chłopców z klasy 1a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</w:t>
      </w:r>
      <w:r w:rsidR="00AD6BC7">
        <w:rPr>
          <w:rFonts w:cs="Times New Roman"/>
          <w:i/>
          <w:iCs/>
          <w:sz w:val="22"/>
          <w:szCs w:val="22"/>
        </w:rPr>
        <w:br/>
      </w:r>
      <w:r>
        <w:rPr>
          <w:rFonts w:cs="Times New Roman"/>
          <w:i/>
          <w:iCs/>
          <w:sz w:val="22"/>
          <w:szCs w:val="22"/>
        </w:rPr>
        <w:t xml:space="preserve">do protokołu. </w:t>
      </w:r>
    </w:p>
    <w:p w14:paraId="0A6579F0" w14:textId="7792CDD7" w:rsidR="00861921" w:rsidRPr="00BA2C1A" w:rsidRDefault="003C1FDE" w:rsidP="00BA2C1A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80</w:t>
      </w:r>
      <w:r w:rsidR="009A4A3A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>/2</w:t>
      </w:r>
      <w:r w:rsidR="00861921">
        <w:rPr>
          <w:rFonts w:cs="Times New Roman"/>
          <w:sz w:val="22"/>
          <w:szCs w:val="22"/>
        </w:rPr>
        <w:t>1</w:t>
      </w:r>
      <w:r w:rsidR="009A4A3A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9A4A3A" w:rsidRPr="00BA2C1A">
        <w:rPr>
          <w:rFonts w:cs="Times New Roman"/>
          <w:sz w:val="22"/>
          <w:szCs w:val="22"/>
        </w:rPr>
        <w:t xml:space="preserve">w </w:t>
      </w:r>
      <w:r w:rsidR="009A4A3A">
        <w:rPr>
          <w:rFonts w:cs="Times New Roman"/>
          <w:sz w:val="22"/>
          <w:szCs w:val="22"/>
        </w:rPr>
        <w:t xml:space="preserve">Liceum Ogólnokształcącym im. Joachima Lelewela w Żelechowie od dnia 26 października 2021 r. do dnia 29 października 2021 r. w części obejmującej uczniów z klasy 1b oraz grupę chłopców z klasy 1a </w:t>
      </w:r>
      <w:r w:rsidR="00BA2C1A"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631E9925" w14:textId="568B1428" w:rsidR="00861921" w:rsidRDefault="00861921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10352CC9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22AE5FFA" w14:textId="77777777" w:rsidR="009A4A3A" w:rsidRPr="009A4A3A" w:rsidRDefault="009A4A3A" w:rsidP="009A4A3A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9A4A3A">
        <w:rPr>
          <w:rFonts w:ascii="Arial" w:hAnsi="Arial" w:cs="Arial"/>
          <w:b/>
          <w:bCs/>
          <w:sz w:val="18"/>
          <w:szCs w:val="18"/>
        </w:rPr>
        <w:t>Podjęcie uchwały w sprawie wyrażenia zgody na przedłużenie zawieszenie zajęć w I Liceum Ogólnokształcącym im. Marszałka Józefa Piłsudskiego w Garwolinie.</w:t>
      </w:r>
    </w:p>
    <w:p w14:paraId="0FAD0188" w14:textId="6C202AD9" w:rsidR="009A4A3A" w:rsidRPr="00431A64" w:rsidRDefault="009A4A3A" w:rsidP="009A4A3A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poinformowała, że Dyrektor I Liceum Ogólnokształcącego </w:t>
      </w:r>
      <w:r w:rsidR="00AD6BC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im. Marszałka Józefa Piłsudskiego w Garwolinie wystąpiła z wnioskiem o przedłużenie zawieszenia zajęć </w:t>
      </w:r>
      <w:r w:rsidRPr="00BA2C1A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 xml:space="preserve">I Liceum Ogólnokształcącym im. Marszałka Józefa Piłsudskiego w </w:t>
      </w:r>
      <w:r w:rsidR="003B578F">
        <w:rPr>
          <w:rFonts w:cs="Times New Roman"/>
          <w:sz w:val="22"/>
          <w:szCs w:val="22"/>
        </w:rPr>
        <w:t>Garwolinie</w:t>
      </w:r>
      <w:r>
        <w:rPr>
          <w:rFonts w:cs="Times New Roman"/>
          <w:sz w:val="22"/>
          <w:szCs w:val="22"/>
        </w:rPr>
        <w:t xml:space="preserve"> do dnia </w:t>
      </w:r>
      <w:r w:rsidR="00AD6BC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29 października 2021 r. w części obejmującej uczniów klasy 3c LO</w:t>
      </w:r>
      <w:r w:rsidR="00AD6BC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dla absolwentów szkoły podstawowej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4 do protokołu. </w:t>
      </w:r>
    </w:p>
    <w:p w14:paraId="6303C521" w14:textId="3188B42F" w:rsidR="009A4A3A" w:rsidRPr="003B578F" w:rsidRDefault="009A4A3A" w:rsidP="003B578F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>Nr 8</w:t>
      </w:r>
      <w:r w:rsidR="003B578F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>0/21</w:t>
      </w:r>
      <w:r w:rsidR="003B578F">
        <w:rPr>
          <w:rFonts w:cs="Times New Roman"/>
          <w:sz w:val="22"/>
          <w:szCs w:val="22"/>
        </w:rPr>
        <w:t>8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</w:t>
      </w:r>
      <w:r w:rsidR="003B578F">
        <w:rPr>
          <w:rFonts w:cs="Times New Roman"/>
          <w:sz w:val="22"/>
          <w:szCs w:val="22"/>
        </w:rPr>
        <w:t xml:space="preserve">przedłużenie zawieszenia zajęć </w:t>
      </w:r>
      <w:r w:rsidRPr="00BA2C1A">
        <w:rPr>
          <w:rFonts w:cs="Times New Roman"/>
          <w:sz w:val="22"/>
          <w:szCs w:val="22"/>
        </w:rPr>
        <w:t>w</w:t>
      </w:r>
      <w:r w:rsidR="003B578F">
        <w:rPr>
          <w:rFonts w:cs="Times New Roman"/>
          <w:sz w:val="22"/>
          <w:szCs w:val="22"/>
        </w:rPr>
        <w:t xml:space="preserve"> I</w:t>
      </w:r>
      <w:r w:rsidRPr="00BA2C1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Liceum Ogólnokształcącym </w:t>
      </w:r>
      <w:r w:rsidR="003B578F">
        <w:rPr>
          <w:rFonts w:cs="Times New Roman"/>
          <w:sz w:val="22"/>
          <w:szCs w:val="22"/>
        </w:rPr>
        <w:t>i</w:t>
      </w:r>
      <w:r>
        <w:rPr>
          <w:rFonts w:cs="Times New Roman"/>
          <w:sz w:val="22"/>
          <w:szCs w:val="22"/>
        </w:rPr>
        <w:t xml:space="preserve">m. </w:t>
      </w:r>
      <w:r w:rsidR="003B578F">
        <w:rPr>
          <w:rFonts w:cs="Times New Roman"/>
          <w:sz w:val="22"/>
          <w:szCs w:val="22"/>
        </w:rPr>
        <w:t xml:space="preserve">Marszałka Józefa Piłsudskiego </w:t>
      </w:r>
      <w:r>
        <w:rPr>
          <w:rFonts w:cs="Times New Roman"/>
          <w:sz w:val="22"/>
          <w:szCs w:val="22"/>
        </w:rPr>
        <w:t xml:space="preserve">w </w:t>
      </w:r>
      <w:r w:rsidR="003B578F">
        <w:rPr>
          <w:rFonts w:cs="Times New Roman"/>
          <w:sz w:val="22"/>
          <w:szCs w:val="22"/>
        </w:rPr>
        <w:t xml:space="preserve">Garwolinie </w:t>
      </w:r>
      <w:r>
        <w:rPr>
          <w:rFonts w:cs="Times New Roman"/>
          <w:sz w:val="22"/>
          <w:szCs w:val="22"/>
        </w:rPr>
        <w:t>d</w:t>
      </w:r>
      <w:r w:rsidR="003B578F">
        <w:rPr>
          <w:rFonts w:cs="Times New Roman"/>
          <w:sz w:val="22"/>
          <w:szCs w:val="22"/>
        </w:rPr>
        <w:t>o</w:t>
      </w:r>
      <w:r>
        <w:rPr>
          <w:rFonts w:cs="Times New Roman"/>
          <w:sz w:val="22"/>
          <w:szCs w:val="22"/>
        </w:rPr>
        <w:t xml:space="preserve"> dnia 2</w:t>
      </w:r>
      <w:r w:rsidR="003B578F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 xml:space="preserve"> października 2021 r. w części obejmującej uczniów klasy </w:t>
      </w:r>
      <w:r w:rsidR="003B578F">
        <w:rPr>
          <w:rFonts w:cs="Times New Roman"/>
          <w:sz w:val="22"/>
          <w:szCs w:val="22"/>
        </w:rPr>
        <w:t xml:space="preserve">3c LO dla absolwentów szkoły podstawowej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</w:t>
      </w:r>
      <w:r w:rsidR="003B578F">
        <w:rPr>
          <w:rFonts w:cs="Times New Roman"/>
          <w:i/>
          <w:iCs/>
          <w:sz w:val="22"/>
          <w:szCs w:val="22"/>
        </w:rPr>
        <w:t>5</w:t>
      </w:r>
      <w:r>
        <w:rPr>
          <w:rFonts w:cs="Times New Roman"/>
          <w:i/>
          <w:iCs/>
          <w:sz w:val="22"/>
          <w:szCs w:val="22"/>
        </w:rPr>
        <w:t xml:space="preserve"> do protokołu. </w:t>
      </w:r>
    </w:p>
    <w:p w14:paraId="5C3516F4" w14:textId="7BBE7F7B" w:rsidR="009A4A3A" w:rsidRDefault="009A4A3A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AAD60F5" w14:textId="78D9C849" w:rsidR="009A4A3A" w:rsidRDefault="009A4A3A" w:rsidP="009A4A3A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79261793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9A4A3A">
        <w:rPr>
          <w:sz w:val="22"/>
          <w:szCs w:val="22"/>
        </w:rPr>
        <w:t>5</w:t>
      </w:r>
      <w:r w:rsidR="009A4A3A">
        <w:rPr>
          <w:sz w:val="22"/>
          <w:szCs w:val="22"/>
          <w:vertAlign w:val="superscript"/>
        </w:rPr>
        <w:t>40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861921">
      <w:footerReference w:type="default" r:id="rId8"/>
      <w:pgSz w:w="11906" w:h="16838"/>
      <w:pgMar w:top="1135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BAE5D" w14:textId="77777777" w:rsidR="003B44FD" w:rsidRDefault="003B44FD">
      <w:pPr>
        <w:spacing w:line="240" w:lineRule="auto"/>
      </w:pPr>
      <w:r>
        <w:separator/>
      </w:r>
    </w:p>
  </w:endnote>
  <w:endnote w:type="continuationSeparator" w:id="0">
    <w:p w14:paraId="60FC106B" w14:textId="77777777" w:rsidR="003B44FD" w:rsidRDefault="003B44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3B44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61D25" w14:textId="77777777" w:rsidR="003B44FD" w:rsidRDefault="003B44FD">
      <w:pPr>
        <w:spacing w:line="240" w:lineRule="auto"/>
      </w:pPr>
      <w:r>
        <w:separator/>
      </w:r>
    </w:p>
  </w:footnote>
  <w:footnote w:type="continuationSeparator" w:id="0">
    <w:p w14:paraId="0E5B0A97" w14:textId="77777777" w:rsidR="003B44FD" w:rsidRDefault="003B44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61EA9"/>
    <w:rsid w:val="0027516F"/>
    <w:rsid w:val="002A3BE3"/>
    <w:rsid w:val="002A6A57"/>
    <w:rsid w:val="002F41FB"/>
    <w:rsid w:val="002F62CD"/>
    <w:rsid w:val="00323B6A"/>
    <w:rsid w:val="00352866"/>
    <w:rsid w:val="003871A9"/>
    <w:rsid w:val="003A2E92"/>
    <w:rsid w:val="003B44FD"/>
    <w:rsid w:val="003B578F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8D69B4"/>
    <w:rsid w:val="00915951"/>
    <w:rsid w:val="00974BE8"/>
    <w:rsid w:val="009768CF"/>
    <w:rsid w:val="0098049E"/>
    <w:rsid w:val="009A4A3A"/>
    <w:rsid w:val="009A66B7"/>
    <w:rsid w:val="009C1D11"/>
    <w:rsid w:val="009D58C4"/>
    <w:rsid w:val="009E32D0"/>
    <w:rsid w:val="00A21A40"/>
    <w:rsid w:val="00A71154"/>
    <w:rsid w:val="00A73638"/>
    <w:rsid w:val="00AC7B21"/>
    <w:rsid w:val="00AD6BC7"/>
    <w:rsid w:val="00AF5600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E71A4B"/>
    <w:rsid w:val="00EA2C0E"/>
    <w:rsid w:val="00ED0F58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533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62</cp:revision>
  <cp:lastPrinted>2021-10-28T13:21:00Z</cp:lastPrinted>
  <dcterms:created xsi:type="dcterms:W3CDTF">2020-10-13T08:11:00Z</dcterms:created>
  <dcterms:modified xsi:type="dcterms:W3CDTF">2021-10-28T13:22:00Z</dcterms:modified>
</cp:coreProperties>
</file>