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1B8DE062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6E626F">
        <w:rPr>
          <w:rFonts w:ascii="Segoe UI" w:hAnsi="Segoe UI" w:cs="Segoe UI"/>
          <w:sz w:val="22"/>
          <w:szCs w:val="22"/>
        </w:rPr>
        <w:t>3</w:t>
      </w:r>
      <w:r w:rsidRPr="00925DBC">
        <w:rPr>
          <w:rFonts w:ascii="Segoe UI" w:hAnsi="Segoe UI" w:cs="Segoe UI"/>
          <w:sz w:val="22"/>
          <w:szCs w:val="22"/>
        </w:rPr>
        <w:t>.202</w:t>
      </w:r>
      <w:r w:rsidR="00DD22CA">
        <w:rPr>
          <w:rFonts w:ascii="Segoe UI" w:hAnsi="Segoe UI" w:cs="Segoe UI"/>
          <w:sz w:val="22"/>
          <w:szCs w:val="22"/>
        </w:rPr>
        <w:t>5</w:t>
      </w:r>
      <w:r w:rsidR="00DD22CA">
        <w:rPr>
          <w:rFonts w:ascii="Segoe UI" w:hAnsi="Segoe UI" w:cs="Segoe UI"/>
          <w:sz w:val="22"/>
          <w:szCs w:val="22"/>
        </w:rPr>
        <w:tab/>
      </w:r>
      <w:r w:rsidR="00DD22CA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6E626F">
        <w:rPr>
          <w:rFonts w:ascii="Segoe UI" w:hAnsi="Segoe UI" w:cs="Segoe UI"/>
          <w:sz w:val="22"/>
          <w:szCs w:val="22"/>
        </w:rPr>
        <w:t>30 września</w:t>
      </w:r>
      <w:r w:rsidR="00DD22CA">
        <w:rPr>
          <w:rFonts w:ascii="Segoe UI" w:hAnsi="Segoe UI" w:cs="Segoe UI"/>
          <w:sz w:val="22"/>
          <w:szCs w:val="22"/>
        </w:rPr>
        <w:t xml:space="preserve"> 2025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463FA0C8" w14:textId="6891A4C0" w:rsidR="006A654E" w:rsidRDefault="009108EC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A469B6">
        <w:rPr>
          <w:rFonts w:ascii="Segoe UI" w:hAnsi="Segoe UI" w:cs="Segoe UI"/>
          <w:b/>
          <w:bCs/>
          <w:sz w:val="22"/>
          <w:szCs w:val="22"/>
        </w:rPr>
        <w:t>głównego specjalisty / głównej specjalistki</w:t>
      </w:r>
      <w:r w:rsidR="0049341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</w:t>
      </w:r>
      <w:r w:rsidR="007E768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spraw </w:t>
      </w:r>
      <w:r w:rsidR="00A469B6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zamówień publicznych</w:t>
      </w:r>
    </w:p>
    <w:p w14:paraId="2E480638" w14:textId="2714063A" w:rsidR="002D311D" w:rsidRPr="00B147C5" w:rsidRDefault="00D55DEF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73BD9E04" w:rsidR="009108EC" w:rsidRPr="005A53C1" w:rsidRDefault="002B155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>Główny specjalista / główna specjalistka ds. zamówień publicznych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, pełny wymiar czasu pracy, umowa o pracę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na zastępstwo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5BE4DEF7" w14:textId="7C1B5A35" w:rsidR="00EE37ED" w:rsidRDefault="001752E1" w:rsidP="003C1764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5F73C4">
        <w:rPr>
          <w:rFonts w:ascii="Segoe UI" w:eastAsia="Times New Roman" w:hAnsi="Segoe UI" w:cs="Segoe UI"/>
          <w:sz w:val="22"/>
          <w:szCs w:val="22"/>
          <w:lang w:eastAsia="pl-PL"/>
        </w:rPr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rzygotowywanie projektów umów z wykonawcami zadań inwestycyjnych, o wartości poniżej</w:t>
      </w:r>
      <w:r w:rsidR="003C1764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i powyżej 130 000 zł, za wyjątkiem umów dotyczących infrastruktury drogowej i energetyczn</w:t>
      </w:r>
      <w:r w:rsidR="003C1764">
        <w:rPr>
          <w:rFonts w:ascii="Segoe UI" w:eastAsia="Times New Roman" w:hAnsi="Segoe UI" w:cs="Segoe UI"/>
          <w:sz w:val="22"/>
          <w:szCs w:val="22"/>
          <w:lang w:eastAsia="pl-PL"/>
        </w:rPr>
        <w:t>ej,</w:t>
      </w:r>
    </w:p>
    <w:p w14:paraId="0FF21C3E" w14:textId="574EA71C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udzielaniem zamówień publicznych, o wartości poniżej i powyżej 130 000 zł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6CF981D" w14:textId="2E4C68B0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tosowanie i przestrzeganie ustawy o zamówieniach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613E462" w14:textId="2236688A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tosowanie i przestrzeganie wewnętrznych przepisów dotyczących zamówień realizowanych poza trybem prawa zamówień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584C3D0" w14:textId="0F1ADE72" w:rsidR="00DE095E" w:rsidRDefault="00EE37ED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spółpraca z innymi pracownikami Urzędu Gminy w zakresie wykonywania zadań związanych z przygotowaniem i realizacją zamówień publicznych</w:t>
      </w:r>
      <w:r w:rsidR="00DE095E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ECDAADD" w14:textId="768D0942" w:rsidR="00DE095E" w:rsidRDefault="00DE095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n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adzór nad prawidłowością i terminowością przeprowadzanych inwestycji na terenie Gminy Dłutów, z wyjątkiem inwestycji dotyczących infrastruktury drogowej i energetycznej oraz realizowanych w ramach funduszu sołeckiego i innych projektów sołeckich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C7DA3B9" w14:textId="41B4F171" w:rsidR="00B515CC" w:rsidRDefault="00DE095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rzygotowywanie projektów uchwał i zarządzeń w zakresie prowadzonych spraw.</w:t>
      </w:r>
    </w:p>
    <w:p w14:paraId="182F4639" w14:textId="5C163F0C" w:rsidR="002D0930" w:rsidRPr="005A53C1" w:rsidRDefault="00A5094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74BA6E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35260D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,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7F440522" w14:textId="77777777" w:rsidR="000961E9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</w:t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A1CCDCB" w14:textId="4CE1B29C" w:rsidR="002D0930" w:rsidRPr="005A53C1" w:rsidRDefault="000961E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osoba nie może być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2AE78B0E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7B2F62B6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6F492D6A" w14:textId="77777777" w:rsidR="00337201" w:rsidRDefault="00BA0892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35260D">
        <w:rPr>
          <w:rFonts w:ascii="Segoe UI" w:eastAsia="Times New Roman" w:hAnsi="Segoe UI" w:cs="Segoe UI"/>
          <w:sz w:val="22"/>
          <w:szCs w:val="22"/>
          <w:lang w:eastAsia="pl-PL"/>
        </w:rPr>
        <w:t>wyższe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</w:t>
      </w:r>
      <w:r w:rsidR="00FE449F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</w:t>
      </w:r>
      <w:r w:rsidR="007C530A">
        <w:rPr>
          <w:rFonts w:ascii="Segoe UI" w:eastAsia="Times New Roman" w:hAnsi="Segoe UI" w:cs="Segoe UI"/>
          <w:sz w:val="22"/>
          <w:szCs w:val="22"/>
          <w:lang w:eastAsia="pl-PL"/>
        </w:rPr>
        <w:t>czteroletnim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stażem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pracy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63F1DBA" w14:textId="77777777" w:rsidR="004254C9" w:rsidRDefault="004254C9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  <w:t>8)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co najmniej roczny staż pracy w jednostce samorządu terytorialnego,</w:t>
      </w:r>
    </w:p>
    <w:p w14:paraId="49D0E1A4" w14:textId="77777777" w:rsidR="004254C9" w:rsidRDefault="004254C9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ab/>
        <w:t>doświadczenie zawodowe na podobnym stanowisku pracy,</w:t>
      </w:r>
    </w:p>
    <w:p w14:paraId="2BF3DDAD" w14:textId="02C448EB" w:rsidR="00BA0892" w:rsidRDefault="004254C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10)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>
        <w:rPr>
          <w:rFonts w:ascii="Segoe UI" w:eastAsia="Times New Roman" w:hAnsi="Segoe UI" w:cs="Segoe UI"/>
          <w:sz w:val="22"/>
          <w:szCs w:val="22"/>
          <w:lang w:eastAsia="pl-PL"/>
        </w:rPr>
        <w:t>znajomość przepisów z zakresu ustawy prawo zamówień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1C1F5A9" w14:textId="71A8D409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Wymagania </w:t>
      </w:r>
      <w:r w:rsidR="000961E9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 związane ze stanowiskiem urzędniczym:</w:t>
      </w:r>
    </w:p>
    <w:p w14:paraId="08F9F54B" w14:textId="1D8B5992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21ECA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6E1069">
        <w:rPr>
          <w:rFonts w:ascii="Segoe UI" w:eastAsia="Times New Roman" w:hAnsi="Segoe UI" w:cs="Segoe UI"/>
          <w:sz w:val="22"/>
          <w:szCs w:val="22"/>
          <w:lang w:eastAsia="pl-PL"/>
        </w:rPr>
        <w:t>ukończone studia lub kursy z zakresu zamówień publicznych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01EE012" w14:textId="17668958" w:rsidR="002D0930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21ECA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podstawowa znajomość przepisów z zakresu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="00963AD4">
        <w:rPr>
          <w:rFonts w:ascii="Segoe UI" w:eastAsia="Times New Roman" w:hAnsi="Segoe UI" w:cs="Segoe UI"/>
          <w:sz w:val="22"/>
          <w:szCs w:val="22"/>
          <w:lang w:eastAsia="pl-PL"/>
        </w:rPr>
        <w:t xml:space="preserve"> kodeksu pracy i kodeksu postępowania administracyjnego</w:t>
      </w:r>
      <w:r w:rsidR="00A61BF6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1B87051B" w14:textId="62F676B8" w:rsidR="002D0930" w:rsidRPr="005A53C1" w:rsidRDefault="00141AF6" w:rsidP="0041263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2E0E4FC3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5FC4D7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DA205AD" w14:textId="73063E3B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7CD1513A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B61BBA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</w:p>
    <w:p w14:paraId="4FC4E39E" w14:textId="7C4109AB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6D12C9A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</w:t>
      </w:r>
      <w:r w:rsidR="007C4B27">
        <w:rPr>
          <w:rFonts w:ascii="Segoe UI" w:eastAsia="Times New Roman" w:hAnsi="Segoe UI" w:cs="Segoe UI"/>
          <w:sz w:val="22"/>
          <w:szCs w:val="22"/>
          <w:lang w:eastAsia="pl-PL"/>
        </w:rPr>
        <w:t>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0FF0EF68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960E11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5 października </w:t>
      </w:r>
      <w:r w:rsidR="0085247B">
        <w:rPr>
          <w:rFonts w:ascii="Segoe UI" w:eastAsia="Times New Roman" w:hAnsi="Segoe UI" w:cs="Segoe UI"/>
          <w:sz w:val="22"/>
          <w:szCs w:val="22"/>
          <w:lang w:eastAsia="pl-PL"/>
        </w:rPr>
        <w:t>2025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roku do godz. 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:00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32E30140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</w:t>
      </w:r>
      <w:r w:rsidR="00A91F47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i godzina 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5E321BC4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w zamkniętej kopercie z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dopiskiem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„Oferta pracy na stanowisko do spraw </w:t>
      </w:r>
      <w:r w:rsidR="005514C4">
        <w:rPr>
          <w:rFonts w:ascii="Segoe UI" w:eastAsia="Times New Roman" w:hAnsi="Segoe UI" w:cs="Segoe UI"/>
          <w:sz w:val="22"/>
          <w:szCs w:val="22"/>
          <w:lang w:eastAsia="pl-PL"/>
        </w:rPr>
        <w:t>zamówień publicznych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73420496" w14:textId="0FA7C342" w:rsidR="009A41BE" w:rsidRDefault="009A41BE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</w:t>
      </w:r>
      <w:r w:rsidR="0084303A">
        <w:rPr>
          <w:rFonts w:ascii="Segoe UI" w:eastAsia="Times New Roman" w:hAnsi="Segoe UI" w:cs="Segoe UI"/>
          <w:sz w:val="22"/>
          <w:szCs w:val="22"/>
          <w:lang w:eastAsia="pl-PL"/>
        </w:rPr>
        <w:t>przesłanie oferty drogą pocztową (liczy się data i godzina wpływu do Urzędu</w:t>
      </w:r>
      <w:r w:rsidR="00DA5189">
        <w:rPr>
          <w:rFonts w:ascii="Segoe UI" w:eastAsia="Times New Roman" w:hAnsi="Segoe UI" w:cs="Segoe UI"/>
          <w:sz w:val="22"/>
          <w:szCs w:val="22"/>
          <w:lang w:eastAsia="pl-PL"/>
        </w:rPr>
        <w:t xml:space="preserve"> a nie data nadania).</w:t>
      </w:r>
    </w:p>
    <w:p w14:paraId="6FF343BB" w14:textId="3C3037A0" w:rsidR="00DA5189" w:rsidRPr="000B47CE" w:rsidRDefault="00DA5189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 xml:space="preserve">Dopuszcza się przesłanie oferty </w:t>
      </w:r>
      <w:r w:rsidR="00D23395">
        <w:rPr>
          <w:rFonts w:ascii="Segoe UI" w:eastAsia="Times New Roman" w:hAnsi="Segoe UI" w:cs="Segoe UI"/>
          <w:sz w:val="22"/>
          <w:szCs w:val="22"/>
          <w:lang w:eastAsia="pl-PL"/>
        </w:rPr>
        <w:t xml:space="preserve">w formie elektronicznej (oferta wraz z załącznikami musi zostać </w:t>
      </w:r>
      <w:r w:rsidR="00D90ED1">
        <w:rPr>
          <w:rFonts w:ascii="Segoe UI" w:eastAsia="Times New Roman" w:hAnsi="Segoe UI" w:cs="Segoe UI"/>
          <w:sz w:val="22"/>
          <w:szCs w:val="22"/>
          <w:lang w:eastAsia="pl-PL"/>
        </w:rPr>
        <w:t>podpisana elektronicznie podpisem kwalifikowanym).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53824DB7" w14:textId="18EC8197" w:rsidR="009108EC" w:rsidRPr="00925DBC" w:rsidRDefault="0077285B" w:rsidP="0077285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BE0A30"/>
    <w:multiLevelType w:val="hybridMultilevel"/>
    <w:tmpl w:val="006EF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B7A7B"/>
    <w:multiLevelType w:val="multilevel"/>
    <w:tmpl w:val="5204CA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6"/>
  </w:num>
  <w:num w:numId="6" w16cid:durableId="1769499296">
    <w:abstractNumId w:val="18"/>
  </w:num>
  <w:num w:numId="7" w16cid:durableId="1385330423">
    <w:abstractNumId w:val="14"/>
  </w:num>
  <w:num w:numId="8" w16cid:durableId="1627656190">
    <w:abstractNumId w:val="13"/>
  </w:num>
  <w:num w:numId="9" w16cid:durableId="26376745">
    <w:abstractNumId w:val="21"/>
  </w:num>
  <w:num w:numId="10" w16cid:durableId="1299146613">
    <w:abstractNumId w:val="15"/>
  </w:num>
  <w:num w:numId="11" w16cid:durableId="261183568">
    <w:abstractNumId w:val="20"/>
  </w:num>
  <w:num w:numId="12" w16cid:durableId="780993468">
    <w:abstractNumId w:val="7"/>
  </w:num>
  <w:num w:numId="13" w16cid:durableId="61416307">
    <w:abstractNumId w:val="9"/>
  </w:num>
  <w:num w:numId="14" w16cid:durableId="1497770484">
    <w:abstractNumId w:val="5"/>
  </w:num>
  <w:num w:numId="15" w16cid:durableId="2054959688">
    <w:abstractNumId w:val="8"/>
  </w:num>
  <w:num w:numId="16" w16cid:durableId="1127354971">
    <w:abstractNumId w:val="19"/>
  </w:num>
  <w:num w:numId="17" w16cid:durableId="1851485735">
    <w:abstractNumId w:val="12"/>
  </w:num>
  <w:num w:numId="18" w16cid:durableId="596601180">
    <w:abstractNumId w:val="10"/>
  </w:num>
  <w:num w:numId="19" w16cid:durableId="1414357010">
    <w:abstractNumId w:val="6"/>
  </w:num>
  <w:num w:numId="20" w16cid:durableId="1064524126">
    <w:abstractNumId w:val="17"/>
  </w:num>
  <w:num w:numId="21" w16cid:durableId="145386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10B44"/>
    <w:rsid w:val="000961E9"/>
    <w:rsid w:val="00096776"/>
    <w:rsid w:val="000B344D"/>
    <w:rsid w:val="000B47CE"/>
    <w:rsid w:val="000C2D5B"/>
    <w:rsid w:val="000C34AB"/>
    <w:rsid w:val="000C615C"/>
    <w:rsid w:val="001066D1"/>
    <w:rsid w:val="00133D05"/>
    <w:rsid w:val="00141AF6"/>
    <w:rsid w:val="001660E0"/>
    <w:rsid w:val="001752E1"/>
    <w:rsid w:val="00186E52"/>
    <w:rsid w:val="001B21A3"/>
    <w:rsid w:val="001C10FE"/>
    <w:rsid w:val="001C74C5"/>
    <w:rsid w:val="001D79EF"/>
    <w:rsid w:val="001F52A6"/>
    <w:rsid w:val="00200D38"/>
    <w:rsid w:val="00246E3E"/>
    <w:rsid w:val="00250067"/>
    <w:rsid w:val="002B155C"/>
    <w:rsid w:val="002B5CC7"/>
    <w:rsid w:val="002C3B98"/>
    <w:rsid w:val="002D0930"/>
    <w:rsid w:val="002D311D"/>
    <w:rsid w:val="0031205B"/>
    <w:rsid w:val="00337201"/>
    <w:rsid w:val="0035260D"/>
    <w:rsid w:val="003562D1"/>
    <w:rsid w:val="00386025"/>
    <w:rsid w:val="003C1764"/>
    <w:rsid w:val="00403E2A"/>
    <w:rsid w:val="00412631"/>
    <w:rsid w:val="004254C9"/>
    <w:rsid w:val="00432485"/>
    <w:rsid w:val="00446804"/>
    <w:rsid w:val="0047148C"/>
    <w:rsid w:val="00485E0B"/>
    <w:rsid w:val="00493413"/>
    <w:rsid w:val="004B445D"/>
    <w:rsid w:val="00501566"/>
    <w:rsid w:val="00512358"/>
    <w:rsid w:val="0053269C"/>
    <w:rsid w:val="005514C4"/>
    <w:rsid w:val="005660AE"/>
    <w:rsid w:val="0058788E"/>
    <w:rsid w:val="005A53C1"/>
    <w:rsid w:val="005B3263"/>
    <w:rsid w:val="005F4860"/>
    <w:rsid w:val="005F73C4"/>
    <w:rsid w:val="006053AC"/>
    <w:rsid w:val="00626CE0"/>
    <w:rsid w:val="00640843"/>
    <w:rsid w:val="0066182F"/>
    <w:rsid w:val="00693067"/>
    <w:rsid w:val="006A654E"/>
    <w:rsid w:val="006C021C"/>
    <w:rsid w:val="006C2938"/>
    <w:rsid w:val="006C663B"/>
    <w:rsid w:val="006E1069"/>
    <w:rsid w:val="006E626F"/>
    <w:rsid w:val="00712434"/>
    <w:rsid w:val="0071684F"/>
    <w:rsid w:val="0073209F"/>
    <w:rsid w:val="0077285B"/>
    <w:rsid w:val="00794A90"/>
    <w:rsid w:val="007A7187"/>
    <w:rsid w:val="007C4B27"/>
    <w:rsid w:val="007C522C"/>
    <w:rsid w:val="007C530A"/>
    <w:rsid w:val="007D5D4C"/>
    <w:rsid w:val="007E768E"/>
    <w:rsid w:val="008024D1"/>
    <w:rsid w:val="008238FC"/>
    <w:rsid w:val="0084303A"/>
    <w:rsid w:val="00847559"/>
    <w:rsid w:val="0085247B"/>
    <w:rsid w:val="008541E9"/>
    <w:rsid w:val="00886BF7"/>
    <w:rsid w:val="008871F7"/>
    <w:rsid w:val="008B2A1F"/>
    <w:rsid w:val="008C6DA7"/>
    <w:rsid w:val="008D08F6"/>
    <w:rsid w:val="008E6650"/>
    <w:rsid w:val="009067E9"/>
    <w:rsid w:val="009108EC"/>
    <w:rsid w:val="00925DBC"/>
    <w:rsid w:val="00933E23"/>
    <w:rsid w:val="00934B65"/>
    <w:rsid w:val="00943E88"/>
    <w:rsid w:val="009442C4"/>
    <w:rsid w:val="00960E11"/>
    <w:rsid w:val="00963AD4"/>
    <w:rsid w:val="00992EB3"/>
    <w:rsid w:val="009A41BE"/>
    <w:rsid w:val="009C0E87"/>
    <w:rsid w:val="009D08C8"/>
    <w:rsid w:val="009D0EBA"/>
    <w:rsid w:val="009F7284"/>
    <w:rsid w:val="00A0093E"/>
    <w:rsid w:val="00A1259D"/>
    <w:rsid w:val="00A15C3E"/>
    <w:rsid w:val="00A25738"/>
    <w:rsid w:val="00A41958"/>
    <w:rsid w:val="00A44F4F"/>
    <w:rsid w:val="00A469B6"/>
    <w:rsid w:val="00A5094E"/>
    <w:rsid w:val="00A61BF6"/>
    <w:rsid w:val="00A91F47"/>
    <w:rsid w:val="00AB55C4"/>
    <w:rsid w:val="00AC2E9B"/>
    <w:rsid w:val="00AC3D6E"/>
    <w:rsid w:val="00AD0DF2"/>
    <w:rsid w:val="00B032E6"/>
    <w:rsid w:val="00B147C5"/>
    <w:rsid w:val="00B23795"/>
    <w:rsid w:val="00B309B2"/>
    <w:rsid w:val="00B340F4"/>
    <w:rsid w:val="00B515CC"/>
    <w:rsid w:val="00B864BC"/>
    <w:rsid w:val="00B945C1"/>
    <w:rsid w:val="00BA0892"/>
    <w:rsid w:val="00BB7298"/>
    <w:rsid w:val="00BE189A"/>
    <w:rsid w:val="00C20353"/>
    <w:rsid w:val="00C215F4"/>
    <w:rsid w:val="00C250A3"/>
    <w:rsid w:val="00C27975"/>
    <w:rsid w:val="00C6581F"/>
    <w:rsid w:val="00C734D6"/>
    <w:rsid w:val="00CB1FDC"/>
    <w:rsid w:val="00CD3857"/>
    <w:rsid w:val="00CE114E"/>
    <w:rsid w:val="00D23395"/>
    <w:rsid w:val="00D35370"/>
    <w:rsid w:val="00D46597"/>
    <w:rsid w:val="00D52C7F"/>
    <w:rsid w:val="00D55DEF"/>
    <w:rsid w:val="00D61E78"/>
    <w:rsid w:val="00D90ED1"/>
    <w:rsid w:val="00D9579A"/>
    <w:rsid w:val="00DA5189"/>
    <w:rsid w:val="00DB36B6"/>
    <w:rsid w:val="00DD22CA"/>
    <w:rsid w:val="00DE095E"/>
    <w:rsid w:val="00E62710"/>
    <w:rsid w:val="00E93570"/>
    <w:rsid w:val="00EC5953"/>
    <w:rsid w:val="00EE37ED"/>
    <w:rsid w:val="00EF0758"/>
    <w:rsid w:val="00F04B01"/>
    <w:rsid w:val="00F21ECA"/>
    <w:rsid w:val="00F92FD2"/>
    <w:rsid w:val="00FD37EB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1270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29</cp:revision>
  <cp:lastPrinted>2025-02-18T09:30:00Z</cp:lastPrinted>
  <dcterms:created xsi:type="dcterms:W3CDTF">2025-09-30T09:34:00Z</dcterms:created>
  <dcterms:modified xsi:type="dcterms:W3CDTF">2025-09-30T10:10:00Z</dcterms:modified>
</cp:coreProperties>
</file>