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03A06BB3" w14:textId="77777777"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87AECA" w14:textId="77777777"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925CA2" w14:textId="77777777" w:rsidR="00330899" w:rsidRDefault="00330899">
      <w:r>
        <w:separator/>
      </w:r>
    </w:p>
  </w:endnote>
  <w:endnote w:type="continuationSeparator" w:id="0">
    <w:p w14:paraId="4FB5D9EA" w14:textId="77777777" w:rsidR="00330899" w:rsidRDefault="00330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9C3E6" w14:textId="77777777" w:rsidR="00330899" w:rsidRDefault="00330899">
      <w:r>
        <w:separator/>
      </w:r>
    </w:p>
  </w:footnote>
  <w:footnote w:type="continuationSeparator" w:id="0">
    <w:p w14:paraId="23F17425" w14:textId="77777777" w:rsidR="00330899" w:rsidRDefault="00330899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04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F2478-1B57-4651-A2B0-2A3BC9659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2969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2019-03-01T07:07:00Z</dcterms:created>
  <dcterms:modified xsi:type="dcterms:W3CDTF">2019-03-01T07:07:00Z</dcterms:modified>
</cp:coreProperties>
</file>