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1A13C0AD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0B14DD">
        <w:rPr>
          <w:rFonts w:ascii="Times New Roman" w:hAnsi="Times New Roman"/>
          <w:sz w:val="18"/>
          <w:szCs w:val="18"/>
          <w:u w:val="single"/>
        </w:rPr>
        <w:t>8</w:t>
      </w:r>
      <w:r w:rsidR="00861921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1B06E569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2A6A57">
        <w:rPr>
          <w:rFonts w:ascii="Times New Roman" w:hAnsi="Times New Roman"/>
          <w:sz w:val="18"/>
          <w:szCs w:val="18"/>
          <w:u w:val="single"/>
        </w:rPr>
        <w:t>1</w:t>
      </w:r>
      <w:r w:rsidR="00861921">
        <w:rPr>
          <w:rFonts w:ascii="Times New Roman" w:hAnsi="Times New Roman"/>
          <w:sz w:val="18"/>
          <w:szCs w:val="18"/>
          <w:u w:val="single"/>
        </w:rPr>
        <w:t>9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44B9D0D7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A71154" w:rsidRPr="004815C5">
        <w:rPr>
          <w:sz w:val="22"/>
          <w:szCs w:val="22"/>
        </w:rPr>
        <w:t>1</w:t>
      </w:r>
      <w:r w:rsidR="00861921">
        <w:rPr>
          <w:sz w:val="22"/>
          <w:szCs w:val="22"/>
        </w:rPr>
        <w:t>2</w:t>
      </w:r>
      <w:r w:rsidR="00861921">
        <w:rPr>
          <w:sz w:val="22"/>
          <w:szCs w:val="22"/>
          <w:vertAlign w:val="superscript"/>
        </w:rPr>
        <w:t>0</w:t>
      </w:r>
      <w:r w:rsidR="00323B6A" w:rsidRPr="004815C5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0A9392F6" w14:textId="6EA35DFD" w:rsidR="00861921" w:rsidRPr="00861921" w:rsidRDefault="00861921" w:rsidP="00861921">
      <w:pPr>
        <w:pStyle w:val="Akapitzlist"/>
        <w:numPr>
          <w:ilvl w:val="1"/>
          <w:numId w:val="3"/>
        </w:numPr>
        <w:spacing w:line="360" w:lineRule="auto"/>
        <w:jc w:val="both"/>
        <w:rPr>
          <w:sz w:val="22"/>
          <w:szCs w:val="22"/>
        </w:rPr>
      </w:pPr>
      <w:r w:rsidRPr="00861921">
        <w:rPr>
          <w:sz w:val="22"/>
          <w:szCs w:val="22"/>
        </w:rPr>
        <w:t>Podjęcie uchwały w sprawie wyrażenia zgody na zawieszenie zajęć na czas oznaczony w II Liceum Ogólnokształcącym w Garwolinie wchodzącym w skład Zespołu Szkół nr 1 im. Bohaterów Westerplatte w Garwolinie.</w:t>
      </w:r>
    </w:p>
    <w:p w14:paraId="37766DBB" w14:textId="786039FD" w:rsidR="003C1FDE" w:rsidRPr="00670F4C" w:rsidRDefault="003C1FDE" w:rsidP="00670F4C">
      <w:pPr>
        <w:pStyle w:val="Akapitzlist"/>
        <w:numPr>
          <w:ilvl w:val="1"/>
          <w:numId w:val="3"/>
        </w:numPr>
        <w:spacing w:line="360" w:lineRule="auto"/>
        <w:jc w:val="both"/>
        <w:rPr>
          <w:sz w:val="22"/>
          <w:szCs w:val="22"/>
        </w:rPr>
      </w:pPr>
      <w:r w:rsidRPr="00670F4C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65724B64" w14:textId="30559E0D" w:rsidR="00861921" w:rsidRPr="00861921" w:rsidRDefault="00861921" w:rsidP="00861921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861921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w II Liceum Ogólnokształcącym w Garwolinie wchodzącym w skład Zespołu Szkół nr 1 im. Bohaterów Westerplatte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861921">
        <w:rPr>
          <w:rFonts w:ascii="Arial" w:hAnsi="Arial" w:cs="Arial"/>
          <w:b/>
          <w:bCs/>
          <w:sz w:val="18"/>
          <w:szCs w:val="18"/>
        </w:rPr>
        <w:t>w Garwolinie.</w:t>
      </w:r>
    </w:p>
    <w:p w14:paraId="480ACFEA" w14:textId="6A4743C3" w:rsidR="003C1FDE" w:rsidRPr="00431A64" w:rsidRDefault="003C1FDE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poinformowała, że Dyrektor Zespołu Szkół nr 1 im. Bohaterów Westerplatte w Garwolinie wystąpiła z wnioskiem o wyrażenie zgody </w:t>
      </w:r>
      <w:r>
        <w:rPr>
          <w:rFonts w:cs="Times New Roman"/>
          <w:sz w:val="22"/>
          <w:szCs w:val="22"/>
        </w:rPr>
        <w:br/>
        <w:t xml:space="preserve">na zawieszenie zajęć w </w:t>
      </w:r>
      <w:r w:rsidR="00861921">
        <w:rPr>
          <w:rFonts w:cs="Times New Roman"/>
          <w:sz w:val="22"/>
          <w:szCs w:val="22"/>
        </w:rPr>
        <w:t xml:space="preserve">II Liceum Ogólnokształcącym </w:t>
      </w:r>
      <w:r>
        <w:rPr>
          <w:rFonts w:cs="Times New Roman"/>
          <w:sz w:val="22"/>
          <w:szCs w:val="22"/>
        </w:rPr>
        <w:t xml:space="preserve">w Garwolinie </w:t>
      </w:r>
      <w:r w:rsidR="00861921">
        <w:rPr>
          <w:rFonts w:cs="Times New Roman"/>
          <w:sz w:val="22"/>
          <w:szCs w:val="22"/>
        </w:rPr>
        <w:t xml:space="preserve">wchodzącym w skład </w:t>
      </w:r>
      <w:r>
        <w:rPr>
          <w:rFonts w:cs="Times New Roman"/>
          <w:sz w:val="22"/>
          <w:szCs w:val="22"/>
        </w:rPr>
        <w:t>Zespo</w:t>
      </w:r>
      <w:r w:rsidR="00861921">
        <w:rPr>
          <w:rFonts w:cs="Times New Roman"/>
          <w:sz w:val="22"/>
          <w:szCs w:val="22"/>
        </w:rPr>
        <w:t>łu</w:t>
      </w:r>
      <w:r>
        <w:rPr>
          <w:rFonts w:cs="Times New Roman"/>
          <w:sz w:val="22"/>
          <w:szCs w:val="22"/>
        </w:rPr>
        <w:t xml:space="preserve"> Szkół nr 1 im. Bohaterów Westerplatte w Garwolinie </w:t>
      </w:r>
      <w:r w:rsidR="00861921">
        <w:rPr>
          <w:rFonts w:cs="Times New Roman"/>
          <w:sz w:val="22"/>
          <w:szCs w:val="22"/>
        </w:rPr>
        <w:t>od</w:t>
      </w:r>
      <w:r>
        <w:rPr>
          <w:rFonts w:cs="Times New Roman"/>
          <w:sz w:val="22"/>
          <w:szCs w:val="22"/>
        </w:rPr>
        <w:t xml:space="preserve"> dni</w:t>
      </w:r>
      <w:r w:rsidR="00861921">
        <w:rPr>
          <w:rFonts w:cs="Times New Roman"/>
          <w:sz w:val="22"/>
          <w:szCs w:val="22"/>
        </w:rPr>
        <w:t>a</w:t>
      </w:r>
      <w:r>
        <w:rPr>
          <w:rFonts w:cs="Times New Roman"/>
          <w:sz w:val="22"/>
          <w:szCs w:val="22"/>
        </w:rPr>
        <w:t xml:space="preserve"> 1</w:t>
      </w:r>
      <w:r w:rsidR="00861921">
        <w:rPr>
          <w:rFonts w:cs="Times New Roman"/>
          <w:sz w:val="22"/>
          <w:szCs w:val="22"/>
        </w:rPr>
        <w:t>9</w:t>
      </w:r>
      <w:r>
        <w:rPr>
          <w:rFonts w:cs="Times New Roman"/>
          <w:sz w:val="22"/>
          <w:szCs w:val="22"/>
        </w:rPr>
        <w:t xml:space="preserve"> października 2021 r. </w:t>
      </w:r>
      <w:r w:rsidR="00861921">
        <w:rPr>
          <w:rFonts w:cs="Times New Roman"/>
          <w:sz w:val="22"/>
          <w:szCs w:val="22"/>
        </w:rPr>
        <w:t xml:space="preserve">do dnia </w:t>
      </w:r>
      <w:r w:rsidR="00861921">
        <w:rPr>
          <w:rFonts w:cs="Times New Roman"/>
          <w:sz w:val="22"/>
          <w:szCs w:val="22"/>
        </w:rPr>
        <w:br/>
        <w:t xml:space="preserve">22 października 2021 r. </w:t>
      </w:r>
      <w:r>
        <w:rPr>
          <w:rFonts w:cs="Times New Roman"/>
          <w:sz w:val="22"/>
          <w:szCs w:val="22"/>
        </w:rPr>
        <w:t xml:space="preserve">w części obejmującej uczniów z klasy </w:t>
      </w:r>
      <w:r w:rsidR="00861921">
        <w:rPr>
          <w:rFonts w:cs="Times New Roman"/>
          <w:sz w:val="22"/>
          <w:szCs w:val="22"/>
        </w:rPr>
        <w:t>3a</w:t>
      </w:r>
      <w:r>
        <w:rPr>
          <w:rFonts w:cs="Times New Roman"/>
          <w:sz w:val="22"/>
          <w:szCs w:val="22"/>
        </w:rPr>
        <w:t xml:space="preserve"> </w:t>
      </w:r>
      <w:r w:rsidR="00861921">
        <w:rPr>
          <w:rFonts w:cs="Times New Roman"/>
          <w:sz w:val="22"/>
          <w:szCs w:val="22"/>
        </w:rPr>
        <w:t xml:space="preserve">LO dla absolwentów szkoły podstawowej </w:t>
      </w:r>
      <w:r>
        <w:rPr>
          <w:rFonts w:cs="Times New Roman"/>
          <w:sz w:val="22"/>
          <w:szCs w:val="22"/>
        </w:rPr>
        <w:t xml:space="preserve">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Wniosek stanowi załącznik nr 2 do protokołu. </w:t>
      </w:r>
    </w:p>
    <w:p w14:paraId="61D717DA" w14:textId="7A109E62" w:rsidR="003C1FDE" w:rsidRPr="00C23AEA" w:rsidRDefault="003C1FDE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</w:t>
      </w:r>
      <w:r w:rsidR="00861921">
        <w:rPr>
          <w:rFonts w:cs="Times New Roman"/>
          <w:sz w:val="22"/>
          <w:szCs w:val="22"/>
        </w:rPr>
        <w:t>5</w:t>
      </w:r>
      <w:r>
        <w:rPr>
          <w:rFonts w:cs="Times New Roman"/>
          <w:sz w:val="22"/>
          <w:szCs w:val="22"/>
        </w:rPr>
        <w:t xml:space="preserve"> członków Zarządu) podjął uchwałę </w:t>
      </w:r>
      <w:r>
        <w:rPr>
          <w:rFonts w:cs="Times New Roman"/>
          <w:sz w:val="22"/>
          <w:szCs w:val="22"/>
        </w:rPr>
        <w:br/>
        <w:t xml:space="preserve">Nr </w:t>
      </w:r>
      <w:r w:rsidR="00861921">
        <w:rPr>
          <w:rFonts w:cs="Times New Roman"/>
          <w:sz w:val="22"/>
          <w:szCs w:val="22"/>
        </w:rPr>
        <w:t>802</w:t>
      </w:r>
      <w:r>
        <w:rPr>
          <w:rFonts w:cs="Times New Roman"/>
          <w:sz w:val="22"/>
          <w:szCs w:val="22"/>
        </w:rPr>
        <w:t>/2</w:t>
      </w:r>
      <w:r w:rsidR="00861921">
        <w:rPr>
          <w:rFonts w:cs="Times New Roman"/>
          <w:sz w:val="22"/>
          <w:szCs w:val="22"/>
        </w:rPr>
        <w:t>1</w:t>
      </w:r>
      <w:r>
        <w:rPr>
          <w:rFonts w:cs="Times New Roman"/>
          <w:sz w:val="22"/>
          <w:szCs w:val="22"/>
        </w:rPr>
        <w:t xml:space="preserve">0/2021 </w:t>
      </w:r>
      <w:r w:rsidRPr="00C23AEA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 xml:space="preserve">ając </w:t>
      </w:r>
      <w:r w:rsidRPr="00C23AEA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C23AEA">
        <w:rPr>
          <w:rFonts w:cs="Times New Roman"/>
          <w:sz w:val="22"/>
          <w:szCs w:val="22"/>
        </w:rPr>
        <w:t xml:space="preserve"> na zawieszenie zajęć w </w:t>
      </w:r>
      <w:r w:rsidR="00861921">
        <w:rPr>
          <w:rFonts w:cs="Times New Roman"/>
          <w:sz w:val="22"/>
          <w:szCs w:val="22"/>
        </w:rPr>
        <w:t xml:space="preserve">II Liceum Ogólnokształcącym w Garwolinie wchodzącym w skład Zespołu Szkół nr 1 im. Bohaterów Westerplatte w Garwolinie od dnia </w:t>
      </w:r>
      <w:r w:rsidR="00861921">
        <w:rPr>
          <w:rFonts w:cs="Times New Roman"/>
          <w:sz w:val="22"/>
          <w:szCs w:val="22"/>
        </w:rPr>
        <w:br/>
      </w:r>
      <w:r w:rsidR="00861921">
        <w:rPr>
          <w:rFonts w:cs="Times New Roman"/>
          <w:sz w:val="22"/>
          <w:szCs w:val="22"/>
        </w:rPr>
        <w:t xml:space="preserve">19 października 2021 r. do dnia 22 października 2021 r. w części obejmującej uczniów z klasy 3a LO dla absolwentów szkoły podstawowej 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Uchwała stanowi załącznik nr 3 do protokołu. </w:t>
      </w:r>
    </w:p>
    <w:p w14:paraId="0A6579F0" w14:textId="77777777" w:rsidR="00861921" w:rsidRDefault="00861921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0E424341" w14:textId="77777777" w:rsidR="00861921" w:rsidRDefault="00861921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631E9925" w14:textId="77777777" w:rsidR="00861921" w:rsidRDefault="00861921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00763E7" w14:textId="1F1AD308" w:rsidR="00F65204" w:rsidRDefault="00F65204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lastRenderedPageBreak/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3E7FD9A7" w14:textId="77777777" w:rsidR="00861921" w:rsidRDefault="0086192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34524F24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352866" w:rsidRPr="004815C5">
        <w:rPr>
          <w:sz w:val="22"/>
          <w:szCs w:val="22"/>
        </w:rPr>
        <w:t>1</w:t>
      </w:r>
      <w:r w:rsidR="00861921">
        <w:rPr>
          <w:sz w:val="22"/>
          <w:szCs w:val="22"/>
        </w:rPr>
        <w:t>2</w:t>
      </w:r>
      <w:r w:rsidR="00861921">
        <w:rPr>
          <w:sz w:val="22"/>
          <w:szCs w:val="22"/>
          <w:vertAlign w:val="superscript"/>
        </w:rPr>
        <w:t>1</w:t>
      </w:r>
      <w:r w:rsidR="002A6A57">
        <w:rPr>
          <w:sz w:val="22"/>
          <w:szCs w:val="22"/>
          <w:vertAlign w:val="superscript"/>
        </w:rPr>
        <w:t>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6FE09713" w14:textId="77777777" w:rsidR="00861921" w:rsidRDefault="00861921" w:rsidP="009C1D11">
      <w:pPr>
        <w:rPr>
          <w:rFonts w:cs="Times New Roman"/>
          <w:sz w:val="12"/>
          <w:szCs w:val="12"/>
        </w:rPr>
      </w:pP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861921">
      <w:footerReference w:type="default" r:id="rId8"/>
      <w:pgSz w:w="11906" w:h="16838"/>
      <w:pgMar w:top="1135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ED617" w14:textId="77777777" w:rsidR="00974BE8" w:rsidRDefault="00974BE8">
      <w:pPr>
        <w:spacing w:line="240" w:lineRule="auto"/>
      </w:pPr>
      <w:r>
        <w:separator/>
      </w:r>
    </w:p>
  </w:endnote>
  <w:endnote w:type="continuationSeparator" w:id="0">
    <w:p w14:paraId="433A0052" w14:textId="77777777" w:rsidR="00974BE8" w:rsidRDefault="00974B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974B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B058F" w14:textId="77777777" w:rsidR="00974BE8" w:rsidRDefault="00974BE8">
      <w:pPr>
        <w:spacing w:line="240" w:lineRule="auto"/>
      </w:pPr>
      <w:r>
        <w:separator/>
      </w:r>
    </w:p>
  </w:footnote>
  <w:footnote w:type="continuationSeparator" w:id="0">
    <w:p w14:paraId="1C868465" w14:textId="77777777" w:rsidR="00974BE8" w:rsidRDefault="00974B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1"/>
  </w:num>
  <w:num w:numId="12">
    <w:abstractNumId w:val="11"/>
  </w:num>
  <w:num w:numId="13">
    <w:abstractNumId w:val="13"/>
  </w:num>
  <w:num w:numId="14">
    <w:abstractNumId w:val="20"/>
  </w:num>
  <w:num w:numId="15">
    <w:abstractNumId w:val="4"/>
  </w:num>
  <w:num w:numId="16">
    <w:abstractNumId w:val="17"/>
  </w:num>
  <w:num w:numId="17">
    <w:abstractNumId w:val="14"/>
  </w:num>
  <w:num w:numId="18">
    <w:abstractNumId w:val="22"/>
  </w:num>
  <w:num w:numId="19">
    <w:abstractNumId w:val="19"/>
  </w:num>
  <w:num w:numId="20">
    <w:abstractNumId w:val="18"/>
  </w:num>
  <w:num w:numId="21">
    <w:abstractNumId w:val="1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100B0"/>
    <w:rsid w:val="00061023"/>
    <w:rsid w:val="000B14DD"/>
    <w:rsid w:val="000D1A5C"/>
    <w:rsid w:val="0010083B"/>
    <w:rsid w:val="00150FA7"/>
    <w:rsid w:val="001633AA"/>
    <w:rsid w:val="001B37B9"/>
    <w:rsid w:val="001F7089"/>
    <w:rsid w:val="0020359E"/>
    <w:rsid w:val="00212A49"/>
    <w:rsid w:val="00261EA9"/>
    <w:rsid w:val="0027516F"/>
    <w:rsid w:val="002A3BE3"/>
    <w:rsid w:val="002A6A57"/>
    <w:rsid w:val="002F41FB"/>
    <w:rsid w:val="00323B6A"/>
    <w:rsid w:val="00352866"/>
    <w:rsid w:val="003871A9"/>
    <w:rsid w:val="003A2E92"/>
    <w:rsid w:val="003C1FDE"/>
    <w:rsid w:val="003D3B09"/>
    <w:rsid w:val="003E3BB4"/>
    <w:rsid w:val="00431A64"/>
    <w:rsid w:val="004551FF"/>
    <w:rsid w:val="004815C5"/>
    <w:rsid w:val="004D4D7E"/>
    <w:rsid w:val="004D51B7"/>
    <w:rsid w:val="004F7611"/>
    <w:rsid w:val="00526103"/>
    <w:rsid w:val="00596AF0"/>
    <w:rsid w:val="005F3AB8"/>
    <w:rsid w:val="005F3DA5"/>
    <w:rsid w:val="006353D5"/>
    <w:rsid w:val="00670F4C"/>
    <w:rsid w:val="00681724"/>
    <w:rsid w:val="006A4288"/>
    <w:rsid w:val="006B31A1"/>
    <w:rsid w:val="006C2B1E"/>
    <w:rsid w:val="0076761D"/>
    <w:rsid w:val="007A7AB0"/>
    <w:rsid w:val="007B0BF2"/>
    <w:rsid w:val="007E21CA"/>
    <w:rsid w:val="00815CBA"/>
    <w:rsid w:val="008226A5"/>
    <w:rsid w:val="00831AEE"/>
    <w:rsid w:val="00854309"/>
    <w:rsid w:val="00861921"/>
    <w:rsid w:val="008A33C1"/>
    <w:rsid w:val="00915951"/>
    <w:rsid w:val="00974BE8"/>
    <w:rsid w:val="009768CF"/>
    <w:rsid w:val="0098049E"/>
    <w:rsid w:val="009A66B7"/>
    <w:rsid w:val="009C1D11"/>
    <w:rsid w:val="009D58C4"/>
    <w:rsid w:val="009E32D0"/>
    <w:rsid w:val="00A21A40"/>
    <w:rsid w:val="00A71154"/>
    <w:rsid w:val="00A73638"/>
    <w:rsid w:val="00AC7B21"/>
    <w:rsid w:val="00AF5600"/>
    <w:rsid w:val="00BA7ED7"/>
    <w:rsid w:val="00BF226B"/>
    <w:rsid w:val="00C23AEA"/>
    <w:rsid w:val="00C3543D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63C8"/>
    <w:rsid w:val="00D41488"/>
    <w:rsid w:val="00E71A4B"/>
    <w:rsid w:val="00EA2C0E"/>
    <w:rsid w:val="00ED0F58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362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54</cp:revision>
  <cp:lastPrinted>2021-10-18T06:51:00Z</cp:lastPrinted>
  <dcterms:created xsi:type="dcterms:W3CDTF">2020-10-13T08:11:00Z</dcterms:created>
  <dcterms:modified xsi:type="dcterms:W3CDTF">2021-10-20T08:49:00Z</dcterms:modified>
</cp:coreProperties>
</file>