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C2027" w14:textId="77777777" w:rsidR="006008DC" w:rsidRPr="006008DC" w:rsidRDefault="006008DC" w:rsidP="006008DC">
      <w:pPr>
        <w:jc w:val="center"/>
        <w:rPr>
          <w:b/>
          <w:bCs/>
        </w:rPr>
      </w:pPr>
      <w:r w:rsidRPr="006008DC">
        <w:rPr>
          <w:b/>
          <w:bCs/>
        </w:rPr>
        <w:t>KLAUZULA INFORMACYJNA</w:t>
      </w:r>
    </w:p>
    <w:p w14:paraId="237A4532" w14:textId="77777777" w:rsidR="006008DC" w:rsidRPr="006008DC" w:rsidRDefault="006008DC" w:rsidP="006008DC">
      <w:pPr>
        <w:rPr>
          <w:b/>
          <w:bCs/>
        </w:rPr>
      </w:pPr>
    </w:p>
    <w:p w14:paraId="24BD5E84" w14:textId="77777777" w:rsidR="006008DC" w:rsidRPr="006008DC" w:rsidRDefault="006008DC" w:rsidP="006008DC">
      <w:r w:rsidRPr="006008DC">
        <w:t>Zgodnie z art. 13 ust. 1 i 2, art. 14 ust. 1 i 2 ogólnego Rozporządzenia Parlamentu Europejskiego i Rady (EU) 2016/679 z dnia 27 kwietnia 2016 r. w sprawie ochrony osób fizycznych w związku z przetwarzaniem danych osobowych</w:t>
      </w:r>
      <w:r w:rsidRPr="006008DC">
        <w:br/>
        <w:t>i w sprawie swobodnego przepływu takich danych oraz uchylenia dyrektywy 95/46/WE (RODO), informuję, że:</w:t>
      </w:r>
    </w:p>
    <w:p w14:paraId="0FDFAF25" w14:textId="7744D267" w:rsidR="006008DC" w:rsidRPr="006008DC" w:rsidRDefault="006008DC" w:rsidP="006008DC">
      <w:r w:rsidRPr="006008DC">
        <w:t xml:space="preserve">1. Administratorem przetwarzającym Pani/Pana dane osobowe jest Burmistrz Bobowej z siedzibą </w:t>
      </w:r>
      <w:r>
        <w:br/>
      </w:r>
      <w:r w:rsidRPr="006008DC">
        <w:t>w Urzędzie Miejskim w Bobowej, ul. Rynek 21, 38-350 Bobowa , tel.: 183514300 email: um@bobowa.pl</w:t>
      </w:r>
    </w:p>
    <w:p w14:paraId="134ED2F8" w14:textId="77777777" w:rsidR="006008DC" w:rsidRPr="006008DC" w:rsidRDefault="006008DC" w:rsidP="006008DC">
      <w:r w:rsidRPr="006008DC">
        <w:t>2. W Urzędzie Miejskim w Bobowej funkcję Inspektora Ochrony Danych Osobowych pełni osoba wyznaczona przez Burmistrza Bobowej.</w:t>
      </w:r>
    </w:p>
    <w:p w14:paraId="5200343B" w14:textId="77777777" w:rsidR="006008DC" w:rsidRPr="006008DC" w:rsidRDefault="006008DC" w:rsidP="006008DC">
      <w:r w:rsidRPr="006008DC">
        <w:t>3. Podstawą prawną przetwarzania Pani/Pana danych jest Art. 6 ust. 1 lit. c RODO.</w:t>
      </w:r>
    </w:p>
    <w:p w14:paraId="6CE0A7DA" w14:textId="77777777" w:rsidR="006008DC" w:rsidRPr="006008DC" w:rsidRDefault="006008DC" w:rsidP="006008DC">
      <w:r w:rsidRPr="006008DC">
        <w:t xml:space="preserve">4. Odbiorcami Pana/Pani danych osobowych będą te podmioty, którym administrator ma obowiązek przekazywania danych na gruncie obowiązujących przepisów prawa. </w:t>
      </w:r>
    </w:p>
    <w:p w14:paraId="01945008" w14:textId="77777777" w:rsidR="006008DC" w:rsidRPr="006008DC" w:rsidRDefault="006008DC" w:rsidP="006008DC">
      <w:r w:rsidRPr="006008DC">
        <w:t>5. Pani/Pana dane osobowe nie będą przekazywane do państwa trzeciego lub organizacji międzynarodowej.</w:t>
      </w:r>
    </w:p>
    <w:p w14:paraId="31CF03DF" w14:textId="2648A77D" w:rsidR="006008DC" w:rsidRPr="006008DC" w:rsidRDefault="006008DC" w:rsidP="006008DC">
      <w:r w:rsidRPr="006008DC">
        <w:t>6. Pani(a) dane osobowe będą przechowywane zgodnie z jednolitym rzeczowym wykazem akt obowiązującym w Urzędzie Miejskim w Bobowej.</w:t>
      </w:r>
    </w:p>
    <w:p w14:paraId="6DD447FE" w14:textId="77777777" w:rsidR="006008DC" w:rsidRPr="006008DC" w:rsidRDefault="006008DC" w:rsidP="006008DC">
      <w:r w:rsidRPr="006008DC">
        <w:t>7. Posiada Pani/Pan prawo dostępu do treści swoich danych.</w:t>
      </w:r>
    </w:p>
    <w:p w14:paraId="03DAD9A5" w14:textId="4C4E39CE" w:rsidR="006008DC" w:rsidRPr="006008DC" w:rsidRDefault="006008DC" w:rsidP="006008DC">
      <w:r w:rsidRPr="006008DC">
        <w:t>8. Ma Pani/Pan prawo wniesienia skargi do Prezesa Urzędu Ochrony Danych Osobowych (00-193 Warszawa, ul. Stawki 2, tel. 22 5310300, fax. 22 5310301, e-mail: kancelaria@uodo.gov.pl), gdy uzna Pani/Pan, iż przetwarzanie danych osobowych Pani/Pana dotyczących narusza przepisy RODO.</w:t>
      </w:r>
    </w:p>
    <w:p w14:paraId="7DDC3C45" w14:textId="77777777" w:rsidR="006008DC" w:rsidRPr="006008DC" w:rsidRDefault="006008DC" w:rsidP="006008DC">
      <w:r w:rsidRPr="006008DC">
        <w:t>9. Przetwarzanie podanych przez Panią/Pana danych osobowych nie będzie podlegało zautomatyzowanemu podejmowaniu decyzji, w tym profilowaniu, o którym mowa w art. 22 ust. 1 i 4 RODO.</w:t>
      </w:r>
    </w:p>
    <w:p w14:paraId="05011F27" w14:textId="77777777" w:rsidR="006008DC" w:rsidRPr="006008DC" w:rsidRDefault="006008DC" w:rsidP="006008DC">
      <w:pPr>
        <w:rPr>
          <w:b/>
          <w:bCs/>
        </w:rPr>
      </w:pPr>
    </w:p>
    <w:p w14:paraId="1714C6DB" w14:textId="77777777" w:rsidR="006008DC" w:rsidRPr="006008DC" w:rsidRDefault="006008DC" w:rsidP="006008DC">
      <w:pPr>
        <w:rPr>
          <w:b/>
          <w:bCs/>
        </w:rPr>
      </w:pPr>
    </w:p>
    <w:p w14:paraId="131D6F11" w14:textId="48CCE39D" w:rsidR="006008DC" w:rsidRPr="006008DC" w:rsidRDefault="006008DC" w:rsidP="006008DC">
      <w:r w:rsidRPr="006008DC">
        <w:t xml:space="preserve">Bobowa, dnia …………………………                        </w:t>
      </w:r>
      <w:r>
        <w:tab/>
      </w:r>
      <w:r>
        <w:tab/>
      </w:r>
      <w:r>
        <w:tab/>
      </w:r>
      <w:r>
        <w:tab/>
      </w:r>
      <w:r w:rsidRPr="006008DC">
        <w:t xml:space="preserve">        ………………………………………</w:t>
      </w:r>
    </w:p>
    <w:p w14:paraId="6B3A98CB" w14:textId="77777777" w:rsidR="006008DC" w:rsidRPr="006008DC" w:rsidRDefault="006008DC" w:rsidP="006008DC">
      <w:r w:rsidRPr="006008DC">
        <w:tab/>
      </w:r>
      <w:r w:rsidRPr="006008DC">
        <w:tab/>
      </w:r>
      <w:r w:rsidRPr="006008DC">
        <w:tab/>
      </w:r>
      <w:r w:rsidRPr="006008DC">
        <w:tab/>
      </w:r>
      <w:r w:rsidRPr="006008DC">
        <w:tab/>
      </w:r>
      <w:r w:rsidRPr="006008DC">
        <w:tab/>
      </w:r>
      <w:r w:rsidRPr="006008DC">
        <w:tab/>
      </w:r>
      <w:r w:rsidRPr="006008DC">
        <w:tab/>
      </w:r>
      <w:r w:rsidRPr="006008DC">
        <w:tab/>
      </w:r>
      <w:r w:rsidRPr="006008DC">
        <w:tab/>
        <w:t>(podpis)</w:t>
      </w:r>
    </w:p>
    <w:p w14:paraId="13F8D39D" w14:textId="77777777" w:rsidR="00012C1F" w:rsidRDefault="00012C1F"/>
    <w:sectPr w:rsidR="00012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3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5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auto"/>
        <w:position w:val="0"/>
        <w:sz w:val="20"/>
        <w:szCs w:val="20"/>
        <w:vertAlign w:val="baseline"/>
        <w:lang w:val="pl-PL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auto"/>
        <w:position w:val="0"/>
        <w:sz w:val="20"/>
        <w:szCs w:val="20"/>
        <w:vertAlign w:val="baseline"/>
        <w:lang w:val="pl-PL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auto"/>
        <w:position w:val="0"/>
        <w:sz w:val="20"/>
        <w:szCs w:val="20"/>
        <w:vertAlign w:val="baseline"/>
        <w:lang w:val="pl-PL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800419958">
    <w:abstractNumId w:val="1"/>
    <w:lvlOverride w:ilvl="0">
      <w:startOverride w:val="1"/>
    </w:lvlOverride>
  </w:num>
  <w:num w:numId="2" w16cid:durableId="1718819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05157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225227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00294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229181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5EA"/>
    <w:rsid w:val="00012C1F"/>
    <w:rsid w:val="001F05BE"/>
    <w:rsid w:val="006008DC"/>
    <w:rsid w:val="00694967"/>
    <w:rsid w:val="00DA25EA"/>
    <w:rsid w:val="00E4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AA9B7"/>
  <w15:chartTrackingRefBased/>
  <w15:docId w15:val="{EB30AB91-FBC8-4B1B-8902-9C68E118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A2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2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25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2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25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2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2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2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2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25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25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25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25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25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25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25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25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25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2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2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2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2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2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25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25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25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5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5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25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Welsandt</dc:creator>
  <cp:keywords/>
  <dc:description/>
  <cp:lastModifiedBy>Karolina Welsandt</cp:lastModifiedBy>
  <cp:revision>2</cp:revision>
  <dcterms:created xsi:type="dcterms:W3CDTF">2026-05-19T09:26:00Z</dcterms:created>
  <dcterms:modified xsi:type="dcterms:W3CDTF">2026-05-19T09:36:00Z</dcterms:modified>
</cp:coreProperties>
</file>