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5DCD5" w14:textId="77777777" w:rsidR="002F5C80" w:rsidRPr="00D61A89" w:rsidRDefault="002F5C80" w:rsidP="002F5C80">
      <w:pPr>
        <w:rPr>
          <w:rFonts w:ascii="Times New Roman" w:hAnsi="Times New Roman" w:cs="Times New Roman"/>
          <w:bCs/>
          <w:sz w:val="52"/>
          <w:szCs w:val="52"/>
          <w:u w:val="single"/>
        </w:rPr>
      </w:pPr>
    </w:p>
    <w:p w14:paraId="320C37B4" w14:textId="77777777" w:rsidR="00FD2E8A" w:rsidRDefault="00FD2E8A" w:rsidP="00FD2E8A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3A56A783" w14:textId="77777777" w:rsidR="00FD2E8A" w:rsidRDefault="00FD2E8A" w:rsidP="00FD2E8A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854FD93" w14:textId="77777777" w:rsidR="00FD2E8A" w:rsidRDefault="00FD2E8A" w:rsidP="00FD2E8A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6B0A1733" w14:textId="317003EC" w:rsidR="00FD2E8A" w:rsidRPr="00FD2E8A" w:rsidRDefault="00A50089" w:rsidP="00A50089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                        </w:t>
      </w:r>
      <w:r w:rsidR="002F5C80" w:rsidRPr="00FD2E8A">
        <w:rPr>
          <w:rFonts w:ascii="Times New Roman" w:hAnsi="Times New Roman" w:cs="Times New Roman"/>
          <w:b/>
          <w:bCs/>
          <w:sz w:val="48"/>
          <w:szCs w:val="48"/>
        </w:rPr>
        <w:t>PROGRAM</w:t>
      </w:r>
    </w:p>
    <w:p w14:paraId="08B63E74" w14:textId="77777777" w:rsidR="002F5C80" w:rsidRPr="00FD2E8A" w:rsidRDefault="002F5C80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FD2E8A">
        <w:rPr>
          <w:rFonts w:ascii="Times New Roman" w:hAnsi="Times New Roman" w:cs="Times New Roman"/>
          <w:b/>
          <w:bCs/>
          <w:sz w:val="48"/>
          <w:szCs w:val="48"/>
        </w:rPr>
        <w:t>WYCHOWAWCZO-PROFILAKTYCZNY</w:t>
      </w:r>
    </w:p>
    <w:p w14:paraId="50AC6D41" w14:textId="77777777" w:rsidR="00FD2E8A" w:rsidRPr="00FD2E8A" w:rsidRDefault="00FD2E8A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494D008" w14:textId="77777777" w:rsidR="00A50089" w:rsidRDefault="00A50089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5286A7C1" w14:textId="76C8132E" w:rsidR="002F5C80" w:rsidRPr="00FD2E8A" w:rsidRDefault="002F5C80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FD2E8A">
        <w:rPr>
          <w:rFonts w:ascii="Times New Roman" w:hAnsi="Times New Roman" w:cs="Times New Roman"/>
          <w:b/>
          <w:bCs/>
          <w:sz w:val="48"/>
          <w:szCs w:val="48"/>
        </w:rPr>
        <w:t>SZKOŁY PODSTAWOWEJ</w:t>
      </w:r>
    </w:p>
    <w:p w14:paraId="12DE791F" w14:textId="7F091F99" w:rsidR="002F5C80" w:rsidRPr="00FD2E8A" w:rsidRDefault="002F5C80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FD2E8A">
        <w:rPr>
          <w:rFonts w:ascii="Times New Roman" w:hAnsi="Times New Roman" w:cs="Times New Roman"/>
          <w:b/>
          <w:bCs/>
          <w:sz w:val="48"/>
          <w:szCs w:val="48"/>
        </w:rPr>
        <w:t>IM. DOROTY GELLNER</w:t>
      </w:r>
    </w:p>
    <w:p w14:paraId="64DA5E90" w14:textId="6133956F" w:rsidR="002F5C80" w:rsidRPr="00FD2E8A" w:rsidRDefault="002F5C80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FD2E8A">
        <w:rPr>
          <w:rFonts w:ascii="Times New Roman" w:hAnsi="Times New Roman" w:cs="Times New Roman"/>
          <w:b/>
          <w:bCs/>
          <w:sz w:val="48"/>
          <w:szCs w:val="48"/>
        </w:rPr>
        <w:t>W POBYŁKOWIE  DUŻYM</w:t>
      </w:r>
    </w:p>
    <w:p w14:paraId="460D277D" w14:textId="77777777" w:rsidR="00FD2E8A" w:rsidRPr="00FD2E8A" w:rsidRDefault="00FD2E8A" w:rsidP="002F5C80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59C051E5" w14:textId="7B3A009B" w:rsidR="002061F9" w:rsidRDefault="002F5C80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FD2E8A">
        <w:rPr>
          <w:rFonts w:ascii="Times New Roman" w:hAnsi="Times New Roman" w:cs="Times New Roman"/>
          <w:b/>
          <w:bCs/>
          <w:sz w:val="48"/>
          <w:szCs w:val="48"/>
        </w:rPr>
        <w:t>na rok</w:t>
      </w:r>
      <w:r w:rsidR="00ED03A1">
        <w:rPr>
          <w:rFonts w:ascii="Times New Roman" w:hAnsi="Times New Roman" w:cs="Times New Roman"/>
          <w:b/>
          <w:bCs/>
          <w:sz w:val="48"/>
          <w:szCs w:val="48"/>
        </w:rPr>
        <w:t xml:space="preserve"> szkolny</w:t>
      </w:r>
      <w:r w:rsidRPr="00FD2E8A">
        <w:rPr>
          <w:rFonts w:ascii="Times New Roman" w:hAnsi="Times New Roman" w:cs="Times New Roman"/>
          <w:b/>
          <w:bCs/>
          <w:sz w:val="48"/>
          <w:szCs w:val="48"/>
        </w:rPr>
        <w:t xml:space="preserve"> 202</w:t>
      </w:r>
      <w:r w:rsidR="00513A84">
        <w:rPr>
          <w:rFonts w:ascii="Times New Roman" w:hAnsi="Times New Roman" w:cs="Times New Roman"/>
          <w:b/>
          <w:bCs/>
          <w:sz w:val="48"/>
          <w:szCs w:val="48"/>
        </w:rPr>
        <w:t>6</w:t>
      </w:r>
      <w:r w:rsidRPr="00FD2E8A">
        <w:rPr>
          <w:rFonts w:ascii="Times New Roman" w:hAnsi="Times New Roman" w:cs="Times New Roman"/>
          <w:b/>
          <w:bCs/>
          <w:sz w:val="48"/>
          <w:szCs w:val="48"/>
        </w:rPr>
        <w:t>/202</w:t>
      </w:r>
      <w:r w:rsidR="00513A84">
        <w:rPr>
          <w:rFonts w:ascii="Times New Roman" w:hAnsi="Times New Roman" w:cs="Times New Roman"/>
          <w:b/>
          <w:bCs/>
          <w:sz w:val="48"/>
          <w:szCs w:val="48"/>
        </w:rPr>
        <w:t>7</w:t>
      </w:r>
    </w:p>
    <w:p w14:paraId="377C2D4F" w14:textId="77777777" w:rsidR="00F12595" w:rsidRDefault="00F12595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6A1D90E7" w14:textId="77777777" w:rsidR="00F12595" w:rsidRDefault="00F12595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1F276628" w14:textId="77777777" w:rsidR="00F12595" w:rsidRDefault="00F12595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5D2202AA" w14:textId="77777777" w:rsidR="00F12595" w:rsidRDefault="00F12595" w:rsidP="002F5C8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17C1D3D0" w14:textId="77777777" w:rsidR="00352CD8" w:rsidRDefault="00352CD8" w:rsidP="00F125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F7A40" w14:textId="77777777" w:rsidR="00A51367" w:rsidRDefault="00A51367" w:rsidP="00A5136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5C7229" w14:textId="77777777" w:rsidR="00211EA5" w:rsidRPr="006403C0" w:rsidRDefault="00A51367" w:rsidP="00A51367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</w:t>
      </w:r>
    </w:p>
    <w:p w14:paraId="76701BEF" w14:textId="5955D783" w:rsidR="00F12595" w:rsidRPr="006403C0" w:rsidRDefault="00211EA5" w:rsidP="00A5136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</w:t>
      </w:r>
      <w:r w:rsidR="00F12595" w:rsidRPr="006403C0">
        <w:rPr>
          <w:rFonts w:ascii="Times New Roman" w:hAnsi="Times New Roman" w:cs="Times New Roman"/>
          <w:b/>
          <w:bCs/>
          <w:sz w:val="24"/>
          <w:szCs w:val="24"/>
        </w:rPr>
        <w:t>SPIS TREŚCI</w:t>
      </w:r>
    </w:p>
    <w:p w14:paraId="37AE3037" w14:textId="77777777" w:rsidR="00211EA5" w:rsidRPr="006403C0" w:rsidRDefault="00211EA5" w:rsidP="009950F5">
      <w:pPr>
        <w:rPr>
          <w:rFonts w:ascii="Times New Roman" w:hAnsi="Times New Roman" w:cs="Times New Roman"/>
          <w:bCs/>
          <w:sz w:val="24"/>
          <w:szCs w:val="24"/>
        </w:rPr>
      </w:pPr>
    </w:p>
    <w:p w14:paraId="35AF86BC" w14:textId="77777777" w:rsidR="00211EA5" w:rsidRPr="006403C0" w:rsidRDefault="00211EA5" w:rsidP="009950F5">
      <w:pPr>
        <w:rPr>
          <w:rFonts w:ascii="Times New Roman" w:hAnsi="Times New Roman" w:cs="Times New Roman"/>
          <w:bCs/>
          <w:sz w:val="24"/>
          <w:szCs w:val="24"/>
        </w:rPr>
      </w:pPr>
    </w:p>
    <w:p w14:paraId="45ECA3C6" w14:textId="29D0BABB" w:rsidR="00F12595" w:rsidRPr="006403C0" w:rsidRDefault="00211EA5" w:rsidP="009950F5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50F5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>Wprowadzenie…………………………………………………………………………</w:t>
      </w:r>
      <w:r w:rsidR="009950F5" w:rsidRPr="006403C0">
        <w:rPr>
          <w:rFonts w:ascii="Times New Roman" w:hAnsi="Times New Roman" w:cs="Times New Roman"/>
          <w:bCs/>
          <w:sz w:val="24"/>
          <w:szCs w:val="24"/>
        </w:rPr>
        <w:t>…</w:t>
      </w:r>
      <w:r w:rsidR="00F12595" w:rsidRPr="006403C0">
        <w:rPr>
          <w:rFonts w:ascii="Times New Roman" w:hAnsi="Times New Roman" w:cs="Times New Roman"/>
          <w:sz w:val="24"/>
          <w:szCs w:val="24"/>
        </w:rPr>
        <w:t xml:space="preserve"> </w:t>
      </w:r>
      <w:r w:rsidR="009950F5" w:rsidRPr="006403C0">
        <w:rPr>
          <w:rFonts w:ascii="Times New Roman" w:hAnsi="Times New Roman" w:cs="Times New Roman"/>
          <w:sz w:val="24"/>
          <w:szCs w:val="24"/>
        </w:rPr>
        <w:t>2</w:t>
      </w:r>
    </w:p>
    <w:p w14:paraId="2253B7D3" w14:textId="3D0139BC" w:rsidR="00F12595" w:rsidRPr="006403C0" w:rsidRDefault="00211EA5" w:rsidP="009950F5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>Obowiązujące akty prawne……………………………………………………………</w:t>
      </w:r>
      <w:r w:rsidR="009950F5" w:rsidRPr="006403C0">
        <w:rPr>
          <w:rFonts w:ascii="Times New Roman" w:hAnsi="Times New Roman" w:cs="Times New Roman"/>
          <w:bCs/>
          <w:sz w:val="24"/>
          <w:szCs w:val="24"/>
        </w:rPr>
        <w:t>..</w:t>
      </w:r>
      <w:r w:rsidR="00185E0A" w:rsidRPr="006403C0">
        <w:rPr>
          <w:rFonts w:ascii="Times New Roman" w:hAnsi="Times New Roman" w:cs="Times New Roman"/>
          <w:bCs/>
          <w:sz w:val="24"/>
          <w:szCs w:val="24"/>
        </w:rPr>
        <w:t>.</w:t>
      </w:r>
      <w:r w:rsidR="009950F5" w:rsidRPr="006403C0">
        <w:rPr>
          <w:rFonts w:ascii="Times New Roman" w:hAnsi="Times New Roman" w:cs="Times New Roman"/>
          <w:bCs/>
          <w:sz w:val="24"/>
          <w:szCs w:val="24"/>
        </w:rPr>
        <w:t>.</w:t>
      </w:r>
      <w:r w:rsidR="009950F5" w:rsidRPr="006403C0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6D1E1118" w14:textId="74BE7206" w:rsidR="00642C63" w:rsidRPr="006403C0" w:rsidRDefault="00101575" w:rsidP="00101575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>I.</w:t>
      </w:r>
      <w:r w:rsidR="00642C63" w:rsidRPr="006403C0">
        <w:rPr>
          <w:rFonts w:ascii="Times New Roman" w:hAnsi="Times New Roman" w:cs="Times New Roman"/>
          <w:bCs/>
          <w:sz w:val="24"/>
          <w:szCs w:val="24"/>
        </w:rPr>
        <w:t>MISJA SZKOŁY………………………………………………………………………</w:t>
      </w:r>
      <w:r w:rsidR="00E04BB0">
        <w:rPr>
          <w:rFonts w:ascii="Times New Roman" w:hAnsi="Times New Roman" w:cs="Times New Roman"/>
          <w:bCs/>
          <w:sz w:val="24"/>
          <w:szCs w:val="24"/>
        </w:rPr>
        <w:t>…</w:t>
      </w:r>
      <w:r w:rsidR="00642C63" w:rsidRPr="006403C0">
        <w:rPr>
          <w:rFonts w:ascii="Times New Roman" w:hAnsi="Times New Roman" w:cs="Times New Roman"/>
          <w:bCs/>
          <w:sz w:val="24"/>
          <w:szCs w:val="24"/>
        </w:rPr>
        <w:t>4</w:t>
      </w:r>
    </w:p>
    <w:p w14:paraId="527D1580" w14:textId="6FDCE119" w:rsidR="00101575" w:rsidRPr="006403C0" w:rsidRDefault="00101575" w:rsidP="009950F5">
      <w:pPr>
        <w:rPr>
          <w:rFonts w:ascii="Times New Roman" w:hAnsi="Times New Roman" w:cs="Times New Roman"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 xml:space="preserve">II. </w:t>
      </w:r>
      <w:r w:rsidR="006477F2" w:rsidRPr="006403C0">
        <w:rPr>
          <w:rFonts w:ascii="Times New Roman" w:hAnsi="Times New Roman" w:cs="Times New Roman"/>
          <w:bCs/>
          <w:sz w:val="24"/>
          <w:szCs w:val="24"/>
        </w:rPr>
        <w:t>CHARAKTERYSTYKA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77F2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>ABSOLWENTA…………………………………………</w:t>
      </w:r>
      <w:r w:rsidR="009950F5" w:rsidRPr="006403C0">
        <w:rPr>
          <w:rFonts w:ascii="Times New Roman" w:hAnsi="Times New Roman" w:cs="Times New Roman"/>
          <w:bCs/>
          <w:sz w:val="24"/>
          <w:szCs w:val="24"/>
        </w:rPr>
        <w:t>..</w:t>
      </w:r>
      <w:r w:rsidR="006403C0">
        <w:rPr>
          <w:rFonts w:ascii="Times New Roman" w:hAnsi="Times New Roman" w:cs="Times New Roman"/>
          <w:bCs/>
          <w:sz w:val="24"/>
          <w:szCs w:val="24"/>
        </w:rPr>
        <w:t>.</w:t>
      </w:r>
      <w:r w:rsidR="00CD1CE4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03C0">
        <w:rPr>
          <w:rFonts w:ascii="Times New Roman" w:hAnsi="Times New Roman" w:cs="Times New Roman"/>
          <w:bCs/>
          <w:sz w:val="24"/>
          <w:szCs w:val="24"/>
        </w:rPr>
        <w:t>4</w:t>
      </w:r>
    </w:p>
    <w:p w14:paraId="5DC4E7C4" w14:textId="76D1F625" w:rsidR="00F12595" w:rsidRPr="006403C0" w:rsidRDefault="00F12595" w:rsidP="009950F5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>II</w:t>
      </w:r>
      <w:r w:rsidR="00101575" w:rsidRPr="006403C0">
        <w:rPr>
          <w:rFonts w:ascii="Times New Roman" w:hAnsi="Times New Roman" w:cs="Times New Roman"/>
          <w:bCs/>
          <w:sz w:val="24"/>
          <w:szCs w:val="24"/>
        </w:rPr>
        <w:t>I</w:t>
      </w:r>
      <w:r w:rsidRPr="006403C0">
        <w:rPr>
          <w:rFonts w:ascii="Times New Roman" w:hAnsi="Times New Roman" w:cs="Times New Roman"/>
          <w:bCs/>
          <w:sz w:val="24"/>
          <w:szCs w:val="24"/>
        </w:rPr>
        <w:t>. NAJWAŻNIEJSZE CELE WYCHOWANIA I PROFILAKTYKI………………</w:t>
      </w:r>
      <w:r w:rsidR="006403C0">
        <w:rPr>
          <w:rFonts w:ascii="Times New Roman" w:hAnsi="Times New Roman" w:cs="Times New Roman"/>
          <w:bCs/>
          <w:sz w:val="24"/>
          <w:szCs w:val="24"/>
        </w:rPr>
        <w:t>…..</w:t>
      </w:r>
      <w:r w:rsidR="00125269">
        <w:rPr>
          <w:rFonts w:ascii="Times New Roman" w:hAnsi="Times New Roman" w:cs="Times New Roman"/>
          <w:bCs/>
          <w:sz w:val="24"/>
          <w:szCs w:val="24"/>
        </w:rPr>
        <w:t>.</w:t>
      </w:r>
      <w:r w:rsidR="00CD1CE4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5266">
        <w:rPr>
          <w:rFonts w:ascii="Times New Roman" w:hAnsi="Times New Roman" w:cs="Times New Roman"/>
          <w:sz w:val="24"/>
          <w:szCs w:val="24"/>
        </w:rPr>
        <w:t>4</w:t>
      </w:r>
    </w:p>
    <w:p w14:paraId="7FB1504F" w14:textId="428A0EBD" w:rsidR="00A51367" w:rsidRPr="006403C0" w:rsidRDefault="00A51367" w:rsidP="00A51367">
      <w:pPr>
        <w:rPr>
          <w:rFonts w:ascii="Times New Roman" w:hAnsi="Times New Roman" w:cs="Times New Roman"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>I</w:t>
      </w:r>
      <w:r w:rsidR="00A20820" w:rsidRPr="006403C0">
        <w:rPr>
          <w:rFonts w:ascii="Times New Roman" w:hAnsi="Times New Roman" w:cs="Times New Roman"/>
          <w:bCs/>
          <w:sz w:val="24"/>
          <w:szCs w:val="24"/>
        </w:rPr>
        <w:t>V</w:t>
      </w:r>
      <w:r w:rsidRPr="006403C0">
        <w:rPr>
          <w:rFonts w:ascii="Times New Roman" w:hAnsi="Times New Roman" w:cs="Times New Roman"/>
          <w:bCs/>
          <w:sz w:val="24"/>
          <w:szCs w:val="24"/>
        </w:rPr>
        <w:t>. UCZESTNICY PROGRAMU……………………………………………</w:t>
      </w:r>
      <w:r w:rsidR="004F2465" w:rsidRPr="006403C0">
        <w:rPr>
          <w:rFonts w:ascii="Times New Roman" w:hAnsi="Times New Roman" w:cs="Times New Roman"/>
          <w:bCs/>
          <w:sz w:val="24"/>
          <w:szCs w:val="24"/>
        </w:rPr>
        <w:t xml:space="preserve">…………..  </w:t>
      </w:r>
      <w:r w:rsidR="00205266">
        <w:rPr>
          <w:rFonts w:ascii="Times New Roman" w:hAnsi="Times New Roman" w:cs="Times New Roman"/>
          <w:bCs/>
          <w:sz w:val="24"/>
          <w:szCs w:val="24"/>
        </w:rPr>
        <w:t>8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</w:p>
    <w:p w14:paraId="16B51118" w14:textId="1351AEB6" w:rsidR="00A20820" w:rsidRPr="006403C0" w:rsidRDefault="00101575" w:rsidP="00101575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>V. DIAGNOZA ZAGROŻEŃ  I  POTRZEB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403C0">
        <w:rPr>
          <w:rFonts w:ascii="Times New Roman" w:hAnsi="Times New Roman" w:cs="Times New Roman"/>
          <w:bCs/>
          <w:sz w:val="24"/>
          <w:szCs w:val="24"/>
        </w:rPr>
        <w:t>…………………………………………</w:t>
      </w:r>
      <w:r w:rsidR="00F971B9" w:rsidRPr="006403C0">
        <w:rPr>
          <w:rFonts w:ascii="Times New Roman" w:hAnsi="Times New Roman" w:cs="Times New Roman"/>
          <w:bCs/>
          <w:sz w:val="24"/>
          <w:szCs w:val="24"/>
        </w:rPr>
        <w:t>…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1</w:t>
      </w:r>
      <w:r w:rsidR="00A20820" w:rsidRPr="006403C0">
        <w:rPr>
          <w:rFonts w:ascii="Times New Roman" w:hAnsi="Times New Roman" w:cs="Times New Roman"/>
          <w:bCs/>
          <w:sz w:val="24"/>
          <w:szCs w:val="24"/>
        </w:rPr>
        <w:t>1</w:t>
      </w:r>
    </w:p>
    <w:p w14:paraId="5DAAA6DD" w14:textId="6A1C52A0" w:rsidR="00101575" w:rsidRPr="006403C0" w:rsidRDefault="00A20820" w:rsidP="00B1459F">
      <w:pPr>
        <w:pStyle w:val="Listapunktowana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6403C0">
        <w:rPr>
          <w:rFonts w:ascii="Times New Roman" w:hAnsi="Times New Roman" w:cs="Times New Roman"/>
          <w:sz w:val="24"/>
          <w:szCs w:val="24"/>
        </w:rPr>
        <w:t xml:space="preserve">VI. </w:t>
      </w:r>
      <w:r w:rsidR="00C21018" w:rsidRPr="006403C0">
        <w:rPr>
          <w:rFonts w:ascii="Times New Roman" w:hAnsi="Times New Roman" w:cs="Times New Roman"/>
          <w:sz w:val="24"/>
          <w:szCs w:val="24"/>
        </w:rPr>
        <w:t>ZADANIA WYCHOWAWCZ</w:t>
      </w:r>
      <w:r w:rsidR="00A4770E" w:rsidRPr="006403C0">
        <w:rPr>
          <w:rFonts w:ascii="Times New Roman" w:hAnsi="Times New Roman" w:cs="Times New Roman"/>
          <w:sz w:val="24"/>
          <w:szCs w:val="24"/>
        </w:rPr>
        <w:t>E</w:t>
      </w:r>
      <w:r w:rsidR="00F971B9" w:rsidRPr="006403C0">
        <w:rPr>
          <w:rFonts w:ascii="Times New Roman" w:hAnsi="Times New Roman" w:cs="Times New Roman"/>
          <w:sz w:val="24"/>
          <w:szCs w:val="24"/>
        </w:rPr>
        <w:t xml:space="preserve"> I </w:t>
      </w:r>
      <w:r w:rsidR="00C21018" w:rsidRPr="006403C0">
        <w:rPr>
          <w:rFonts w:ascii="Times New Roman" w:hAnsi="Times New Roman" w:cs="Times New Roman"/>
          <w:sz w:val="24"/>
          <w:szCs w:val="24"/>
        </w:rPr>
        <w:t>PROFILAKTYCZNE DO REALIZACJ</w:t>
      </w:r>
      <w:r w:rsidR="00B1459F" w:rsidRPr="006403C0">
        <w:rPr>
          <w:rFonts w:ascii="Times New Roman" w:hAnsi="Times New Roman" w:cs="Times New Roman"/>
          <w:sz w:val="24"/>
          <w:szCs w:val="24"/>
        </w:rPr>
        <w:t>I</w:t>
      </w:r>
    </w:p>
    <w:p w14:paraId="464E6E6D" w14:textId="2DDC4188" w:rsidR="00185E0A" w:rsidRPr="006403C0" w:rsidRDefault="00B1459F" w:rsidP="00B1459F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 xml:space="preserve">- DLA 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>KLAS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="00A83DC7">
        <w:rPr>
          <w:rFonts w:ascii="Times New Roman" w:hAnsi="Times New Roman" w:cs="Times New Roman"/>
          <w:bCs/>
          <w:sz w:val="24"/>
          <w:szCs w:val="24"/>
        </w:rPr>
        <w:t>- I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>II</w:t>
      </w:r>
      <w:r w:rsidR="003113B3" w:rsidRPr="006403C0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………………………………………………………………... 1</w:t>
      </w:r>
      <w:r w:rsidR="00205266">
        <w:rPr>
          <w:rFonts w:ascii="Times New Roman" w:hAnsi="Times New Roman" w:cs="Times New Roman"/>
          <w:bCs/>
          <w:sz w:val="24"/>
          <w:szCs w:val="24"/>
        </w:rPr>
        <w:t>2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</w:t>
      </w:r>
    </w:p>
    <w:p w14:paraId="332406E1" w14:textId="34723595" w:rsidR="00F12595" w:rsidRPr="006403C0" w:rsidRDefault="00B1459F" w:rsidP="00B1459F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      - DLA 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>KLAS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 xml:space="preserve"> V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12595" w:rsidRPr="006403C0">
        <w:rPr>
          <w:rFonts w:ascii="Times New Roman" w:hAnsi="Times New Roman" w:cs="Times New Roman"/>
          <w:bCs/>
          <w:sz w:val="24"/>
          <w:szCs w:val="24"/>
        </w:rPr>
        <w:t>V</w:t>
      </w:r>
      <w:r w:rsidR="00A83DC7">
        <w:rPr>
          <w:rFonts w:ascii="Times New Roman" w:hAnsi="Times New Roman" w:cs="Times New Roman"/>
          <w:bCs/>
          <w:sz w:val="24"/>
          <w:szCs w:val="24"/>
        </w:rPr>
        <w:t>I</w:t>
      </w:r>
      <w:r w:rsidR="003113B3" w:rsidRPr="006403C0">
        <w:rPr>
          <w:rFonts w:ascii="Times New Roman" w:hAnsi="Times New Roman" w:cs="Times New Roman"/>
          <w:bCs/>
          <w:sz w:val="24"/>
          <w:szCs w:val="24"/>
        </w:rPr>
        <w:t>,VIII</w:t>
      </w:r>
      <w:r w:rsidRPr="006403C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</w:t>
      </w:r>
      <w:r w:rsidR="003113B3" w:rsidRPr="006403C0">
        <w:rPr>
          <w:rFonts w:ascii="Times New Roman" w:hAnsi="Times New Roman" w:cs="Times New Roman"/>
          <w:bCs/>
          <w:sz w:val="24"/>
          <w:szCs w:val="24"/>
        </w:rPr>
        <w:t>..</w:t>
      </w: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83DC7">
        <w:rPr>
          <w:rFonts w:ascii="Times New Roman" w:hAnsi="Times New Roman" w:cs="Times New Roman"/>
          <w:bCs/>
          <w:sz w:val="24"/>
          <w:szCs w:val="24"/>
        </w:rPr>
        <w:t>……</w:t>
      </w:r>
      <w:r w:rsidR="00125269">
        <w:rPr>
          <w:rFonts w:ascii="Times New Roman" w:hAnsi="Times New Roman" w:cs="Times New Roman"/>
          <w:bCs/>
          <w:sz w:val="24"/>
          <w:szCs w:val="24"/>
        </w:rPr>
        <w:t>18</w:t>
      </w:r>
    </w:p>
    <w:p w14:paraId="49E6ABAA" w14:textId="10E77C3A" w:rsidR="00F12595" w:rsidRPr="006403C0" w:rsidRDefault="00F12595" w:rsidP="00185E0A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>IV. EWALUACJA……………………………………………………………………</w:t>
      </w:r>
      <w:r w:rsidR="00185E0A" w:rsidRPr="006403C0">
        <w:rPr>
          <w:rFonts w:ascii="Times New Roman" w:hAnsi="Times New Roman" w:cs="Times New Roman"/>
          <w:bCs/>
          <w:sz w:val="24"/>
          <w:szCs w:val="24"/>
        </w:rPr>
        <w:t>…</w:t>
      </w:r>
      <w:r w:rsidR="00211EA5" w:rsidRPr="006403C0">
        <w:rPr>
          <w:rFonts w:ascii="Times New Roman" w:hAnsi="Times New Roman" w:cs="Times New Roman"/>
          <w:bCs/>
          <w:sz w:val="24"/>
          <w:szCs w:val="24"/>
        </w:rPr>
        <w:t>..  2</w:t>
      </w:r>
      <w:r w:rsidR="00125269">
        <w:rPr>
          <w:rFonts w:ascii="Times New Roman" w:hAnsi="Times New Roman" w:cs="Times New Roman"/>
          <w:bCs/>
          <w:sz w:val="24"/>
          <w:szCs w:val="24"/>
        </w:rPr>
        <w:t>4</w:t>
      </w:r>
      <w:r w:rsidR="00D60AE8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1EA5" w:rsidRPr="006403C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54880EE" w14:textId="2BA21FC7" w:rsidR="00A51367" w:rsidRPr="006403C0" w:rsidRDefault="00A963BE" w:rsidP="00670E35">
      <w:pPr>
        <w:rPr>
          <w:rFonts w:ascii="Times New Roman" w:hAnsi="Times New Roman" w:cs="Times New Roman"/>
          <w:bCs/>
          <w:sz w:val="24"/>
          <w:szCs w:val="24"/>
        </w:rPr>
      </w:pPr>
      <w:r w:rsidRPr="006403C0"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</w:p>
    <w:p w14:paraId="59ECD90D" w14:textId="2B528CA9" w:rsidR="00A20820" w:rsidRDefault="00A51367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A963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</w:t>
      </w:r>
      <w:r w:rsidR="00670E35" w:rsidRPr="009960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614C76" w14:textId="77777777" w:rsidR="003B3334" w:rsidRDefault="003B3334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3CE3F6" w14:textId="77777777" w:rsidR="00B1459F" w:rsidRDefault="00A20820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78637F13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12FEC5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1148C3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D728B7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840943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62C4E3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AF3361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8EAB90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255503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778876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CB0FB7" w14:textId="77777777" w:rsidR="00B1459F" w:rsidRDefault="00B1459F" w:rsidP="00670E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856D12" w14:textId="5B3C8BF9" w:rsidR="00A748F6" w:rsidRPr="009960EE" w:rsidRDefault="00B1459F" w:rsidP="00185E0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</w:t>
      </w:r>
      <w:r w:rsidR="00A208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48F6" w:rsidRPr="009960EE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691EEA" w:rsidRPr="009960EE">
        <w:rPr>
          <w:rFonts w:ascii="Times New Roman" w:hAnsi="Times New Roman" w:cs="Times New Roman"/>
          <w:b/>
          <w:bCs/>
          <w:sz w:val="24"/>
          <w:szCs w:val="24"/>
        </w:rPr>
        <w:t>prowadzenie</w:t>
      </w:r>
    </w:p>
    <w:p w14:paraId="6317CCA2" w14:textId="77777777" w:rsidR="00165C97" w:rsidRPr="00DA22D8" w:rsidRDefault="00A748F6" w:rsidP="001924A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2D8">
        <w:rPr>
          <w:rFonts w:ascii="Times New Roman" w:hAnsi="Times New Roman" w:cs="Times New Roman"/>
          <w:b/>
          <w:sz w:val="24"/>
          <w:szCs w:val="24"/>
        </w:rPr>
        <w:t>Pierwszymi wychowawcami swoich dzieci są rodzice. Nauczyciele wspomagają wszechstronny i harmonijny rozwój uczniów, uczniowie zaś akceptują siebie i są otwarci na potrzeby innych ludzi – żyją nie tylko z nimi, ale i dla nich.</w:t>
      </w:r>
    </w:p>
    <w:p w14:paraId="0EEB55C0" w14:textId="77777777" w:rsidR="00165C97" w:rsidRPr="009960EE" w:rsidRDefault="00A748F6" w:rsidP="00A748F6">
      <w:p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b/>
          <w:bCs/>
          <w:sz w:val="24"/>
          <w:szCs w:val="24"/>
        </w:rPr>
        <w:t>Wychowanie</w:t>
      </w:r>
      <w:r w:rsidRPr="009960EE">
        <w:rPr>
          <w:rFonts w:ascii="Times New Roman" w:hAnsi="Times New Roman" w:cs="Times New Roman"/>
          <w:sz w:val="24"/>
          <w:szCs w:val="24"/>
        </w:rPr>
        <w:t xml:space="preserve"> to proces wspomagania </w:t>
      </w:r>
      <w:r w:rsidR="00347033" w:rsidRPr="009960EE">
        <w:rPr>
          <w:rFonts w:ascii="Times New Roman" w:hAnsi="Times New Roman" w:cs="Times New Roman"/>
          <w:sz w:val="24"/>
          <w:szCs w:val="24"/>
        </w:rPr>
        <w:t>ucznia</w:t>
      </w:r>
      <w:r w:rsidRPr="009960EE">
        <w:rPr>
          <w:rFonts w:ascii="Times New Roman" w:hAnsi="Times New Roman" w:cs="Times New Roman"/>
          <w:sz w:val="24"/>
          <w:szCs w:val="24"/>
        </w:rPr>
        <w:t xml:space="preserve"> w rozwoju, ukierunkowany na osiągnięcie pełni dojrzałości fizycznej, psychicznej, społecznej i duchowej.</w:t>
      </w:r>
    </w:p>
    <w:p w14:paraId="01A0295E" w14:textId="77777777" w:rsidR="00165C97" w:rsidRPr="009960EE" w:rsidRDefault="00A748F6" w:rsidP="00A748F6">
      <w:p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b/>
          <w:bCs/>
          <w:sz w:val="24"/>
          <w:szCs w:val="24"/>
        </w:rPr>
        <w:t xml:space="preserve">Profilaktyka </w:t>
      </w:r>
      <w:r w:rsidRPr="009960EE">
        <w:rPr>
          <w:rFonts w:ascii="Times New Roman" w:hAnsi="Times New Roman" w:cs="Times New Roman"/>
          <w:sz w:val="24"/>
          <w:szCs w:val="24"/>
        </w:rPr>
        <w:t xml:space="preserve">to proces wspomagania </w:t>
      </w:r>
      <w:r w:rsidR="00347033" w:rsidRPr="009960EE">
        <w:rPr>
          <w:rFonts w:ascii="Times New Roman" w:hAnsi="Times New Roman" w:cs="Times New Roman"/>
          <w:sz w:val="24"/>
          <w:szCs w:val="24"/>
        </w:rPr>
        <w:t xml:space="preserve">ucznia </w:t>
      </w:r>
      <w:r w:rsidRPr="009960EE">
        <w:rPr>
          <w:rFonts w:ascii="Times New Roman" w:hAnsi="Times New Roman" w:cs="Times New Roman"/>
          <w:sz w:val="24"/>
          <w:szCs w:val="24"/>
        </w:rPr>
        <w:t>w</w:t>
      </w:r>
      <w:r w:rsidR="00347033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 xml:space="preserve">radzeniu sobie z trudnościami zagrażającymi prawidłowemu rozwojowi i zdrowemu życiu, a także ograniczenie i likwidowanie czynników blokujących i zaburzających zdrowe życie. </w:t>
      </w:r>
    </w:p>
    <w:p w14:paraId="4A516A16" w14:textId="5934AB4D" w:rsidR="00165C97" w:rsidRPr="009960EE" w:rsidRDefault="00A748F6" w:rsidP="00A748F6">
      <w:p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Program Wychowawczo-Profilaktyczny szkoły dostosowany jest do potrzeb rozwojowych uczniów oraz potrzeb naszego środowiska lokalnego i obejmuje wszystkie treści i działania o charakterze wychowawczym i profilaktycznym. </w:t>
      </w:r>
      <w:r w:rsidR="006454E7" w:rsidRPr="009960EE">
        <w:rPr>
          <w:rFonts w:ascii="Times New Roman" w:hAnsi="Times New Roman" w:cs="Times New Roman"/>
          <w:sz w:val="24"/>
          <w:szCs w:val="24"/>
        </w:rPr>
        <w:t>Program o</w:t>
      </w:r>
      <w:r w:rsidR="00670E35" w:rsidRPr="009960EE">
        <w:rPr>
          <w:rFonts w:ascii="Times New Roman" w:hAnsi="Times New Roman" w:cs="Times New Roman"/>
          <w:sz w:val="24"/>
          <w:szCs w:val="24"/>
        </w:rPr>
        <w:t>pracowany został na podstawie diagnozy w zakresie występujących w środowisku szkolnym potrzeb rozwojowych uczniów, w tym czynników chroniących i czynników ryzyka związanych z używaniem substancji szkodliwych.</w:t>
      </w:r>
      <w:r w:rsidR="006454E7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 xml:space="preserve">Chcemy, aby nasza szkoła była bezpieczna, panował w niej klimat sprzyjający pracy uczniów i nauczycieli. Dążymy do tego, aby nasi uczniowie byli: kulturalni, odpowiedzialni, komunikatywni, kreatywni i empatyczni, aby panowało poczucie przynależności do grupy (klasy, szkoły), którą łączą więzi koleżeństwa i przyjaźni. Chcemy, żeby nasi wychowankowie byli: uczciwi, wiarygodni, odpowiedzialni, wytrwali, wrażliwi na krzywdę innych, kreatywni, przedsiębiorczy, aby nie stosowali przemocy słownej, fizycznej </w:t>
      </w:r>
      <w:r w:rsidR="003B333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960EE">
        <w:rPr>
          <w:rFonts w:ascii="Times New Roman" w:hAnsi="Times New Roman" w:cs="Times New Roman"/>
          <w:sz w:val="24"/>
          <w:szCs w:val="24"/>
        </w:rPr>
        <w:t>i psychicznej, mieli wysoką kulturę osobistą i gotowość do uczestnictwa w kulturze. Ważne jest też, aby uczniowie przestrzegali zasad zdrowego stylu życia, nie ulegali nałogom, kształtowali postawy obywatelskie,</w:t>
      </w:r>
      <w:r w:rsidR="000879C1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="00727906" w:rsidRPr="009960EE">
        <w:rPr>
          <w:rFonts w:ascii="Times New Roman" w:hAnsi="Times New Roman" w:cs="Times New Roman"/>
          <w:sz w:val="24"/>
          <w:szCs w:val="24"/>
        </w:rPr>
        <w:t xml:space="preserve">właściwe postawy wobec zagrożeń związanych </w:t>
      </w:r>
      <w:r w:rsidR="003B3334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27906" w:rsidRPr="009960EE">
        <w:rPr>
          <w:rFonts w:ascii="Times New Roman" w:hAnsi="Times New Roman" w:cs="Times New Roman"/>
          <w:sz w:val="24"/>
          <w:szCs w:val="24"/>
        </w:rPr>
        <w:t xml:space="preserve">z korzystaniem z technologii informacyjno-komunikacyjnych, </w:t>
      </w:r>
      <w:r w:rsidRPr="009960EE">
        <w:rPr>
          <w:rFonts w:ascii="Times New Roman" w:hAnsi="Times New Roman" w:cs="Times New Roman"/>
          <w:sz w:val="24"/>
          <w:szCs w:val="24"/>
        </w:rPr>
        <w:t xml:space="preserve">postawy poszanowania tradycji i kultury własnego narodu, a także postawy poszanowania dla innych kultur i tradycji, pogłębiali świadomość ekologiczną, poznawali dziedzictwo kulturowe naszego narodu, Europy i świata oraz rozwijali swoje zainteresowania i pasje. </w:t>
      </w:r>
    </w:p>
    <w:p w14:paraId="7CD44214" w14:textId="3048511E" w:rsidR="00EE5F24" w:rsidRPr="009960EE" w:rsidRDefault="00A748F6" w:rsidP="00A748F6">
      <w:p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Program realiz</w:t>
      </w:r>
      <w:r w:rsidR="00A71A52" w:rsidRPr="009960EE">
        <w:rPr>
          <w:rFonts w:ascii="Times New Roman" w:hAnsi="Times New Roman" w:cs="Times New Roman"/>
          <w:sz w:val="24"/>
          <w:szCs w:val="24"/>
        </w:rPr>
        <w:t>owany będzie</w:t>
      </w:r>
      <w:r w:rsidRPr="009960EE">
        <w:rPr>
          <w:rFonts w:ascii="Times New Roman" w:hAnsi="Times New Roman" w:cs="Times New Roman"/>
          <w:sz w:val="24"/>
          <w:szCs w:val="24"/>
        </w:rPr>
        <w:t xml:space="preserve"> przez wychowawców klas</w:t>
      </w:r>
      <w:r w:rsidR="000879C1" w:rsidRPr="009960EE">
        <w:rPr>
          <w:rFonts w:ascii="Times New Roman" w:hAnsi="Times New Roman" w:cs="Times New Roman"/>
          <w:sz w:val="24"/>
          <w:szCs w:val="24"/>
        </w:rPr>
        <w:t xml:space="preserve">, </w:t>
      </w:r>
      <w:r w:rsidRPr="009960EE">
        <w:rPr>
          <w:rFonts w:ascii="Times New Roman" w:hAnsi="Times New Roman" w:cs="Times New Roman"/>
          <w:sz w:val="24"/>
          <w:szCs w:val="24"/>
        </w:rPr>
        <w:t>podczas godzin z wychowawcą</w:t>
      </w:r>
      <w:r w:rsidR="00330DB6" w:rsidRPr="009960EE">
        <w:rPr>
          <w:rFonts w:ascii="Times New Roman" w:hAnsi="Times New Roman" w:cs="Times New Roman"/>
          <w:sz w:val="24"/>
          <w:szCs w:val="24"/>
        </w:rPr>
        <w:t>,</w:t>
      </w:r>
      <w:r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="00330DB6" w:rsidRPr="009960EE">
        <w:rPr>
          <w:rFonts w:ascii="Times New Roman" w:hAnsi="Times New Roman" w:cs="Times New Roman"/>
          <w:sz w:val="24"/>
          <w:szCs w:val="24"/>
        </w:rPr>
        <w:t>nauczycieli wszystkich przedmiotów,</w:t>
      </w:r>
      <w:r w:rsidRPr="009960EE">
        <w:rPr>
          <w:rFonts w:ascii="Times New Roman" w:hAnsi="Times New Roman" w:cs="Times New Roman"/>
          <w:sz w:val="24"/>
          <w:szCs w:val="24"/>
        </w:rPr>
        <w:t xml:space="preserve"> psychol</w:t>
      </w:r>
      <w:r w:rsidR="00330DB6" w:rsidRPr="009960EE">
        <w:rPr>
          <w:rFonts w:ascii="Times New Roman" w:hAnsi="Times New Roman" w:cs="Times New Roman"/>
          <w:sz w:val="24"/>
          <w:szCs w:val="24"/>
        </w:rPr>
        <w:t>oga</w:t>
      </w:r>
      <w:r w:rsidRPr="009960EE">
        <w:rPr>
          <w:rFonts w:ascii="Times New Roman" w:hAnsi="Times New Roman" w:cs="Times New Roman"/>
          <w:sz w:val="24"/>
          <w:szCs w:val="24"/>
        </w:rPr>
        <w:t>,</w:t>
      </w:r>
      <w:r w:rsidR="00727906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>pielęgniark</w:t>
      </w:r>
      <w:r w:rsidR="00727906" w:rsidRPr="009960EE">
        <w:rPr>
          <w:rFonts w:ascii="Times New Roman" w:hAnsi="Times New Roman" w:cs="Times New Roman"/>
          <w:sz w:val="24"/>
          <w:szCs w:val="24"/>
        </w:rPr>
        <w:t>ę</w:t>
      </w:r>
      <w:r w:rsidRPr="009960EE">
        <w:rPr>
          <w:rFonts w:ascii="Times New Roman" w:hAnsi="Times New Roman" w:cs="Times New Roman"/>
          <w:sz w:val="24"/>
          <w:szCs w:val="24"/>
        </w:rPr>
        <w:t xml:space="preserve"> szkolną i pozostały</w:t>
      </w:r>
      <w:r w:rsidR="000879C1" w:rsidRPr="009960EE">
        <w:rPr>
          <w:rFonts w:ascii="Times New Roman" w:hAnsi="Times New Roman" w:cs="Times New Roman"/>
          <w:sz w:val="24"/>
          <w:szCs w:val="24"/>
        </w:rPr>
        <w:t>ch</w:t>
      </w:r>
      <w:r w:rsidRPr="009960EE">
        <w:rPr>
          <w:rFonts w:ascii="Times New Roman" w:hAnsi="Times New Roman" w:cs="Times New Roman"/>
          <w:sz w:val="24"/>
          <w:szCs w:val="24"/>
        </w:rPr>
        <w:t xml:space="preserve"> pracownik</w:t>
      </w:r>
      <w:r w:rsidR="000879C1" w:rsidRPr="009960EE">
        <w:rPr>
          <w:rFonts w:ascii="Times New Roman" w:hAnsi="Times New Roman" w:cs="Times New Roman"/>
          <w:sz w:val="24"/>
          <w:szCs w:val="24"/>
        </w:rPr>
        <w:t>ów</w:t>
      </w:r>
      <w:r w:rsidRPr="009960EE">
        <w:rPr>
          <w:rFonts w:ascii="Times New Roman" w:hAnsi="Times New Roman" w:cs="Times New Roman"/>
          <w:sz w:val="24"/>
          <w:szCs w:val="24"/>
        </w:rPr>
        <w:t xml:space="preserve"> szkoły, w zależności od stanu zasobów, potrzeb klasy oraz przy współpracy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960EE">
        <w:rPr>
          <w:rFonts w:ascii="Times New Roman" w:hAnsi="Times New Roman" w:cs="Times New Roman"/>
          <w:sz w:val="24"/>
          <w:szCs w:val="24"/>
        </w:rPr>
        <w:t xml:space="preserve"> z rodzicami i środowiskiem lokalnym.</w:t>
      </w:r>
    </w:p>
    <w:p w14:paraId="1D7ED96F" w14:textId="77777777" w:rsidR="00670E35" w:rsidRPr="009960EE" w:rsidRDefault="00670E35" w:rsidP="00A748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CD803E" w14:textId="77777777" w:rsidR="00B843C8" w:rsidRPr="009960EE" w:rsidRDefault="00B843C8" w:rsidP="00A748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C9B860" w14:textId="77777777" w:rsidR="00EA55B9" w:rsidRDefault="00A50089" w:rsidP="00B843C8">
      <w:p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7E6A4866" w14:textId="528E16D6" w:rsidR="00101575" w:rsidRDefault="00101575" w:rsidP="00B843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EF4AC" w14:textId="48CD37A9" w:rsidR="006403C0" w:rsidRDefault="006403C0" w:rsidP="00B843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D2BAF" w14:textId="56E19185" w:rsidR="006403C0" w:rsidRDefault="006403C0" w:rsidP="00B843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9876F5" w14:textId="77777777" w:rsidR="006403C0" w:rsidRDefault="006403C0" w:rsidP="00B843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99844" w14:textId="77777777" w:rsidR="00ED03A1" w:rsidRDefault="00ED03A1" w:rsidP="00B843C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4E3A01" w14:textId="24F5FC5F" w:rsidR="00A50089" w:rsidRPr="00A51367" w:rsidRDefault="00101575" w:rsidP="00B843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</w:t>
      </w:r>
      <w:r w:rsidR="00691EEA" w:rsidRPr="009960EE">
        <w:rPr>
          <w:rFonts w:ascii="Times New Roman" w:hAnsi="Times New Roman" w:cs="Times New Roman"/>
          <w:b/>
          <w:bCs/>
          <w:sz w:val="24"/>
          <w:szCs w:val="24"/>
        </w:rPr>
        <w:t>Obowiązujące akty prawne</w:t>
      </w:r>
    </w:p>
    <w:p w14:paraId="74D94F60" w14:textId="07A38F5A" w:rsidR="00BB0655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Konstytucja Rzeczypospolitej Polskiej z dnia 2 kwietnia 1997 r. </w:t>
      </w:r>
      <w:r w:rsidR="003D501D" w:rsidRPr="009960EE">
        <w:rPr>
          <w:rFonts w:ascii="Times New Roman" w:hAnsi="Times New Roman" w:cs="Times New Roman"/>
          <w:sz w:val="24"/>
          <w:szCs w:val="24"/>
        </w:rPr>
        <w:br/>
      </w:r>
      <w:r w:rsidRPr="009960EE">
        <w:rPr>
          <w:rFonts w:ascii="Times New Roman" w:hAnsi="Times New Roman" w:cs="Times New Roman"/>
          <w:sz w:val="24"/>
          <w:szCs w:val="24"/>
        </w:rPr>
        <w:t>(Dz.U. 1997 nr 78 poz. 483, z</w:t>
      </w:r>
      <w:r w:rsidR="009F456B" w:rsidRPr="009960EE">
        <w:rPr>
          <w:rFonts w:ascii="Times New Roman" w:hAnsi="Times New Roman" w:cs="Times New Roman"/>
          <w:sz w:val="24"/>
          <w:szCs w:val="24"/>
        </w:rPr>
        <w:t>e</w:t>
      </w:r>
      <w:r w:rsidRPr="009960EE">
        <w:rPr>
          <w:rFonts w:ascii="Times New Roman" w:hAnsi="Times New Roman" w:cs="Times New Roman"/>
          <w:sz w:val="24"/>
          <w:szCs w:val="24"/>
        </w:rPr>
        <w:t xml:space="preserve"> zm.).</w:t>
      </w:r>
      <w:r w:rsidR="00BB0655" w:rsidRPr="009960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D328A" w14:textId="1C21E56B" w:rsidR="00D469E7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Konwencja o Prawach Dziecka, przyjęta przez Zgromadzenie Ogólne </w:t>
      </w:r>
      <w:r w:rsidR="00BB0655" w:rsidRPr="009960EE">
        <w:rPr>
          <w:rFonts w:ascii="Times New Roman" w:hAnsi="Times New Roman" w:cs="Times New Roman"/>
          <w:sz w:val="24"/>
          <w:szCs w:val="24"/>
        </w:rPr>
        <w:t xml:space="preserve">   </w:t>
      </w:r>
      <w:r w:rsidRPr="009960EE">
        <w:rPr>
          <w:rFonts w:ascii="Times New Roman" w:hAnsi="Times New Roman" w:cs="Times New Roman"/>
          <w:sz w:val="24"/>
          <w:szCs w:val="24"/>
        </w:rPr>
        <w:t>Narodów</w:t>
      </w:r>
      <w:r w:rsidR="00BB0655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 xml:space="preserve">Zjednoczonych z dnia 20 listopada 1989 r. </w:t>
      </w:r>
      <w:r w:rsidR="003D501D" w:rsidRPr="009960EE">
        <w:rPr>
          <w:rFonts w:ascii="Times New Roman" w:hAnsi="Times New Roman" w:cs="Times New Roman"/>
          <w:sz w:val="24"/>
          <w:szCs w:val="24"/>
        </w:rPr>
        <w:br/>
      </w:r>
      <w:r w:rsidRPr="009960EE">
        <w:rPr>
          <w:rFonts w:ascii="Times New Roman" w:hAnsi="Times New Roman" w:cs="Times New Roman"/>
          <w:sz w:val="24"/>
          <w:szCs w:val="24"/>
        </w:rPr>
        <w:t>(Dz. U. z 1991 r. Nr 120, poz. 526, z</w:t>
      </w:r>
      <w:r w:rsidR="009F456B" w:rsidRPr="009960EE">
        <w:rPr>
          <w:rFonts w:ascii="Times New Roman" w:hAnsi="Times New Roman" w:cs="Times New Roman"/>
          <w:sz w:val="24"/>
          <w:szCs w:val="24"/>
        </w:rPr>
        <w:t>e</w:t>
      </w:r>
      <w:r w:rsidR="00BB0655" w:rsidRPr="009960EE">
        <w:rPr>
          <w:rFonts w:ascii="Times New Roman" w:hAnsi="Times New Roman" w:cs="Times New Roman"/>
          <w:sz w:val="24"/>
          <w:szCs w:val="24"/>
        </w:rPr>
        <w:t>.</w:t>
      </w:r>
      <w:r w:rsidRPr="009960EE">
        <w:rPr>
          <w:rFonts w:ascii="Times New Roman" w:hAnsi="Times New Roman" w:cs="Times New Roman"/>
          <w:sz w:val="24"/>
          <w:szCs w:val="24"/>
        </w:rPr>
        <w:t xml:space="preserve"> zm.).</w:t>
      </w:r>
      <w:r w:rsidR="00BB0655" w:rsidRPr="009960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15AE2" w14:textId="77292E26" w:rsidR="00D469E7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Ustawa z dnia 26 stycznia 1982 r. - Karta Nauczyciela (Dz.U. </w:t>
      </w:r>
      <w:r w:rsidR="00C40FD0" w:rsidRPr="009960EE">
        <w:rPr>
          <w:rFonts w:ascii="Times New Roman" w:hAnsi="Times New Roman" w:cs="Times New Roman"/>
          <w:sz w:val="24"/>
          <w:szCs w:val="24"/>
        </w:rPr>
        <w:t>2024 r.</w:t>
      </w:r>
      <w:r w:rsidRPr="009960EE">
        <w:rPr>
          <w:rFonts w:ascii="Times New Roman" w:hAnsi="Times New Roman" w:cs="Times New Roman"/>
          <w:sz w:val="24"/>
          <w:szCs w:val="24"/>
        </w:rPr>
        <w:t xml:space="preserve"> n poz. </w:t>
      </w:r>
      <w:r w:rsidR="00C40FD0" w:rsidRPr="009960EE">
        <w:rPr>
          <w:rFonts w:ascii="Times New Roman" w:hAnsi="Times New Roman" w:cs="Times New Roman"/>
          <w:sz w:val="24"/>
          <w:szCs w:val="24"/>
        </w:rPr>
        <w:t>986)</w:t>
      </w:r>
      <w:r w:rsidRPr="009960EE">
        <w:rPr>
          <w:rFonts w:ascii="Times New Roman" w:hAnsi="Times New Roman" w:cs="Times New Roman"/>
          <w:sz w:val="24"/>
          <w:szCs w:val="24"/>
        </w:rPr>
        <w:t>.</w:t>
      </w:r>
    </w:p>
    <w:p w14:paraId="0C736A3C" w14:textId="11FCC9B0" w:rsidR="00026709" w:rsidRPr="009960EE" w:rsidRDefault="00026709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Ustawa z 7 września1991r. o systemie oświaty (Dz.U</w:t>
      </w:r>
      <w:r w:rsidR="00C40FD0" w:rsidRPr="009960EE">
        <w:rPr>
          <w:rFonts w:ascii="Times New Roman" w:hAnsi="Times New Roman" w:cs="Times New Roman"/>
          <w:sz w:val="24"/>
          <w:szCs w:val="24"/>
        </w:rPr>
        <w:t>. z 2024 r. poz. 750)</w:t>
      </w:r>
    </w:p>
    <w:p w14:paraId="74575755" w14:textId="7D1064A7" w:rsidR="00D469E7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Ustawa z dnia 14</w:t>
      </w:r>
      <w:r w:rsidR="00C40FD0" w:rsidRPr="009960EE">
        <w:rPr>
          <w:rFonts w:ascii="Times New Roman" w:hAnsi="Times New Roman" w:cs="Times New Roman"/>
          <w:sz w:val="24"/>
          <w:szCs w:val="24"/>
        </w:rPr>
        <w:t xml:space="preserve"> grudnia </w:t>
      </w:r>
      <w:r w:rsidRPr="009960EE">
        <w:rPr>
          <w:rFonts w:ascii="Times New Roman" w:hAnsi="Times New Roman" w:cs="Times New Roman"/>
          <w:sz w:val="24"/>
          <w:szCs w:val="24"/>
        </w:rPr>
        <w:t>2016 r. Prawo oświatowe (Dz.U. 2</w:t>
      </w:r>
      <w:r w:rsidR="00C40FD0" w:rsidRPr="009960EE">
        <w:rPr>
          <w:rFonts w:ascii="Times New Roman" w:hAnsi="Times New Roman" w:cs="Times New Roman"/>
          <w:sz w:val="24"/>
          <w:szCs w:val="24"/>
        </w:rPr>
        <w:t>024 r.</w:t>
      </w:r>
      <w:r w:rsidRPr="009960EE">
        <w:rPr>
          <w:rFonts w:ascii="Times New Roman" w:hAnsi="Times New Roman" w:cs="Times New Roman"/>
          <w:sz w:val="24"/>
          <w:szCs w:val="24"/>
        </w:rPr>
        <w:t xml:space="preserve"> poz. </w:t>
      </w:r>
      <w:r w:rsidR="00C40FD0" w:rsidRPr="009960EE">
        <w:rPr>
          <w:rFonts w:ascii="Times New Roman" w:hAnsi="Times New Roman" w:cs="Times New Roman"/>
          <w:sz w:val="24"/>
          <w:szCs w:val="24"/>
        </w:rPr>
        <w:t>737).</w:t>
      </w:r>
      <w:r w:rsidRPr="009960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89C64D" w14:textId="5E75C3D0" w:rsidR="00C40FD0" w:rsidRPr="009960EE" w:rsidRDefault="00C40FD0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Ustawa z 26 października1982 r. o wychowaniu w trzeźwości i przeciwdziałaniu alkoholizmowi ( tekst jedn. Dz.U. z 2023 r. poz. 2151)</w:t>
      </w:r>
    </w:p>
    <w:p w14:paraId="54FD8D46" w14:textId="7D68752B" w:rsidR="00D469E7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Rozporządzenie Ministra Edukacji i Nauki z dnia 22 lipca 2022r. zmieniające</w:t>
      </w:r>
      <w:r w:rsidR="00D469E7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>rozporządzenie w sprawie zasad organizacji i udzielania pomocy</w:t>
      </w:r>
      <w:r w:rsidR="00D469E7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>psychologiczno</w:t>
      </w:r>
      <w:r w:rsidR="00620222" w:rsidRPr="009960EE">
        <w:rPr>
          <w:rFonts w:ascii="Times New Roman" w:hAnsi="Times New Roman" w:cs="Times New Roman"/>
          <w:sz w:val="24"/>
          <w:szCs w:val="24"/>
        </w:rPr>
        <w:t>-</w:t>
      </w:r>
      <w:r w:rsidRPr="009960EE">
        <w:rPr>
          <w:rFonts w:ascii="Times New Roman" w:hAnsi="Times New Roman" w:cs="Times New Roman"/>
          <w:sz w:val="24"/>
          <w:szCs w:val="24"/>
        </w:rPr>
        <w:t xml:space="preserve">pedagogicznej w publicznych przedszkolach, szkołach i placówkach (Dz.U. </w:t>
      </w:r>
      <w:r w:rsidR="00F64A04" w:rsidRPr="009960EE">
        <w:rPr>
          <w:rFonts w:ascii="Times New Roman" w:hAnsi="Times New Roman" w:cs="Times New Roman"/>
          <w:sz w:val="24"/>
          <w:szCs w:val="24"/>
        </w:rPr>
        <w:t xml:space="preserve">z </w:t>
      </w:r>
      <w:r w:rsidRPr="009960EE">
        <w:rPr>
          <w:rFonts w:ascii="Times New Roman" w:hAnsi="Times New Roman" w:cs="Times New Roman"/>
          <w:sz w:val="24"/>
          <w:szCs w:val="24"/>
        </w:rPr>
        <w:t>2022</w:t>
      </w:r>
      <w:r w:rsidR="00D469E7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>poz. 1594).</w:t>
      </w:r>
    </w:p>
    <w:p w14:paraId="18CFA56C" w14:textId="2F58271F" w:rsidR="00B843C8" w:rsidRPr="009960EE" w:rsidRDefault="009F6253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Ustawa z 29 lipca 2005 r. o przeciwdziałaniu narkomanii  ( Dz. U. z 2023r. poz.1939)</w:t>
      </w:r>
    </w:p>
    <w:p w14:paraId="5C353043" w14:textId="615CBC25" w:rsidR="003D501D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Ustawa </w:t>
      </w:r>
      <w:r w:rsidR="00F64A04" w:rsidRPr="009960EE">
        <w:rPr>
          <w:rFonts w:ascii="Times New Roman" w:hAnsi="Times New Roman" w:cs="Times New Roman"/>
          <w:sz w:val="24"/>
          <w:szCs w:val="24"/>
        </w:rPr>
        <w:t>z 9 listopada 1995 r. o ochronie zdrowia przed następstwami używania tytoniu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64A04" w:rsidRPr="009960EE">
        <w:rPr>
          <w:rFonts w:ascii="Times New Roman" w:hAnsi="Times New Roman" w:cs="Times New Roman"/>
          <w:sz w:val="24"/>
          <w:szCs w:val="24"/>
        </w:rPr>
        <w:t xml:space="preserve"> i wyrobów tytoniowych ( Dz. U. z 2024 r. poz.1162)</w:t>
      </w:r>
    </w:p>
    <w:p w14:paraId="17950E4C" w14:textId="221E9C56" w:rsidR="003D501D" w:rsidRPr="009960EE" w:rsidRDefault="00F64A04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Ustawa z 9 czerwca z 2022 r. o wspierania i resocjalizacji nieletnich ( Dz. U. z 2024 r. poz. 987 )</w:t>
      </w:r>
    </w:p>
    <w:p w14:paraId="7C91FEB4" w14:textId="4C418263" w:rsidR="003D501D" w:rsidRPr="009960EE" w:rsidRDefault="00F64A04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Ustawa z 13 maja 2016 r. o przeciwdziałaniu zagrożeniom przestępczością na tle seksualnym i ochronie małoletnich ( Dz. U. </w:t>
      </w:r>
      <w:r w:rsidR="00D14CEB" w:rsidRPr="009960EE">
        <w:rPr>
          <w:rFonts w:ascii="Times New Roman" w:hAnsi="Times New Roman" w:cs="Times New Roman"/>
          <w:sz w:val="24"/>
          <w:szCs w:val="24"/>
        </w:rPr>
        <w:t>z 2024 r. po. 560).</w:t>
      </w:r>
    </w:p>
    <w:p w14:paraId="228CAA61" w14:textId="2654EAD7" w:rsidR="003D501D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Rozporządzenie </w:t>
      </w:r>
      <w:r w:rsidR="00D14CEB" w:rsidRPr="009960EE">
        <w:rPr>
          <w:rFonts w:ascii="Times New Roman" w:hAnsi="Times New Roman" w:cs="Times New Roman"/>
          <w:sz w:val="24"/>
          <w:szCs w:val="24"/>
        </w:rPr>
        <w:t>Ministra Edukacji Narodowej i Sportu z 31 grudnia 2002 r. w sprawie bezpieczeństwa i higieny w publicznych i niepublicznych szkołach i placówkach ( tekst jedn. Dz. U.  z 2020 r. poz. 1604).</w:t>
      </w:r>
    </w:p>
    <w:p w14:paraId="1F0CBBCF" w14:textId="3DAAC5E3" w:rsidR="003D501D" w:rsidRPr="009960EE" w:rsidRDefault="00B843C8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Rozporządzenie</w:t>
      </w:r>
      <w:r w:rsidR="00D14CEB" w:rsidRPr="009960EE">
        <w:rPr>
          <w:rFonts w:ascii="Times New Roman" w:hAnsi="Times New Roman" w:cs="Times New Roman"/>
          <w:sz w:val="24"/>
          <w:szCs w:val="24"/>
        </w:rPr>
        <w:t xml:space="preserve"> Ministra Edukacji Narodowej z 14 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</w:t>
      </w:r>
      <w:r w:rsidR="00732050" w:rsidRPr="009960EE">
        <w:rPr>
          <w:rFonts w:ascii="Times New Roman" w:hAnsi="Times New Roman" w:cs="Times New Roman"/>
          <w:sz w:val="24"/>
          <w:szCs w:val="24"/>
        </w:rPr>
        <w:t xml:space="preserve">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32050" w:rsidRPr="009960EE">
        <w:rPr>
          <w:rFonts w:ascii="Times New Roman" w:hAnsi="Times New Roman" w:cs="Times New Roman"/>
          <w:sz w:val="24"/>
          <w:szCs w:val="24"/>
        </w:rPr>
        <w:t>I stopnia , kształcenia ogólnego dla szkoły specjalnej przysposabiającej do pracy oraz kształcenia ogólnego dla szkoły policealnej ( Dz. U. z 2017 r. poz. 356 ze zm.)</w:t>
      </w:r>
    </w:p>
    <w:p w14:paraId="34CAA25E" w14:textId="5B766543" w:rsidR="003D501D" w:rsidRPr="009960EE" w:rsidRDefault="00732050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 Rozporządzenie Ministra Edukacji Narodowej z 18  sierpnia 2015 r. w sprawie zakresu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960EE">
        <w:rPr>
          <w:rFonts w:ascii="Times New Roman" w:hAnsi="Times New Roman" w:cs="Times New Roman"/>
          <w:sz w:val="24"/>
          <w:szCs w:val="24"/>
        </w:rPr>
        <w:t>i form prowadzenia w szkołach i placówkach systemu oświaty działalności wychowawczej, edukacyjnej, informacyjnej i profilaktycznej w celu przeciwdziałaniu narkomanii ( Dz. U.  z 2020 r. poz. 1449 ).</w:t>
      </w:r>
    </w:p>
    <w:p w14:paraId="7C6D8E4D" w14:textId="170B5B11" w:rsidR="00452000" w:rsidRPr="00D60AE8" w:rsidRDefault="00452000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0AE8">
        <w:rPr>
          <w:rFonts w:ascii="Times New Roman" w:hAnsi="Times New Roman" w:cs="Times New Roman"/>
          <w:sz w:val="24"/>
          <w:szCs w:val="24"/>
        </w:rPr>
        <w:t xml:space="preserve">Rozporządzenie Ministra Edukacji Narodowej z dnia 12 sierpnia 2020 r. </w:t>
      </w:r>
      <w:r w:rsidR="00DF6145" w:rsidRPr="00D60AE8">
        <w:rPr>
          <w:rFonts w:ascii="Times New Roman" w:hAnsi="Times New Roman" w:cs="Times New Roman"/>
          <w:sz w:val="24"/>
          <w:szCs w:val="24"/>
        </w:rPr>
        <w:t>w sprawie czasowego ograniczenia funkcjonowania jednostek systemu oświaty w związku z zapobieganiem, przeciwdziałaniem i zwalczaniem COVID-19 (Dz. U. 2020 poz. 1989)</w:t>
      </w:r>
    </w:p>
    <w:p w14:paraId="2428BF86" w14:textId="4EB9D7B6" w:rsidR="00452000" w:rsidRPr="00D60AE8" w:rsidRDefault="00452000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0AE8">
        <w:rPr>
          <w:rFonts w:ascii="Times New Roman" w:hAnsi="Times New Roman" w:cs="Times New Roman"/>
          <w:sz w:val="24"/>
          <w:szCs w:val="24"/>
        </w:rPr>
        <w:t>Rozporządzenie Ministra Edukacji i Nauki z dnia 11 sierpnia 2022r. zmieniające rozporządzenie w sprawie organizacji kształcenia, wychowania i opieki dzieci i młodzieży będących obywatelami Ukrainy.</w:t>
      </w:r>
    </w:p>
    <w:p w14:paraId="2DCA4544" w14:textId="29D3EA22" w:rsidR="00D05A10" w:rsidRPr="009960EE" w:rsidRDefault="00D05A10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Podstawowe kierunki  polityki oświatowej państwa na rok szkolny 2024/2025</w:t>
      </w:r>
    </w:p>
    <w:p w14:paraId="7EFBCA6F" w14:textId="331E5835" w:rsidR="00D05A10" w:rsidRPr="009960EE" w:rsidRDefault="00D05A10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Statut szkoły</w:t>
      </w:r>
      <w:r w:rsidR="00D91E43" w:rsidRPr="009960EE">
        <w:rPr>
          <w:rFonts w:ascii="Times New Roman" w:hAnsi="Times New Roman" w:cs="Times New Roman"/>
          <w:sz w:val="24"/>
          <w:szCs w:val="24"/>
        </w:rPr>
        <w:t>.</w:t>
      </w:r>
    </w:p>
    <w:p w14:paraId="48028D2F" w14:textId="4B54906B" w:rsidR="004D6BE9" w:rsidRPr="009960EE" w:rsidRDefault="00D05A10" w:rsidP="00A20820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Standardy Ochrony Małoletnich przyjęte w szkole</w:t>
      </w:r>
      <w:r w:rsidR="00D91E43" w:rsidRPr="009960EE">
        <w:rPr>
          <w:rFonts w:ascii="Times New Roman" w:hAnsi="Times New Roman" w:cs="Times New Roman"/>
          <w:sz w:val="24"/>
          <w:szCs w:val="24"/>
        </w:rPr>
        <w:t>.</w:t>
      </w:r>
      <w:r w:rsidR="00A50089" w:rsidRPr="009960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519C4" w14:textId="77777777" w:rsidR="006C662A" w:rsidRDefault="004D6BE9" w:rsidP="006C662A">
      <w:pPr>
        <w:ind w:left="-76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960EE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</w:p>
    <w:p w14:paraId="0462E009" w14:textId="51CA5CF4" w:rsidR="004D6BE9" w:rsidRPr="006C662A" w:rsidRDefault="004D6BE9" w:rsidP="00ED03A1">
      <w:pPr>
        <w:spacing w:after="0"/>
        <w:ind w:left="-76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9960E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I. </w:t>
      </w:r>
      <w:r w:rsidR="00AE7A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39B2">
        <w:rPr>
          <w:rFonts w:ascii="Times New Roman" w:hAnsi="Times New Roman" w:cs="Times New Roman"/>
          <w:b/>
          <w:bCs/>
          <w:sz w:val="24"/>
          <w:szCs w:val="24"/>
        </w:rPr>
        <w:t>MISJA SZKOŁY</w:t>
      </w:r>
    </w:p>
    <w:p w14:paraId="60397210" w14:textId="1341027F" w:rsidR="004D6BE9" w:rsidRPr="009960EE" w:rsidRDefault="004D6BE9" w:rsidP="004D6BE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kształtowanie umiejętności nawiązywania kontaktów z rówieśnikami, także przedstawicielami innych kultur. Szkoła zapewnia pomoc we wszechstronnym rozwoju uczniów w wymiarze intelektualnym, psychicznym i społecznym, zapewnia pomoc psychologiczną i pedagogiczną uczniom. Misją szkoły jest uczenie wzajemnego szacunku</w:t>
      </w:r>
      <w:r w:rsidR="006C662A">
        <w:rPr>
          <w:rFonts w:ascii="Times New Roman" w:hAnsi="Times New Roman" w:cs="Times New Roman"/>
          <w:sz w:val="24"/>
          <w:szCs w:val="24"/>
        </w:rPr>
        <w:t xml:space="preserve"> </w:t>
      </w:r>
      <w:r w:rsidRPr="009960EE">
        <w:rPr>
          <w:rFonts w:ascii="Times New Roman" w:hAnsi="Times New Roman" w:cs="Times New Roman"/>
          <w:sz w:val="24"/>
          <w:szCs w:val="24"/>
        </w:rPr>
        <w:t xml:space="preserve"> i uczciwości jako postawy życia w społeczeństwie i w państwie, w duchu przekazu dziedzictwa kulturowego i kształtowania postaw patriotycznych, a także budowanie pozytywnego obrazu szkoły poprzez kultywowanie i tworzenie jej tradycji. Misją szkoły jest także przeciwdziałanie pojawianiu się </w:t>
      </w:r>
      <w:proofErr w:type="spellStart"/>
      <w:r w:rsidRPr="009960EE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9960EE">
        <w:rPr>
          <w:rFonts w:ascii="Times New Roman" w:hAnsi="Times New Roman" w:cs="Times New Roman"/>
          <w:sz w:val="24"/>
          <w:szCs w:val="24"/>
        </w:rPr>
        <w:t xml:space="preserve"> ryzykownych, kształtowanie postawy odpowiedzialności za siebie i innych oraz troska o bezpieczeństwo uczniów, nauczycieli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960EE">
        <w:rPr>
          <w:rFonts w:ascii="Times New Roman" w:hAnsi="Times New Roman" w:cs="Times New Roman"/>
          <w:sz w:val="24"/>
          <w:szCs w:val="24"/>
        </w:rPr>
        <w:t xml:space="preserve"> i rodziców. </w:t>
      </w:r>
    </w:p>
    <w:p w14:paraId="063548F8" w14:textId="48647D84" w:rsidR="004D6BE9" w:rsidRDefault="004D6BE9" w:rsidP="004D6BE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Wysoki priorytet ma także profilaktyka i działania pomocowe na rzecz wsparcia psychicznego uczniów w trakcie i po wygaśnięciu pandemii COVID – 19. Misją szkoły jest „ osiągnięcie zaburzonej równowagi między przewartościowanym nauczaniem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960EE">
        <w:rPr>
          <w:rFonts w:ascii="Times New Roman" w:hAnsi="Times New Roman" w:cs="Times New Roman"/>
          <w:sz w:val="24"/>
          <w:szCs w:val="24"/>
        </w:rPr>
        <w:t>a niedowartościowanym wychowaniem uzupełnionym o profilaktykę”.</w:t>
      </w:r>
      <w:r w:rsidR="006C66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38054E" w14:textId="77777777" w:rsidR="00D05042" w:rsidRPr="009960EE" w:rsidRDefault="00D05042" w:rsidP="004D6BE9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40198F8" w14:textId="1597030F" w:rsidR="00384050" w:rsidRPr="009960EE" w:rsidRDefault="00AE7AE5" w:rsidP="001924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1924AA" w:rsidRPr="009960EE">
        <w:rPr>
          <w:rFonts w:ascii="Times New Roman" w:hAnsi="Times New Roman" w:cs="Times New Roman"/>
          <w:b/>
          <w:bCs/>
          <w:sz w:val="24"/>
          <w:szCs w:val="24"/>
        </w:rPr>
        <w:t xml:space="preserve">I.  </w:t>
      </w:r>
      <w:r w:rsidR="00384050" w:rsidRPr="009960EE">
        <w:rPr>
          <w:rFonts w:ascii="Times New Roman" w:hAnsi="Times New Roman" w:cs="Times New Roman"/>
          <w:b/>
          <w:bCs/>
          <w:sz w:val="24"/>
          <w:szCs w:val="24"/>
        </w:rPr>
        <w:t>CHARAKTERYSTYKA  ABSOLWENTA</w:t>
      </w:r>
    </w:p>
    <w:p w14:paraId="0B95575F" w14:textId="2B7E3DA0" w:rsidR="00384050" w:rsidRPr="009960EE" w:rsidRDefault="00384050" w:rsidP="00384050">
      <w:pPr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Absolwent kończący szkołę:</w:t>
      </w:r>
    </w:p>
    <w:p w14:paraId="439C073E" w14:textId="5267522F" w:rsidR="00384050" w:rsidRPr="009960EE" w:rsidRDefault="00384050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dobrze funkcjonuje w swoim środowisku rówieśniczym, w szkole i w domu, </w:t>
      </w:r>
    </w:p>
    <w:p w14:paraId="702A53FC" w14:textId="6713AB6D" w:rsidR="00CD64B9" w:rsidRPr="009960EE" w:rsidRDefault="00384050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jest pogodny, pozytywnie nastawiony</w:t>
      </w:r>
      <w:r w:rsidR="00CD64B9" w:rsidRPr="009960EE">
        <w:rPr>
          <w:rFonts w:ascii="Times New Roman" w:hAnsi="Times New Roman" w:cs="Times New Roman"/>
          <w:sz w:val="24"/>
          <w:szCs w:val="24"/>
        </w:rPr>
        <w:t xml:space="preserve"> do otoczenia, jednak niebezkrytycznie,</w:t>
      </w:r>
    </w:p>
    <w:p w14:paraId="2BD5C52A" w14:textId="522FFA4F" w:rsidR="00CD64B9" w:rsidRPr="009960EE" w:rsidRDefault="00CD64B9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umiejętnie komunikuje się z innymi, dostosowuje się do zachodzących zmian, reguł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960EE">
        <w:rPr>
          <w:rFonts w:ascii="Times New Roman" w:hAnsi="Times New Roman" w:cs="Times New Roman"/>
          <w:sz w:val="24"/>
          <w:szCs w:val="24"/>
        </w:rPr>
        <w:t>i zasad, które wyznaczają kierunek jego działania,</w:t>
      </w:r>
    </w:p>
    <w:p w14:paraId="32FA249D" w14:textId="15A27BDF" w:rsidR="00CD64B9" w:rsidRPr="009960EE" w:rsidRDefault="00CD64B9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umiejętnie szuka sposobów radzenia sobie z zagrożeniami związanymi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960EE">
        <w:rPr>
          <w:rFonts w:ascii="Times New Roman" w:hAnsi="Times New Roman" w:cs="Times New Roman"/>
          <w:sz w:val="24"/>
          <w:szCs w:val="24"/>
        </w:rPr>
        <w:t>z poszukiwaniem własnej tożsamości oraz wzorców do naśladowania,</w:t>
      </w:r>
    </w:p>
    <w:p w14:paraId="10805B7F" w14:textId="3A611394" w:rsidR="00CD64B9" w:rsidRPr="009960EE" w:rsidRDefault="00CD64B9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jest twórczy, kreatywny i zdolny kierować swoim kształceniem w szkole i poza nią,</w:t>
      </w:r>
    </w:p>
    <w:p w14:paraId="11D6DC3A" w14:textId="77777777" w:rsidR="00CD64B9" w:rsidRPr="009960EE" w:rsidRDefault="00CD64B9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potrafi nawiązać serdeczne kontakty, odnosi się z szacunkiem do innych, jest sympatyczny, tolerancyjny, empatyczny i ciekawy świata,</w:t>
      </w:r>
    </w:p>
    <w:p w14:paraId="2A2F0909" w14:textId="77777777" w:rsidR="00CD64B9" w:rsidRPr="009960EE" w:rsidRDefault="00CD64B9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jest otwarty na inne kultury, posiada umiejętności porozumiewania się w języku obcym,</w:t>
      </w:r>
    </w:p>
    <w:p w14:paraId="132C1002" w14:textId="77777777" w:rsidR="001924AA" w:rsidRPr="009960EE" w:rsidRDefault="00CD64B9" w:rsidP="00A2082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jest samodzielny</w:t>
      </w:r>
      <w:r w:rsidR="001924AA" w:rsidRPr="009960EE">
        <w:rPr>
          <w:rFonts w:ascii="Times New Roman" w:hAnsi="Times New Roman" w:cs="Times New Roman"/>
          <w:sz w:val="24"/>
          <w:szCs w:val="24"/>
        </w:rPr>
        <w:t>, potrafi współdziałać w zespole, poszukuje nowych rozwiązań, wymienia się doświadczeniami z innymi, potrafi porządkować i rozwiązywać problemy,</w:t>
      </w:r>
    </w:p>
    <w:p w14:paraId="47F65CD3" w14:textId="48912B6B" w:rsidR="00D60AE8" w:rsidRPr="00ED03A1" w:rsidRDefault="001924AA" w:rsidP="00EC65A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 xml:space="preserve">potrafi współdziałać z innymi, bierze na siebie odpowiedzialność za własne życie </w:t>
      </w:r>
      <w:r w:rsidR="00D60AE8">
        <w:rPr>
          <w:rFonts w:ascii="Times New Roman" w:hAnsi="Times New Roman" w:cs="Times New Roman"/>
          <w:sz w:val="24"/>
          <w:szCs w:val="24"/>
        </w:rPr>
        <w:t>.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4EBAFC6" w14:textId="65214238" w:rsidR="00EC65A5" w:rsidRDefault="00AE7AE5" w:rsidP="00EC65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="00EC65A5" w:rsidRPr="009960EE">
        <w:rPr>
          <w:rFonts w:ascii="Times New Roman" w:hAnsi="Times New Roman" w:cs="Times New Roman"/>
          <w:b/>
          <w:bCs/>
          <w:sz w:val="24"/>
          <w:szCs w:val="24"/>
        </w:rPr>
        <w:t xml:space="preserve"> NAJWAŻNIEJSZE CELE WYCHOWANIA I PROFILAKTYKI</w:t>
      </w:r>
    </w:p>
    <w:p w14:paraId="70C3297A" w14:textId="61B72560" w:rsidR="00EC65A5" w:rsidRPr="009960EE" w:rsidRDefault="00EC65A5" w:rsidP="00EC65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960EE">
        <w:rPr>
          <w:rFonts w:ascii="Times New Roman" w:hAnsi="Times New Roman" w:cs="Times New Roman"/>
          <w:b/>
          <w:bCs/>
          <w:sz w:val="24"/>
          <w:szCs w:val="24"/>
        </w:rPr>
        <w:t>Główn</w:t>
      </w:r>
      <w:r w:rsidR="00D54F33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9960EE">
        <w:rPr>
          <w:rFonts w:ascii="Times New Roman" w:hAnsi="Times New Roman" w:cs="Times New Roman"/>
          <w:b/>
          <w:bCs/>
          <w:sz w:val="24"/>
          <w:szCs w:val="24"/>
        </w:rPr>
        <w:t xml:space="preserve"> cel programu: </w:t>
      </w:r>
    </w:p>
    <w:p w14:paraId="0A1B1267" w14:textId="77777777" w:rsidR="00EC65A5" w:rsidRPr="009960EE" w:rsidRDefault="00EC65A5" w:rsidP="00EC65A5">
      <w:pPr>
        <w:rPr>
          <w:rFonts w:ascii="Times New Roman" w:hAnsi="Times New Roman" w:cs="Times New Roman"/>
          <w:sz w:val="24"/>
          <w:szCs w:val="24"/>
        </w:rPr>
      </w:pPr>
      <w:r w:rsidRPr="009960EE">
        <w:rPr>
          <w:rFonts w:ascii="Times New Roman" w:hAnsi="Times New Roman" w:cs="Times New Roman"/>
          <w:sz w:val="24"/>
          <w:szCs w:val="24"/>
        </w:rPr>
        <w:t>1.Wspieranie wychowanka w rozwoju ku pełnej dojrzałości w sferze fizycznej, emocjonalnej, intelektualnej, duchowej i społecznej, wzmacniane i uzupełniane przez działania z zakresu profilaktyki.</w:t>
      </w:r>
    </w:p>
    <w:p w14:paraId="7EB9E0D8" w14:textId="77932FD1" w:rsidR="00834A88" w:rsidRPr="00834A88" w:rsidRDefault="00D54F33" w:rsidP="00834A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działań wychowawczych szkoły jest k</w:t>
      </w:r>
      <w:r w:rsidR="00EC65A5" w:rsidRPr="009960EE">
        <w:rPr>
          <w:rFonts w:ascii="Times New Roman" w:hAnsi="Times New Roman" w:cs="Times New Roman"/>
          <w:sz w:val="24"/>
          <w:szCs w:val="24"/>
        </w:rPr>
        <w:t>ształtowanie prozdrowotnych wzorców konsumpcyjnych, umiejętności ucznia, które pozwalają radzić sobie ze sobą i z wyzwaniami świata, oraz budowanie jego odporności na potencjalne zagrożenia.</w:t>
      </w:r>
    </w:p>
    <w:p w14:paraId="3BF3CC4F" w14:textId="77777777" w:rsidR="00834A88" w:rsidRPr="00834A88" w:rsidRDefault="00834A88" w:rsidP="00834A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34A88">
        <w:rPr>
          <w:rFonts w:ascii="Times New Roman" w:hAnsi="Times New Roman" w:cs="Times New Roman"/>
          <w:b/>
          <w:bCs/>
          <w:sz w:val="24"/>
          <w:szCs w:val="24"/>
        </w:rPr>
        <w:t>Cele ogólne:</w:t>
      </w:r>
    </w:p>
    <w:p w14:paraId="6D31C3C0" w14:textId="1B4E19C0" w:rsidR="00834A88" w:rsidRPr="00834A88" w:rsidRDefault="00834A88" w:rsidP="00834A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1) </w:t>
      </w:r>
      <w:r w:rsidRPr="00834A88">
        <w:rPr>
          <w:rFonts w:ascii="Times New Roman" w:hAnsi="Times New Roman" w:cs="Times New Roman"/>
          <w:sz w:val="24"/>
          <w:szCs w:val="24"/>
        </w:rPr>
        <w:t>przygotowanie do wypełniania obowiązków rodzinnych i obywatelskich, rozwijanie poczucia odpowiedzialności społecznej,</w:t>
      </w:r>
    </w:p>
    <w:p w14:paraId="224632BB" w14:textId="653E6690" w:rsidR="00834A88" w:rsidRPr="00834A88" w:rsidRDefault="00834A88" w:rsidP="00834A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34A88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A88">
        <w:rPr>
          <w:rFonts w:ascii="Times New Roman" w:hAnsi="Times New Roman" w:cs="Times New Roman"/>
          <w:sz w:val="24"/>
          <w:szCs w:val="24"/>
        </w:rPr>
        <w:t xml:space="preserve">organizacja procesu wychowania i profilaktyki dziecka w środowisku lokalnym przy współpracy z rodzicami w celu tworzenia wspólnego programu wychowawczo-profilaktycznego, </w:t>
      </w:r>
    </w:p>
    <w:p w14:paraId="7D29C6AD" w14:textId="6E21A065" w:rsidR="00834A88" w:rsidRPr="00834A88" w:rsidRDefault="00834A88" w:rsidP="00834A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34A88">
        <w:rPr>
          <w:rFonts w:ascii="Times New Roman" w:hAnsi="Times New Roman" w:cs="Times New Roman"/>
          <w:sz w:val="24"/>
          <w:szCs w:val="24"/>
        </w:rPr>
        <w:t xml:space="preserve"> 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A88">
        <w:rPr>
          <w:rFonts w:ascii="Times New Roman" w:hAnsi="Times New Roman" w:cs="Times New Roman"/>
          <w:sz w:val="24"/>
          <w:szCs w:val="24"/>
        </w:rPr>
        <w:t>rozwijanie patriotyzmu oraz zasad poszanowania polskiego dziedzictwa kulturowego, przy jednoczesnym otwarciu na wartości kulturowe Europy i świata,</w:t>
      </w:r>
    </w:p>
    <w:p w14:paraId="28388CBC" w14:textId="043B720E" w:rsidR="00834A88" w:rsidRDefault="00834A88" w:rsidP="00DF3E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34A88">
        <w:rPr>
          <w:rFonts w:ascii="Times New Roman" w:hAnsi="Times New Roman" w:cs="Times New Roman"/>
          <w:sz w:val="24"/>
          <w:szCs w:val="24"/>
        </w:rPr>
        <w:t xml:space="preserve">4) upowszechnianie wiedzy ekologicznej oraz kształtowanie właściwych postaw wobec problemów ochrony środowiska. W tym ukierunkowanie na zdobycie przez ucznia wiedzy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34A88">
        <w:rPr>
          <w:rFonts w:ascii="Times New Roman" w:hAnsi="Times New Roman" w:cs="Times New Roman"/>
          <w:sz w:val="24"/>
          <w:szCs w:val="24"/>
        </w:rPr>
        <w:t xml:space="preserve">i umiejętności pozwalających na prowadzenie zdrowego stylu życia i podejmowanie </w:t>
      </w:r>
      <w:proofErr w:type="spellStart"/>
      <w:r w:rsidRPr="00834A88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834A88">
        <w:rPr>
          <w:rFonts w:ascii="Times New Roman" w:hAnsi="Times New Roman" w:cs="Times New Roman"/>
          <w:sz w:val="24"/>
          <w:szCs w:val="24"/>
        </w:rPr>
        <w:t xml:space="preserve"> prozdrowotnych </w:t>
      </w:r>
    </w:p>
    <w:p w14:paraId="3033BCB7" w14:textId="503A9A8F" w:rsidR="0053437B" w:rsidRDefault="0053437B" w:rsidP="00834A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Cele szczegółowe: </w:t>
      </w:r>
    </w:p>
    <w:p w14:paraId="7348427A" w14:textId="77777777" w:rsidR="00DF3EBB" w:rsidRPr="0053437B" w:rsidRDefault="00DF3EBB" w:rsidP="00DF3EBB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BCD67D5" w14:textId="3AA73431" w:rsidR="0053437B" w:rsidRPr="00DF3EBB" w:rsidRDefault="0053437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1)</w:t>
      </w:r>
      <w:r w:rsid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6B4DF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poznanie siebie samego:</w:t>
      </w:r>
    </w:p>
    <w:p w14:paraId="16E294AE" w14:textId="77777777" w:rsidR="0053437B" w:rsidRPr="00DF3EBB" w:rsidRDefault="0053437B" w:rsidP="00A2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pomoc w odkrywaniu własnych możliwości, predyspozycji, talentów oraz ich twórczego wykorzystania,</w:t>
      </w:r>
    </w:p>
    <w:p w14:paraId="680FCDF9" w14:textId="77777777" w:rsidR="0053437B" w:rsidRPr="00DF3EBB" w:rsidRDefault="0053437B" w:rsidP="00A2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pomoc w samopoznaniu i samoocenie,</w:t>
      </w:r>
    </w:p>
    <w:p w14:paraId="447E9C0B" w14:textId="77777777" w:rsidR="0053437B" w:rsidRPr="00DF3EBB" w:rsidRDefault="0053437B" w:rsidP="00A2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inspirowanie dzieci do aktywności twórczej, rozwijanie umiejętności twórczego myślenia, samorealizacja poprzez twórcze działanie,</w:t>
      </w:r>
    </w:p>
    <w:p w14:paraId="3A69A7B8" w14:textId="77777777" w:rsidR="0053437B" w:rsidRPr="00DF3EBB" w:rsidRDefault="0053437B" w:rsidP="00A2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kształtowanie postaw asertywnych,</w:t>
      </w:r>
    </w:p>
    <w:p w14:paraId="6B9F6E77" w14:textId="523D19FA" w:rsidR="0053437B" w:rsidRPr="00DF3EBB" w:rsidRDefault="0053437B" w:rsidP="00A2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przygotowanie dziecka do przyjmowania pochwały i krytyki, do dawania </w:t>
      </w:r>
      <w:r w:rsidR="006C66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              </w:t>
      </w: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i przyjmowania wsparcia,</w:t>
      </w:r>
    </w:p>
    <w:p w14:paraId="4BDA1209" w14:textId="77777777" w:rsidR="0053437B" w:rsidRPr="00DF3EBB" w:rsidRDefault="0053437B" w:rsidP="00A20820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przygotowanie ucznia do samodzielności.</w:t>
      </w:r>
    </w:p>
    <w:p w14:paraId="6B9921DE" w14:textId="77777777" w:rsidR="00DF3EBB" w:rsidRDefault="00DF3EB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177BA6B" w14:textId="649E4F9F" w:rsidR="00DF3EBB" w:rsidRDefault="0053437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2)</w:t>
      </w:r>
      <w:r w:rsidR="006B4DF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</w:t>
      </w: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współdziałanie:</w:t>
      </w:r>
    </w:p>
    <w:p w14:paraId="02F774B8" w14:textId="28F1DB53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współdziałanie w grupie klasowej i szkolnej,</w:t>
      </w:r>
    </w:p>
    <w:p w14:paraId="057C8CEA" w14:textId="77777777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prawa i obowiązki poszczególnych członków rodziny,</w:t>
      </w:r>
    </w:p>
    <w:p w14:paraId="47C8F174" w14:textId="77777777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wdrażanie do samorządności,</w:t>
      </w:r>
    </w:p>
    <w:p w14:paraId="77153D30" w14:textId="77777777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kształtowanie umiejętności aktywnego słuchania,</w:t>
      </w:r>
    </w:p>
    <w:p w14:paraId="22E9FDA6" w14:textId="77777777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kształtowanie umiejętności komunikowania się,</w:t>
      </w:r>
    </w:p>
    <w:p w14:paraId="7893F148" w14:textId="49378EB6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wyrażania pochwały i krytyki,</w:t>
      </w:r>
    </w:p>
    <w:p w14:paraId="2DA8236A" w14:textId="77777777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rozwijanie umiejętności rozwiązywania konfliktów i prowadzenia negocjacji,</w:t>
      </w:r>
    </w:p>
    <w:p w14:paraId="509A8B83" w14:textId="0D1A5A93" w:rsidR="0053437B" w:rsidRPr="00DF3EBB" w:rsidRDefault="0053437B" w:rsidP="00A208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integrowanie zespołu klasowego i tworzenie pozytywnego klimatu emocjonalnego </w:t>
      </w:r>
      <w:r w:rsidR="006C662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               </w:t>
      </w: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 grupie </w:t>
      </w:r>
      <w:r w:rsidR="006B4DF9"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</w:p>
    <w:p w14:paraId="1D850053" w14:textId="77777777" w:rsidR="0053437B" w:rsidRPr="0053437B" w:rsidRDefault="0053437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8D857A2" w14:textId="286179C7" w:rsidR="0053437B" w:rsidRPr="0053437B" w:rsidRDefault="0053437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color w:val="000000"/>
          <w:kern w:val="0"/>
          <w:sz w:val="24"/>
          <w:szCs w:val="24"/>
        </w:rPr>
        <w:t>3)</w:t>
      </w:r>
      <w:r w:rsid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53437B">
        <w:rPr>
          <w:rFonts w:ascii="Times New Roman" w:hAnsi="Times New Roman" w:cs="Times New Roman"/>
          <w:color w:val="000000"/>
          <w:kern w:val="0"/>
          <w:sz w:val="24"/>
          <w:szCs w:val="24"/>
        </w:rPr>
        <w:t>kształtowanie postaw:</w:t>
      </w:r>
    </w:p>
    <w:p w14:paraId="77D97516" w14:textId="6AB3A47E" w:rsidR="00DF3EBB" w:rsidRDefault="0053437B" w:rsidP="00A20820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color w:val="000000"/>
          <w:kern w:val="0"/>
          <w:sz w:val="24"/>
          <w:szCs w:val="24"/>
        </w:rPr>
        <w:t>przestrzeganie norm społecznych i przepisów prawa,</w:t>
      </w:r>
      <w:r w:rsidR="006B4DF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53437B">
        <w:rPr>
          <w:rFonts w:ascii="Times New Roman" w:hAnsi="Times New Roman" w:cs="Times New Roman"/>
          <w:color w:val="000000"/>
          <w:kern w:val="0"/>
          <w:sz w:val="24"/>
          <w:szCs w:val="24"/>
        </w:rPr>
        <w:t>poznanie i kultywowanie wartości ogólnoludzkich (pojęcie dobra i zła),</w:t>
      </w:r>
    </w:p>
    <w:p w14:paraId="1F872ABB" w14:textId="45A22104" w:rsidR="0053437B" w:rsidRPr="0053437B" w:rsidRDefault="0053437B" w:rsidP="00A20820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color w:val="000000"/>
          <w:kern w:val="0"/>
          <w:sz w:val="24"/>
          <w:szCs w:val="24"/>
        </w:rPr>
        <w:t>kształtowanie postawy tolerancji i poszanowania poglądów innych ludzi,</w:t>
      </w:r>
    </w:p>
    <w:p w14:paraId="69065435" w14:textId="77777777" w:rsidR="0053437B" w:rsidRPr="00DF3EBB" w:rsidRDefault="0053437B" w:rsidP="00A2082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budzenie szacunku dla dobra wspólnego jako postawy życia społecznego,</w:t>
      </w:r>
    </w:p>
    <w:p w14:paraId="57378C52" w14:textId="77777777" w:rsidR="0053437B" w:rsidRPr="00DF3EBB" w:rsidRDefault="0053437B" w:rsidP="00A2082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kształtowanie poczucia odpowiedzialności za własne uczynki, postępowanie,</w:t>
      </w:r>
    </w:p>
    <w:p w14:paraId="1E57E1D6" w14:textId="77777777" w:rsidR="0053437B" w:rsidRPr="00DF3EBB" w:rsidRDefault="0053437B" w:rsidP="00A2082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uczenie właściwych, bezpiecznych </w:t>
      </w:r>
      <w:proofErr w:type="spellStart"/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zachowań</w:t>
      </w:r>
      <w:proofErr w:type="spellEnd"/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 różnych sytuacjach,</w:t>
      </w:r>
    </w:p>
    <w:p w14:paraId="65578EF0" w14:textId="77777777" w:rsidR="006B4DF9" w:rsidRDefault="0053437B" w:rsidP="00A2082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>kreowanie postaw prospołecznych w sytuacji kryzysowej,</w:t>
      </w:r>
    </w:p>
    <w:p w14:paraId="21502164" w14:textId="77777777" w:rsidR="006B4DF9" w:rsidRDefault="006B4DF9" w:rsidP="00A2082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uczenie kultury życia codziennego,</w:t>
      </w:r>
    </w:p>
    <w:p w14:paraId="0BC99449" w14:textId="77777777" w:rsidR="006B4DF9" w:rsidRDefault="006B4DF9" w:rsidP="00A2082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poszanowanie cudzej </w:t>
      </w:r>
      <w:proofErr w:type="spellStart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własnoąci</w:t>
      </w:r>
      <w:proofErr w:type="spellEnd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,</w:t>
      </w:r>
    </w:p>
    <w:p w14:paraId="35AA4DE0" w14:textId="501A94F9" w:rsidR="0053437B" w:rsidRPr="00DF3EBB" w:rsidRDefault="006B4DF9" w:rsidP="00A20820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kształtowanie postaw ukierunkowanych na</w:t>
      </w:r>
      <w:r w:rsidR="00D60AE8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prawdę, dobro i piękno.</w:t>
      </w:r>
      <w:r w:rsidR="0053437B" w:rsidRPr="00DF3EB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</w:p>
    <w:p w14:paraId="702AF915" w14:textId="77777777" w:rsidR="006B4DF9" w:rsidRDefault="006B4DF9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4FC1D0BF" w14:textId="3E899A2A" w:rsidR="0053437B" w:rsidRPr="0053437B" w:rsidRDefault="0053437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kern w:val="0"/>
          <w:sz w:val="24"/>
          <w:szCs w:val="24"/>
        </w:rPr>
        <w:t>4)</w:t>
      </w:r>
      <w:r w:rsidR="00DF3EBB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Pr="0053437B">
        <w:rPr>
          <w:rFonts w:ascii="Times New Roman" w:hAnsi="Times New Roman" w:cs="Times New Roman"/>
          <w:kern w:val="0"/>
          <w:sz w:val="24"/>
          <w:szCs w:val="24"/>
        </w:rPr>
        <w:t>umiejętności:</w:t>
      </w:r>
    </w:p>
    <w:p w14:paraId="06406E9A" w14:textId="77777777" w:rsidR="0053437B" w:rsidRPr="0053437B" w:rsidRDefault="0053437B" w:rsidP="00A20820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kern w:val="0"/>
          <w:sz w:val="24"/>
          <w:szCs w:val="24"/>
        </w:rPr>
        <w:t>poprawne posługiwanie się językiem ojczystym i językami obcymi,</w:t>
      </w:r>
    </w:p>
    <w:p w14:paraId="509E1EFC" w14:textId="77777777" w:rsidR="0053437B" w:rsidRPr="00DF3EB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>kształtowanie umiejętności korzystania ze źródeł informacji,</w:t>
      </w:r>
    </w:p>
    <w:p w14:paraId="6CF81D87" w14:textId="77777777" w:rsidR="0053437B" w:rsidRPr="00DF3EB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>uczenie umiejętnego i bezpiecznego korzystania z dóbr kultury,</w:t>
      </w:r>
    </w:p>
    <w:p w14:paraId="41315884" w14:textId="77777777" w:rsidR="0053437B" w:rsidRPr="00DF3EB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>uczenie planowania swoich działań i realizacji planów,</w:t>
      </w:r>
    </w:p>
    <w:p w14:paraId="15709D99" w14:textId="77777777" w:rsidR="0053437B" w:rsidRPr="00DF3EB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>kształtowanie asertywności,</w:t>
      </w:r>
    </w:p>
    <w:p w14:paraId="61374535" w14:textId="77777777" w:rsidR="0053437B" w:rsidRPr="00DF3EB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>kształtowanie umiejętności współdziałania w grupie,</w:t>
      </w:r>
    </w:p>
    <w:p w14:paraId="232FD5F1" w14:textId="77777777" w:rsidR="0053437B" w:rsidRPr="00DF3EB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>poszerzanie kompetencji i świadomości znaczenia wsparcia w sytuacjach kryzysowych,</w:t>
      </w:r>
    </w:p>
    <w:p w14:paraId="2D178D57" w14:textId="77777777" w:rsidR="0053437B" w:rsidRPr="00DF3EB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>przyjmowanie odpowiedzialności za swoje czyny,</w:t>
      </w:r>
    </w:p>
    <w:p w14:paraId="460DD2C5" w14:textId="2EF0E7B3" w:rsidR="0053437B" w:rsidRDefault="0053437B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DF3EBB">
        <w:rPr>
          <w:rFonts w:ascii="Times New Roman" w:hAnsi="Times New Roman" w:cs="Times New Roman"/>
          <w:kern w:val="0"/>
          <w:sz w:val="24"/>
          <w:szCs w:val="24"/>
        </w:rPr>
        <w:t xml:space="preserve">bezpieczne korzystanie z urządzeń elektronicznych oraz nowych technologii w </w:t>
      </w:r>
      <w:r w:rsidR="00E97EAB">
        <w:rPr>
          <w:rFonts w:ascii="Times New Roman" w:hAnsi="Times New Roman" w:cs="Times New Roman"/>
          <w:kern w:val="0"/>
          <w:sz w:val="24"/>
          <w:szCs w:val="24"/>
        </w:rPr>
        <w:t xml:space="preserve">taki </w:t>
      </w:r>
      <w:r w:rsidRPr="00DF3EBB">
        <w:rPr>
          <w:rFonts w:ascii="Times New Roman" w:hAnsi="Times New Roman" w:cs="Times New Roman"/>
          <w:kern w:val="0"/>
          <w:sz w:val="24"/>
          <w:szCs w:val="24"/>
        </w:rPr>
        <w:t>sposób , aby nie stanowił</w:t>
      </w:r>
      <w:r w:rsidR="00E97EAB">
        <w:rPr>
          <w:rFonts w:ascii="Times New Roman" w:hAnsi="Times New Roman" w:cs="Times New Roman"/>
          <w:kern w:val="0"/>
          <w:sz w:val="24"/>
          <w:szCs w:val="24"/>
        </w:rPr>
        <w:t>y</w:t>
      </w:r>
      <w:r w:rsidRPr="00DF3EBB">
        <w:rPr>
          <w:rFonts w:ascii="Times New Roman" w:hAnsi="Times New Roman" w:cs="Times New Roman"/>
          <w:kern w:val="0"/>
          <w:sz w:val="24"/>
          <w:szCs w:val="24"/>
        </w:rPr>
        <w:t xml:space="preserve"> on</w:t>
      </w:r>
      <w:r w:rsidR="00E97EAB">
        <w:rPr>
          <w:rFonts w:ascii="Times New Roman" w:hAnsi="Times New Roman" w:cs="Times New Roman"/>
          <w:kern w:val="0"/>
          <w:sz w:val="24"/>
          <w:szCs w:val="24"/>
        </w:rPr>
        <w:t>e</w:t>
      </w:r>
      <w:r w:rsidRPr="00DF3EBB">
        <w:rPr>
          <w:rFonts w:ascii="Times New Roman" w:hAnsi="Times New Roman" w:cs="Times New Roman"/>
          <w:kern w:val="0"/>
          <w:sz w:val="24"/>
          <w:szCs w:val="24"/>
        </w:rPr>
        <w:t xml:space="preserve"> zagrożenia dla życia i zdrowia uczniów</w:t>
      </w:r>
      <w:r w:rsidR="00B15765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2BCA0D9D" w14:textId="539E0E2E" w:rsidR="006B4DF9" w:rsidRDefault="00B15765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k</w:t>
      </w:r>
      <w:r w:rsidR="006B4DF9">
        <w:rPr>
          <w:rFonts w:ascii="Times New Roman" w:hAnsi="Times New Roman" w:cs="Times New Roman"/>
          <w:kern w:val="0"/>
          <w:sz w:val="24"/>
          <w:szCs w:val="24"/>
        </w:rPr>
        <w:t>ształtowanie umiejętności udzielania pierwszej pomocy</w:t>
      </w:r>
      <w:r w:rsidR="009312D4">
        <w:rPr>
          <w:rFonts w:ascii="Times New Roman" w:hAnsi="Times New Roman" w:cs="Times New Roman"/>
          <w:kern w:val="0"/>
          <w:sz w:val="24"/>
          <w:szCs w:val="24"/>
        </w:rPr>
        <w:t>,</w:t>
      </w:r>
    </w:p>
    <w:p w14:paraId="7192D1C6" w14:textId="74B17C5E" w:rsidR="009312D4" w:rsidRPr="00DF3EBB" w:rsidRDefault="009312D4" w:rsidP="00A2082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pogłębianie umiejętności matematycznych.</w:t>
      </w:r>
    </w:p>
    <w:p w14:paraId="1B5BB53F" w14:textId="77777777" w:rsidR="0053437B" w:rsidRPr="0053437B" w:rsidRDefault="0053437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05224AAC" w14:textId="3FEC130D" w:rsidR="0053437B" w:rsidRPr="0053437B" w:rsidRDefault="0053437B" w:rsidP="00DF3E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kern w:val="0"/>
          <w:sz w:val="24"/>
          <w:szCs w:val="24"/>
        </w:rPr>
        <w:t>5)</w:t>
      </w:r>
      <w:r w:rsidR="006B4DF9">
        <w:rPr>
          <w:rFonts w:ascii="Times New Roman" w:hAnsi="Times New Roman" w:cs="Times New Roman"/>
          <w:kern w:val="0"/>
          <w:sz w:val="24"/>
          <w:szCs w:val="24"/>
        </w:rPr>
        <w:t xml:space="preserve">  </w:t>
      </w:r>
      <w:r w:rsidRPr="0053437B">
        <w:rPr>
          <w:rFonts w:ascii="Times New Roman" w:hAnsi="Times New Roman" w:cs="Times New Roman"/>
          <w:kern w:val="0"/>
          <w:sz w:val="24"/>
          <w:szCs w:val="24"/>
        </w:rPr>
        <w:t>promocja zdrowia:</w:t>
      </w:r>
    </w:p>
    <w:p w14:paraId="3D73353F" w14:textId="77777777" w:rsidR="0053437B" w:rsidRPr="0053437B" w:rsidRDefault="0053437B" w:rsidP="00A20820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kern w:val="0"/>
          <w:sz w:val="24"/>
          <w:szCs w:val="24"/>
        </w:rPr>
        <w:t>propagowanie zdrowego trybu życia, kształtowanie właściwych nawyków zdrowotnych (w tym – żywieniowych),</w:t>
      </w:r>
    </w:p>
    <w:p w14:paraId="18018532" w14:textId="77777777" w:rsidR="0053437B" w:rsidRPr="006B4DF9" w:rsidRDefault="0053437B" w:rsidP="00A2082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propagowanie wiedzy o tym, jak uniknąć chorób (cywilizacyjnych, chorób wirusowych),</w:t>
      </w:r>
    </w:p>
    <w:p w14:paraId="26628563" w14:textId="77777777" w:rsidR="0053437B" w:rsidRPr="006B4DF9" w:rsidRDefault="0053437B" w:rsidP="00A2082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ochrona i wzmacnianie zdrowia psychicznego dzieci i młodzieży,</w:t>
      </w:r>
    </w:p>
    <w:p w14:paraId="27E5915C" w14:textId="7395F2AE" w:rsidR="0053437B" w:rsidRPr="006B4DF9" w:rsidRDefault="0053437B" w:rsidP="00A2082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ostrzeżenia przed uzależnieniami takimi jak: narkomania, alkoholizm, nikotynizm, lekomania, uzależnienie od komputera</w:t>
      </w:r>
      <w:r w:rsidR="006B4DF9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37F63EA" w14:textId="77777777" w:rsidR="00834A88" w:rsidRDefault="00834A88" w:rsidP="006B4D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811B23A" w14:textId="5EA3B2BC" w:rsidR="006B4DF9" w:rsidRDefault="0053437B" w:rsidP="006B4D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3437B">
        <w:rPr>
          <w:rFonts w:ascii="Times New Roman" w:hAnsi="Times New Roman" w:cs="Times New Roman"/>
          <w:kern w:val="0"/>
          <w:sz w:val="24"/>
          <w:szCs w:val="24"/>
        </w:rPr>
        <w:t>6)</w:t>
      </w:r>
      <w:r w:rsidR="006B4DF9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53437B">
        <w:rPr>
          <w:rFonts w:ascii="Times New Roman" w:hAnsi="Times New Roman" w:cs="Times New Roman"/>
          <w:kern w:val="0"/>
          <w:sz w:val="24"/>
          <w:szCs w:val="24"/>
        </w:rPr>
        <w:t>inne:</w:t>
      </w:r>
    </w:p>
    <w:p w14:paraId="0B163DD7" w14:textId="2C17CC9F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tworzenie poczucia bezpieczeństwa – „Stop agresji”,</w:t>
      </w:r>
    </w:p>
    <w:p w14:paraId="47F22882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rozbudzanie ciekawości poznawczej i przedsiębiorczości,</w:t>
      </w:r>
    </w:p>
    <w:p w14:paraId="5E972C89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edukacja regionalna,</w:t>
      </w:r>
    </w:p>
    <w:p w14:paraId="22F40C03" w14:textId="6B17E08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edukacja te</w:t>
      </w:r>
      <w:r w:rsidR="006B4DF9">
        <w:rPr>
          <w:rFonts w:ascii="Times New Roman" w:hAnsi="Times New Roman" w:cs="Times New Roman"/>
          <w:kern w:val="0"/>
          <w:sz w:val="24"/>
          <w:szCs w:val="24"/>
        </w:rPr>
        <w:t>atralna,</w:t>
      </w:r>
    </w:p>
    <w:p w14:paraId="61B0D642" w14:textId="286A378D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edukacja czytelniczo-medialna,</w:t>
      </w:r>
    </w:p>
    <w:p w14:paraId="3FAEA2F3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wychowanie komunikacyjne,</w:t>
      </w:r>
    </w:p>
    <w:p w14:paraId="17B7D738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edukacja ekologiczna,</w:t>
      </w:r>
    </w:p>
    <w:p w14:paraId="5857B12C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edukacja wielokulturowa,</w:t>
      </w:r>
    </w:p>
    <w:p w14:paraId="7E10A73F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 xml:space="preserve">edukacja z zakresu doradztwa zawodowego, </w:t>
      </w:r>
    </w:p>
    <w:p w14:paraId="24A683C3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współdziałanie rodziców z nauczycielami w realizacji zadań wychowawczo-profilaktycznych i dydaktycznych szkoły,</w:t>
      </w:r>
    </w:p>
    <w:p w14:paraId="27AC8B1F" w14:textId="77777777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 xml:space="preserve">angażowanie rodziców do współorganizowania uroczystości klasowych i szkolnych, </w:t>
      </w:r>
    </w:p>
    <w:p w14:paraId="32C3128B" w14:textId="6411B30D" w:rsidR="0053437B" w:rsidRPr="006B4DF9" w:rsidRDefault="0053437B" w:rsidP="00A20820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3"/>
          <w:szCs w:val="23"/>
        </w:rPr>
      </w:pPr>
      <w:r w:rsidRPr="006B4DF9">
        <w:rPr>
          <w:rFonts w:ascii="Times New Roman" w:hAnsi="Times New Roman" w:cs="Times New Roman"/>
          <w:kern w:val="0"/>
          <w:sz w:val="24"/>
          <w:szCs w:val="24"/>
        </w:rPr>
        <w:t>uwrażliwienie na niesienie bezinteresownej pomocy innym.</w:t>
      </w:r>
    </w:p>
    <w:p w14:paraId="12039834" w14:textId="77777777" w:rsidR="001A167D" w:rsidRDefault="001A167D" w:rsidP="00EC65A5">
      <w:pPr>
        <w:rPr>
          <w:rFonts w:ascii="Times New Roman" w:hAnsi="Times New Roman" w:cs="Times New Roman"/>
          <w:sz w:val="24"/>
          <w:szCs w:val="24"/>
        </w:rPr>
      </w:pPr>
    </w:p>
    <w:p w14:paraId="03A60D0E" w14:textId="2AFDC2DB" w:rsidR="00D54F33" w:rsidRDefault="00D54F33" w:rsidP="00EC65A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Działania wychowawcze  obejmują w szczególności:</w:t>
      </w:r>
    </w:p>
    <w:p w14:paraId="0F96C679" w14:textId="269E12DD" w:rsidR="00D54F33" w:rsidRDefault="00C143A4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współpracę z rodzicami lub opiekunami uczniów i wychowanków w celu budowania postawy prozdrowotnej i zdrowego stylu życia,</w:t>
      </w:r>
    </w:p>
    <w:p w14:paraId="19467D8E" w14:textId="2C309810" w:rsidR="00C143A4" w:rsidRDefault="00C143A4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tworzenie spójnego środowiska wychowawczego, w którym wartości i normy życia są zrozumiałe dla wychowanka, w którym wychowawcy współpracują, wspierając ucznia w integralnym rozwoju i osiąganiu pełni człowieczeństwa,</w:t>
      </w:r>
    </w:p>
    <w:p w14:paraId="5F466571" w14:textId="6BA2E156" w:rsidR="00C143A4" w:rsidRDefault="00C143A4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systemu wartości,</w:t>
      </w:r>
    </w:p>
    <w:p w14:paraId="62AB9760" w14:textId="76CE5817" w:rsidR="00C143A4" w:rsidRDefault="00C143A4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wzmacnianie wśród uczniów więzi ze szkołą oraz społecznością lokalną,</w:t>
      </w:r>
    </w:p>
    <w:p w14:paraId="65165E7E" w14:textId="0CFF4CFD" w:rsidR="00C143A4" w:rsidRDefault="00C143A4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przyjaznego klimatu w szkole, budowanie prawidłowych  relacji rówieśniczych oraz relacji uczniów i nauczycieli, a także nauczycieli i rodziców lub opiekunów,</w:t>
      </w:r>
    </w:p>
    <w:p w14:paraId="3939350A" w14:textId="2E2BCF18" w:rsidR="0066687A" w:rsidRDefault="0066687A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doskonalenie umiejętności nauczycieli i wychowawców w zakresie budowania podmiotowych relacji z uczniami , rodzicami lub opiekunami oraz pracy z grupą uczniów,</w:t>
      </w:r>
    </w:p>
    <w:p w14:paraId="61B494C6" w14:textId="03BB1A64" w:rsidR="0066687A" w:rsidRDefault="0066687A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wzmacnianie kompetencji wychowawczych nauczycieli oraz rodziców lub opiekunów,</w:t>
      </w:r>
    </w:p>
    <w:p w14:paraId="3BF01870" w14:textId="10C9FBB2" w:rsidR="0066687A" w:rsidRDefault="0066687A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u uczniów i wychowanków postaw prospołecznych w tym przez możliwość udziału w działaniach wolontariatu, sprzyjających</w:t>
      </w:r>
      <w:r w:rsidR="00D02553">
        <w:rPr>
          <w:rFonts w:ascii="Times New Roman" w:hAnsi="Times New Roman" w:cs="Times New Roman"/>
          <w:sz w:val="24"/>
          <w:szCs w:val="24"/>
        </w:rPr>
        <w:t xml:space="preserve"> aktywnemu uczestnictwu uczniów w życiu społecznym oraz zaangażowaniu w działalność podmiotów,</w:t>
      </w:r>
    </w:p>
    <w:p w14:paraId="2410FD25" w14:textId="77777777" w:rsidR="00D02553" w:rsidRDefault="00D02553" w:rsidP="00A20820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wspieranie edukacji rówieśniczej poprzez realizację programów rówieśniczych mających na celu modelowanie postaw prozdrowotnych i prospołecznych.</w:t>
      </w:r>
    </w:p>
    <w:p w14:paraId="78119962" w14:textId="324F9634" w:rsidR="00081B40" w:rsidRPr="00ED03A1" w:rsidRDefault="00D02553" w:rsidP="00D02553">
      <w:pPr>
        <w:rPr>
          <w:rFonts w:ascii="Times New Roman" w:hAnsi="Times New Roman" w:cs="Times New Roman"/>
          <w:sz w:val="24"/>
          <w:szCs w:val="24"/>
        </w:rPr>
      </w:pPr>
      <w:r w:rsidRPr="00D02553">
        <w:rPr>
          <w:rFonts w:ascii="Times New Roman" w:hAnsi="Times New Roman" w:cs="Times New Roman"/>
          <w:sz w:val="24"/>
          <w:szCs w:val="24"/>
        </w:rPr>
        <w:t>Profilaktyka to pro</w:t>
      </w:r>
      <w:r>
        <w:rPr>
          <w:rFonts w:ascii="Times New Roman" w:hAnsi="Times New Roman" w:cs="Times New Roman"/>
          <w:sz w:val="24"/>
          <w:szCs w:val="24"/>
        </w:rPr>
        <w:t xml:space="preserve">ces wspomagania człowieka w radzeniu sobie  z trudnościami zagrażającymi prawidłowemu rozwojowi i zdrowemu życiu, a także ograniczenie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i likwidowanie czynników blokujących i zaburzających zdrowe życie.</w:t>
      </w:r>
    </w:p>
    <w:p w14:paraId="2D276B89" w14:textId="63D3E965" w:rsidR="00D02553" w:rsidRDefault="00D02553" w:rsidP="00D025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Działania profilaktyczne obejmują w szczególności:</w:t>
      </w:r>
    </w:p>
    <w:p w14:paraId="4AE2F3A5" w14:textId="613545B1" w:rsidR="00D02553" w:rsidRDefault="00D02553" w:rsidP="00A2082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wspieranie wszystkich uczniów i wychowanków w prawidłowym rozwoju i zdrowym stylu życia oraz podejmowanie działań, których celem jest ograniczenie 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ryzykownych,</w:t>
      </w:r>
      <w:r w:rsidR="00D71354">
        <w:rPr>
          <w:rFonts w:ascii="Times New Roman" w:hAnsi="Times New Roman" w:cs="Times New Roman"/>
          <w:sz w:val="24"/>
          <w:szCs w:val="24"/>
        </w:rPr>
        <w:t xml:space="preserve"> niezależnie od poziomu ryzyka używania przez nich środków i substancji,</w:t>
      </w:r>
    </w:p>
    <w:p w14:paraId="53BF8093" w14:textId="2EBC11EE" w:rsidR="00B446FF" w:rsidRDefault="00B446FF" w:rsidP="00A2082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realizowanie wśród uczniów oraz ich rodziców lub opiekunów dostosowanych do potrzeb indywidualnych i grupowych programów zalecanych w ramach systemu rekomendacji programów profilaktycznych i promocji zdrowia psychicznego,</w:t>
      </w:r>
    </w:p>
    <w:p w14:paraId="0008AE4F" w14:textId="0549E1E5" w:rsidR="00B446FF" w:rsidRDefault="00B446FF" w:rsidP="00A2082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przygotowanie oferty zajęć rozwijających zainteresowania i uzdolnienia jako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altermatywnej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pozytywnej formy działalności zaspakajającej ważne potrzeby,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 szczególności potrzebę  podniesienia samooceny, sukcesów, przynależności </w:t>
      </w:r>
      <w:r w:rsidR="006C662A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i satysfakcji życiowej,</w:t>
      </w:r>
    </w:p>
    <w:p w14:paraId="12400F3B" w14:textId="29B950F1" w:rsidR="00B446FF" w:rsidRDefault="00B446FF" w:rsidP="00A20820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ryzykownych</w:t>
      </w:r>
      <w:r w:rsidR="00A4770E">
        <w:rPr>
          <w:rFonts w:ascii="Times New Roman" w:hAnsi="Times New Roman" w:cs="Times New Roman"/>
          <w:sz w:val="24"/>
          <w:szCs w:val="24"/>
        </w:rPr>
        <w:t>.</w:t>
      </w:r>
    </w:p>
    <w:p w14:paraId="4562EC31" w14:textId="44986889" w:rsidR="00A4770E" w:rsidRPr="00A4770E" w:rsidRDefault="00A4770E" w:rsidP="006874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Działania wychowawczo-profilaktyczne będą prowadzone w następujących obszarach</w:t>
      </w:r>
      <w:r w:rsidR="0068740F">
        <w:rPr>
          <w:rFonts w:ascii="Times New Roman" w:hAnsi="Times New Roman" w:cs="Times New Roman"/>
          <w:sz w:val="24"/>
          <w:szCs w:val="24"/>
        </w:rPr>
        <w:t>:</w:t>
      </w:r>
    </w:p>
    <w:p w14:paraId="61392D12" w14:textId="77777777" w:rsidR="0068740F" w:rsidRDefault="0068740F" w:rsidP="0068740F">
      <w:pPr>
        <w:pStyle w:val="Default"/>
        <w:ind w:left="720"/>
        <w:rPr>
          <w:b/>
          <w:bCs/>
        </w:rPr>
      </w:pPr>
    </w:p>
    <w:p w14:paraId="68F9D59F" w14:textId="783FE89E" w:rsidR="00A4770E" w:rsidRPr="00150EDC" w:rsidRDefault="00A4770E" w:rsidP="0068740F">
      <w:pPr>
        <w:pStyle w:val="Default"/>
      </w:pPr>
      <w:r w:rsidRPr="00150EDC">
        <w:rPr>
          <w:b/>
          <w:bCs/>
        </w:rPr>
        <w:t xml:space="preserve"> ROZW</w:t>
      </w:r>
      <w:r w:rsidR="0068740F">
        <w:rPr>
          <w:b/>
          <w:bCs/>
        </w:rPr>
        <w:t>Ó</w:t>
      </w:r>
      <w:r w:rsidRPr="00150EDC">
        <w:rPr>
          <w:b/>
          <w:bCs/>
        </w:rPr>
        <w:t>J INTELEKTUALN</w:t>
      </w:r>
      <w:r w:rsidR="0068740F">
        <w:rPr>
          <w:b/>
          <w:bCs/>
        </w:rPr>
        <w:t>Y</w:t>
      </w:r>
      <w:r w:rsidRPr="00150EDC">
        <w:rPr>
          <w:b/>
          <w:bCs/>
        </w:rPr>
        <w:t xml:space="preserve"> </w:t>
      </w:r>
    </w:p>
    <w:p w14:paraId="53853483" w14:textId="77777777" w:rsidR="00A4770E" w:rsidRPr="00150EDC" w:rsidRDefault="00A4770E" w:rsidP="0068740F">
      <w:pPr>
        <w:pStyle w:val="Default"/>
        <w:spacing w:after="71"/>
        <w:ind w:left="720"/>
        <w:jc w:val="both"/>
      </w:pPr>
      <w:r w:rsidRPr="00150EDC">
        <w:t>1. Rozpoznanie i rozwijanie możliwości, uzdolnień i zainteresowań uczniów.</w:t>
      </w:r>
    </w:p>
    <w:p w14:paraId="383C7A2E" w14:textId="77777777" w:rsidR="00A4770E" w:rsidRPr="00150EDC" w:rsidRDefault="00A4770E" w:rsidP="0068740F">
      <w:pPr>
        <w:pStyle w:val="Default"/>
        <w:spacing w:after="71"/>
        <w:ind w:left="720"/>
        <w:jc w:val="both"/>
      </w:pPr>
      <w:r w:rsidRPr="00150EDC">
        <w:t xml:space="preserve">2. Zwiększenie udziału uczniów w zajęciach pozalekcyjnych. </w:t>
      </w:r>
    </w:p>
    <w:p w14:paraId="03280278" w14:textId="77777777" w:rsidR="00A4770E" w:rsidRPr="00150EDC" w:rsidRDefault="00A4770E" w:rsidP="0068740F">
      <w:pPr>
        <w:pStyle w:val="Default"/>
        <w:spacing w:after="71"/>
        <w:ind w:left="720"/>
        <w:jc w:val="both"/>
      </w:pPr>
      <w:r w:rsidRPr="00150EDC">
        <w:t xml:space="preserve">3. Wszyscy uczniowie wymagający wsparcia uzyskają pomoc w odpowiedniej formie. </w:t>
      </w:r>
    </w:p>
    <w:p w14:paraId="30F35B36" w14:textId="77777777" w:rsidR="00A4770E" w:rsidRPr="00150EDC" w:rsidRDefault="00A4770E" w:rsidP="0068740F">
      <w:pPr>
        <w:pStyle w:val="Default"/>
        <w:ind w:left="720"/>
        <w:jc w:val="both"/>
        <w:rPr>
          <w:color w:val="FF0000"/>
        </w:rPr>
      </w:pPr>
      <w:r w:rsidRPr="00150EDC">
        <w:rPr>
          <w:bCs/>
        </w:rPr>
        <w:t xml:space="preserve">4. Poprawa frekwencji uczniów na zajęciach lekcyjnych. </w:t>
      </w:r>
    </w:p>
    <w:p w14:paraId="02FEE125" w14:textId="77777777" w:rsidR="00A4770E" w:rsidRPr="00150EDC" w:rsidRDefault="00A4770E" w:rsidP="0068740F">
      <w:pPr>
        <w:pStyle w:val="Default"/>
        <w:ind w:left="720"/>
        <w:jc w:val="both"/>
      </w:pPr>
    </w:p>
    <w:p w14:paraId="070FE73E" w14:textId="6D41968D" w:rsidR="00A4770E" w:rsidRPr="00150EDC" w:rsidRDefault="00A4770E" w:rsidP="0068740F">
      <w:pPr>
        <w:pStyle w:val="Default"/>
        <w:jc w:val="both"/>
      </w:pPr>
      <w:r w:rsidRPr="00150EDC">
        <w:rPr>
          <w:b/>
          <w:bCs/>
        </w:rPr>
        <w:t xml:space="preserve"> ROZW</w:t>
      </w:r>
      <w:r w:rsidR="0068740F">
        <w:rPr>
          <w:b/>
          <w:bCs/>
        </w:rPr>
        <w:t>ÓJ</w:t>
      </w:r>
      <w:r w:rsidRPr="00150EDC">
        <w:rPr>
          <w:b/>
          <w:bCs/>
        </w:rPr>
        <w:t xml:space="preserve"> SPOŁECZN</w:t>
      </w:r>
      <w:r w:rsidR="0068740F">
        <w:rPr>
          <w:b/>
          <w:bCs/>
        </w:rPr>
        <w:t>Y</w:t>
      </w:r>
    </w:p>
    <w:p w14:paraId="0826DBBE" w14:textId="77777777" w:rsidR="00A4770E" w:rsidRDefault="00A4770E" w:rsidP="0068740F">
      <w:pPr>
        <w:pStyle w:val="Default"/>
        <w:ind w:left="720"/>
        <w:jc w:val="both"/>
      </w:pPr>
      <w:r w:rsidRPr="00B444A3">
        <w:t>1</w:t>
      </w:r>
      <w:r w:rsidRPr="00150EDC">
        <w:t xml:space="preserve">. Integracja zespołów klasowych. </w:t>
      </w:r>
      <w:r>
        <w:t xml:space="preserve">                                                                                    </w:t>
      </w:r>
    </w:p>
    <w:p w14:paraId="55C8C48E" w14:textId="2A69C574" w:rsidR="00A4770E" w:rsidRPr="00150EDC" w:rsidRDefault="00A4770E" w:rsidP="0068740F">
      <w:pPr>
        <w:pStyle w:val="Default"/>
        <w:ind w:left="720"/>
        <w:jc w:val="both"/>
      </w:pPr>
      <w:r>
        <w:t xml:space="preserve">2. </w:t>
      </w:r>
      <w:r w:rsidR="00DD39C3">
        <w:t>Wdrażanie do bezpiecznego korzystania z Internetu- problem cyberprzemocy,</w:t>
      </w:r>
    </w:p>
    <w:p w14:paraId="7E80CA28" w14:textId="77777777" w:rsidR="00DD39C3" w:rsidRDefault="00A4770E" w:rsidP="0068740F">
      <w:pPr>
        <w:pStyle w:val="Default"/>
        <w:spacing w:after="71"/>
        <w:ind w:left="720"/>
        <w:jc w:val="both"/>
      </w:pPr>
      <w:r w:rsidRPr="00150EDC">
        <w:lastRenderedPageBreak/>
        <w:t>3. Rozumienie i respektowanie obowiązujących norm</w:t>
      </w:r>
    </w:p>
    <w:p w14:paraId="1229638B" w14:textId="452A153B" w:rsidR="00A4770E" w:rsidRPr="00150EDC" w:rsidRDefault="00DD39C3" w:rsidP="0068740F">
      <w:pPr>
        <w:pStyle w:val="Default"/>
        <w:spacing w:after="71"/>
        <w:ind w:left="720"/>
        <w:jc w:val="both"/>
      </w:pPr>
      <w:r>
        <w:t>4. Kształtowanie postaw patriotycznych,</w:t>
      </w:r>
      <w:r w:rsidR="00A4770E" w:rsidRPr="00150EDC">
        <w:t xml:space="preserve">. </w:t>
      </w:r>
    </w:p>
    <w:p w14:paraId="58DC83EA" w14:textId="590C3A6C" w:rsidR="00A4770E" w:rsidRPr="00150EDC" w:rsidRDefault="00DD39C3" w:rsidP="0068740F">
      <w:pPr>
        <w:pStyle w:val="Default"/>
        <w:ind w:left="720"/>
        <w:jc w:val="both"/>
      </w:pPr>
      <w:r>
        <w:t>5</w:t>
      </w:r>
      <w:r w:rsidR="00A4770E" w:rsidRPr="00150EDC">
        <w:t xml:space="preserve">. Rozwijanie postaw prospołecznych i działań w zakresie wolontariatu. </w:t>
      </w:r>
    </w:p>
    <w:p w14:paraId="1EBD9F99" w14:textId="77777777" w:rsidR="00A4770E" w:rsidRPr="00150EDC" w:rsidRDefault="00A4770E" w:rsidP="0068740F">
      <w:pPr>
        <w:pStyle w:val="Default"/>
        <w:jc w:val="both"/>
      </w:pPr>
    </w:p>
    <w:p w14:paraId="6BA06029" w14:textId="38FEF095" w:rsidR="00A4770E" w:rsidRPr="00930560" w:rsidRDefault="00A4770E" w:rsidP="0068740F">
      <w:pPr>
        <w:pStyle w:val="Default"/>
        <w:rPr>
          <w:b/>
        </w:rPr>
      </w:pPr>
      <w:r w:rsidRPr="00930560">
        <w:rPr>
          <w:b/>
          <w:bCs/>
        </w:rPr>
        <w:t xml:space="preserve"> ROZW</w:t>
      </w:r>
      <w:r w:rsidR="0068740F">
        <w:rPr>
          <w:b/>
          <w:bCs/>
        </w:rPr>
        <w:t>ÓJ</w:t>
      </w:r>
      <w:r w:rsidRPr="00930560">
        <w:rPr>
          <w:b/>
          <w:bCs/>
        </w:rPr>
        <w:t xml:space="preserve"> FIZYCZN</w:t>
      </w:r>
      <w:r w:rsidR="0068740F">
        <w:rPr>
          <w:b/>
          <w:bCs/>
        </w:rPr>
        <w:t>Y</w:t>
      </w:r>
      <w:r w:rsidRPr="00930560">
        <w:rPr>
          <w:b/>
          <w:bCs/>
        </w:rPr>
        <w:t xml:space="preserve"> </w:t>
      </w:r>
    </w:p>
    <w:p w14:paraId="0295EBDA" w14:textId="77777777" w:rsidR="00A4770E" w:rsidRPr="00150EDC" w:rsidRDefault="00A4770E" w:rsidP="0068740F">
      <w:pPr>
        <w:pStyle w:val="Default"/>
        <w:spacing w:after="68"/>
        <w:ind w:left="720"/>
      </w:pPr>
      <w:r w:rsidRPr="00150EDC">
        <w:t xml:space="preserve">1. Kształtowanie umiejętności podejmowania i realizacji </w:t>
      </w:r>
      <w:proofErr w:type="spellStart"/>
      <w:r w:rsidRPr="00150EDC">
        <w:t>zachowań</w:t>
      </w:r>
      <w:proofErr w:type="spellEnd"/>
      <w:r w:rsidRPr="00150EDC">
        <w:t xml:space="preserve"> prozdrowotnych. </w:t>
      </w:r>
    </w:p>
    <w:p w14:paraId="4C85AD7C" w14:textId="2AD4D795" w:rsidR="00A4770E" w:rsidRPr="00150EDC" w:rsidRDefault="00A4770E" w:rsidP="0068740F">
      <w:pPr>
        <w:pStyle w:val="Default"/>
        <w:spacing w:after="68"/>
        <w:ind w:left="720"/>
      </w:pPr>
      <w:r w:rsidRPr="00150EDC">
        <w:t xml:space="preserve">2. W </w:t>
      </w:r>
      <w:r w:rsidR="00E71125">
        <w:t xml:space="preserve">roku szkolnym </w:t>
      </w:r>
      <w:r w:rsidRPr="00150EDC">
        <w:t xml:space="preserve">wszyscy wychowawcy przeprowadzą co najmniej 2 godziny zajęć sprzyjających kształtowaniu postaw prozdrowotnych. </w:t>
      </w:r>
    </w:p>
    <w:p w14:paraId="3F5D5D18" w14:textId="5C9F7360" w:rsidR="00A4770E" w:rsidRPr="00150EDC" w:rsidRDefault="00A4770E" w:rsidP="0068740F">
      <w:pPr>
        <w:pStyle w:val="Default"/>
        <w:spacing w:after="68"/>
        <w:ind w:left="720"/>
      </w:pPr>
      <w:r w:rsidRPr="00150EDC">
        <w:t xml:space="preserve">3. </w:t>
      </w:r>
      <w:r w:rsidR="00ED357D">
        <w:t>Większ</w:t>
      </w:r>
      <w:r w:rsidR="00E71125">
        <w:t xml:space="preserve">ość </w:t>
      </w:r>
      <w:r w:rsidRPr="00150EDC">
        <w:t>uczniów jest świadomych zależności pomiędzy odpowiednim stylem życia a zdrowie</w:t>
      </w:r>
      <w:r>
        <w:t>m,</w:t>
      </w:r>
      <w:r w:rsidRPr="00150EDC">
        <w:t xml:space="preserve"> </w:t>
      </w:r>
    </w:p>
    <w:p w14:paraId="7BC9338A" w14:textId="6E87A992" w:rsidR="00A4770E" w:rsidRPr="00150EDC" w:rsidRDefault="00A4770E" w:rsidP="0068740F">
      <w:pPr>
        <w:pStyle w:val="Default"/>
        <w:spacing w:after="68"/>
        <w:ind w:left="720"/>
      </w:pPr>
      <w:r w:rsidRPr="00150EDC">
        <w:t xml:space="preserve">4. </w:t>
      </w:r>
      <w:r w:rsidR="00103E9D">
        <w:t>U</w:t>
      </w:r>
      <w:r w:rsidRPr="00150EDC">
        <w:t>czni</w:t>
      </w:r>
      <w:r w:rsidR="00103E9D">
        <w:t>owie</w:t>
      </w:r>
      <w:r w:rsidRPr="00150EDC">
        <w:t xml:space="preserve"> wie</w:t>
      </w:r>
      <w:r w:rsidR="00103E9D">
        <w:t>dzą</w:t>
      </w:r>
      <w:r w:rsidRPr="00150EDC">
        <w:t>, jakie znaczenie dla dobrego funkcjonowania ma aktywności fizyczn</w:t>
      </w:r>
      <w:r>
        <w:t>a,</w:t>
      </w:r>
      <w:r w:rsidRPr="00150EDC">
        <w:t xml:space="preserve"> </w:t>
      </w:r>
    </w:p>
    <w:p w14:paraId="3B0FA0ED" w14:textId="32421159" w:rsidR="00A4770E" w:rsidRPr="00150EDC" w:rsidRDefault="0068740F" w:rsidP="00ED03A1">
      <w:pPr>
        <w:pStyle w:val="Default"/>
        <w:ind w:left="360"/>
      </w:pPr>
      <w:r>
        <w:t xml:space="preserve">      </w:t>
      </w:r>
    </w:p>
    <w:p w14:paraId="619D77A4" w14:textId="2AD7A5D4" w:rsidR="00A4770E" w:rsidRDefault="00A4770E" w:rsidP="0068740F">
      <w:pPr>
        <w:pStyle w:val="Default"/>
        <w:rPr>
          <w:b/>
          <w:bCs/>
        </w:rPr>
      </w:pPr>
      <w:r w:rsidRPr="00150EDC">
        <w:rPr>
          <w:b/>
          <w:bCs/>
        </w:rPr>
        <w:t xml:space="preserve"> ROZW</w:t>
      </w:r>
      <w:r w:rsidR="0068740F">
        <w:rPr>
          <w:b/>
          <w:bCs/>
        </w:rPr>
        <w:t>ÓJ</w:t>
      </w:r>
      <w:r w:rsidRPr="00150EDC">
        <w:rPr>
          <w:b/>
          <w:bCs/>
        </w:rPr>
        <w:t xml:space="preserve"> EMOCJONA</w:t>
      </w:r>
      <w:r w:rsidR="0068740F">
        <w:rPr>
          <w:b/>
          <w:bCs/>
        </w:rPr>
        <w:t>LNY</w:t>
      </w:r>
      <w:r w:rsidRPr="00150EDC">
        <w:rPr>
          <w:b/>
          <w:bCs/>
        </w:rPr>
        <w:t xml:space="preserve"> </w:t>
      </w:r>
    </w:p>
    <w:p w14:paraId="7103BCB8" w14:textId="77777777" w:rsidR="00A4770E" w:rsidRPr="00150EDC" w:rsidRDefault="00A4770E" w:rsidP="0068740F">
      <w:pPr>
        <w:pStyle w:val="Default"/>
        <w:ind w:left="720"/>
      </w:pPr>
      <w:r w:rsidRPr="00150EDC">
        <w:t xml:space="preserve">1. Kształtowanie pozytywnego obrazu własnej osoby. </w:t>
      </w:r>
    </w:p>
    <w:p w14:paraId="376BDF7F" w14:textId="3FF1D84C" w:rsidR="00A4770E" w:rsidRPr="00150EDC" w:rsidRDefault="00A4770E" w:rsidP="00103E9D">
      <w:pPr>
        <w:pStyle w:val="Default"/>
        <w:spacing w:after="71"/>
        <w:ind w:left="720"/>
      </w:pPr>
      <w:r w:rsidRPr="00150EDC">
        <w:t xml:space="preserve">2. Przeprowadzenie </w:t>
      </w:r>
      <w:r w:rsidR="0068740F">
        <w:t xml:space="preserve">pogadanek </w:t>
      </w:r>
      <w:r w:rsidRPr="00150EDC">
        <w:t xml:space="preserve">w klasach na temat </w:t>
      </w:r>
      <w:r w:rsidR="0068740F">
        <w:t xml:space="preserve"> swoich  mocnych i słabych stron oraz </w:t>
      </w:r>
      <w:r w:rsidRPr="00150EDC">
        <w:t>umiejętności</w:t>
      </w:r>
      <w:r w:rsidR="0068740F">
        <w:t xml:space="preserve"> rozpoznawania emocji , i  adekwatnego reagowania do danych sytuacji </w:t>
      </w:r>
      <w:r w:rsidRPr="00150EDC">
        <w:t xml:space="preserve"> </w:t>
      </w:r>
    </w:p>
    <w:p w14:paraId="4069E055" w14:textId="72AE6CF8" w:rsidR="00A4770E" w:rsidRPr="00150EDC" w:rsidRDefault="00103E9D" w:rsidP="0068740F">
      <w:pPr>
        <w:pStyle w:val="Default"/>
        <w:ind w:left="720"/>
      </w:pPr>
      <w:r>
        <w:t>3</w:t>
      </w:r>
      <w:r w:rsidR="00A4770E" w:rsidRPr="00150EDC">
        <w:t>.</w:t>
      </w:r>
      <w:r w:rsidR="0068740F">
        <w:t>Utrzymywanie w</w:t>
      </w:r>
      <w:r w:rsidR="0058651E">
        <w:t xml:space="preserve">łaściwych </w:t>
      </w:r>
      <w:r w:rsidR="00A4770E" w:rsidRPr="00150EDC">
        <w:t xml:space="preserve"> relacji między pracownikami szkoły i uczniami. </w:t>
      </w:r>
    </w:p>
    <w:p w14:paraId="21E5846D" w14:textId="77777777" w:rsidR="0058651E" w:rsidRDefault="0058651E" w:rsidP="0058651E">
      <w:pPr>
        <w:pStyle w:val="Default"/>
      </w:pPr>
    </w:p>
    <w:p w14:paraId="1A7E41F2" w14:textId="1856B5B9" w:rsidR="00A4770E" w:rsidRPr="00150EDC" w:rsidRDefault="00A4770E" w:rsidP="0058651E">
      <w:pPr>
        <w:pStyle w:val="Default"/>
      </w:pPr>
      <w:r w:rsidRPr="00150EDC">
        <w:rPr>
          <w:b/>
          <w:bCs/>
        </w:rPr>
        <w:t xml:space="preserve"> ROZW</w:t>
      </w:r>
      <w:r w:rsidR="0058651E">
        <w:rPr>
          <w:b/>
          <w:bCs/>
        </w:rPr>
        <w:t>ÓJ</w:t>
      </w:r>
      <w:r w:rsidRPr="00150EDC">
        <w:rPr>
          <w:b/>
          <w:bCs/>
        </w:rPr>
        <w:t xml:space="preserve"> </w:t>
      </w:r>
      <w:r w:rsidR="0058651E">
        <w:rPr>
          <w:b/>
          <w:bCs/>
        </w:rPr>
        <w:t xml:space="preserve"> </w:t>
      </w:r>
      <w:r w:rsidRPr="00150EDC">
        <w:rPr>
          <w:b/>
          <w:bCs/>
        </w:rPr>
        <w:t>DUCHOW</w:t>
      </w:r>
      <w:r w:rsidR="0058651E">
        <w:rPr>
          <w:b/>
          <w:bCs/>
        </w:rPr>
        <w:t xml:space="preserve">Y </w:t>
      </w:r>
      <w:r w:rsidRPr="00150EDC">
        <w:rPr>
          <w:b/>
          <w:bCs/>
        </w:rPr>
        <w:t xml:space="preserve"> </w:t>
      </w:r>
    </w:p>
    <w:p w14:paraId="78B497E9" w14:textId="77777777" w:rsidR="00A4770E" w:rsidRPr="00150EDC" w:rsidRDefault="00A4770E" w:rsidP="0058651E">
      <w:pPr>
        <w:pStyle w:val="Default"/>
        <w:spacing w:after="68"/>
        <w:ind w:left="720"/>
      </w:pPr>
      <w:r w:rsidRPr="00150EDC">
        <w:t xml:space="preserve">1. Upowszechnienie wiedzy na temat obowiązujących w szkole norm i wartości. </w:t>
      </w:r>
    </w:p>
    <w:p w14:paraId="4334ABEC" w14:textId="481F5D02" w:rsidR="00A4770E" w:rsidRPr="00150EDC" w:rsidRDefault="00A4770E" w:rsidP="0058651E">
      <w:pPr>
        <w:pStyle w:val="Default"/>
        <w:ind w:left="720"/>
      </w:pPr>
      <w:r w:rsidRPr="00150EDC">
        <w:t xml:space="preserve">2. Do końca września wychowawcy zapoznają uczniów i rodziców z </w:t>
      </w:r>
      <w:r w:rsidR="0058651E">
        <w:t>ocenianiem</w:t>
      </w:r>
      <w:r w:rsidRPr="00150EDC">
        <w:t xml:space="preserve"> w</w:t>
      </w:r>
      <w:r w:rsidR="0058651E">
        <w:t>ewnątrzszkolnym , programem wychowawczo-profilaktycznym i regulaminami obowiązującymi w szkole.</w:t>
      </w:r>
    </w:p>
    <w:p w14:paraId="52EFD705" w14:textId="77777777" w:rsidR="00990573" w:rsidRDefault="00990573" w:rsidP="00586C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AB744" w14:textId="0A5AA81B" w:rsidR="00586C17" w:rsidRPr="009960EE" w:rsidRDefault="001962DC" w:rsidP="00586C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586C17" w:rsidRPr="009960E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E7AE5">
        <w:rPr>
          <w:rFonts w:ascii="Times New Roman" w:hAnsi="Times New Roman" w:cs="Times New Roman"/>
          <w:b/>
          <w:bCs/>
          <w:sz w:val="24"/>
          <w:szCs w:val="24"/>
        </w:rPr>
        <w:t xml:space="preserve"> UCZESTNICY  PROGRAMU</w:t>
      </w:r>
    </w:p>
    <w:p w14:paraId="2CFBE055" w14:textId="77777777" w:rsidR="00586C17" w:rsidRPr="009960EE" w:rsidRDefault="00586C17" w:rsidP="00586C17">
      <w:pPr>
        <w:pStyle w:val="Akapitzlist"/>
        <w:suppressAutoHyphens/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b/>
          <w:sz w:val="24"/>
          <w:szCs w:val="24"/>
        </w:rPr>
        <w:t>Dyrektor szkoły:</w:t>
      </w:r>
    </w:p>
    <w:p w14:paraId="55D9D5C0" w14:textId="7E6BCA0F" w:rsidR="00586C17" w:rsidRPr="009960EE" w:rsidRDefault="00586C17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dba o prawidłowe funkcjonowanie szkoły, o poziom pracy wychowawczej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 i opiekuńczej szkoły, o kształtowanie twórczej atmosfery pracy w szkole,</w:t>
      </w:r>
    </w:p>
    <w:p w14:paraId="1AACF3FB" w14:textId="79362112" w:rsidR="00586C17" w:rsidRPr="009960EE" w:rsidRDefault="00586C17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dba o zapewnienie bezpieczeństwa na terenie szkoły,</w:t>
      </w:r>
    </w:p>
    <w:p w14:paraId="1B5F8015" w14:textId="23E4C4B2" w:rsidR="00FF519E" w:rsidRPr="009960EE" w:rsidRDefault="00586C17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organizuje szkolenia dla nauczycieli,</w:t>
      </w:r>
    </w:p>
    <w:p w14:paraId="6990F9DB" w14:textId="711E61D9" w:rsidR="00FF519E" w:rsidRPr="009960EE" w:rsidRDefault="00FF519E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sprawuje opiekę nad uczniami oraz stwarza warunki harmonijnego rozwoju psychofizycznego poprzez aktywne działania prozdrowotne,</w:t>
      </w:r>
    </w:p>
    <w:p w14:paraId="58CFB065" w14:textId="0833974E" w:rsidR="00FF519E" w:rsidRPr="009960EE" w:rsidRDefault="00FF519E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stwarza warunki dla realizacji procesu wychowawczego w szkole, dbając 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>o prawidłowy poziom pracy wychowawczej i opiekuńczej szkoły,</w:t>
      </w:r>
    </w:p>
    <w:p w14:paraId="0DD912C4" w14:textId="1628DFEA" w:rsidR="00FF519E" w:rsidRPr="009960EE" w:rsidRDefault="00FF519E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stwarza warunki do działania w placówce wolontariuszy, których celem jest działalność wychowawcza,</w:t>
      </w:r>
    </w:p>
    <w:p w14:paraId="069F0DF9" w14:textId="100C2116" w:rsidR="00FF519E" w:rsidRPr="009960EE" w:rsidRDefault="00FF519E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dba o przestrzeganie zasad oceniania, praw uczniów i kompetencji organów szkoły,</w:t>
      </w:r>
    </w:p>
    <w:p w14:paraId="5AE82FED" w14:textId="16FBC6DF" w:rsidR="00FF519E" w:rsidRPr="009960EE" w:rsidRDefault="00FF519E" w:rsidP="00A20820">
      <w:pPr>
        <w:pStyle w:val="Akapitzlist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nadzoruje realizację szkolnego programu wychowawczo-profilaktycznego.</w:t>
      </w:r>
    </w:p>
    <w:p w14:paraId="687F5C67" w14:textId="77777777" w:rsidR="00586C17" w:rsidRPr="009960EE" w:rsidRDefault="00586C17" w:rsidP="00586C17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908BC13" w14:textId="562A3989" w:rsidR="00586C17" w:rsidRPr="009960EE" w:rsidRDefault="00586C17" w:rsidP="00586C17">
      <w:pPr>
        <w:pStyle w:val="Akapitzlist"/>
        <w:suppressAutoHyphens/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b/>
          <w:sz w:val="24"/>
          <w:szCs w:val="24"/>
        </w:rPr>
        <w:t>Nauczyciel</w:t>
      </w:r>
      <w:r w:rsidR="00FF519E" w:rsidRPr="009960EE">
        <w:rPr>
          <w:rFonts w:ascii="Times New Roman" w:eastAsia="Times New Roman" w:hAnsi="Times New Roman" w:cs="Times New Roman"/>
          <w:b/>
          <w:sz w:val="24"/>
          <w:szCs w:val="24"/>
        </w:rPr>
        <w:t>e, wychowawcy</w:t>
      </w:r>
      <w:r w:rsidRPr="009960E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4513BEF2" w14:textId="3B4C97D2" w:rsidR="00FF519E" w:rsidRPr="009960EE" w:rsidRDefault="00FF519E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dążą w swojej pracy do integracji zespołu klasowego,</w:t>
      </w:r>
    </w:p>
    <w:p w14:paraId="2BF33FBD" w14:textId="3E404B40" w:rsidR="00F052D3" w:rsidRPr="009960EE" w:rsidRDefault="00FF519E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lastRenderedPageBreak/>
        <w:t>sprawują opiekę wychowawczą nad uczniami szkoły, a w szczególności tworzą warunki wspomagające</w:t>
      </w:r>
      <w:r w:rsidR="00F052D3" w:rsidRPr="009960EE">
        <w:rPr>
          <w:rFonts w:ascii="Times New Roman" w:eastAsia="Times New Roman" w:hAnsi="Times New Roman" w:cs="Times New Roman"/>
          <w:sz w:val="24"/>
          <w:szCs w:val="24"/>
        </w:rPr>
        <w:t xml:space="preserve"> ich rozwój, przygotowują do życia w rodzinie 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F052D3" w:rsidRPr="009960EE">
        <w:rPr>
          <w:rFonts w:ascii="Times New Roman" w:eastAsia="Times New Roman" w:hAnsi="Times New Roman" w:cs="Times New Roman"/>
          <w:sz w:val="24"/>
          <w:szCs w:val="24"/>
        </w:rPr>
        <w:t>i w społeczeństwie,</w:t>
      </w:r>
    </w:p>
    <w:p w14:paraId="2016857F" w14:textId="2D750B1C" w:rsidR="00F052D3" w:rsidRPr="009960EE" w:rsidRDefault="00F052D3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realizują treści i cele niniejszego programu oraz nadzorują udzielanie pomocy psychologiczno-pedagogicznej w swojej klasie,</w:t>
      </w:r>
    </w:p>
    <w:p w14:paraId="50ECA88F" w14:textId="2F7744D3" w:rsidR="00FF519E" w:rsidRPr="009960EE" w:rsidRDefault="00F052D3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 diagnozują sytuację wychowawczą w klasie poprzez rozpoznawanie indywidualnych potrzeb uczniów, współpracując w tym zakresie z pedagogiem specjalnym,</w:t>
      </w:r>
    </w:p>
    <w:p w14:paraId="1E9715FD" w14:textId="03AED194" w:rsidR="00F052D3" w:rsidRPr="009960EE" w:rsidRDefault="00F052D3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opracowują plan pracy wychowawczo-profilaktyczny dla klasy na dany rok szkolny,</w:t>
      </w:r>
    </w:p>
    <w:p w14:paraId="448574D5" w14:textId="4393ADC4" w:rsidR="00F052D3" w:rsidRPr="009960EE" w:rsidRDefault="00F052D3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zapoznają uczniów swoich klas i ich rodziców z prawem wewnątrzszkolnym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 i obowiązującymi zwyczajami i tradycjami szkoły,</w:t>
      </w:r>
    </w:p>
    <w:p w14:paraId="6EFBEDD6" w14:textId="09F77B39" w:rsidR="00F052D3" w:rsidRPr="009960EE" w:rsidRDefault="00F052D3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oceniają zachowania uczniów swojej klasy, zgodnie z obowiązującymi w szkole procedurami i wewnątrzszkolnym systemem oceniania uczniów </w:t>
      </w:r>
    </w:p>
    <w:p w14:paraId="23454EB8" w14:textId="05B9D6DA" w:rsidR="00FF519E" w:rsidRPr="009960EE" w:rsidRDefault="00F052D3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współpracują z innymi nauczycielami </w:t>
      </w:r>
      <w:r w:rsidR="00E73728" w:rsidRPr="009960EE">
        <w:rPr>
          <w:rFonts w:ascii="Times New Roman" w:eastAsia="Times New Roman" w:hAnsi="Times New Roman" w:cs="Times New Roman"/>
          <w:sz w:val="24"/>
          <w:szCs w:val="24"/>
        </w:rPr>
        <w:t>uczącymi w klasie, rodzicami uczniów, pedagogiem specjalnym oraz specjalistami pracującymi z uczniami o specjalnych potrzebach,</w:t>
      </w:r>
    </w:p>
    <w:p w14:paraId="13FB12F5" w14:textId="1F76B1E2" w:rsidR="00E73728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reagują na przejawy niedostosowania społecznego uczniów,</w:t>
      </w:r>
    </w:p>
    <w:p w14:paraId="4C31BA3E" w14:textId="137E180A" w:rsidR="00E73728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wspierają swoją postawą i działaniami pedagogicznymi rozwój psychofizyczny uczniów, udzielają pomocy w przezwyciężaniu niepowodzeń szkolnych w oparciu 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>o rozpoznanie potrzeb,</w:t>
      </w:r>
    </w:p>
    <w:p w14:paraId="1669D3E7" w14:textId="6C4806D0" w:rsidR="00E73728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odpowiadają za życie, zdrowie i bezpieczeństwo uczniów podczas pobytu w szkole,</w:t>
      </w:r>
    </w:p>
    <w:p w14:paraId="322E15FD" w14:textId="59790EEA" w:rsidR="00E73728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przestrzegają obowiązujących w szkole procedur postępowania w sytuacjach zagrożenia młodzieży demoralizacją i przestępczością,</w:t>
      </w:r>
    </w:p>
    <w:p w14:paraId="2B00C781" w14:textId="50C7B063" w:rsidR="00E73728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kształcą i wychowują młodzież w duchu patriotyzmu i demokracji,</w:t>
      </w:r>
    </w:p>
    <w:p w14:paraId="47E4D61E" w14:textId="4A6AD469" w:rsidR="00E73728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prowadzą rozmowy z uczniami i rodzicami o zachowaniu i frekwencji oraz postępach w nauce na swoich zajęciach,</w:t>
      </w:r>
    </w:p>
    <w:p w14:paraId="2AD22D53" w14:textId="7D2E7E9C" w:rsidR="00E73728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kształtują u uczniów pozytywne myślenie i stawianie na sukces poprzez rozwijanie poczucia własnej wartości,</w:t>
      </w:r>
    </w:p>
    <w:p w14:paraId="53184F08" w14:textId="77777777" w:rsidR="009950F5" w:rsidRPr="009960EE" w:rsidRDefault="00E73728" w:rsidP="00A20820">
      <w:pPr>
        <w:pStyle w:val="Akapitzlist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wspierają zainteresowania i rozwój osobowy uczniów.</w:t>
      </w:r>
    </w:p>
    <w:p w14:paraId="2632B709" w14:textId="77777777" w:rsidR="009950F5" w:rsidRPr="009960EE" w:rsidRDefault="009950F5" w:rsidP="009950F5">
      <w:pPr>
        <w:pStyle w:val="Akapitzlist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DE9383" w14:textId="669CBE05" w:rsidR="00586C17" w:rsidRPr="003C5EA0" w:rsidRDefault="00586C17" w:rsidP="003C5EA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EA0">
        <w:rPr>
          <w:rFonts w:ascii="Times New Roman" w:eastAsia="Times New Roman" w:hAnsi="Times New Roman" w:cs="Times New Roman"/>
          <w:b/>
          <w:sz w:val="24"/>
          <w:szCs w:val="24"/>
        </w:rPr>
        <w:t>Rodzice:</w:t>
      </w:r>
    </w:p>
    <w:p w14:paraId="55CE03EC" w14:textId="77777777" w:rsidR="00586C17" w:rsidRPr="009960EE" w:rsidRDefault="00586C17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współdziałają z nauczycielami i wychowawcą w sprawach wychowania i kształcenia dzieci,</w:t>
      </w:r>
    </w:p>
    <w:p w14:paraId="5B794DD3" w14:textId="52EC32C0" w:rsidR="00586C17" w:rsidRPr="009960EE" w:rsidRDefault="00BA1456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współtworzą szkolny program wychowawczo-profilaktyczny</w:t>
      </w:r>
    </w:p>
    <w:p w14:paraId="71CEF0CD" w14:textId="2C7510BE" w:rsidR="00BA1456" w:rsidRPr="009960EE" w:rsidRDefault="00BA1456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uczestniczą w diagnozowaniu pracy wychowawczej szkoły,</w:t>
      </w:r>
    </w:p>
    <w:p w14:paraId="6027892E" w14:textId="3A138B59" w:rsidR="00BA1456" w:rsidRPr="009960EE" w:rsidRDefault="00BA1456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uczestniczą w wywiadówkach organizowanych przez szkołę,</w:t>
      </w:r>
    </w:p>
    <w:p w14:paraId="11BF6765" w14:textId="37A6A2B3" w:rsidR="00BA1456" w:rsidRPr="009960EE" w:rsidRDefault="00BA1456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znają i akceptują program oraz czynnie współpracują przy jego realizacji,</w:t>
      </w:r>
    </w:p>
    <w:p w14:paraId="6F6C9CE4" w14:textId="64596145" w:rsidR="00BA1456" w:rsidRPr="009960EE" w:rsidRDefault="00BA1456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przekazują i egzekwują stosowanie ogólnie przyjętych norm kulturalnego zachowania,</w:t>
      </w:r>
    </w:p>
    <w:p w14:paraId="0D2C64ED" w14:textId="59A25EB7" w:rsidR="00BA1456" w:rsidRPr="009960EE" w:rsidRDefault="00BA1456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wdrażają dzieci do poczucia obowiązku i odpowiedzialności za własne postępowanie,</w:t>
      </w:r>
    </w:p>
    <w:p w14:paraId="57AB705E" w14:textId="7150A0A9" w:rsidR="00586C17" w:rsidRPr="009960EE" w:rsidRDefault="00BA1456" w:rsidP="00A20820">
      <w:pPr>
        <w:pStyle w:val="Akapitzlist"/>
        <w:numPr>
          <w:ilvl w:val="0"/>
          <w:numId w:val="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dbają o bezpieczeństwo i zdrowie dzieci.</w:t>
      </w:r>
    </w:p>
    <w:p w14:paraId="37B873BD" w14:textId="77777777" w:rsidR="00BA1456" w:rsidRPr="009960EE" w:rsidRDefault="00BA1456" w:rsidP="00BA1456">
      <w:pPr>
        <w:suppressAutoHyphens/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1AEA11" w14:textId="77777777" w:rsidR="00ED03A1" w:rsidRDefault="00ED03A1" w:rsidP="003C5EA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39EED0" w14:textId="2BA04F9C" w:rsidR="00BA1456" w:rsidRDefault="00BA1456" w:rsidP="003C5EA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b/>
          <w:sz w:val="24"/>
          <w:szCs w:val="24"/>
        </w:rPr>
        <w:t>Uczniowie:</w:t>
      </w:r>
    </w:p>
    <w:p w14:paraId="5987B506" w14:textId="11624FFD" w:rsidR="00BA1456" w:rsidRPr="009960EE" w:rsidRDefault="003C5EA0" w:rsidP="00BA1456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="00BA1456" w:rsidRPr="009960EE">
        <w:rPr>
          <w:rFonts w:ascii="Times New Roman" w:eastAsia="Times New Roman" w:hAnsi="Times New Roman" w:cs="Times New Roman"/>
          <w:sz w:val="24"/>
          <w:szCs w:val="24"/>
        </w:rPr>
        <w:t>Wszyscy uczniowie szkoły są poddani oddziaływaniom tego programu:</w:t>
      </w:r>
    </w:p>
    <w:p w14:paraId="401127E1" w14:textId="2E29BF1B" w:rsidR="00BA1456" w:rsidRPr="009960EE" w:rsidRDefault="00BA1456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lastRenderedPageBreak/>
        <w:t>otrzymują dość zachęty aby uczyć się śmiałości,</w:t>
      </w:r>
    </w:p>
    <w:p w14:paraId="004265D2" w14:textId="245B8767" w:rsidR="00BA1456" w:rsidRPr="009960EE" w:rsidRDefault="00BA1456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często słyszą słowa uznania,</w:t>
      </w:r>
    </w:p>
    <w:p w14:paraId="7A62CBB2" w14:textId="1371A463" w:rsidR="00BA1456" w:rsidRPr="009960EE" w:rsidRDefault="00BA1456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 pełni aprobowani uczą się lubić samych siebie,</w:t>
      </w:r>
    </w:p>
    <w:p w14:paraId="11ED3C47" w14:textId="61454106" w:rsidR="00BA1456" w:rsidRPr="009960EE" w:rsidRDefault="00BA1456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uczą się stawiać sobie cele,</w:t>
      </w:r>
    </w:p>
    <w:p w14:paraId="79FD3E29" w14:textId="29B40C77" w:rsidR="00D426B2" w:rsidRPr="009960EE" w:rsidRDefault="00D426B2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rozwijają swoje zainteresowania i pasje,</w:t>
      </w:r>
    </w:p>
    <w:p w14:paraId="7BD1D8FD" w14:textId="442AC451" w:rsidR="00BA1456" w:rsidRPr="009960EE" w:rsidRDefault="00BA1456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 poczuciu bezpieczeństwa uczą się ufać sobie i innym,</w:t>
      </w:r>
    </w:p>
    <w:p w14:paraId="7C2EF8D0" w14:textId="675DEC14" w:rsidR="00BA1456" w:rsidRPr="009960EE" w:rsidRDefault="00BA1456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dbają o bezpieczeństwo swoje i innych, odróżniają dobro od zła,</w:t>
      </w:r>
    </w:p>
    <w:p w14:paraId="63164406" w14:textId="1D9C2AE9" w:rsidR="00BA1456" w:rsidRPr="009960EE" w:rsidRDefault="00D426B2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stosują się do zasad i norm obowiązujących w szkole,</w:t>
      </w:r>
    </w:p>
    <w:p w14:paraId="447E6F3E" w14:textId="77777777" w:rsidR="00170FDA" w:rsidRPr="009960EE" w:rsidRDefault="00D426B2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uczestniczą w uroczystościach patriotycznych, środowiskowych </w:t>
      </w:r>
    </w:p>
    <w:p w14:paraId="21101FC4" w14:textId="63925235" w:rsidR="00DD39C3" w:rsidRPr="00ED03A1" w:rsidRDefault="00D426B2" w:rsidP="00ED03A1">
      <w:pPr>
        <w:pStyle w:val="Akapitzlist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i wolontariacie.</w:t>
      </w:r>
    </w:p>
    <w:p w14:paraId="2539A746" w14:textId="67D99403" w:rsidR="00D426B2" w:rsidRPr="009960EE" w:rsidRDefault="00D426B2" w:rsidP="003C5EA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b/>
          <w:sz w:val="24"/>
          <w:szCs w:val="24"/>
        </w:rPr>
        <w:t xml:space="preserve">Rada pedagogiczna </w:t>
      </w:r>
      <w:r w:rsidR="00FA08C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1491025" w14:textId="5480968F" w:rsidR="00D426B2" w:rsidRPr="009960EE" w:rsidRDefault="00D426B2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uczestniczy w diagnozowaniu pracy wychowawczej szkoły i potrzeb w zakresie działań profilaktycznych,</w:t>
      </w:r>
    </w:p>
    <w:p w14:paraId="40E210C7" w14:textId="6305F688" w:rsidR="00D426B2" w:rsidRPr="009960EE" w:rsidRDefault="00D426B2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opracowuje wspólnie z dyrektorem dokumenty i procedury postępowania nauczycieli w sytuacjach zagrożenia młodzieży demoralizacją i przestępczością,</w:t>
      </w:r>
    </w:p>
    <w:p w14:paraId="1A024057" w14:textId="5CFEA6EA" w:rsidR="00D426B2" w:rsidRPr="009960EE" w:rsidRDefault="00D426B2" w:rsidP="00A20820">
      <w:pPr>
        <w:pStyle w:val="Akapitzlist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dokonuje ewaluacji szkolnego programu wychowawczo-profilaktycznego</w:t>
      </w:r>
    </w:p>
    <w:p w14:paraId="34187F24" w14:textId="77777777" w:rsidR="00CC5835" w:rsidRPr="009960EE" w:rsidRDefault="00CC5835" w:rsidP="00CC5835">
      <w:pPr>
        <w:pStyle w:val="Akapitzlist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6AB457" w14:textId="396843FF" w:rsidR="00CC5835" w:rsidRPr="00F31147" w:rsidRDefault="00CC5835" w:rsidP="00F31147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1147">
        <w:rPr>
          <w:rFonts w:ascii="Times New Roman" w:eastAsia="Times New Roman" w:hAnsi="Times New Roman" w:cs="Times New Roman"/>
          <w:b/>
          <w:sz w:val="24"/>
          <w:szCs w:val="24"/>
        </w:rPr>
        <w:t>Pedagog specjalny:</w:t>
      </w:r>
    </w:p>
    <w:p w14:paraId="652598FB" w14:textId="676CF752" w:rsidR="00CC5835" w:rsidRPr="009960EE" w:rsidRDefault="00CC5835" w:rsidP="00A20820">
      <w:pPr>
        <w:pStyle w:val="Akapitzlist"/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współpracuje z nauczycielami, specjalistami, dyrektorem, rodzicami oraz uczniami 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>w rozwiązywaniu problemów dydaktycznych i wychowawczych uczniów</w:t>
      </w:r>
    </w:p>
    <w:p w14:paraId="2DD49F64" w14:textId="20A63E0A" w:rsidR="00CC5835" w:rsidRPr="009960EE" w:rsidRDefault="00CC5835" w:rsidP="00A20820">
      <w:pPr>
        <w:pStyle w:val="Akapitzlist"/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pracuje w zespole ds. pomocy psychologiczno-pedagogicznej i współpracuje 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z zespołem, który tworzą nauczyciele i specjaliści prowadzący zajęcia z uczniami, 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>w zakresie opracowania i realizacji indywidualnego programu edukacyjno-terapeutycznego ucznia, który posiada orzeczenie o potrzebie kształcenia specjalnego,</w:t>
      </w:r>
    </w:p>
    <w:p w14:paraId="3643054B" w14:textId="6EEE0ECE" w:rsidR="00CC5835" w:rsidRPr="009960EE" w:rsidRDefault="0056075F" w:rsidP="00A20820">
      <w:pPr>
        <w:pStyle w:val="Akapitzlist"/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wspiera nauczycieli grup wychowawczych i innych specjalistów,</w:t>
      </w:r>
    </w:p>
    <w:p w14:paraId="7AC3C6F6" w14:textId="03CC9215" w:rsidR="00081B40" w:rsidRPr="006C662A" w:rsidRDefault="0056075F" w:rsidP="00C80694">
      <w:pPr>
        <w:pStyle w:val="Akapitzlist"/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udziela pomocy psychologiczno-pedagogicznej dziecku, rodzicom i nauczycielom, bierze udział w spotkaniach z rodzicami ucznia, w miarę potrzeb, nie rzadziej niż raz w okresie, w celu omówienia sytuacji jego potrzeb, a także działań wspierających podejmowanych w dom.</w:t>
      </w:r>
    </w:p>
    <w:p w14:paraId="7334ACF0" w14:textId="77777777" w:rsidR="00A20820" w:rsidRDefault="00A20820" w:rsidP="00C8069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BE4430" w14:textId="5084015A" w:rsidR="00C80694" w:rsidRPr="009960EE" w:rsidRDefault="00C80694" w:rsidP="00C8069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b/>
          <w:bCs/>
          <w:sz w:val="24"/>
          <w:szCs w:val="24"/>
        </w:rPr>
        <w:t>Samorząd uczniowski: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D28163" w14:textId="5A0CF2D7" w:rsidR="00C80694" w:rsidRPr="009960EE" w:rsidRDefault="00C80694" w:rsidP="00A20820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jest inspiratorem i organizatorem życia kulturalnego uczniów szkoły, działalności oświatowej, sportowej oraz rozrywkowej zgodnie z własnymi potrzebami </w:t>
      </w:r>
      <w:r w:rsidR="006C66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9960EE">
        <w:rPr>
          <w:rFonts w:ascii="Times New Roman" w:eastAsia="Times New Roman" w:hAnsi="Times New Roman" w:cs="Times New Roman"/>
          <w:sz w:val="24"/>
          <w:szCs w:val="24"/>
        </w:rPr>
        <w:t>i możliwościami organizacyjnymi w porozumieniu z dyrektorem,</w:t>
      </w:r>
    </w:p>
    <w:p w14:paraId="6705D1FE" w14:textId="0DA6216B" w:rsidR="00C80694" w:rsidRPr="009960EE" w:rsidRDefault="00C80694" w:rsidP="00A20820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uczestniczy w diagnozowaniu sytuacji wychowawczej szkoły,</w:t>
      </w:r>
    </w:p>
    <w:p w14:paraId="2EB92531" w14:textId="087FFA89" w:rsidR="00C80694" w:rsidRPr="009960EE" w:rsidRDefault="00C80694" w:rsidP="00A20820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współpracuje z Zespołem Wychowawców i Radą Pedagogiczną,</w:t>
      </w:r>
    </w:p>
    <w:p w14:paraId="6A5F2B89" w14:textId="37270BFC" w:rsidR="00C80694" w:rsidRPr="009960EE" w:rsidRDefault="00C80694" w:rsidP="00A20820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prowadzi akcje pomocy dla potrzebujących kolegów,</w:t>
      </w:r>
    </w:p>
    <w:p w14:paraId="483EC58A" w14:textId="7C62B581" w:rsidR="00C80694" w:rsidRPr="009960EE" w:rsidRDefault="00C80694" w:rsidP="00A20820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reprezentuje postawy i potrzeby środowiska uczniowskiego,</w:t>
      </w:r>
    </w:p>
    <w:p w14:paraId="7E2C22B8" w14:textId="61105429" w:rsidR="00C80694" w:rsidRPr="009960EE" w:rsidRDefault="00C80694" w:rsidP="00A20820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propaguje ideę samorządności oraz wychowania w demokracji, </w:t>
      </w:r>
    </w:p>
    <w:p w14:paraId="7FC0F54F" w14:textId="0C2ABD9A" w:rsidR="00C80694" w:rsidRPr="009960EE" w:rsidRDefault="00C80694" w:rsidP="00A20820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 xml:space="preserve">dba o dobre imię i honor szkoły oraz wzbogaca jej tradycję, </w:t>
      </w:r>
    </w:p>
    <w:p w14:paraId="54EF60C8" w14:textId="6A165996" w:rsidR="003113B3" w:rsidRPr="00ED03A1" w:rsidRDefault="00C80694" w:rsidP="00796867">
      <w:pPr>
        <w:pStyle w:val="Akapitzlist"/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60EE">
        <w:rPr>
          <w:rFonts w:ascii="Times New Roman" w:eastAsia="Times New Roman" w:hAnsi="Times New Roman" w:cs="Times New Roman"/>
          <w:sz w:val="24"/>
          <w:szCs w:val="24"/>
        </w:rPr>
        <w:t>może podejmować działania z zakresu wolontariatu.</w:t>
      </w:r>
    </w:p>
    <w:p w14:paraId="76B586A8" w14:textId="12A43763" w:rsidR="00586C17" w:rsidRPr="006403C0" w:rsidRDefault="008423B2" w:rsidP="00ED03A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03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796867"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306EB" w:rsidRPr="006403C0">
        <w:rPr>
          <w:rFonts w:ascii="Times New Roman" w:hAnsi="Times New Roman" w:cs="Times New Roman"/>
          <w:b/>
          <w:bCs/>
          <w:sz w:val="24"/>
          <w:szCs w:val="24"/>
        </w:rPr>
        <w:t>Diagnoza zagrożeń i potrzeb z uwzględnieniem k</w:t>
      </w:r>
      <w:r w:rsidR="00FA08CA" w:rsidRPr="006403C0">
        <w:rPr>
          <w:rFonts w:ascii="Times New Roman" w:hAnsi="Times New Roman" w:cs="Times New Roman"/>
          <w:b/>
          <w:bCs/>
          <w:sz w:val="24"/>
          <w:szCs w:val="24"/>
        </w:rPr>
        <w:t>ierunk</w:t>
      </w:r>
      <w:r w:rsidR="007306EB" w:rsidRPr="006403C0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="00FA08CA"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 polityki oświatowej państwa na rok szk</w:t>
      </w:r>
      <w:r w:rsidR="00ED03A1" w:rsidRPr="006403C0">
        <w:rPr>
          <w:rFonts w:ascii="Times New Roman" w:hAnsi="Times New Roman" w:cs="Times New Roman"/>
          <w:b/>
          <w:bCs/>
          <w:sz w:val="24"/>
          <w:szCs w:val="24"/>
        </w:rPr>
        <w:t>olny</w:t>
      </w:r>
      <w:r w:rsidR="00FA08CA"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88290E" w:rsidRPr="006403C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A08CA" w:rsidRPr="006403C0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88290E" w:rsidRPr="006403C0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7945F87" w14:textId="07386375" w:rsidR="007306EB" w:rsidRDefault="007306EB" w:rsidP="007968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6EB">
        <w:rPr>
          <w:rFonts w:ascii="Times New Roman" w:hAnsi="Times New Roman" w:cs="Times New Roman"/>
          <w:bCs/>
          <w:sz w:val="24"/>
          <w:szCs w:val="24"/>
        </w:rPr>
        <w:lastRenderedPageBreak/>
        <w:t>Szkoła Podstawowa im. D</w:t>
      </w:r>
      <w:r w:rsidR="00A96031">
        <w:rPr>
          <w:rFonts w:ascii="Times New Roman" w:hAnsi="Times New Roman" w:cs="Times New Roman"/>
          <w:bCs/>
          <w:sz w:val="24"/>
          <w:szCs w:val="24"/>
        </w:rPr>
        <w:t>or</w:t>
      </w:r>
      <w:r w:rsidRPr="007306EB">
        <w:rPr>
          <w:rFonts w:ascii="Times New Roman" w:hAnsi="Times New Roman" w:cs="Times New Roman"/>
          <w:bCs/>
          <w:sz w:val="24"/>
          <w:szCs w:val="24"/>
        </w:rPr>
        <w:t xml:space="preserve">oty </w:t>
      </w:r>
      <w:proofErr w:type="spellStart"/>
      <w:r w:rsidRPr="007306EB">
        <w:rPr>
          <w:rFonts w:ascii="Times New Roman" w:hAnsi="Times New Roman" w:cs="Times New Roman"/>
          <w:bCs/>
          <w:sz w:val="24"/>
          <w:szCs w:val="24"/>
        </w:rPr>
        <w:t>Gellner</w:t>
      </w:r>
      <w:proofErr w:type="spellEnd"/>
      <w:r w:rsidRPr="00730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w Pobyłkowie Dużym na zakończenie roku szkolnego przeprowadza diagnozę  i dokonuje analizy zagrożeń i potrzeb do dalszej pracy. Jest ona przeprowadzona na podstawie;</w:t>
      </w:r>
    </w:p>
    <w:p w14:paraId="247366AB" w14:textId="1F943C81" w:rsidR="007306EB" w:rsidRDefault="007306EB" w:rsidP="007306E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badań ankietowych,</w:t>
      </w:r>
    </w:p>
    <w:p w14:paraId="0E6F6C34" w14:textId="77777777" w:rsidR="008C081F" w:rsidRDefault="007306EB" w:rsidP="008C081F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spostrzeżeń wychowawców</w:t>
      </w:r>
      <w:r w:rsidR="00442851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442851" w:rsidRPr="004428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2851">
        <w:rPr>
          <w:rFonts w:ascii="Times New Roman" w:hAnsi="Times New Roman" w:cs="Times New Roman"/>
          <w:bCs/>
          <w:sz w:val="24"/>
          <w:szCs w:val="24"/>
        </w:rPr>
        <w:t xml:space="preserve">obserwacji </w:t>
      </w:r>
      <w:proofErr w:type="spellStart"/>
      <w:r w:rsidR="00442851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="00442851">
        <w:rPr>
          <w:rFonts w:ascii="Times New Roman" w:hAnsi="Times New Roman" w:cs="Times New Roman"/>
          <w:bCs/>
          <w:sz w:val="24"/>
          <w:szCs w:val="24"/>
        </w:rPr>
        <w:t xml:space="preserve"> uczniów,</w:t>
      </w:r>
    </w:p>
    <w:p w14:paraId="4E5615FD" w14:textId="73F4B923" w:rsidR="007306EB" w:rsidRPr="008C081F" w:rsidRDefault="007306EB" w:rsidP="008C081F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081F">
        <w:rPr>
          <w:rFonts w:ascii="Times New Roman" w:hAnsi="Times New Roman" w:cs="Times New Roman"/>
          <w:bCs/>
          <w:sz w:val="24"/>
          <w:szCs w:val="24"/>
        </w:rPr>
        <w:t>rozmów z rodzicami i uczniami,</w:t>
      </w:r>
    </w:p>
    <w:p w14:paraId="5E123C20" w14:textId="7148F928" w:rsidR="00442851" w:rsidRDefault="00442851" w:rsidP="007306E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obserwacji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uczniów,</w:t>
      </w:r>
    </w:p>
    <w:p w14:paraId="0D51FF13" w14:textId="77777777" w:rsidR="00DD39C3" w:rsidRDefault="00442851" w:rsidP="00391A6C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ludzkich zasobów szkoły,</w:t>
      </w:r>
    </w:p>
    <w:p w14:paraId="687192DD" w14:textId="5DF04699" w:rsidR="0065041A" w:rsidRPr="00ED03A1" w:rsidRDefault="00442851" w:rsidP="00391A6C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39C3">
        <w:rPr>
          <w:rFonts w:ascii="Times New Roman" w:hAnsi="Times New Roman" w:cs="Times New Roman"/>
          <w:bCs/>
          <w:sz w:val="24"/>
          <w:szCs w:val="24"/>
        </w:rPr>
        <w:t>analizy dokumentów szkoły.</w:t>
      </w:r>
    </w:p>
    <w:p w14:paraId="16841066" w14:textId="54BD60CD" w:rsidR="00391A6C" w:rsidRPr="00391A6C" w:rsidRDefault="00391A6C" w:rsidP="00391A6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1A6C">
        <w:rPr>
          <w:rFonts w:ascii="Times New Roman" w:hAnsi="Times New Roman" w:cs="Times New Roman"/>
          <w:b/>
          <w:bCs/>
          <w:sz w:val="24"/>
          <w:szCs w:val="24"/>
        </w:rPr>
        <w:t>Analiza przeprowadzon</w:t>
      </w:r>
      <w:r w:rsidR="007A0782">
        <w:rPr>
          <w:rFonts w:ascii="Times New Roman" w:hAnsi="Times New Roman" w:cs="Times New Roman"/>
          <w:b/>
          <w:bCs/>
          <w:sz w:val="24"/>
          <w:szCs w:val="24"/>
        </w:rPr>
        <w:t>ych badań ankietowych</w:t>
      </w:r>
    </w:p>
    <w:p w14:paraId="6EFF5291" w14:textId="77777777" w:rsidR="00306822" w:rsidRDefault="00391A6C" w:rsidP="00391A6C">
      <w:pPr>
        <w:rPr>
          <w:rFonts w:ascii="Times New Roman" w:hAnsi="Times New Roman" w:cs="Times New Roman"/>
          <w:sz w:val="24"/>
          <w:szCs w:val="24"/>
        </w:rPr>
      </w:pPr>
      <w:r w:rsidRPr="00391A6C">
        <w:rPr>
          <w:rFonts w:asciiTheme="majorHAnsi" w:hAnsiTheme="majorHAnsi"/>
        </w:rPr>
        <w:t xml:space="preserve"> </w:t>
      </w:r>
      <w:r w:rsidRPr="00391A6C">
        <w:rPr>
          <w:rFonts w:ascii="Times New Roman" w:hAnsi="Times New Roman" w:cs="Times New Roman"/>
          <w:sz w:val="24"/>
          <w:szCs w:val="24"/>
        </w:rPr>
        <w:t>Mocne strony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BFCDD" w14:textId="4A370549" w:rsidR="00391A6C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1.Uczniowie czują się bezpiecznie, swobodnie i są akceptowani w swojej szkole</w:t>
      </w:r>
      <w:r w:rsidR="00391A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4EC4BD" w14:textId="18B28DDE" w:rsidR="00306822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Uczniowie mają w szkole osoby ( np. kolegów, nauczycieli) do których mogą zwrócić się    z problemem.</w:t>
      </w:r>
    </w:p>
    <w:p w14:paraId="39D26849" w14:textId="3E56D91E" w:rsidR="00306822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Nauczyciele tłumaczą uczniom za co otrzymują daną ocenę i jak mogą się poprawić.</w:t>
      </w:r>
    </w:p>
    <w:p w14:paraId="7A13E707" w14:textId="7B3C8214" w:rsidR="00306822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 szkole są ciekawe i różnorodne formy zajęć fizycznych.</w:t>
      </w:r>
    </w:p>
    <w:p w14:paraId="38A12C3E" w14:textId="5171D2C6" w:rsidR="00306822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Uczniowie chętnie uczestniczą w zajęciach wychowania fizycznego </w:t>
      </w:r>
    </w:p>
    <w:p w14:paraId="73E79189" w14:textId="54A76754" w:rsidR="00306822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6.Nauczyciele dbają o dobrostan psychiczny i emocjonalny uczniów.</w:t>
      </w:r>
    </w:p>
    <w:p w14:paraId="24BD3DD7" w14:textId="2E36C23D" w:rsidR="00306822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System oceniania w szkole uwzględnia indywidualne możliwości uczniów i wspiera ich rozwój.</w:t>
      </w:r>
    </w:p>
    <w:p w14:paraId="261F55E7" w14:textId="5715BB0C" w:rsidR="00306822" w:rsidRPr="00391A6C" w:rsidRDefault="00306822" w:rsidP="00391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Szkoła komunikuje się z rodzicami w sprawach dotyczących emocjonalnego dobrostanu uczniów</w:t>
      </w:r>
    </w:p>
    <w:p w14:paraId="6BF7F816" w14:textId="77777777" w:rsidR="00391A6C" w:rsidRDefault="00391A6C" w:rsidP="00391A6C">
      <w:pPr>
        <w:rPr>
          <w:rFonts w:ascii="Times New Roman" w:hAnsi="Times New Roman" w:cs="Times New Roman"/>
          <w:sz w:val="24"/>
          <w:szCs w:val="24"/>
        </w:rPr>
      </w:pPr>
      <w:r w:rsidRPr="00391A6C">
        <w:rPr>
          <w:rFonts w:ascii="Times New Roman" w:hAnsi="Times New Roman" w:cs="Times New Roman"/>
          <w:sz w:val="24"/>
          <w:szCs w:val="24"/>
        </w:rPr>
        <w:t>Słabe strony</w:t>
      </w:r>
    </w:p>
    <w:p w14:paraId="11ACBD5D" w14:textId="296EF9AF" w:rsidR="00B06B4D" w:rsidRDefault="00B06B4D" w:rsidP="00B06B4D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 oceniania w szkole nie zawsze motywuje uczniów do nauki i czasami wywołuje stres,</w:t>
      </w:r>
    </w:p>
    <w:p w14:paraId="7EFAE000" w14:textId="44E701E1" w:rsidR="00B06B4D" w:rsidRDefault="00B06B4D" w:rsidP="00B06B4D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nie zawsze  pomaga dbać o zdrowie psychiczne i dobre samopoczucie uczniów .</w:t>
      </w:r>
    </w:p>
    <w:p w14:paraId="49544E11" w14:textId="057D46FF" w:rsidR="00B06B4D" w:rsidRDefault="00B06B4D" w:rsidP="00B06B4D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nie zawsze odpowiednio reaguje na sytuacje kryzysowe wśród uczniów ( np. stres, konflikty, problemy emocjonalne)</w:t>
      </w:r>
    </w:p>
    <w:p w14:paraId="4A78768D" w14:textId="255ECB3F" w:rsidR="00B06B4D" w:rsidRPr="00B06B4D" w:rsidRDefault="00B06B4D" w:rsidP="00B06B4D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Obowiązujący system oceniania nie zawsze wspiera rozwój uczniów.</w:t>
      </w:r>
    </w:p>
    <w:p w14:paraId="12CF225C" w14:textId="7589721D" w:rsidR="00391A6C" w:rsidRDefault="00B06B4D" w:rsidP="00ED0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Rekomendacje</w:t>
      </w:r>
    </w:p>
    <w:p w14:paraId="53304344" w14:textId="40A802FC" w:rsidR="00B06B4D" w:rsidRDefault="00B06B4D" w:rsidP="00B06B4D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Wdrażać ocenianie kształtujące na wszystkich przedmiotach.</w:t>
      </w:r>
    </w:p>
    <w:p w14:paraId="47F747C1" w14:textId="0DCBA6D3" w:rsidR="00B06B4D" w:rsidRDefault="00B06B4D" w:rsidP="00B06B4D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Budować prozdrowotne nawyki wśród uczniów poprzez ciekawe formy warsztatowe i programy edukacyjne.</w:t>
      </w:r>
    </w:p>
    <w:p w14:paraId="0E1815DF" w14:textId="0FBC5FB4" w:rsidR="00B06B4D" w:rsidRPr="00B06B4D" w:rsidRDefault="00B06B4D" w:rsidP="00B06B4D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Przeprowadzać systematyczne zajęcia/ warsztaty profilaktyczne dla uczniów, rodziców  z zakresu interwencji kryzysowej oraz wsparcia psychologiczno-pedagogicznego.</w:t>
      </w:r>
    </w:p>
    <w:p w14:paraId="7A37C19C" w14:textId="64F85497" w:rsidR="002B2052" w:rsidRDefault="006944F3" w:rsidP="00D24D67">
      <w:pPr>
        <w:jc w:val="both"/>
        <w:rPr>
          <w:rFonts w:ascii="Times New Roman" w:hAnsi="Times New Roman" w:cs="Times New Roman"/>
          <w:sz w:val="24"/>
          <w:szCs w:val="24"/>
        </w:rPr>
      </w:pPr>
      <w:r w:rsidRPr="00B46AD9">
        <w:rPr>
          <w:rFonts w:ascii="Times New Roman" w:hAnsi="Times New Roman" w:cs="Times New Roman"/>
          <w:sz w:val="24"/>
          <w:szCs w:val="24"/>
        </w:rPr>
        <w:lastRenderedPageBreak/>
        <w:t xml:space="preserve">Na podstawie kierunków polityki  oświatowej państwa </w:t>
      </w:r>
      <w:r w:rsidR="00FA08CA">
        <w:rPr>
          <w:rFonts w:ascii="Times New Roman" w:hAnsi="Times New Roman" w:cs="Times New Roman"/>
          <w:sz w:val="24"/>
          <w:szCs w:val="24"/>
        </w:rPr>
        <w:t>na</w:t>
      </w:r>
      <w:r w:rsidRPr="00B46AD9">
        <w:rPr>
          <w:rFonts w:ascii="Times New Roman" w:hAnsi="Times New Roman" w:cs="Times New Roman"/>
          <w:sz w:val="24"/>
          <w:szCs w:val="24"/>
        </w:rPr>
        <w:t xml:space="preserve"> rok szkolny 202</w:t>
      </w:r>
      <w:r w:rsidR="00B06B4D">
        <w:rPr>
          <w:rFonts w:ascii="Times New Roman" w:hAnsi="Times New Roman" w:cs="Times New Roman"/>
          <w:sz w:val="24"/>
          <w:szCs w:val="24"/>
        </w:rPr>
        <w:t>6</w:t>
      </w:r>
      <w:r w:rsidRPr="00B46AD9">
        <w:rPr>
          <w:rFonts w:ascii="Times New Roman" w:hAnsi="Times New Roman" w:cs="Times New Roman"/>
          <w:sz w:val="24"/>
          <w:szCs w:val="24"/>
        </w:rPr>
        <w:t>/202</w:t>
      </w:r>
      <w:r w:rsidR="00B06B4D">
        <w:rPr>
          <w:rFonts w:ascii="Times New Roman" w:hAnsi="Times New Roman" w:cs="Times New Roman"/>
          <w:sz w:val="24"/>
          <w:szCs w:val="24"/>
        </w:rPr>
        <w:t>7</w:t>
      </w:r>
      <w:r w:rsidRPr="00B46AD9">
        <w:rPr>
          <w:rFonts w:ascii="Times New Roman" w:hAnsi="Times New Roman" w:cs="Times New Roman"/>
          <w:sz w:val="24"/>
          <w:szCs w:val="24"/>
        </w:rPr>
        <w:t>, wniosków z nadzoru pedagogicznego za rok szkolny 202</w:t>
      </w:r>
      <w:r w:rsidR="00D24D67">
        <w:rPr>
          <w:rFonts w:ascii="Times New Roman" w:hAnsi="Times New Roman" w:cs="Times New Roman"/>
          <w:sz w:val="24"/>
          <w:szCs w:val="24"/>
        </w:rPr>
        <w:t>5</w:t>
      </w:r>
      <w:r w:rsidRPr="00B46AD9">
        <w:rPr>
          <w:rFonts w:ascii="Times New Roman" w:hAnsi="Times New Roman" w:cs="Times New Roman"/>
          <w:sz w:val="24"/>
          <w:szCs w:val="24"/>
        </w:rPr>
        <w:t>/202</w:t>
      </w:r>
      <w:r w:rsidR="00D24D67">
        <w:rPr>
          <w:rFonts w:ascii="Times New Roman" w:hAnsi="Times New Roman" w:cs="Times New Roman"/>
          <w:sz w:val="24"/>
          <w:szCs w:val="24"/>
        </w:rPr>
        <w:t>6</w:t>
      </w:r>
      <w:r w:rsidRPr="00B46AD9">
        <w:rPr>
          <w:rFonts w:ascii="Times New Roman" w:hAnsi="Times New Roman" w:cs="Times New Roman"/>
          <w:sz w:val="24"/>
          <w:szCs w:val="24"/>
        </w:rPr>
        <w:t xml:space="preserve">, programu wychowawczo-profilaktycznego szkoły  </w:t>
      </w:r>
      <w:r w:rsidR="00FA08CA">
        <w:rPr>
          <w:rFonts w:ascii="Times New Roman" w:hAnsi="Times New Roman" w:cs="Times New Roman"/>
          <w:sz w:val="24"/>
          <w:szCs w:val="24"/>
        </w:rPr>
        <w:t xml:space="preserve">i </w:t>
      </w:r>
      <w:r w:rsidRPr="00B46AD9">
        <w:rPr>
          <w:rFonts w:ascii="Times New Roman" w:hAnsi="Times New Roman" w:cs="Times New Roman"/>
          <w:sz w:val="24"/>
          <w:szCs w:val="24"/>
        </w:rPr>
        <w:t>przeprowadzonej diagnozy wyłoniono następujące obszary problemowe</w:t>
      </w:r>
      <w:r w:rsidR="00D24D67">
        <w:rPr>
          <w:rFonts w:ascii="Times New Roman" w:hAnsi="Times New Roman" w:cs="Times New Roman"/>
          <w:sz w:val="24"/>
          <w:szCs w:val="24"/>
        </w:rPr>
        <w:t xml:space="preserve"> :</w:t>
      </w:r>
      <w:r w:rsidR="00D24D67" w:rsidRPr="00D24D67">
        <w:rPr>
          <w:rFonts w:ascii="Times New Roman" w:hAnsi="Times New Roman" w:cs="Times New Roman"/>
          <w:sz w:val="24"/>
          <w:szCs w:val="24"/>
        </w:rPr>
        <w:t xml:space="preserve"> </w:t>
      </w:r>
      <w:r w:rsidR="00D24D67">
        <w:rPr>
          <w:rFonts w:ascii="Times New Roman" w:hAnsi="Times New Roman" w:cs="Times New Roman"/>
          <w:sz w:val="24"/>
          <w:szCs w:val="24"/>
        </w:rPr>
        <w:t>przeprowadzenie zajęć/ warsztatów profilaktycznych dla uczniów, rodziców  z zakresu interwencji kryzysowej oraz wsparcia psychologiczno-pedagogicznego ,wdrażanie oceniania kształtującego na wszystkich przedmiotach, budowanie właściwej relacji w grupie rówieśniczej i kontaktach z innymi.</w:t>
      </w:r>
    </w:p>
    <w:p w14:paraId="762BEC16" w14:textId="55AD9977" w:rsidR="001E2F34" w:rsidRDefault="001E2F34" w:rsidP="00D24D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Kierunki polityki na rok szkolny 2026/2027</w:t>
      </w:r>
    </w:p>
    <w:p w14:paraId="0ACAC355" w14:textId="09F0EDD0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Wspieranie przedszkoli i szkół we wdrażaniu zmian wynikających z Reformy26.      </w:t>
      </w:r>
    </w:p>
    <w:p w14:paraId="6C0B545E" w14:textId="1876E523" w:rsidR="001E2F34" w:rsidRDefault="001E2F34" w:rsidP="00F3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Kompas Jutra, ukierunkowanych na tworzenie szkoły wymagającej, wspierającej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  </w:t>
      </w:r>
    </w:p>
    <w:p w14:paraId="778E4C7D" w14:textId="493FB4E5" w:rsidR="001E2F34" w:rsidRPr="001E2F34" w:rsidRDefault="001E2F34" w:rsidP="00F3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i przyjaznej rozwojowi ucznia.</w:t>
      </w:r>
    </w:p>
    <w:p w14:paraId="0B640710" w14:textId="62390012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Szkoła miejscem budowania odporności społecznej – kształtowanie postaw    </w:t>
      </w:r>
    </w:p>
    <w:p w14:paraId="385CA592" w14:textId="6123AC15" w:rsidR="001E2F34" w:rsidRDefault="001E2F34" w:rsidP="001E2F3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patriotycznych, obywatelskich i prospołecznych oraz odpowiedzialności za </w:t>
      </w:r>
    </w:p>
    <w:p w14:paraId="291953B8" w14:textId="712107D6" w:rsidR="001E2F34" w:rsidRPr="001E2F34" w:rsidRDefault="001E2F34" w:rsidP="001E2F3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bezpieczeństwo własne i innych.</w:t>
      </w:r>
    </w:p>
    <w:p w14:paraId="7784EEA7" w14:textId="03E9E5E0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Edukacja zdrowotna w szkole – promowanie zdrowego stylu życia, aktywności </w:t>
      </w:r>
    </w:p>
    <w:p w14:paraId="5EEC2DF3" w14:textId="77777777" w:rsidR="00F37590" w:rsidRDefault="001E2F34" w:rsidP="001E2F34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ruchowej oraz przygotowanie uczniów do odpowiedzialnych </w:t>
      </w:r>
      <w:proofErr w:type="spellStart"/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</w:t>
      </w:r>
    </w:p>
    <w:p w14:paraId="4BAD7A82" w14:textId="29DB079B" w:rsidR="001E2F34" w:rsidRPr="001E2F34" w:rsidRDefault="00F37590" w:rsidP="00F37590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</w:t>
      </w:r>
      <w:r w:rsidR="001E2F34"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prozdrowotnych </w:t>
      </w:r>
      <w:r w:rsid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="001E2F34"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i udzielania pierwszej pomocy.</w:t>
      </w:r>
    </w:p>
    <w:p w14:paraId="38CA11C6" w14:textId="4ED3A79B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Promowanie higieny cyfrowej i aktywności off-</w:t>
      </w:r>
      <w:proofErr w:type="spellStart"/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line</w:t>
      </w:r>
      <w:proofErr w:type="spellEnd"/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. Rozwijanie umiejętności      </w:t>
      </w:r>
    </w:p>
    <w:p w14:paraId="44B1B349" w14:textId="0907E827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bezpiecznego poruszania się w sieci i krytycznego myślenia, w tym odpowiedzialnego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0FF403A5" w14:textId="33985422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korzystania ze sztucznej inteligencji, a także korzystania z funkcjonalności i zasobów </w:t>
      </w:r>
    </w:p>
    <w:p w14:paraId="59419DB3" w14:textId="5425BCEA" w:rsidR="001E2F34" w:rsidRP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Zintegrowanej Platformy Edukacyjnej.</w:t>
      </w:r>
    </w:p>
    <w:p w14:paraId="7BE5FDDA" w14:textId="21DBDD7A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Rozpoznawanie potrzeb dzieci i młodzieży z wykorzystaniem oceny funkcjonowania                                 </w:t>
      </w:r>
    </w:p>
    <w:p w14:paraId="0614DE67" w14:textId="4CA952E1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w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środowisku przedszkolnym i szkolnym. Wspieranie przedszkoli i szkół w zakresie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585EFC1B" w14:textId="45654A8F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współpracy z rodzicami w procesie edukacji, pomocy </w:t>
      </w:r>
      <w:proofErr w:type="spellStart"/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psychologiczno</w:t>
      </w:r>
      <w:proofErr w:type="spellEnd"/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–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pedagogicznej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</w:t>
      </w:r>
    </w:p>
    <w:p w14:paraId="3CB94B34" w14:textId="05F90B94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i wychowania w celu zapewnienia spójności i skuteczności wsparcia udzielanego </w:t>
      </w:r>
    </w:p>
    <w:p w14:paraId="454BB903" w14:textId="620D68F6" w:rsidR="001E2F34" w:rsidRPr="001E2F34" w:rsidRDefault="00F37590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   </w:t>
      </w:r>
      <w:r w:rsidR="001E2F34"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każdemu dziecku.</w:t>
      </w:r>
    </w:p>
    <w:p w14:paraId="3218E3BA" w14:textId="5165C627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Profilaktyka uzależnień behawioralnych i przeciwdziałanie przemocy rówieśniczej.    </w:t>
      </w:r>
    </w:p>
    <w:p w14:paraId="503275DE" w14:textId="5A8B242C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Wspieranie zdrowia psychicznego dzieci i młodzieży oraz udzielanie pomocy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          </w:t>
      </w:r>
    </w:p>
    <w:p w14:paraId="050591E4" w14:textId="008DE490" w:rsidR="001E2F34" w:rsidRP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w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kryzysach psychicznych.</w:t>
      </w:r>
    </w:p>
    <w:p w14:paraId="6D4A9EC0" w14:textId="1BD2C5A1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Wspieranie podejmowania świadomych decyzji edukacyjno-zawodowych, ze     </w:t>
      </w:r>
    </w:p>
    <w:p w14:paraId="07A4610F" w14:textId="5804DBA7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szczególnym uwzględnieniem doradztwa zawodowego i promocji kształcenia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 </w:t>
      </w:r>
    </w:p>
    <w:p w14:paraId="055C0DEC" w14:textId="471E50A9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zawodowego. Upowszechnienie nowej oferty kształcenia zawodowego wypracowanej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41BA9D96" w14:textId="6A103EC7" w:rsidR="001E2F34" w:rsidRP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z branżami.</w:t>
      </w:r>
    </w:p>
    <w:p w14:paraId="26781E9B" w14:textId="6CF6DD46" w:rsidR="001E2F34" w:rsidRPr="00F37590" w:rsidRDefault="001E2F34" w:rsidP="00F37590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 w:rsidRP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Wspieranie ciekawości i aktywności poznawczej uczniów poprzez promowanie      </w:t>
      </w:r>
    </w:p>
    <w:p w14:paraId="761D93CF" w14:textId="5A2D3FA5" w:rsid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 </w:t>
      </w:r>
      <w:r w:rsidR="00F37590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kształcenia interdyscyplinarnego i pracy projektowej oraz wykorzystywanie oceniania </w:t>
      </w: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2F3C6174" w14:textId="6B37DCD1" w:rsidR="001E2F34" w:rsidRPr="001E2F34" w:rsidRDefault="001E2F34" w:rsidP="001E2F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         </w:t>
      </w:r>
      <w:r w:rsidR="00C049F2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 xml:space="preserve">  </w:t>
      </w:r>
      <w:r w:rsidRPr="001E2F34">
        <w:rPr>
          <w:rFonts w:ascii="Times New Roman" w:eastAsia="Times New Roman" w:hAnsi="Times New Roman" w:cs="Times New Roman"/>
          <w:color w:val="1B1B1B"/>
          <w:kern w:val="0"/>
          <w:sz w:val="24"/>
          <w:szCs w:val="24"/>
          <w:lang w:eastAsia="pl-PL"/>
          <w14:ligatures w14:val="none"/>
        </w:rPr>
        <w:t>kształtującego i informacji zwrotnej w pracy z uczniem.</w:t>
      </w:r>
    </w:p>
    <w:p w14:paraId="332001D8" w14:textId="77777777" w:rsidR="001E2F34" w:rsidRDefault="001E2F34" w:rsidP="001E2F34">
      <w:pPr>
        <w:pStyle w:val="Akapitzlist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14:paraId="3A0313F4" w14:textId="25EA8903" w:rsidR="00F971B9" w:rsidRPr="006403C0" w:rsidRDefault="008423B2" w:rsidP="008665C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03C0">
        <w:rPr>
          <w:rFonts w:ascii="Times New Roman" w:hAnsi="Times New Roman" w:cs="Times New Roman"/>
          <w:b/>
          <w:bCs/>
          <w:sz w:val="24"/>
          <w:szCs w:val="24"/>
        </w:rPr>
        <w:t>VII.</w:t>
      </w:r>
      <w:r w:rsidR="00D042CA"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58A7" w:rsidRPr="006403C0">
        <w:rPr>
          <w:rFonts w:ascii="Times New Roman" w:hAnsi="Times New Roman" w:cs="Times New Roman"/>
          <w:b/>
          <w:bCs/>
          <w:sz w:val="24"/>
          <w:szCs w:val="24"/>
        </w:rPr>
        <w:t>ZADANIA WYCHOWAWCZ</w:t>
      </w:r>
      <w:r w:rsidR="00F971B9" w:rsidRPr="006403C0">
        <w:rPr>
          <w:rFonts w:ascii="Times New Roman" w:hAnsi="Times New Roman" w:cs="Times New Roman"/>
          <w:b/>
          <w:bCs/>
          <w:sz w:val="24"/>
          <w:szCs w:val="24"/>
        </w:rPr>
        <w:t>E I PROFILAKTYCZNE</w:t>
      </w:r>
      <w:r w:rsidR="003B5D99"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F971B9"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 DO REALIZACJI</w:t>
      </w:r>
    </w:p>
    <w:p w14:paraId="374CBA69" w14:textId="07EB5FFA" w:rsidR="00F4371D" w:rsidRPr="006403C0" w:rsidRDefault="00F4371D" w:rsidP="00F437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03C0">
        <w:rPr>
          <w:rFonts w:ascii="Times New Roman" w:hAnsi="Times New Roman" w:cs="Times New Roman"/>
          <w:b/>
          <w:bCs/>
          <w:sz w:val="24"/>
          <w:szCs w:val="24"/>
          <w:u w:val="single"/>
        </w:rPr>
        <w:t>KLASY</w:t>
      </w:r>
      <w:r w:rsidR="000D4373" w:rsidRPr="006403C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6403C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I </w:t>
      </w:r>
      <w:r w:rsidR="00A83DC7">
        <w:rPr>
          <w:rFonts w:ascii="Times New Roman" w:hAnsi="Times New Roman" w:cs="Times New Roman"/>
          <w:b/>
          <w:bCs/>
          <w:sz w:val="24"/>
          <w:szCs w:val="24"/>
          <w:u w:val="single"/>
        </w:rPr>
        <w:t>- I</w:t>
      </w:r>
      <w:r w:rsidRPr="006403C0"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</w:p>
    <w:p w14:paraId="08F243D8" w14:textId="6E2F0864" w:rsidR="00F4371D" w:rsidRPr="006403C0" w:rsidRDefault="00D042CA" w:rsidP="00D042C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03C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4371D" w:rsidRPr="006403C0">
        <w:rPr>
          <w:rFonts w:ascii="Times New Roman" w:hAnsi="Times New Roman" w:cs="Times New Roman"/>
          <w:b/>
          <w:bCs/>
          <w:sz w:val="24"/>
          <w:szCs w:val="24"/>
        </w:rPr>
        <w:t xml:space="preserve">Kształtowanie pozytywnych postaw społecznych i promowanie bezpiecznych </w:t>
      </w:r>
      <w:proofErr w:type="spellStart"/>
      <w:r w:rsidR="00F4371D" w:rsidRPr="006403C0">
        <w:rPr>
          <w:rFonts w:ascii="Times New Roman" w:hAnsi="Times New Roman" w:cs="Times New Roman"/>
          <w:b/>
          <w:bCs/>
          <w:sz w:val="24"/>
          <w:szCs w:val="24"/>
        </w:rPr>
        <w:t>zachowań</w:t>
      </w:r>
      <w:proofErr w:type="spellEnd"/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977"/>
        <w:gridCol w:w="4658"/>
        <w:gridCol w:w="2430"/>
      </w:tblGrid>
      <w:tr w:rsidR="0032289B" w14:paraId="56D877A6" w14:textId="77777777" w:rsidTr="00081B40">
        <w:tc>
          <w:tcPr>
            <w:tcW w:w="2977" w:type="dxa"/>
          </w:tcPr>
          <w:p w14:paraId="7B0377ED" w14:textId="31970CE9" w:rsidR="00081B40" w:rsidRPr="0032289B" w:rsidRDefault="0032289B" w:rsidP="00D04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ZADANIA   </w:t>
            </w:r>
          </w:p>
        </w:tc>
        <w:tc>
          <w:tcPr>
            <w:tcW w:w="4658" w:type="dxa"/>
          </w:tcPr>
          <w:p w14:paraId="4F1CABE5" w14:textId="04726F68" w:rsidR="0032289B" w:rsidRPr="0032289B" w:rsidRDefault="003D794E" w:rsidP="00D04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SPOSOBY</w:t>
            </w:r>
            <w:r w:rsidR="00322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REALIZACJI</w:t>
            </w:r>
          </w:p>
        </w:tc>
        <w:tc>
          <w:tcPr>
            <w:tcW w:w="2430" w:type="dxa"/>
          </w:tcPr>
          <w:p w14:paraId="19FB4024" w14:textId="31AC0F03" w:rsidR="0032289B" w:rsidRPr="001B431C" w:rsidRDefault="001B431C" w:rsidP="00D04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1B431C" w14:paraId="3396DC24" w14:textId="77777777" w:rsidTr="00081B40">
        <w:tc>
          <w:tcPr>
            <w:tcW w:w="2977" w:type="dxa"/>
          </w:tcPr>
          <w:p w14:paraId="4D0065BE" w14:textId="43B4CCB2" w:rsidR="001B431C" w:rsidRPr="00F856BE" w:rsidRDefault="001B431C" w:rsidP="001B431C">
            <w:pPr>
              <w:pStyle w:val="Default"/>
              <w:spacing w:after="4"/>
            </w:pPr>
            <w:r w:rsidRPr="00F856BE">
              <w:t xml:space="preserve">Wychowanie zgodne </w:t>
            </w:r>
            <w:r w:rsidR="00081B40">
              <w:t xml:space="preserve">                 </w:t>
            </w:r>
            <w:r w:rsidRPr="00F856BE">
              <w:t>z przyjętymi normami, budowanie systemu wartości</w:t>
            </w:r>
          </w:p>
          <w:p w14:paraId="1C3BEDAA" w14:textId="77777777" w:rsidR="001B431C" w:rsidRPr="00F856BE" w:rsidRDefault="001B431C" w:rsidP="00D04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8" w:type="dxa"/>
          </w:tcPr>
          <w:p w14:paraId="1DBF4091" w14:textId="70B01847" w:rsidR="001B431C" w:rsidRDefault="001B431C" w:rsidP="001B431C">
            <w:pPr>
              <w:pStyle w:val="Default"/>
            </w:pPr>
            <w:r w:rsidRPr="00F856BE">
              <w:t>Zapoznanie uczniów z zasadami zachowania w szkole: w klasie, w świetlicy, w stołówce, w szatni, bibliotece, podczas przerw lekcyjnych.</w:t>
            </w:r>
          </w:p>
          <w:p w14:paraId="2EA03D93" w14:textId="77777777" w:rsidR="007369AD" w:rsidRDefault="007369AD" w:rsidP="001B431C">
            <w:pPr>
              <w:pStyle w:val="Default"/>
            </w:pPr>
          </w:p>
          <w:p w14:paraId="5199B30A" w14:textId="4C11D027" w:rsidR="00960A92" w:rsidRPr="00F856BE" w:rsidRDefault="007369AD" w:rsidP="001B431C">
            <w:pPr>
              <w:pStyle w:val="Default"/>
            </w:pPr>
            <w:r>
              <w:lastRenderedPageBreak/>
              <w:t xml:space="preserve">Zapoznanie  z Konwencją Praw Dziecka -,,Moje </w:t>
            </w:r>
            <w:r w:rsidR="00E71A68">
              <w:t xml:space="preserve">prawa i obowiązki </w:t>
            </w:r>
            <w:r>
              <w:t>”</w:t>
            </w:r>
            <w:r w:rsidR="00006CB5">
              <w:t>-Międzynarodowy Dzień Praw Dziecka 20 listopada</w:t>
            </w:r>
            <w:r>
              <w:t xml:space="preserve"> </w:t>
            </w:r>
          </w:p>
          <w:p w14:paraId="37740661" w14:textId="77777777" w:rsidR="001B431C" w:rsidRPr="00F856BE" w:rsidRDefault="001B431C" w:rsidP="001B431C">
            <w:pPr>
              <w:pStyle w:val="Default"/>
            </w:pPr>
          </w:p>
          <w:p w14:paraId="329D197F" w14:textId="62410B33" w:rsidR="001B431C" w:rsidRPr="001A5BA1" w:rsidRDefault="00E954F1" w:rsidP="001B431C">
            <w:pPr>
              <w:pStyle w:val="Default"/>
              <w:spacing w:before="4"/>
            </w:pPr>
            <w:r w:rsidRPr="001A5BA1">
              <w:t xml:space="preserve">Wybory do SU i samorządów   klasowych- </w:t>
            </w:r>
            <w:r w:rsidR="001A5BA1" w:rsidRPr="001A5BA1">
              <w:t>nauka</w:t>
            </w:r>
            <w:r w:rsidRPr="001A5BA1">
              <w:t xml:space="preserve"> zasad demokracji  i samorządności </w:t>
            </w:r>
          </w:p>
          <w:p w14:paraId="3B679E79" w14:textId="77777777" w:rsidR="001A5BA1" w:rsidRDefault="001A5BA1" w:rsidP="001B431C">
            <w:pPr>
              <w:pStyle w:val="Default"/>
              <w:spacing w:before="4"/>
            </w:pPr>
          </w:p>
          <w:p w14:paraId="62B0648D" w14:textId="34ABBC68" w:rsidR="001B431C" w:rsidRDefault="001B431C" w:rsidP="001B431C">
            <w:pPr>
              <w:pStyle w:val="Default"/>
              <w:spacing w:before="4"/>
            </w:pPr>
            <w:r w:rsidRPr="00F856BE">
              <w:t>Budowanie dyscypliny w klasie w trakcie zajęć lekcyjnych.</w:t>
            </w:r>
          </w:p>
          <w:p w14:paraId="310B7CBA" w14:textId="77777777" w:rsidR="00D55C12" w:rsidRPr="00F856BE" w:rsidRDefault="00D55C12" w:rsidP="001B431C">
            <w:pPr>
              <w:pStyle w:val="Default"/>
              <w:spacing w:before="4"/>
            </w:pPr>
          </w:p>
          <w:p w14:paraId="5085B308" w14:textId="78EFCEAC" w:rsidR="001B431C" w:rsidRDefault="00D55C12" w:rsidP="001B431C">
            <w:pPr>
              <w:pStyle w:val="Default"/>
              <w:spacing w:before="4"/>
            </w:pPr>
            <w:r>
              <w:t xml:space="preserve">Integrowanie  uczniów w klasie </w:t>
            </w:r>
          </w:p>
          <w:p w14:paraId="4643460B" w14:textId="77777777" w:rsidR="003F2C3D" w:rsidRDefault="003F2C3D" w:rsidP="001B431C">
            <w:pPr>
              <w:pStyle w:val="Default"/>
              <w:spacing w:before="4"/>
            </w:pPr>
          </w:p>
          <w:p w14:paraId="5C02DC40" w14:textId="1479595E" w:rsidR="003F2C3D" w:rsidRDefault="003F2C3D" w:rsidP="003F2C3D">
            <w:pPr>
              <w:pStyle w:val="Default"/>
              <w:spacing w:before="4"/>
              <w:jc w:val="both"/>
            </w:pPr>
            <w:r w:rsidRPr="00B52D77">
              <w:t>Uczenie odróżniania dobra od z</w:t>
            </w:r>
            <w:r>
              <w:t>ła-pogadan</w:t>
            </w:r>
            <w:r w:rsidR="00F50E93">
              <w:t>ki</w:t>
            </w:r>
          </w:p>
          <w:p w14:paraId="5C70C2D3" w14:textId="22D8A322" w:rsidR="00F50E93" w:rsidRDefault="00F50E93" w:rsidP="00F50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>Organizacja imprez klasowych i szkolnych jak: wycieczki, dyskoteki,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wyjazd do </w:t>
            </w: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>teatru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muzeum, </w:t>
            </w: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>rozgrywki sportowe, wigili</w:t>
            </w:r>
            <w:r w:rsidR="00E8177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77A">
              <w:rPr>
                <w:rFonts w:ascii="Times New Roman" w:hAnsi="Times New Roman" w:cs="Times New Roman"/>
                <w:sz w:val="24"/>
                <w:szCs w:val="24"/>
              </w:rPr>
              <w:t>szkolna.</w:t>
            </w:r>
          </w:p>
          <w:p w14:paraId="2DCB265E" w14:textId="0AD711CD" w:rsidR="00B17F6E" w:rsidRDefault="00B17F6E" w:rsidP="00F50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,,D</w:t>
            </w:r>
            <w:r w:rsidR="00FE7EBF">
              <w:rPr>
                <w:rFonts w:ascii="Times New Roman" w:hAnsi="Times New Roman" w:cs="Times New Roman"/>
                <w:sz w:val="24"/>
                <w:szCs w:val="24"/>
              </w:rPr>
              <w:t>zień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bez plecaka”</w:t>
            </w:r>
          </w:p>
          <w:p w14:paraId="10562AE0" w14:textId="77777777" w:rsidR="00E362B5" w:rsidRDefault="00E362B5" w:rsidP="00F50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96448" w14:textId="6703DD53" w:rsidR="001B431C" w:rsidRPr="00ED03A1" w:rsidRDefault="00E362B5" w:rsidP="00ED03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Spotkanie  z przedstawiciela różnych zawodów, rozwijanie umiejętności zawodowych.</w:t>
            </w:r>
          </w:p>
        </w:tc>
        <w:tc>
          <w:tcPr>
            <w:tcW w:w="2430" w:type="dxa"/>
          </w:tcPr>
          <w:p w14:paraId="529F85F5" w14:textId="64627448" w:rsidR="001B431C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</w:t>
            </w:r>
            <w:r w:rsidRPr="00CD1BC0">
              <w:rPr>
                <w:rFonts w:ascii="Times New Roman" w:hAnsi="Times New Roman" w:cs="Times New Roman"/>
                <w:bCs/>
                <w:sz w:val="24"/>
                <w:szCs w:val="24"/>
              </w:rPr>
              <w:t>ychowawcy</w:t>
            </w:r>
          </w:p>
          <w:p w14:paraId="071977B1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771186AE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68C90E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F60411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63111E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wychowawcy</w:t>
            </w:r>
          </w:p>
          <w:p w14:paraId="599465F7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18AC2B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377C63" w14:textId="77777777" w:rsidR="001A5BA1" w:rsidRDefault="001A5BA1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91B5A1" w14:textId="74578934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581FD48B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829C0A5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D06636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1D22BE03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2BAD21C1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F4B026" w14:textId="75303AC3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</w:t>
            </w:r>
            <w:r w:rsidR="00B17F6E">
              <w:rPr>
                <w:rFonts w:ascii="Times New Roman" w:hAnsi="Times New Roman" w:cs="Times New Roman"/>
                <w:bCs/>
                <w:sz w:val="24"/>
                <w:szCs w:val="24"/>
              </w:rPr>
              <w:t>y</w:t>
            </w:r>
          </w:p>
          <w:p w14:paraId="25F1EFE6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6647A49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1D3EA2E7" w14:textId="4BB7D8C5" w:rsidR="00CD1BC0" w:rsidRDefault="00ED03A1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D1BC0">
              <w:rPr>
                <w:rFonts w:ascii="Times New Roman" w:hAnsi="Times New Roman" w:cs="Times New Roman"/>
                <w:bCs/>
                <w:sz w:val="24"/>
                <w:szCs w:val="24"/>
              </w:rPr>
              <w:t>ychowawcy</w:t>
            </w:r>
          </w:p>
          <w:p w14:paraId="15193C59" w14:textId="77777777" w:rsidR="00B17F6E" w:rsidRDefault="00B17F6E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4FC0AA" w14:textId="77777777" w:rsidR="00B17F6E" w:rsidRDefault="00B17F6E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6ED2DA" w14:textId="77777777" w:rsidR="00B17F6E" w:rsidRDefault="00B17F6E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A6A1A0" w14:textId="5B35D1EB" w:rsidR="00B17F6E" w:rsidRDefault="00B0706D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marzec</w:t>
            </w:r>
          </w:p>
          <w:p w14:paraId="544F8C80" w14:textId="77777777" w:rsidR="00E362B5" w:rsidRDefault="00E362B5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68FB10" w14:textId="77777777" w:rsidR="00E362B5" w:rsidRDefault="00E362B5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wychowawca</w:t>
            </w:r>
          </w:p>
          <w:p w14:paraId="6328E99B" w14:textId="6FDA79FC" w:rsidR="00E362B5" w:rsidRPr="00CD1BC0" w:rsidRDefault="00E362B5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rodzice</w:t>
            </w:r>
          </w:p>
        </w:tc>
      </w:tr>
      <w:tr w:rsidR="001B431C" w14:paraId="0B955E66" w14:textId="77777777" w:rsidTr="00081B40">
        <w:tc>
          <w:tcPr>
            <w:tcW w:w="2977" w:type="dxa"/>
          </w:tcPr>
          <w:p w14:paraId="035A6322" w14:textId="65165CC5" w:rsidR="001B431C" w:rsidRPr="00F856BE" w:rsidRDefault="001B431C" w:rsidP="001B431C">
            <w:pPr>
              <w:pStyle w:val="Default"/>
              <w:spacing w:after="4"/>
            </w:pPr>
            <w:r w:rsidRPr="00F856BE">
              <w:lastRenderedPageBreak/>
              <w:t>Zapewnienie bezpieczeństwa na terenie szkoły i poza nią</w:t>
            </w:r>
          </w:p>
          <w:p w14:paraId="4208A20B" w14:textId="77777777" w:rsidR="001B431C" w:rsidRPr="00F856BE" w:rsidRDefault="001B431C" w:rsidP="00D04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8" w:type="dxa"/>
          </w:tcPr>
          <w:p w14:paraId="1FC84F00" w14:textId="03777BC9" w:rsidR="001B431C" w:rsidRDefault="00D55C12" w:rsidP="001B431C">
            <w:pPr>
              <w:pStyle w:val="Default"/>
            </w:pPr>
            <w:r>
              <w:t>R</w:t>
            </w:r>
            <w:r w:rsidR="001B431C" w:rsidRPr="00F856BE">
              <w:t>espektowanie regulaminów zachowania podczas wyjść i wycieczek szkolnych,</w:t>
            </w:r>
            <w:r w:rsidR="00D160D0">
              <w:t xml:space="preserve"> </w:t>
            </w:r>
            <w:r w:rsidR="00E71A68">
              <w:t>oraz</w:t>
            </w:r>
            <w:r w:rsidR="001B431C" w:rsidRPr="00F856BE">
              <w:t xml:space="preserve"> na korytarzach szkolnych.</w:t>
            </w:r>
          </w:p>
          <w:p w14:paraId="21922C4E" w14:textId="77777777" w:rsidR="00D55C12" w:rsidRDefault="00D55C12" w:rsidP="001B431C">
            <w:pPr>
              <w:pStyle w:val="Default"/>
              <w:spacing w:before="4"/>
            </w:pPr>
          </w:p>
          <w:p w14:paraId="18770D0A" w14:textId="2DE02E67" w:rsidR="001B431C" w:rsidRDefault="001B431C" w:rsidP="001B431C">
            <w:pPr>
              <w:pStyle w:val="Default"/>
              <w:spacing w:before="4"/>
            </w:pPr>
            <w:r w:rsidRPr="00F856BE">
              <w:t>Dyżury nauczycieli podczas przerw międzylekcyjnych.</w:t>
            </w:r>
          </w:p>
          <w:p w14:paraId="0C60FDFD" w14:textId="77777777" w:rsidR="009C0CFC" w:rsidRPr="00F856BE" w:rsidRDefault="009C0CFC" w:rsidP="001B431C">
            <w:pPr>
              <w:pStyle w:val="Default"/>
              <w:spacing w:before="4"/>
            </w:pPr>
          </w:p>
          <w:p w14:paraId="58E35413" w14:textId="3CC68277" w:rsidR="001B431C" w:rsidRDefault="00E848CD" w:rsidP="001B431C">
            <w:pPr>
              <w:pStyle w:val="Default"/>
              <w:spacing w:before="4"/>
            </w:pPr>
            <w:r>
              <w:t>W</w:t>
            </w:r>
            <w:r w:rsidR="001B431C" w:rsidRPr="00F856BE">
              <w:t>spółprac</w:t>
            </w:r>
            <w:r>
              <w:t>a</w:t>
            </w:r>
            <w:r w:rsidR="001B431C" w:rsidRPr="00F856BE">
              <w:t xml:space="preserve"> </w:t>
            </w:r>
            <w:r>
              <w:t xml:space="preserve"> z instytucjami zajmującymi się profilaktyką i ochroną zdrowia  :</w:t>
            </w:r>
            <w:r w:rsidR="00D55C12">
              <w:t>Policją</w:t>
            </w:r>
            <w:r>
              <w:t xml:space="preserve">, </w:t>
            </w:r>
            <w:r w:rsidR="00D55C12">
              <w:t>Powiatową Stacj</w:t>
            </w:r>
            <w:r>
              <w:t xml:space="preserve">ą  </w:t>
            </w:r>
            <w:r w:rsidR="00D55C12">
              <w:t xml:space="preserve">Sanitarno-Epidemiologiczną </w:t>
            </w:r>
            <w:r>
              <w:t xml:space="preserve"> </w:t>
            </w:r>
            <w:r w:rsidR="00D55C12">
              <w:t xml:space="preserve"> w Pułtusku</w:t>
            </w:r>
            <w:r>
              <w:t>,</w:t>
            </w:r>
            <w:r w:rsidR="00D55C12">
              <w:t xml:space="preserve"> </w:t>
            </w:r>
            <w:r>
              <w:t xml:space="preserve">Strażą Pożarną , Poradnią Psychologiczno-Pedagogiczną </w:t>
            </w:r>
          </w:p>
          <w:p w14:paraId="1401A98E" w14:textId="0B316C14" w:rsidR="009C0CFC" w:rsidRPr="00F856BE" w:rsidRDefault="00C676B7" w:rsidP="001B431C">
            <w:pPr>
              <w:pStyle w:val="Default"/>
              <w:spacing w:before="4"/>
            </w:pPr>
            <w:r>
              <w:t xml:space="preserve">Pogadanka </w:t>
            </w:r>
            <w:proofErr w:type="spellStart"/>
            <w:r>
              <w:t>nt</w:t>
            </w:r>
            <w:proofErr w:type="spellEnd"/>
            <w:r>
              <w:t xml:space="preserve"> ,Przemocy rówieśniczej”</w:t>
            </w:r>
          </w:p>
          <w:p w14:paraId="6C508503" w14:textId="77777777" w:rsidR="00037AD7" w:rsidRDefault="00037AD7" w:rsidP="001B431C">
            <w:pPr>
              <w:pStyle w:val="Default"/>
              <w:spacing w:before="4"/>
            </w:pPr>
          </w:p>
          <w:p w14:paraId="3DAC1A8F" w14:textId="1A4E983D" w:rsidR="00037AD7" w:rsidRPr="009F64D6" w:rsidRDefault="00037AD7" w:rsidP="00037AD7">
            <w:pPr>
              <w:pStyle w:val="Default"/>
            </w:pPr>
            <w:r w:rsidRPr="009F64D6">
              <w:t>Zapoznanie uczniów z zasadami postępowania podczas alarmu przeciwpożarowego</w:t>
            </w:r>
            <w:r>
              <w:t xml:space="preserve"> -próbna ewakuacja</w:t>
            </w:r>
            <w:r w:rsidRPr="009F64D6">
              <w:t xml:space="preserve"> </w:t>
            </w:r>
            <w:r w:rsidR="00785723">
              <w:t>/ewakuacja</w:t>
            </w:r>
            <w:r w:rsidR="006E4C3B">
              <w:t>.</w:t>
            </w:r>
          </w:p>
          <w:p w14:paraId="24DB356A" w14:textId="77777777" w:rsidR="00037AD7" w:rsidRDefault="00037AD7" w:rsidP="001B4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F42EF" w14:textId="77777777" w:rsidR="0088174F" w:rsidRDefault="001B431C" w:rsidP="0088174F">
            <w:pPr>
              <w:pStyle w:val="Default"/>
            </w:pPr>
            <w:r w:rsidRPr="00F856BE">
              <w:t xml:space="preserve">„Bezpieczne zabawy zimowe” – konkurs </w:t>
            </w:r>
            <w:r w:rsidR="009C0CFC">
              <w:t>plastyczny</w:t>
            </w:r>
          </w:p>
          <w:p w14:paraId="5CBB2708" w14:textId="77777777" w:rsidR="0006456D" w:rsidRDefault="0006456D" w:rsidP="0006456D">
            <w:pPr>
              <w:pStyle w:val="Default"/>
            </w:pPr>
          </w:p>
          <w:p w14:paraId="60714413" w14:textId="744D8383" w:rsidR="0006456D" w:rsidRPr="009F64D6" w:rsidRDefault="0006456D" w:rsidP="0006456D">
            <w:pPr>
              <w:pStyle w:val="Default"/>
            </w:pPr>
            <w:r>
              <w:t>Comiesięczne lekcje dotyczące bezpieczeństwa</w:t>
            </w:r>
          </w:p>
          <w:p w14:paraId="235073A5" w14:textId="77777777" w:rsidR="0006456D" w:rsidRDefault="0006456D" w:rsidP="0088174F">
            <w:pPr>
              <w:pStyle w:val="Default"/>
            </w:pPr>
          </w:p>
          <w:p w14:paraId="2CB01A4F" w14:textId="77777777" w:rsidR="0088174F" w:rsidRDefault="0088174F" w:rsidP="0088174F">
            <w:pPr>
              <w:pStyle w:val="Default"/>
            </w:pPr>
          </w:p>
          <w:p w14:paraId="603D52A4" w14:textId="07CF9410" w:rsidR="00037AD7" w:rsidRPr="00ED03A1" w:rsidRDefault="0088174F" w:rsidP="00ED03A1">
            <w:pPr>
              <w:pStyle w:val="Default"/>
            </w:pPr>
            <w:r>
              <w:lastRenderedPageBreak/>
              <w:t>B</w:t>
            </w:r>
            <w:r w:rsidRPr="009F64D6">
              <w:t>ezpieczeństwo podczas ferii zimowych</w:t>
            </w:r>
            <w:r w:rsidR="0006456D">
              <w:t xml:space="preserve">       </w:t>
            </w:r>
            <w:r w:rsidRPr="009F64D6">
              <w:t xml:space="preserve"> i </w:t>
            </w:r>
            <w:r>
              <w:t>wakacji</w:t>
            </w:r>
            <w:r w:rsidRPr="009F64D6">
              <w:t>.</w:t>
            </w:r>
            <w:r>
              <w:t>-film edukacyjny</w:t>
            </w:r>
          </w:p>
        </w:tc>
        <w:tc>
          <w:tcPr>
            <w:tcW w:w="2430" w:type="dxa"/>
          </w:tcPr>
          <w:p w14:paraId="0735F0A0" w14:textId="2151C290" w:rsidR="001B431C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</w:t>
            </w:r>
            <w:r w:rsidRPr="00CD1BC0">
              <w:rPr>
                <w:rFonts w:ascii="Times New Roman" w:hAnsi="Times New Roman" w:cs="Times New Roman"/>
                <w:bCs/>
                <w:sz w:val="24"/>
                <w:szCs w:val="24"/>
              </w:rPr>
              <w:t>ychowawcy</w:t>
            </w:r>
          </w:p>
          <w:p w14:paraId="58A1C2D6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6877A0F1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0663762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505DB4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63DDDDE6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96A5A2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5D12F8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02B325FE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00BC447B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9BDA48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11CD74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AB06607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BC5983" w14:textId="30AA6FC1" w:rsidR="0088174F" w:rsidRDefault="00C676B7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wychowawca</w:t>
            </w:r>
          </w:p>
          <w:p w14:paraId="351B2013" w14:textId="77777777" w:rsidR="0088174F" w:rsidRDefault="0088174F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CAF6CD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106AC442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28AD5D09" w14:textId="77777777" w:rsidR="00167EA5" w:rsidRDefault="00167EA5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D503E3" w14:textId="77777777" w:rsidR="00167EA5" w:rsidRDefault="00167EA5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C478C1" w14:textId="77777777" w:rsidR="00ED03A1" w:rsidRDefault="00ED03A1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9BEBF8" w14:textId="48CE70A6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</w:t>
            </w:r>
          </w:p>
          <w:p w14:paraId="12B87571" w14:textId="0AE5D886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plastyki</w:t>
            </w:r>
          </w:p>
          <w:p w14:paraId="03617EC8" w14:textId="77777777" w:rsidR="00CD1BC0" w:rsidRDefault="00CD1BC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6B834B" w14:textId="77777777" w:rsidR="0088174F" w:rsidRDefault="0088174F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wychowawca</w:t>
            </w:r>
          </w:p>
          <w:p w14:paraId="5FF45AD9" w14:textId="77777777" w:rsidR="0006456D" w:rsidRDefault="0006456D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F8E498" w14:textId="77777777" w:rsidR="0006456D" w:rsidRDefault="0006456D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7816B8" w14:textId="77777777" w:rsidR="0006456D" w:rsidRDefault="0006456D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CA19383" w14:textId="77777777" w:rsidR="0006456D" w:rsidRDefault="0006456D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9844D5" w14:textId="6DA4D397" w:rsidR="0006456D" w:rsidRPr="00CD1BC0" w:rsidRDefault="0006456D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wychowawca</w:t>
            </w:r>
          </w:p>
        </w:tc>
      </w:tr>
      <w:tr w:rsidR="001B431C" w14:paraId="10534BC6" w14:textId="77777777" w:rsidTr="00081B40">
        <w:tc>
          <w:tcPr>
            <w:tcW w:w="2977" w:type="dxa"/>
          </w:tcPr>
          <w:p w14:paraId="4211ACCC" w14:textId="497E3C8D" w:rsidR="001B431C" w:rsidRPr="00F856BE" w:rsidRDefault="001B431C" w:rsidP="001B431C">
            <w:pPr>
              <w:pStyle w:val="Default"/>
              <w:spacing w:after="4"/>
            </w:pPr>
            <w:r w:rsidRPr="00F856BE">
              <w:lastRenderedPageBreak/>
              <w:t>Uwrażliwienie na potrzeby innych</w:t>
            </w:r>
          </w:p>
          <w:p w14:paraId="77377F2F" w14:textId="77777777" w:rsidR="001B431C" w:rsidRPr="00F856BE" w:rsidRDefault="001B431C" w:rsidP="00D042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8" w:type="dxa"/>
          </w:tcPr>
          <w:p w14:paraId="5BF51D74" w14:textId="2009B2D6" w:rsidR="001B431C" w:rsidRPr="001A5BA1" w:rsidRDefault="00E954F1" w:rsidP="001B431C">
            <w:pPr>
              <w:pStyle w:val="Default"/>
              <w:spacing w:before="4"/>
            </w:pPr>
            <w:r w:rsidRPr="001A5BA1">
              <w:t>Wolontariat szkolny ,, Co mogę dać od siebie innym?</w:t>
            </w:r>
          </w:p>
          <w:p w14:paraId="7ED7A3F8" w14:textId="7F1F6A0D" w:rsidR="003F35F3" w:rsidRDefault="001B431C" w:rsidP="00840E7C">
            <w:pPr>
              <w:pStyle w:val="Default"/>
              <w:spacing w:before="4"/>
            </w:pPr>
            <w:r w:rsidRPr="00F856BE">
              <w:t xml:space="preserve">Kształtowanie postaw empatycznych, wrażliwości na krzywdę innych </w:t>
            </w:r>
          </w:p>
          <w:p w14:paraId="548725B3" w14:textId="77777777" w:rsidR="006A064B" w:rsidRDefault="006A064B" w:rsidP="00840E7C">
            <w:pPr>
              <w:pStyle w:val="Default"/>
              <w:spacing w:before="4"/>
            </w:pPr>
          </w:p>
          <w:p w14:paraId="2717273C" w14:textId="3D04D9D5" w:rsidR="006A064B" w:rsidRPr="00840E7C" w:rsidRDefault="006A064B" w:rsidP="00840E7C">
            <w:pPr>
              <w:pStyle w:val="Default"/>
              <w:spacing w:before="4"/>
            </w:pPr>
            <w:r>
              <w:t>Udział w zajęciach udzielania pierwszej pomocy.</w:t>
            </w:r>
          </w:p>
        </w:tc>
        <w:tc>
          <w:tcPr>
            <w:tcW w:w="2430" w:type="dxa"/>
          </w:tcPr>
          <w:p w14:paraId="3E48F7B2" w14:textId="65401B1D" w:rsidR="00CD1BC0" w:rsidRDefault="00DE4BC2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</w:t>
            </w:r>
            <w:r w:rsidR="00CD1BC0" w:rsidRPr="00CD1BC0">
              <w:rPr>
                <w:rFonts w:ascii="Times New Roman" w:hAnsi="Times New Roman" w:cs="Times New Roman"/>
                <w:bCs/>
                <w:sz w:val="24"/>
                <w:szCs w:val="24"/>
              </w:rPr>
              <w:t>ychowawcy</w:t>
            </w:r>
          </w:p>
          <w:p w14:paraId="1AE8ED77" w14:textId="6A53AB55" w:rsidR="00E44F20" w:rsidRDefault="00E44F20" w:rsidP="00D042C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dyrektor</w:t>
            </w:r>
          </w:p>
          <w:p w14:paraId="6B6747BC" w14:textId="7437E404" w:rsidR="00CD1BC0" w:rsidRDefault="00CD1BC0" w:rsidP="00CD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EB4C0" w14:textId="77777777" w:rsidR="001B431C" w:rsidRDefault="001B431C" w:rsidP="00CD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B7AE3" w14:textId="61530157" w:rsidR="00CD1BC0" w:rsidRDefault="00CD1BC0" w:rsidP="00CD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14:paraId="33A326C6" w14:textId="77777777" w:rsidR="00CD1BC0" w:rsidRDefault="00CD1BC0" w:rsidP="00CD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34CE1" w14:textId="77777777" w:rsidR="00CD1BC0" w:rsidRDefault="00CD1BC0" w:rsidP="00CD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90A23" w14:textId="17D05515" w:rsidR="00CD1BC0" w:rsidRDefault="006A064B" w:rsidP="00CD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14:paraId="1F335CE0" w14:textId="23AAA2B8" w:rsidR="00CD1BC0" w:rsidRPr="00CD1BC0" w:rsidRDefault="00CD1BC0" w:rsidP="00CD1B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BC2" w14:paraId="790671A5" w14:textId="77777777" w:rsidTr="00081B40">
        <w:tc>
          <w:tcPr>
            <w:tcW w:w="2977" w:type="dxa"/>
          </w:tcPr>
          <w:p w14:paraId="74FB744A" w14:textId="77777777" w:rsidR="00DE4BC2" w:rsidRPr="009F64D6" w:rsidRDefault="00DE4BC2" w:rsidP="00DE4BC2">
            <w:pPr>
              <w:pStyle w:val="Default"/>
              <w:spacing w:after="4"/>
              <w:jc w:val="both"/>
            </w:pPr>
            <w:r w:rsidRPr="009F64D6">
              <w:t>Współpraca z rodzicami</w:t>
            </w:r>
          </w:p>
          <w:p w14:paraId="085AF192" w14:textId="77777777" w:rsidR="00DE4BC2" w:rsidRPr="00F856BE" w:rsidRDefault="00DE4BC2" w:rsidP="00DE4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8" w:type="dxa"/>
          </w:tcPr>
          <w:p w14:paraId="3938FD24" w14:textId="77777777" w:rsidR="00DE4BC2" w:rsidRDefault="00DE4BC2" w:rsidP="00DE4BC2">
            <w:pPr>
              <w:pStyle w:val="Default"/>
            </w:pPr>
            <w:r w:rsidRPr="009F64D6">
              <w:t>Zapoznanie rodziców z podstawowymi dokumentami szkoły – Statut, Szkolny Program Wychowawczo-Profilaktyczny.</w:t>
            </w:r>
          </w:p>
          <w:p w14:paraId="5A5417BB" w14:textId="77777777" w:rsidR="00DE4BC2" w:rsidRPr="009F64D6" w:rsidRDefault="00DE4BC2" w:rsidP="00DE4BC2">
            <w:pPr>
              <w:pStyle w:val="Default"/>
            </w:pPr>
          </w:p>
          <w:p w14:paraId="671F4FFA" w14:textId="77777777" w:rsidR="00DE4BC2" w:rsidRDefault="00DE4BC2" w:rsidP="00DE4BC2">
            <w:pPr>
              <w:pStyle w:val="Default"/>
              <w:jc w:val="both"/>
            </w:pPr>
            <w:r w:rsidRPr="009F64D6">
              <w:t>Współudział w tworzeniu programów</w:t>
            </w:r>
            <w:r>
              <w:t xml:space="preserve">                     </w:t>
            </w:r>
            <w:r w:rsidRPr="009F64D6">
              <w:t xml:space="preserve"> i planów pracy szkoły. </w:t>
            </w:r>
          </w:p>
          <w:p w14:paraId="374C0B01" w14:textId="77777777" w:rsidR="00DE4BC2" w:rsidRDefault="00DE4BC2" w:rsidP="00DE4BC2">
            <w:pPr>
              <w:pStyle w:val="Default"/>
              <w:jc w:val="both"/>
            </w:pPr>
          </w:p>
          <w:p w14:paraId="7B4EEF64" w14:textId="4A43E44C" w:rsidR="00DE4BC2" w:rsidRDefault="00DE4BC2" w:rsidP="00DE4BC2">
            <w:pPr>
              <w:pStyle w:val="Default"/>
            </w:pPr>
            <w:r w:rsidRPr="009F64D6">
              <w:t>Udział rodziców w organizowaniu</w:t>
            </w:r>
            <w:r>
              <w:t>:</w:t>
            </w:r>
            <w:r w:rsidRPr="009F64D6">
              <w:t xml:space="preserve"> imprez szkolnych</w:t>
            </w:r>
            <w:r>
              <w:t xml:space="preserve">, </w:t>
            </w:r>
            <w:r w:rsidRPr="009F64D6">
              <w:t xml:space="preserve"> konkur</w:t>
            </w:r>
            <w:r>
              <w:t>sów</w:t>
            </w:r>
            <w:r w:rsidRPr="009F64D6">
              <w:t xml:space="preserve">, wycieczek szkolnych. </w:t>
            </w:r>
          </w:p>
          <w:p w14:paraId="1E42BADA" w14:textId="77777777" w:rsidR="00DE4BC2" w:rsidRDefault="00DE4BC2" w:rsidP="00DE4BC2">
            <w:pPr>
              <w:pStyle w:val="Default"/>
            </w:pPr>
            <w:r>
              <w:t xml:space="preserve"> </w:t>
            </w:r>
          </w:p>
          <w:p w14:paraId="010709DA" w14:textId="77777777" w:rsidR="00DE4BC2" w:rsidRPr="009F64D6" w:rsidRDefault="00DE4BC2" w:rsidP="00DE4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 xml:space="preserve"> Zebrania rodziców z wychowawcami klas, </w:t>
            </w:r>
          </w:p>
          <w:p w14:paraId="06119CB5" w14:textId="77777777" w:rsidR="00DE4BC2" w:rsidRDefault="00DE4BC2" w:rsidP="00DE4BC2">
            <w:pPr>
              <w:pStyle w:val="Default"/>
            </w:pPr>
            <w:r w:rsidRPr="009F64D6">
              <w:t>indywidualne spotkania rodziców</w:t>
            </w:r>
          </w:p>
          <w:p w14:paraId="6CB57B2F" w14:textId="6286D0E9" w:rsidR="00DE4BC2" w:rsidRPr="009F64D6" w:rsidRDefault="00DE4BC2" w:rsidP="00DE4BC2">
            <w:pPr>
              <w:pStyle w:val="Default"/>
            </w:pPr>
            <w:r w:rsidRPr="009F64D6">
              <w:t xml:space="preserve"> z wychowawcą, dni otwarte</w:t>
            </w:r>
          </w:p>
          <w:p w14:paraId="09439E97" w14:textId="77777777" w:rsidR="00DE4BC2" w:rsidRPr="009F64D6" w:rsidRDefault="00DE4BC2" w:rsidP="00DE4BC2">
            <w:pPr>
              <w:pStyle w:val="Default"/>
              <w:jc w:val="both"/>
            </w:pPr>
          </w:p>
          <w:p w14:paraId="0227D026" w14:textId="72769CF5" w:rsidR="00DE4BC2" w:rsidRDefault="00DE4BC2" w:rsidP="004D2730">
            <w:pPr>
              <w:pStyle w:val="Default"/>
              <w:jc w:val="both"/>
            </w:pPr>
            <w:r w:rsidRPr="009F64D6">
              <w:t>Pedagogizacja rodziców</w:t>
            </w:r>
            <w:r w:rsidR="004D2730">
              <w:t>: np. Jak motywować  uczniów do nauki</w:t>
            </w:r>
          </w:p>
          <w:p w14:paraId="4C68FB6D" w14:textId="77777777" w:rsidR="00DE4BC2" w:rsidRDefault="00DE4BC2" w:rsidP="00DE4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2825239" w14:textId="77777777" w:rsidR="00DE4BC2" w:rsidRDefault="00DE4BC2" w:rsidP="00DE4B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Rozpoznawanie potrzeb uczniów i rodziców, zbieranie ich opinii o szkole </w:t>
            </w:r>
          </w:p>
          <w:p w14:paraId="23F2239E" w14:textId="1EA6DD9B" w:rsidR="00DE4BC2" w:rsidRPr="00ED03A1" w:rsidRDefault="00DE4BC2" w:rsidP="00ED03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za pomocą ankiet , wywiadu, skrzynki zaufania.</w:t>
            </w:r>
          </w:p>
        </w:tc>
        <w:tc>
          <w:tcPr>
            <w:tcW w:w="2430" w:type="dxa"/>
          </w:tcPr>
          <w:p w14:paraId="1E3BC915" w14:textId="574B783F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0550F2D7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A2D168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4854D3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056D5C" w14:textId="4D413AE9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769DF9FA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8BD360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C5B3EB8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68AD0A33" w14:textId="3EF66BAB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0E8D49D4" w14:textId="5D560129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942F02" w14:textId="77777777" w:rsidR="006403C0" w:rsidRDefault="006403C0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77761C" w14:textId="158E0CF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dyrektor</w:t>
            </w:r>
          </w:p>
          <w:p w14:paraId="38C1B459" w14:textId="4558EBC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4FB09BE1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4A6935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62A316" w14:textId="77777777" w:rsidR="004D2730" w:rsidRDefault="004D2730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wychowawca</w:t>
            </w:r>
          </w:p>
          <w:p w14:paraId="42ACF967" w14:textId="77777777" w:rsidR="004D2730" w:rsidRDefault="004D2730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C95C4B" w14:textId="77777777" w:rsidR="004D2730" w:rsidRDefault="004D2730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B4D2162" w14:textId="022195FD" w:rsidR="004D2730" w:rsidRPr="00CD1BC0" w:rsidRDefault="004D2730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wychowawca</w:t>
            </w:r>
          </w:p>
        </w:tc>
      </w:tr>
      <w:tr w:rsidR="00DE4BC2" w14:paraId="6B9185DF" w14:textId="77777777" w:rsidTr="00081B40">
        <w:tc>
          <w:tcPr>
            <w:tcW w:w="2977" w:type="dxa"/>
          </w:tcPr>
          <w:p w14:paraId="61C95C97" w14:textId="63C45934" w:rsidR="00DE4BC2" w:rsidRPr="00F856BE" w:rsidRDefault="00DE4BC2" w:rsidP="00DE4BC2">
            <w:pPr>
              <w:pStyle w:val="Default"/>
              <w:spacing w:after="4"/>
            </w:pPr>
            <w:r w:rsidRPr="00F856BE">
              <w:t>Dbałość o kulturę osobistą</w:t>
            </w:r>
            <w:r>
              <w:t xml:space="preserve">          </w:t>
            </w:r>
            <w:r w:rsidRPr="00F856BE">
              <w:t xml:space="preserve"> i kulturę języka</w:t>
            </w:r>
          </w:p>
          <w:p w14:paraId="236FB1E5" w14:textId="77777777" w:rsidR="00DE4BC2" w:rsidRPr="00F856BE" w:rsidRDefault="00DE4BC2" w:rsidP="00DE4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8" w:type="dxa"/>
          </w:tcPr>
          <w:p w14:paraId="0A93D735" w14:textId="2AE7F47C" w:rsidR="00DE4BC2" w:rsidRDefault="00DE4BC2" w:rsidP="00DE4BC2">
            <w:pPr>
              <w:pStyle w:val="Default"/>
              <w:spacing w:before="4"/>
            </w:pPr>
            <w:r w:rsidRPr="00F856BE">
              <w:t>Przestrzeganie zasad kulturalnego współżycia poprzez poznanie i stosowanie zwrotów grzecznościowych,</w:t>
            </w:r>
            <w:r w:rsidR="004D2730">
              <w:t xml:space="preserve"> </w:t>
            </w:r>
            <w:r w:rsidRPr="00F856BE">
              <w:t xml:space="preserve"> </w:t>
            </w:r>
          </w:p>
          <w:p w14:paraId="676F0147" w14:textId="77777777" w:rsidR="00DE4BC2" w:rsidRPr="00F856BE" w:rsidRDefault="00DE4BC2" w:rsidP="00DE4BC2">
            <w:pPr>
              <w:pStyle w:val="Default"/>
              <w:spacing w:before="4"/>
            </w:pPr>
          </w:p>
          <w:p w14:paraId="0F085963" w14:textId="02904DDE" w:rsidR="00DE4BC2" w:rsidRPr="00ED03A1" w:rsidRDefault="00DE4BC2" w:rsidP="00ED03A1">
            <w:pPr>
              <w:pStyle w:val="Default"/>
              <w:spacing w:before="4"/>
            </w:pPr>
            <w:r w:rsidRPr="00F856BE">
              <w:t>Udział uczniów w życiu kulturalnym szkoły oraz instytucji pozaszkolnych.</w:t>
            </w:r>
          </w:p>
        </w:tc>
        <w:tc>
          <w:tcPr>
            <w:tcW w:w="2430" w:type="dxa"/>
          </w:tcPr>
          <w:p w14:paraId="4E59F179" w14:textId="6F6AE36B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06DA"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010B7D8E" w14:textId="77777777" w:rsidR="00DE4BC2" w:rsidRDefault="00DE4BC2" w:rsidP="00DE4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nauczyciele</w:t>
            </w:r>
          </w:p>
          <w:p w14:paraId="0F7F27F1" w14:textId="77777777" w:rsidR="00DE4BC2" w:rsidRDefault="00DE4BC2" w:rsidP="00DE4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BF8FF" w14:textId="77777777" w:rsidR="00DE4BC2" w:rsidRDefault="00DE4BC2" w:rsidP="00DE4B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362A0" w14:textId="2783D8CD" w:rsidR="00DE4BC2" w:rsidRPr="007406DA" w:rsidRDefault="00DE4BC2" w:rsidP="00DE4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</w:tc>
      </w:tr>
      <w:tr w:rsidR="00DE4BC2" w14:paraId="75F94F57" w14:textId="77777777" w:rsidTr="00081B40">
        <w:tc>
          <w:tcPr>
            <w:tcW w:w="2977" w:type="dxa"/>
          </w:tcPr>
          <w:p w14:paraId="4A150E37" w14:textId="30DC5394" w:rsidR="00DE4BC2" w:rsidRPr="00F856BE" w:rsidRDefault="00DE4BC2" w:rsidP="00DE4BC2">
            <w:pPr>
              <w:pStyle w:val="Default"/>
              <w:spacing w:after="4"/>
            </w:pPr>
            <w:r w:rsidRPr="00F856BE">
              <w:t>Kształtowanie pożądanych postaw wychowawczych, tolerancji wobec cudzoziemców</w:t>
            </w:r>
          </w:p>
          <w:p w14:paraId="0B74ABE6" w14:textId="77777777" w:rsidR="00DE4BC2" w:rsidRPr="00F856BE" w:rsidRDefault="00DE4BC2" w:rsidP="00DE4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8" w:type="dxa"/>
          </w:tcPr>
          <w:p w14:paraId="423101CB" w14:textId="07F6A9CD" w:rsidR="00DE4BC2" w:rsidRDefault="00DE4BC2" w:rsidP="00DE4BC2">
            <w:pPr>
              <w:pStyle w:val="Default"/>
              <w:spacing w:before="4"/>
            </w:pPr>
            <w:r w:rsidRPr="00F856BE">
              <w:t>Integracja poprzez gry, zabawy, wycieczki, uczestnictwo w konkursach, zawodach,  itp.</w:t>
            </w:r>
          </w:p>
          <w:p w14:paraId="571CCEC4" w14:textId="7507E6DB" w:rsidR="00947DD2" w:rsidRDefault="00ED03A1" w:rsidP="00DE4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F34889" w14:textId="28942A05" w:rsidR="00DE4BC2" w:rsidRPr="00F856BE" w:rsidRDefault="00DE4BC2" w:rsidP="00DE4B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6BE">
              <w:rPr>
                <w:rFonts w:ascii="Times New Roman" w:hAnsi="Times New Roman" w:cs="Times New Roman"/>
                <w:sz w:val="24"/>
                <w:szCs w:val="24"/>
              </w:rPr>
              <w:t xml:space="preserve">Rozbudzenie wrażliwości i cech opiekuńczych wobec innych – dostrzeganie potrzeb drugiego człowieka, </w:t>
            </w:r>
          </w:p>
        </w:tc>
        <w:tc>
          <w:tcPr>
            <w:tcW w:w="2430" w:type="dxa"/>
          </w:tcPr>
          <w:p w14:paraId="0820EF91" w14:textId="0349F39F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wychowawcy</w:t>
            </w:r>
          </w:p>
          <w:p w14:paraId="4713D2A8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3E620252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1CD8B5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wychowawca</w:t>
            </w:r>
          </w:p>
          <w:p w14:paraId="46AF4B99" w14:textId="77777777" w:rsidR="00DE4BC2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nauczyciele</w:t>
            </w:r>
          </w:p>
          <w:p w14:paraId="3132692A" w14:textId="6920C717" w:rsidR="00DE4BC2" w:rsidRPr="007406DA" w:rsidRDefault="00DE4BC2" w:rsidP="00DE4B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6DC03B4" w14:textId="77777777" w:rsidR="00167EA5" w:rsidRDefault="00167EA5" w:rsidP="00ED0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09CFE6AC" w14:textId="77777777" w:rsidR="00614D95" w:rsidRDefault="00614D95" w:rsidP="00F856BE">
      <w:pPr>
        <w:autoSpaceDE w:val="0"/>
        <w:autoSpaceDN w:val="0"/>
        <w:adjustRightInd w:val="0"/>
        <w:spacing w:after="0" w:line="240" w:lineRule="auto"/>
        <w:ind w:left="-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8DABDA8" w14:textId="77777777" w:rsidR="00614D95" w:rsidRDefault="00614D95" w:rsidP="00F856BE">
      <w:pPr>
        <w:autoSpaceDE w:val="0"/>
        <w:autoSpaceDN w:val="0"/>
        <w:adjustRightInd w:val="0"/>
        <w:spacing w:after="0" w:line="240" w:lineRule="auto"/>
        <w:ind w:left="-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6E3CDCE" w14:textId="77777777" w:rsidR="00614D95" w:rsidRDefault="00614D95" w:rsidP="00F856BE">
      <w:pPr>
        <w:autoSpaceDE w:val="0"/>
        <w:autoSpaceDN w:val="0"/>
        <w:adjustRightInd w:val="0"/>
        <w:spacing w:after="0" w:line="240" w:lineRule="auto"/>
        <w:ind w:left="-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56BA4D7" w14:textId="7AAAD615" w:rsidR="00F856BE" w:rsidRPr="00205266" w:rsidRDefault="00F856BE" w:rsidP="00F856BE">
      <w:pPr>
        <w:autoSpaceDE w:val="0"/>
        <w:autoSpaceDN w:val="0"/>
        <w:adjustRightInd w:val="0"/>
        <w:spacing w:after="0" w:line="240" w:lineRule="auto"/>
        <w:ind w:left="-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lastRenderedPageBreak/>
        <w:t>2. Kształtowanie więzi z krajem ojczystym, poszanowanie dla dziedzictwa narodowego oraz innych kultur i tradycji</w:t>
      </w:r>
    </w:p>
    <w:p w14:paraId="07493371" w14:textId="1E473598" w:rsidR="00F856BE" w:rsidRPr="00205266" w:rsidRDefault="00F856BE" w:rsidP="00F856BE">
      <w:pPr>
        <w:autoSpaceDE w:val="0"/>
        <w:autoSpaceDN w:val="0"/>
        <w:adjustRightInd w:val="0"/>
        <w:spacing w:after="0" w:line="240" w:lineRule="auto"/>
        <w:ind w:left="-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977"/>
        <w:gridCol w:w="4658"/>
        <w:gridCol w:w="2430"/>
      </w:tblGrid>
      <w:tr w:rsidR="00F856BE" w14:paraId="7264A31C" w14:textId="77777777" w:rsidTr="00081B40">
        <w:tc>
          <w:tcPr>
            <w:tcW w:w="2977" w:type="dxa"/>
          </w:tcPr>
          <w:p w14:paraId="3565FDFB" w14:textId="5DF39868" w:rsidR="00F856BE" w:rsidRPr="00F856BE" w:rsidRDefault="00F856BE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         ZADANIA</w:t>
            </w:r>
          </w:p>
        </w:tc>
        <w:tc>
          <w:tcPr>
            <w:tcW w:w="4658" w:type="dxa"/>
          </w:tcPr>
          <w:p w14:paraId="24CD5563" w14:textId="77D2A010" w:rsidR="00081B40" w:rsidRPr="00205266" w:rsidRDefault="003D794E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SPOSOBY</w:t>
            </w:r>
            <w:r w:rsidR="00F856BE" w:rsidRPr="00322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856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REALIZACJI</w:t>
            </w:r>
          </w:p>
        </w:tc>
        <w:tc>
          <w:tcPr>
            <w:tcW w:w="2430" w:type="dxa"/>
          </w:tcPr>
          <w:p w14:paraId="74516A37" w14:textId="3270E62C" w:rsidR="00F856BE" w:rsidRDefault="00F856BE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F856BE" w:rsidRPr="00B52D77" w14:paraId="79146CFD" w14:textId="77777777" w:rsidTr="00081B40">
        <w:tc>
          <w:tcPr>
            <w:tcW w:w="2977" w:type="dxa"/>
          </w:tcPr>
          <w:p w14:paraId="6BF999DF" w14:textId="28B1B599" w:rsidR="007732AE" w:rsidRPr="00B52D77" w:rsidRDefault="007732AE" w:rsidP="003F2C3D">
            <w:pPr>
              <w:pStyle w:val="Default"/>
              <w:spacing w:after="4"/>
            </w:pPr>
            <w:r w:rsidRPr="00B52D77">
              <w:t>Kształtowanie</w:t>
            </w:r>
            <w:r w:rsidR="000D4373">
              <w:t xml:space="preserve">                   </w:t>
            </w:r>
            <w:r w:rsidRPr="00B52D77">
              <w:t xml:space="preserve">postaw </w:t>
            </w:r>
            <w:r w:rsidR="00C87303">
              <w:t xml:space="preserve">społecznych , obywatelskich i </w:t>
            </w:r>
            <w:r w:rsidRPr="00B52D77">
              <w:t>patriotycznych</w:t>
            </w:r>
          </w:p>
          <w:p w14:paraId="19D24F01" w14:textId="77777777" w:rsidR="00F856BE" w:rsidRPr="00B52D77" w:rsidRDefault="00F856BE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59ABB118" w14:textId="62305780" w:rsidR="003F2C3D" w:rsidRDefault="007732AE" w:rsidP="003F2C3D">
            <w:pPr>
              <w:pStyle w:val="Default"/>
              <w:spacing w:before="4"/>
            </w:pPr>
            <w:r w:rsidRPr="00B52D77">
              <w:t>Pogadanki,</w:t>
            </w:r>
            <w:r w:rsidR="003F2C3D">
              <w:t xml:space="preserve"> </w:t>
            </w:r>
            <w:r w:rsidRPr="00B52D77">
              <w:t xml:space="preserve">apele </w:t>
            </w:r>
            <w:r w:rsidR="003A2890">
              <w:t>, lekcje</w:t>
            </w:r>
            <w:r w:rsidR="004778D6">
              <w:t xml:space="preserve"> o </w:t>
            </w:r>
            <w:r w:rsidR="003A2890">
              <w:t xml:space="preserve"> tematy</w:t>
            </w:r>
            <w:r w:rsidR="00947DD2">
              <w:t>ce patriotyc</w:t>
            </w:r>
            <w:r w:rsidR="004778D6">
              <w:t>z</w:t>
            </w:r>
            <w:r w:rsidR="00947DD2">
              <w:t>nej</w:t>
            </w:r>
            <w:r w:rsidR="00E954F1">
              <w:t>,</w:t>
            </w:r>
            <w:r w:rsidR="004778D6">
              <w:t xml:space="preserve"> </w:t>
            </w:r>
          </w:p>
          <w:p w14:paraId="003B9A84" w14:textId="77777777" w:rsidR="00E954F1" w:rsidRDefault="00E954F1" w:rsidP="003F2C3D">
            <w:pPr>
              <w:pStyle w:val="Default"/>
              <w:spacing w:before="4"/>
            </w:pPr>
          </w:p>
          <w:p w14:paraId="663A2FCC" w14:textId="3019AC41" w:rsidR="003F2C3D" w:rsidRPr="00B52D77" w:rsidRDefault="00947DD2" w:rsidP="003F2C3D">
            <w:pPr>
              <w:pStyle w:val="Default"/>
              <w:spacing w:before="4"/>
              <w:jc w:val="both"/>
            </w:pPr>
            <w:r>
              <w:t xml:space="preserve"> </w:t>
            </w:r>
            <w:r w:rsidR="004778D6">
              <w:t xml:space="preserve">Pogadanka nt. właściwego stroju                   </w:t>
            </w:r>
            <w:r w:rsidR="001D7801">
              <w:t xml:space="preserve">        </w:t>
            </w:r>
            <w:r w:rsidR="004778D6">
              <w:t xml:space="preserve"> i </w:t>
            </w:r>
            <w:r>
              <w:t>zachowani</w:t>
            </w:r>
            <w:r w:rsidR="004778D6">
              <w:t>a</w:t>
            </w:r>
            <w:r>
              <w:t xml:space="preserve"> uczniów podczas ważnych uroczystości  patriotycznych</w:t>
            </w:r>
            <w:r w:rsidR="004778D6">
              <w:t>.</w:t>
            </w:r>
          </w:p>
          <w:p w14:paraId="6EAFA808" w14:textId="387C9C72" w:rsidR="007732AE" w:rsidRDefault="007732AE" w:rsidP="003F2C3D">
            <w:pPr>
              <w:pStyle w:val="Default"/>
              <w:spacing w:before="4"/>
            </w:pPr>
          </w:p>
          <w:p w14:paraId="30F79F29" w14:textId="77777777" w:rsidR="007732AE" w:rsidRPr="001A5BA1" w:rsidRDefault="00E954F1" w:rsidP="00ED03A1">
            <w:pPr>
              <w:pStyle w:val="Default"/>
              <w:spacing w:before="4"/>
            </w:pPr>
            <w:r w:rsidRPr="001A5BA1">
              <w:t xml:space="preserve">Szacunek dla </w:t>
            </w:r>
            <w:r w:rsidR="007732AE" w:rsidRPr="001A5BA1">
              <w:t xml:space="preserve"> symboli narodowych.</w:t>
            </w:r>
          </w:p>
          <w:p w14:paraId="342D8725" w14:textId="39A9C93A" w:rsidR="00006CB5" w:rsidRPr="00006CB5" w:rsidRDefault="00006CB5" w:rsidP="00ED03A1">
            <w:pPr>
              <w:pStyle w:val="Default"/>
              <w:spacing w:before="4"/>
              <w:rPr>
                <w:b/>
                <w:bCs/>
              </w:rPr>
            </w:pPr>
            <w:r w:rsidRPr="001A5BA1">
              <w:t>Niepodległa do hymnu-11 listopada</w:t>
            </w:r>
          </w:p>
        </w:tc>
        <w:tc>
          <w:tcPr>
            <w:tcW w:w="2430" w:type="dxa"/>
          </w:tcPr>
          <w:p w14:paraId="6EB97478" w14:textId="451094CF" w:rsidR="00F856BE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829A5E3" w14:textId="77777777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50CDA992" w14:textId="77777777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C6900BE" w14:textId="77777777" w:rsidR="00E954F1" w:rsidRDefault="00E954F1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CEF227F" w14:textId="68C629CF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99D2BC8" w14:textId="77777777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0445DB1" w14:textId="77777777" w:rsidR="004778D6" w:rsidRDefault="004778D6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5B7752B" w14:textId="77777777" w:rsidR="004778D6" w:rsidRDefault="004778D6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DA57A09" w14:textId="7001F240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51A66F9B" w14:textId="29CB1C1B" w:rsidR="007406DA" w:rsidRPr="00B52D77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856BE" w:rsidRPr="00B52D77" w14:paraId="3C3E6D81" w14:textId="77777777" w:rsidTr="00081B40">
        <w:tc>
          <w:tcPr>
            <w:tcW w:w="2977" w:type="dxa"/>
          </w:tcPr>
          <w:p w14:paraId="2BAB17BE" w14:textId="06B3CCB8" w:rsidR="007732AE" w:rsidRPr="00B52D77" w:rsidRDefault="007732AE" w:rsidP="007732AE">
            <w:pPr>
              <w:pStyle w:val="Default"/>
              <w:spacing w:after="4"/>
              <w:jc w:val="both"/>
            </w:pPr>
            <w:r w:rsidRPr="00B52D77">
              <w:t>Poznanie historii kraju oraz dziedzictwa narodowego, tradycji i historii szkoły oraz najbliższej okolicy</w:t>
            </w:r>
          </w:p>
          <w:p w14:paraId="1FA62464" w14:textId="77777777" w:rsidR="00F856BE" w:rsidRPr="00B52D77" w:rsidRDefault="00F856BE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7E2A023A" w14:textId="77777777" w:rsidR="00947DD2" w:rsidRDefault="00947DD2" w:rsidP="00947D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Poznanie elementów</w:t>
            </w:r>
            <w:r w:rsidRPr="00B52D77">
              <w:rPr>
                <w:rFonts w:ascii="Times New Roman" w:hAnsi="Times New Roman" w:cs="Times New Roman"/>
                <w:sz w:val="24"/>
                <w:szCs w:val="24"/>
              </w:rPr>
              <w:t xml:space="preserve"> historii Polski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poprzez</w:t>
            </w:r>
            <w:r w:rsidRPr="00B52D77">
              <w:rPr>
                <w:rFonts w:ascii="Times New Roman" w:hAnsi="Times New Roman" w:cs="Times New Roman"/>
                <w:sz w:val="24"/>
                <w:szCs w:val="24"/>
              </w:rPr>
              <w:t xml:space="preserve"> poznanie legend polskich. </w:t>
            </w:r>
          </w:p>
          <w:p w14:paraId="479ADA63" w14:textId="77777777" w:rsidR="003A2890" w:rsidRPr="00B52D77" w:rsidRDefault="003A2890" w:rsidP="007732AE">
            <w:pPr>
              <w:pStyle w:val="Default"/>
              <w:jc w:val="both"/>
            </w:pPr>
          </w:p>
          <w:p w14:paraId="23F7BE95" w14:textId="6BD06509" w:rsidR="007732AE" w:rsidRDefault="003A2890" w:rsidP="007732AE">
            <w:pPr>
              <w:pStyle w:val="Default"/>
              <w:spacing w:before="4"/>
              <w:jc w:val="both"/>
            </w:pPr>
            <w:r>
              <w:t>N</w:t>
            </w:r>
            <w:r w:rsidR="007732AE" w:rsidRPr="00B52D77">
              <w:t xml:space="preserve">auka </w:t>
            </w:r>
            <w:r w:rsidR="00D43CE2">
              <w:t xml:space="preserve"> hymnu państwowego, hymnu szkoły  </w:t>
            </w:r>
            <w:r w:rsidR="00614D95">
              <w:t xml:space="preserve">   </w:t>
            </w:r>
            <w:r w:rsidR="00D43CE2">
              <w:t xml:space="preserve"> i </w:t>
            </w:r>
            <w:r w:rsidR="007732AE" w:rsidRPr="00B52D77">
              <w:t>pieśni patriotycznych.</w:t>
            </w:r>
          </w:p>
          <w:p w14:paraId="2DD5BD3A" w14:textId="77777777" w:rsidR="003A2890" w:rsidRPr="00B52D77" w:rsidRDefault="003A2890" w:rsidP="007732AE">
            <w:pPr>
              <w:pStyle w:val="Default"/>
              <w:spacing w:before="4"/>
              <w:jc w:val="both"/>
            </w:pPr>
          </w:p>
          <w:p w14:paraId="146C1A0C" w14:textId="2CAFEAA1" w:rsidR="007732AE" w:rsidRPr="00B52D77" w:rsidRDefault="007732AE" w:rsidP="003A2890">
            <w:pPr>
              <w:pStyle w:val="Default"/>
              <w:spacing w:before="4"/>
            </w:pPr>
            <w:r w:rsidRPr="00B52D77">
              <w:t>Konkurs recytatorski</w:t>
            </w:r>
            <w:r w:rsidR="00DF3433">
              <w:t xml:space="preserve"> Znane i lubiane wiersze Doroty </w:t>
            </w:r>
            <w:proofErr w:type="spellStart"/>
            <w:r w:rsidR="00DF3433">
              <w:t>Gellner</w:t>
            </w:r>
            <w:proofErr w:type="spellEnd"/>
            <w:r w:rsidRPr="00B52D77">
              <w:t xml:space="preserve">. </w:t>
            </w:r>
          </w:p>
          <w:p w14:paraId="56405AB0" w14:textId="73C8FBF3" w:rsidR="007732AE" w:rsidRDefault="007732AE" w:rsidP="007732AE">
            <w:pPr>
              <w:pStyle w:val="Default"/>
              <w:spacing w:before="4"/>
              <w:jc w:val="both"/>
            </w:pPr>
            <w:r w:rsidRPr="00B52D77">
              <w:t>Wycieczki edukacyjne.</w:t>
            </w:r>
          </w:p>
          <w:p w14:paraId="32A0E93A" w14:textId="77777777" w:rsidR="003A2890" w:rsidRPr="00B52D77" w:rsidRDefault="003A2890" w:rsidP="007732AE">
            <w:pPr>
              <w:pStyle w:val="Default"/>
              <w:spacing w:before="4"/>
              <w:jc w:val="both"/>
            </w:pPr>
          </w:p>
          <w:p w14:paraId="43CEDB2E" w14:textId="20DC19F3" w:rsidR="003A2890" w:rsidRPr="00B52D77" w:rsidRDefault="007732AE" w:rsidP="006403C0">
            <w:pPr>
              <w:pStyle w:val="Default"/>
              <w:spacing w:before="4"/>
              <w:jc w:val="both"/>
            </w:pPr>
            <w:r w:rsidRPr="00B52D77">
              <w:t>Poznawanie postaci ważnych Polaków.</w:t>
            </w:r>
          </w:p>
        </w:tc>
        <w:tc>
          <w:tcPr>
            <w:tcW w:w="2430" w:type="dxa"/>
          </w:tcPr>
          <w:p w14:paraId="27503C30" w14:textId="4C21C6F1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76ADF42" w14:textId="718007A0" w:rsidR="00F856BE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2A95C5AA" w14:textId="77777777" w:rsidR="00D43CE2" w:rsidRDefault="00D43CE2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CD101D1" w14:textId="014EAA4F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1D4B392D" w14:textId="77777777" w:rsidR="00D43CE2" w:rsidRDefault="00D43CE2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88B2BC1" w14:textId="77777777" w:rsidR="00D43CE2" w:rsidRDefault="00D43CE2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78E9BC9" w14:textId="69DD441E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1B4B5501" w14:textId="22538781" w:rsidR="00D43CE2" w:rsidRDefault="00D43CE2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64F56C21" w14:textId="77777777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6421C82" w14:textId="77777777" w:rsidR="007406DA" w:rsidRDefault="007406DA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1BB5F28" w14:textId="79822997" w:rsidR="007406DA" w:rsidRPr="00B52D77" w:rsidRDefault="007406DA" w:rsidP="00D43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</w:tc>
      </w:tr>
      <w:tr w:rsidR="00F856BE" w:rsidRPr="00B52D77" w14:paraId="30B807D5" w14:textId="77777777" w:rsidTr="00081B40">
        <w:tc>
          <w:tcPr>
            <w:tcW w:w="2977" w:type="dxa"/>
          </w:tcPr>
          <w:p w14:paraId="28A7B34D" w14:textId="005D15F4" w:rsidR="007732AE" w:rsidRPr="00B52D77" w:rsidRDefault="007732AE" w:rsidP="00143B59">
            <w:pPr>
              <w:pStyle w:val="Default"/>
              <w:spacing w:after="4"/>
            </w:pPr>
            <w:r w:rsidRPr="00B52D77">
              <w:t xml:space="preserve">Poszanowanie innych ludzi, kultur i tradycji, wychowanie w duchu tolerancji </w:t>
            </w:r>
          </w:p>
          <w:p w14:paraId="41FBBDF6" w14:textId="77777777" w:rsidR="00F856BE" w:rsidRPr="00B52D77" w:rsidRDefault="00F856BE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4F668884" w14:textId="51B70812" w:rsidR="007732AE" w:rsidRDefault="00143B59" w:rsidP="003A2890">
            <w:pPr>
              <w:pStyle w:val="Default"/>
            </w:pPr>
            <w:r>
              <w:t>L</w:t>
            </w:r>
            <w:r w:rsidR="007732AE" w:rsidRPr="00B52D77">
              <w:t>ekcje kształtujące postawę tolerancji.</w:t>
            </w:r>
          </w:p>
          <w:p w14:paraId="6B0DEB14" w14:textId="77777777" w:rsidR="003A2890" w:rsidRPr="00B52D77" w:rsidRDefault="003A2890" w:rsidP="003A2890">
            <w:pPr>
              <w:pStyle w:val="Default"/>
            </w:pPr>
          </w:p>
          <w:p w14:paraId="2B900958" w14:textId="10006058" w:rsidR="007732AE" w:rsidRDefault="007732AE" w:rsidP="003A2890">
            <w:pPr>
              <w:pStyle w:val="Default"/>
              <w:spacing w:before="4"/>
            </w:pPr>
            <w:r w:rsidRPr="00B52D77">
              <w:t>Integrowanie grupy poprzez uroczystości klasowe, wyjścia i wycieczki.</w:t>
            </w:r>
          </w:p>
          <w:p w14:paraId="797CD007" w14:textId="77777777" w:rsidR="003A2890" w:rsidRPr="00B52D77" w:rsidRDefault="003A2890" w:rsidP="003A2890">
            <w:pPr>
              <w:pStyle w:val="Default"/>
              <w:spacing w:before="4"/>
            </w:pPr>
          </w:p>
          <w:p w14:paraId="4FC34331" w14:textId="4445A85C" w:rsidR="007732AE" w:rsidRDefault="007732AE" w:rsidP="007732AE">
            <w:pPr>
              <w:pStyle w:val="Default"/>
              <w:spacing w:before="4"/>
              <w:jc w:val="both"/>
            </w:pPr>
            <w:r w:rsidRPr="00B52D77">
              <w:t>Kształtowanie empatii dla innych ludzi.</w:t>
            </w:r>
          </w:p>
          <w:p w14:paraId="73C65200" w14:textId="77777777" w:rsidR="00DF3433" w:rsidRPr="00B52D77" w:rsidRDefault="00DF3433" w:rsidP="003A2890">
            <w:pPr>
              <w:pStyle w:val="Default"/>
              <w:spacing w:before="4"/>
            </w:pPr>
          </w:p>
          <w:p w14:paraId="3A2B2359" w14:textId="232B0B43" w:rsidR="007732AE" w:rsidRPr="00B52D77" w:rsidRDefault="007732AE" w:rsidP="003A2890">
            <w:pPr>
              <w:pStyle w:val="Default"/>
              <w:spacing w:before="4"/>
            </w:pPr>
            <w:r w:rsidRPr="00B52D77">
              <w:t xml:space="preserve">Udział uczniów </w:t>
            </w:r>
            <w:r w:rsidR="003A2890">
              <w:t>w warsztatach z okazji</w:t>
            </w:r>
          </w:p>
          <w:p w14:paraId="3018A11B" w14:textId="77777777" w:rsidR="00143B59" w:rsidRPr="001A5BA1" w:rsidRDefault="007732AE" w:rsidP="003A28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5BA1">
              <w:rPr>
                <w:rFonts w:ascii="Times New Roman" w:hAnsi="Times New Roman" w:cs="Times New Roman"/>
                <w:sz w:val="24"/>
                <w:szCs w:val="24"/>
              </w:rPr>
              <w:t xml:space="preserve">Światowego Dnia Świadomości Autyzmu oraz Światowego Dnia Zespołu </w:t>
            </w:r>
            <w:r w:rsidR="00B52D77" w:rsidRPr="001A5BA1">
              <w:rPr>
                <w:rFonts w:ascii="Times New Roman" w:hAnsi="Times New Roman" w:cs="Times New Roman"/>
                <w:sz w:val="24"/>
                <w:szCs w:val="24"/>
              </w:rPr>
              <w:t>Downa</w:t>
            </w:r>
            <w:r w:rsidR="00D217F5" w:rsidRPr="001A5BA1">
              <w:rPr>
                <w:rFonts w:ascii="Times New Roman" w:hAnsi="Times New Roman" w:cs="Times New Roman"/>
                <w:sz w:val="24"/>
                <w:szCs w:val="24"/>
              </w:rPr>
              <w:t xml:space="preserve"> Dzień Kolorowej Skarpetki -</w:t>
            </w:r>
            <w:r w:rsidR="00D43CE2" w:rsidRPr="001A5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7F5" w:rsidRPr="001A5BA1">
              <w:rPr>
                <w:rFonts w:ascii="Times New Roman" w:hAnsi="Times New Roman" w:cs="Times New Roman"/>
                <w:sz w:val="24"/>
                <w:szCs w:val="24"/>
              </w:rPr>
              <w:t xml:space="preserve">21 marca </w:t>
            </w:r>
            <w:r w:rsidR="00D43CE2" w:rsidRPr="001A5BA1">
              <w:rPr>
                <w:rFonts w:ascii="Times New Roman" w:hAnsi="Times New Roman" w:cs="Times New Roman"/>
                <w:sz w:val="24"/>
                <w:szCs w:val="24"/>
              </w:rPr>
              <w:t>oraz Dnia Kropki</w:t>
            </w:r>
            <w:r w:rsidR="00D217F5" w:rsidRPr="001A5BA1">
              <w:rPr>
                <w:rFonts w:ascii="Times New Roman" w:hAnsi="Times New Roman" w:cs="Times New Roman"/>
                <w:sz w:val="24"/>
                <w:szCs w:val="24"/>
              </w:rPr>
              <w:t>- 15 września</w:t>
            </w:r>
          </w:p>
          <w:p w14:paraId="71B366DF" w14:textId="52DF799E" w:rsidR="00CB0413" w:rsidRPr="00D217F5" w:rsidRDefault="00CB0413" w:rsidP="003A28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5BA1">
              <w:rPr>
                <w:rFonts w:ascii="Times New Roman" w:hAnsi="Times New Roman" w:cs="Times New Roman"/>
                <w:sz w:val="24"/>
                <w:szCs w:val="24"/>
              </w:rPr>
              <w:t>,,Skrzynka Zaufania”-zbieranie informacji/potrzeb uczniów</w:t>
            </w:r>
          </w:p>
        </w:tc>
        <w:tc>
          <w:tcPr>
            <w:tcW w:w="2430" w:type="dxa"/>
          </w:tcPr>
          <w:p w14:paraId="1594AED9" w14:textId="2169DDE6" w:rsidR="00F856BE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75728BEE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011825A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AC29050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45B0EFC5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B10E770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028B971F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A7E776B" w14:textId="613BDCD7" w:rsidR="00DF3433" w:rsidRPr="00B52D77" w:rsidRDefault="00DF3433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pedagog</w:t>
            </w:r>
            <w:r w:rsidR="00CB041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="001A5BA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CB041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dyrektor</w:t>
            </w:r>
          </w:p>
        </w:tc>
      </w:tr>
      <w:tr w:rsidR="00F856BE" w:rsidRPr="00B52D77" w14:paraId="0CE3228A" w14:textId="77777777" w:rsidTr="00081B40">
        <w:tc>
          <w:tcPr>
            <w:tcW w:w="2977" w:type="dxa"/>
          </w:tcPr>
          <w:p w14:paraId="1A53574C" w14:textId="4031353D" w:rsidR="00B52D77" w:rsidRPr="00B52D77" w:rsidRDefault="00B52D77" w:rsidP="007369AD">
            <w:pPr>
              <w:pStyle w:val="Default"/>
              <w:spacing w:after="4"/>
            </w:pPr>
            <w:r w:rsidRPr="00B52D77">
              <w:t>Budowanie więzi ze wspólnotą lokalną, narodową, europejską</w:t>
            </w:r>
          </w:p>
          <w:p w14:paraId="1F11468E" w14:textId="77777777" w:rsidR="00F856BE" w:rsidRPr="00B52D77" w:rsidRDefault="00F856BE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357B85E1" w14:textId="77777777" w:rsidR="00BB42FD" w:rsidRDefault="00B52D77" w:rsidP="00B52D77">
            <w:pPr>
              <w:pStyle w:val="Default"/>
              <w:jc w:val="both"/>
            </w:pPr>
            <w:r w:rsidRPr="00B52D77">
              <w:t>Reprezentowanie szkoły w uroczystościach lokalnych</w:t>
            </w:r>
          </w:p>
          <w:p w14:paraId="6823C694" w14:textId="582A8359" w:rsidR="00B52D77" w:rsidRPr="00B52D77" w:rsidRDefault="00B52D77" w:rsidP="00B52D77">
            <w:pPr>
              <w:pStyle w:val="Default"/>
              <w:jc w:val="both"/>
            </w:pPr>
          </w:p>
          <w:p w14:paraId="71126B15" w14:textId="5B7ECDB1" w:rsidR="00C21018" w:rsidRDefault="00BB42FD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B52D77" w:rsidRPr="00B52D77">
              <w:rPr>
                <w:rFonts w:ascii="Times New Roman" w:hAnsi="Times New Roman" w:cs="Times New Roman"/>
                <w:sz w:val="24"/>
                <w:szCs w:val="24"/>
              </w:rPr>
              <w:t xml:space="preserve">spółpraca z </w:t>
            </w:r>
            <w:r w:rsidR="00C21018">
              <w:rPr>
                <w:rFonts w:ascii="Times New Roman" w:hAnsi="Times New Roman" w:cs="Times New Roman"/>
                <w:sz w:val="24"/>
                <w:szCs w:val="24"/>
              </w:rPr>
              <w:t xml:space="preserve">oddziałem przedszkolnym </w:t>
            </w:r>
            <w:r w:rsidR="00143B5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665F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43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1018">
              <w:rPr>
                <w:rFonts w:ascii="Times New Roman" w:hAnsi="Times New Roman" w:cs="Times New Roman"/>
                <w:sz w:val="24"/>
                <w:szCs w:val="24"/>
              </w:rPr>
              <w:t>w szkole</w:t>
            </w:r>
          </w:p>
          <w:p w14:paraId="0B6D4C29" w14:textId="77777777" w:rsidR="00C21018" w:rsidRDefault="00C21018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C76B2" w14:textId="2DD4AA95" w:rsidR="00B52D77" w:rsidRPr="00B52D77" w:rsidRDefault="00C21018" w:rsidP="00815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Współpraca z rodzicami poprzez dziennik elektroniczny</w:t>
            </w:r>
            <w:r w:rsidR="00B52D77" w:rsidRPr="00B52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.Informowanie rodziców</w:t>
            </w:r>
            <w:r w:rsidR="003A1B4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zachowaniu, ocenach, frekwencji</w:t>
            </w:r>
            <w:r w:rsidR="003A1B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wydarzeniach szkolnych</w:t>
            </w:r>
          </w:p>
        </w:tc>
        <w:tc>
          <w:tcPr>
            <w:tcW w:w="2430" w:type="dxa"/>
          </w:tcPr>
          <w:p w14:paraId="28CAD9C1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09107D5C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FAAF7A3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CEB2247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38EAD39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25E56F5" w14:textId="77777777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83AAEFF" w14:textId="7E585D1A" w:rsidR="00CF6DAB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2F284F2" w14:textId="77777777" w:rsidR="00CF6DAB" w:rsidRPr="00B52D77" w:rsidRDefault="00CF6DAB" w:rsidP="00F856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039AB20" w14:textId="77777777" w:rsidR="00AF097F" w:rsidRDefault="00AF097F" w:rsidP="00ED0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68988068" w14:textId="77777777" w:rsidR="00092650" w:rsidRDefault="00092650" w:rsidP="0020526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856E834" w14:textId="16D44645" w:rsidR="00B52D77" w:rsidRPr="00205266" w:rsidRDefault="00B52D77" w:rsidP="0020526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3. Kształtowanie właściwych nawyków higienicznych i zdrowotnych, propagowanie ekologicznego stylu życia.</w:t>
      </w: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977"/>
        <w:gridCol w:w="4658"/>
        <w:gridCol w:w="2430"/>
      </w:tblGrid>
      <w:tr w:rsidR="00B52D77" w14:paraId="293607E5" w14:textId="77777777" w:rsidTr="00081B40">
        <w:tc>
          <w:tcPr>
            <w:tcW w:w="2977" w:type="dxa"/>
          </w:tcPr>
          <w:p w14:paraId="384F3F26" w14:textId="33732C51" w:rsidR="00081B40" w:rsidRPr="00205266" w:rsidRDefault="00B52D77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ZADANIA   </w:t>
            </w:r>
          </w:p>
        </w:tc>
        <w:tc>
          <w:tcPr>
            <w:tcW w:w="4658" w:type="dxa"/>
          </w:tcPr>
          <w:p w14:paraId="53366FB1" w14:textId="35BE6B53" w:rsidR="00B52D77" w:rsidRDefault="003D794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SPOSOBY</w:t>
            </w:r>
            <w:r w:rsidR="00B52D77" w:rsidRPr="00322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52D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REALIZACJI</w:t>
            </w:r>
          </w:p>
        </w:tc>
        <w:tc>
          <w:tcPr>
            <w:tcW w:w="2430" w:type="dxa"/>
          </w:tcPr>
          <w:p w14:paraId="6A67BFCD" w14:textId="4B6C62F4" w:rsidR="00B52D77" w:rsidRDefault="00B52D77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B52D77" w14:paraId="38E56886" w14:textId="77777777" w:rsidTr="00081B40">
        <w:tc>
          <w:tcPr>
            <w:tcW w:w="2977" w:type="dxa"/>
          </w:tcPr>
          <w:p w14:paraId="4CA2911C" w14:textId="7C96555B" w:rsidR="00B52D77" w:rsidRPr="007E7A5C" w:rsidRDefault="00B52D77" w:rsidP="00B35143">
            <w:pPr>
              <w:pStyle w:val="Default"/>
              <w:spacing w:after="4"/>
            </w:pPr>
            <w:r w:rsidRPr="007E7A5C">
              <w:t xml:space="preserve">Kształtowanie nawyków </w:t>
            </w:r>
            <w:r w:rsidR="00B35143">
              <w:t xml:space="preserve">      </w:t>
            </w:r>
            <w:r w:rsidRPr="007E7A5C">
              <w:t>i</w:t>
            </w:r>
            <w:r w:rsidR="00B35143">
              <w:t xml:space="preserve"> </w:t>
            </w:r>
            <w:r w:rsidRPr="007E7A5C">
              <w:t>przyzwyczajeń higieniczno-zdrowotnych</w:t>
            </w:r>
          </w:p>
          <w:p w14:paraId="18D9AFAA" w14:textId="77777777" w:rsidR="00B52D77" w:rsidRPr="007E7A5C" w:rsidRDefault="00B52D77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67955B78" w14:textId="055FFFAC" w:rsidR="00B52D77" w:rsidRDefault="00B52D77" w:rsidP="00BB42FD">
            <w:pPr>
              <w:pStyle w:val="Default"/>
            </w:pPr>
            <w:r w:rsidRPr="007E7A5C">
              <w:t xml:space="preserve">Wyrobienie nawyków związanych z higieną osobistą. </w:t>
            </w:r>
            <w:r w:rsidR="00BB42FD">
              <w:t>:d</w:t>
            </w:r>
            <w:r w:rsidRPr="007E7A5C">
              <w:t>bałość o czystość ciała i estetyczny wygląd</w:t>
            </w:r>
            <w:r w:rsidR="00BB42FD">
              <w:t>, u</w:t>
            </w:r>
            <w:r w:rsidRPr="007E7A5C">
              <w:t>bieranie się odpowiednio do pogody</w:t>
            </w:r>
            <w:r w:rsidR="00BB42FD">
              <w:t>,</w:t>
            </w:r>
            <w:r w:rsidRPr="007E7A5C">
              <w:t xml:space="preserve"> </w:t>
            </w:r>
            <w:r w:rsidR="00BB42FD">
              <w:t>z</w:t>
            </w:r>
            <w:r w:rsidRPr="007E7A5C">
              <w:t>naczenie snu dla wypoczynku</w:t>
            </w:r>
            <w:r w:rsidR="007D4E89">
              <w:t xml:space="preserve">     </w:t>
            </w:r>
            <w:r w:rsidRPr="007E7A5C">
              <w:t xml:space="preserve"> i zdrowia.</w:t>
            </w:r>
          </w:p>
          <w:p w14:paraId="02AE0268" w14:textId="6167D229" w:rsidR="00CB54AB" w:rsidRPr="007D4E89" w:rsidRDefault="00CB54AB" w:rsidP="00BB42FD">
            <w:pPr>
              <w:pStyle w:val="Default"/>
            </w:pPr>
            <w:r w:rsidRPr="007D4E89">
              <w:t>Warsztaty  z zasad udzielania pierwszej pomocy przedmedycznej.</w:t>
            </w:r>
          </w:p>
          <w:p w14:paraId="4DC604B0" w14:textId="77777777" w:rsidR="00BB42FD" w:rsidRPr="007E7A5C" w:rsidRDefault="00BB42FD" w:rsidP="00B52D77">
            <w:pPr>
              <w:pStyle w:val="Default"/>
              <w:jc w:val="both"/>
            </w:pPr>
          </w:p>
          <w:p w14:paraId="67E2E6AE" w14:textId="268665A8" w:rsidR="00B52D77" w:rsidRDefault="00B52D77" w:rsidP="00BB42FD">
            <w:pPr>
              <w:pStyle w:val="Default"/>
              <w:spacing w:before="4"/>
            </w:pPr>
            <w:r w:rsidRPr="007E7A5C">
              <w:t xml:space="preserve">Kulturalne spożywanie drugiego śniadania </w:t>
            </w:r>
          </w:p>
          <w:p w14:paraId="5028ECA5" w14:textId="77777777" w:rsidR="00BB42FD" w:rsidRDefault="00BB42FD" w:rsidP="00BB42FD">
            <w:pPr>
              <w:pStyle w:val="Default"/>
              <w:spacing w:before="4"/>
            </w:pPr>
          </w:p>
          <w:p w14:paraId="5A4E0D85" w14:textId="5FF725CB" w:rsidR="00BB42FD" w:rsidRDefault="00B52D77" w:rsidP="00BB42FD">
            <w:pPr>
              <w:pStyle w:val="Default"/>
              <w:spacing w:before="4"/>
            </w:pPr>
            <w:r w:rsidRPr="007E7A5C">
              <w:t xml:space="preserve">Zapewnienie warunków umożliwiających realizację opieki </w:t>
            </w:r>
            <w:r w:rsidR="00BB42FD">
              <w:t>przez pielęgniarkę  szkolną</w:t>
            </w:r>
          </w:p>
          <w:p w14:paraId="2771B430" w14:textId="501A6E4D" w:rsidR="00133EFD" w:rsidRDefault="00133EFD" w:rsidP="00BB42FD">
            <w:pPr>
              <w:pStyle w:val="Default"/>
              <w:spacing w:before="4"/>
            </w:pPr>
          </w:p>
          <w:p w14:paraId="21066A26" w14:textId="7A2C3C1B" w:rsidR="00133EFD" w:rsidRDefault="00133EFD" w:rsidP="00BB42FD">
            <w:pPr>
              <w:pStyle w:val="Default"/>
              <w:spacing w:before="4"/>
            </w:pPr>
            <w:r>
              <w:t>Poszerzenie wiedzy na temat objawów</w:t>
            </w:r>
            <w:r w:rsidR="00D76AB9">
              <w:t xml:space="preserve">, rozprzestrzeniania się, zapobiegania chorobom </w:t>
            </w:r>
            <w:proofErr w:type="spellStart"/>
            <w:r w:rsidR="00D76AB9">
              <w:t>zakaźym</w:t>
            </w:r>
            <w:proofErr w:type="spellEnd"/>
            <w:r w:rsidR="00D76AB9">
              <w:t xml:space="preserve"> </w:t>
            </w:r>
            <w:r w:rsidR="009F672A">
              <w:t>.</w:t>
            </w:r>
          </w:p>
          <w:p w14:paraId="01584CB3" w14:textId="33831731" w:rsidR="00D76AB9" w:rsidRDefault="00D76AB9" w:rsidP="00BB42FD">
            <w:pPr>
              <w:pStyle w:val="Default"/>
              <w:spacing w:before="4"/>
            </w:pPr>
          </w:p>
          <w:p w14:paraId="7046DC8B" w14:textId="6EE244B1" w:rsidR="00D76AB9" w:rsidRDefault="00D76AB9" w:rsidP="00BB42FD">
            <w:pPr>
              <w:pStyle w:val="Default"/>
              <w:spacing w:before="4"/>
            </w:pPr>
            <w:r>
              <w:t>Realizacja programów:</w:t>
            </w:r>
          </w:p>
          <w:p w14:paraId="2B0E4585" w14:textId="682A5C9A" w:rsidR="00D76AB9" w:rsidRDefault="00D76AB9" w:rsidP="00BB42FD">
            <w:pPr>
              <w:pStyle w:val="Default"/>
              <w:spacing w:before="4"/>
            </w:pPr>
            <w:r>
              <w:t>Program dla szkół (Mleko, owoce i warzywa w szkole),</w:t>
            </w:r>
          </w:p>
          <w:p w14:paraId="471D7410" w14:textId="4878EBCE" w:rsidR="00D76AB9" w:rsidRDefault="00D76AB9" w:rsidP="00BB42FD">
            <w:pPr>
              <w:pStyle w:val="Default"/>
              <w:spacing w:before="4"/>
            </w:pPr>
            <w:r>
              <w:t xml:space="preserve"> Program </w:t>
            </w:r>
            <w:r w:rsidR="00C87DEC">
              <w:t>,,</w:t>
            </w:r>
            <w:r>
              <w:t>Nie pal przy mnie proszę,</w:t>
            </w:r>
          </w:p>
          <w:p w14:paraId="30E5A4FF" w14:textId="2967B3CA" w:rsidR="00D76AB9" w:rsidRDefault="00D76AB9" w:rsidP="00BB42FD">
            <w:pPr>
              <w:pStyle w:val="Default"/>
              <w:spacing w:before="4"/>
            </w:pPr>
            <w:r>
              <w:t>Program ,,Skąd się biorą produkty ekologiczne”</w:t>
            </w:r>
            <w:r w:rsidR="00C87DEC">
              <w:t xml:space="preserve">  </w:t>
            </w:r>
          </w:p>
          <w:p w14:paraId="77708379" w14:textId="146ADD34" w:rsidR="00717921" w:rsidRDefault="00717921" w:rsidP="00BB42FD">
            <w:pPr>
              <w:pStyle w:val="Default"/>
              <w:spacing w:before="4"/>
            </w:pPr>
            <w:r>
              <w:t>Program,, Trzymaj formę”</w:t>
            </w:r>
          </w:p>
          <w:p w14:paraId="62B4DDC5" w14:textId="323CEB30" w:rsidR="00132293" w:rsidRDefault="00132293" w:rsidP="00BB42FD">
            <w:pPr>
              <w:pStyle w:val="Default"/>
              <w:spacing w:before="4"/>
            </w:pPr>
            <w:r>
              <w:t>Program,,# Żyj dobrze”</w:t>
            </w:r>
          </w:p>
          <w:p w14:paraId="66176554" w14:textId="4549A9F7" w:rsidR="00242D9F" w:rsidRDefault="00242D9F" w:rsidP="00BB42FD">
            <w:pPr>
              <w:pStyle w:val="Default"/>
              <w:spacing w:before="4"/>
            </w:pPr>
            <w:r>
              <w:t>Program ,,Chroń się przed kleszczami wszelkimi sposobami</w:t>
            </w:r>
          </w:p>
          <w:p w14:paraId="1841A140" w14:textId="7C7D38F7" w:rsidR="00BC09CF" w:rsidRDefault="00BC09CF" w:rsidP="00BB42FD">
            <w:pPr>
              <w:pStyle w:val="Default"/>
              <w:spacing w:before="4"/>
            </w:pPr>
            <w:r>
              <w:t>Program ,,Kubusiowi przyjaciele natury”</w:t>
            </w:r>
          </w:p>
          <w:p w14:paraId="15421894" w14:textId="77777777" w:rsidR="00CB54AB" w:rsidRDefault="00CB54AB" w:rsidP="00BB42FD">
            <w:pPr>
              <w:pStyle w:val="Default"/>
              <w:spacing w:before="4"/>
            </w:pPr>
          </w:p>
          <w:p w14:paraId="6FB143BE" w14:textId="66F66308" w:rsidR="00B52D77" w:rsidRDefault="00E225CC" w:rsidP="00BB42FD">
            <w:pPr>
              <w:pStyle w:val="Default"/>
              <w:spacing w:before="4"/>
            </w:pPr>
            <w:r>
              <w:t xml:space="preserve">Dni </w:t>
            </w:r>
            <w:r w:rsidR="00B52D77" w:rsidRPr="007E7A5C">
              <w:t>zdrowego odżywiania</w:t>
            </w:r>
            <w:r w:rsidR="00BB42FD">
              <w:t xml:space="preserve"> : np. dzień marchewki, dzień jabłka</w:t>
            </w:r>
            <w:r w:rsidR="00132293">
              <w:t>, wykonanie soku owocowo-warzywnego</w:t>
            </w:r>
          </w:p>
          <w:p w14:paraId="2A66C23B" w14:textId="77777777" w:rsidR="00BB42FD" w:rsidRPr="007E7A5C" w:rsidRDefault="00BB42FD" w:rsidP="00BB42FD">
            <w:pPr>
              <w:pStyle w:val="Default"/>
              <w:spacing w:before="4"/>
            </w:pPr>
          </w:p>
          <w:p w14:paraId="40404F9E" w14:textId="77777777" w:rsidR="00BC09CF" w:rsidRDefault="00BC09CF" w:rsidP="00BB42FD">
            <w:pPr>
              <w:pStyle w:val="Default"/>
              <w:spacing w:before="4"/>
            </w:pPr>
            <w:r>
              <w:t xml:space="preserve">Pogadanka  </w:t>
            </w:r>
            <w:proofErr w:type="spellStart"/>
            <w:r>
              <w:t>nt</w:t>
            </w:r>
            <w:proofErr w:type="spellEnd"/>
            <w:r>
              <w:t xml:space="preserve">  z</w:t>
            </w:r>
            <w:r w:rsidR="00B52D77" w:rsidRPr="007E7A5C">
              <w:t>drowe</w:t>
            </w:r>
            <w:r>
              <w:t>go</w:t>
            </w:r>
            <w:r w:rsidR="00B52D77" w:rsidRPr="007E7A5C">
              <w:t xml:space="preserve"> odżywiani</w:t>
            </w:r>
            <w:r>
              <w:t>a</w:t>
            </w:r>
            <w:r w:rsidR="00B52D77" w:rsidRPr="007E7A5C">
              <w:t xml:space="preserve"> – piramida zdrowia, rola warzyw i owoców w żywieniu, higiena, </w:t>
            </w:r>
          </w:p>
          <w:p w14:paraId="7E80CFD9" w14:textId="71FEC264" w:rsidR="00B52D77" w:rsidRPr="007D4E89" w:rsidRDefault="00BC09CF" w:rsidP="00BB42FD">
            <w:pPr>
              <w:pStyle w:val="Default"/>
              <w:spacing w:before="4"/>
            </w:pPr>
            <w:r w:rsidRPr="007D4E89">
              <w:t>P</w:t>
            </w:r>
            <w:r w:rsidR="00B52D77" w:rsidRPr="007D4E89">
              <w:t xml:space="preserve">rzygotowanie i spożywanie </w:t>
            </w:r>
            <w:r w:rsidR="00BB42FD" w:rsidRPr="007D4E89">
              <w:t>kanapek</w:t>
            </w:r>
            <w:r w:rsidRPr="007D4E89">
              <w:t xml:space="preserve"> pod hasłem  ,,</w:t>
            </w:r>
            <w:r w:rsidR="00CB54AB" w:rsidRPr="007D4E89">
              <w:t>Żyj zdrowo, jedz kolorowo”</w:t>
            </w:r>
            <w:r w:rsidR="006E41A2" w:rsidRPr="007D4E89">
              <w:t>-Światowy Dzień Zdrowia -7 kwietnia</w:t>
            </w:r>
          </w:p>
          <w:p w14:paraId="6ADF2369" w14:textId="77777777" w:rsidR="00BB42FD" w:rsidRPr="007E7A5C" w:rsidRDefault="00BB42FD" w:rsidP="00BB42FD">
            <w:pPr>
              <w:pStyle w:val="Default"/>
              <w:spacing w:before="4"/>
            </w:pPr>
          </w:p>
          <w:p w14:paraId="153EBF60" w14:textId="6AB72282" w:rsidR="00B52D77" w:rsidRDefault="00B52D77" w:rsidP="00E848CD">
            <w:pPr>
              <w:pStyle w:val="Default"/>
              <w:spacing w:before="4"/>
            </w:pPr>
            <w:r w:rsidRPr="007E7A5C">
              <w:t>Wpływ ruchu na zdrowie –</w:t>
            </w:r>
            <w:r w:rsidR="00BC09CF">
              <w:t xml:space="preserve"> W miarę możliwości </w:t>
            </w:r>
            <w:r w:rsidRPr="007E7A5C">
              <w:t xml:space="preserve"> spędzanie przerw  na świeżym powietrzu</w:t>
            </w:r>
            <w:r w:rsidR="00E848CD">
              <w:t>.</w:t>
            </w:r>
          </w:p>
          <w:p w14:paraId="0D91731D" w14:textId="1FF9DCD4" w:rsidR="00E848CD" w:rsidRDefault="00E848CD" w:rsidP="00E848CD">
            <w:pPr>
              <w:pStyle w:val="Default"/>
              <w:spacing w:before="4"/>
            </w:pPr>
          </w:p>
          <w:p w14:paraId="4F997AD2" w14:textId="71E32D5A" w:rsidR="00E848CD" w:rsidRPr="007E7A5C" w:rsidRDefault="00E848CD" w:rsidP="00E848CD">
            <w:pPr>
              <w:pStyle w:val="Default"/>
              <w:spacing w:before="4"/>
            </w:pPr>
            <w:r>
              <w:t>Przypomnienie numerów alarmowych</w:t>
            </w:r>
          </w:p>
          <w:p w14:paraId="23407981" w14:textId="0D31CFA5" w:rsidR="00B52D77" w:rsidRPr="007E7A5C" w:rsidRDefault="00B52D77" w:rsidP="00B52D77">
            <w:pPr>
              <w:pStyle w:val="Default"/>
              <w:spacing w:before="4"/>
              <w:jc w:val="both"/>
            </w:pPr>
            <w:r w:rsidRPr="007E7A5C">
              <w:lastRenderedPageBreak/>
              <w:t xml:space="preserve"> </w:t>
            </w:r>
          </w:p>
          <w:p w14:paraId="7234CD91" w14:textId="4F0F19F7" w:rsidR="00960A92" w:rsidRPr="007E7A5C" w:rsidRDefault="00BC09CF" w:rsidP="00E5166E">
            <w:pPr>
              <w:pStyle w:val="Default"/>
              <w:spacing w:before="4"/>
            </w:pPr>
            <w:r>
              <w:t xml:space="preserve">Pogadanka </w:t>
            </w:r>
            <w:proofErr w:type="spellStart"/>
            <w:r>
              <w:t>nt</w:t>
            </w:r>
            <w:proofErr w:type="spellEnd"/>
            <w:r w:rsidR="00B52D77" w:rsidRPr="007E7A5C">
              <w:t xml:space="preserve"> rozpoznawania  zagrożeń zdrowia </w:t>
            </w:r>
            <w:r>
              <w:t>fizycznego i psychicznego</w:t>
            </w:r>
            <w:r w:rsidR="00ED03A1">
              <w:t>.</w:t>
            </w:r>
            <w:r w:rsidR="006E41A2">
              <w:t xml:space="preserve">-Światowy </w:t>
            </w:r>
            <w:r w:rsidR="006E41A2" w:rsidRPr="007D4E89">
              <w:t>Dzień Zdrowia psychicznego-</w:t>
            </w:r>
            <w:r w:rsidR="00E5166E" w:rsidRPr="007D4E89">
              <w:t xml:space="preserve">    </w:t>
            </w:r>
            <w:r w:rsidR="00EE68F3">
              <w:t xml:space="preserve"> </w:t>
            </w:r>
            <w:r w:rsidR="006E41A2" w:rsidRPr="007D4E89">
              <w:t>10 października</w:t>
            </w:r>
          </w:p>
        </w:tc>
        <w:tc>
          <w:tcPr>
            <w:tcW w:w="2430" w:type="dxa"/>
          </w:tcPr>
          <w:p w14:paraId="1EF8B7F1" w14:textId="1CD4CC74" w:rsidR="00B52D77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wychowawcy</w:t>
            </w:r>
          </w:p>
          <w:p w14:paraId="2AB44C84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2591A6AE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FB41C7A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BB56829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969BFB1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8EBB821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7E30000D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85119C4" w14:textId="77777777" w:rsidR="00CF6DAB" w:rsidRDefault="00CF6DAB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A566AAA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046DC45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9C60746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1FA41F73" w14:textId="3C7B6E73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EFE01F0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19D0843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4D1627A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FBBB38B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EE3B170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01AFCA4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65AE914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8ACABBD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34534B9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00FD443" w14:textId="77777777" w:rsidR="00132293" w:rsidRDefault="00132293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3F992AC" w14:textId="77777777" w:rsidR="00132293" w:rsidRDefault="00132293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FC79909" w14:textId="77777777" w:rsidR="00132293" w:rsidRDefault="00132293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2E74980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72D38B7" w14:textId="72AA89DE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D9998A0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880FCD3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4540FB2" w14:textId="77777777" w:rsidR="00ED03A1" w:rsidRDefault="00ED03A1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5B5BEE4" w14:textId="4431C4B4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5F18F9B" w14:textId="540BE825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7D5B4B2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B7924AD" w14:textId="77777777" w:rsidR="006E41A2" w:rsidRDefault="006E41A2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C34CB80" w14:textId="77777777" w:rsidR="006E41A2" w:rsidRDefault="006E41A2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BB20815" w14:textId="2180FB48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77ED0044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5528BB9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7082AE5" w14:textId="77777777" w:rsidR="006E41A2" w:rsidRDefault="006E41A2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A7FA5CD" w14:textId="77777777" w:rsidR="006E41A2" w:rsidRDefault="006E41A2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AC6E7B6" w14:textId="63F8BDFD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5600E012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64365CB" w14:textId="77777777" w:rsidR="00BC09CF" w:rsidRDefault="00BC09CF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0C7E54E" w14:textId="77777777" w:rsidR="00BC09CF" w:rsidRDefault="00BC09CF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F5ED020" w14:textId="42A50BF1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036333E5" w14:textId="77777777" w:rsidR="00BC053E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C9632E3" w14:textId="77777777" w:rsidR="006E41A2" w:rsidRDefault="006E41A2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06F2697" w14:textId="77777777" w:rsidR="006E41A2" w:rsidRDefault="006E41A2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834B29A" w14:textId="6546E711" w:rsidR="00BC053E" w:rsidRDefault="002E740B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psycholog/pedagog</w:t>
            </w:r>
          </w:p>
          <w:p w14:paraId="212EAE1C" w14:textId="6EC72225" w:rsidR="00BC09CF" w:rsidRDefault="00BC09CF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EBF3872" w14:textId="16FDF1AD" w:rsidR="00BC053E" w:rsidRPr="007E7A5C" w:rsidRDefault="00BC053E" w:rsidP="00BC053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52D77" w14:paraId="761079DF" w14:textId="77777777" w:rsidTr="00081B40">
        <w:tc>
          <w:tcPr>
            <w:tcW w:w="2977" w:type="dxa"/>
          </w:tcPr>
          <w:p w14:paraId="3E83FB00" w14:textId="0FCA8A9F" w:rsidR="00B52D77" w:rsidRPr="007E7A5C" w:rsidRDefault="00B52D77" w:rsidP="00B52D77">
            <w:pPr>
              <w:pStyle w:val="Default"/>
              <w:spacing w:after="4"/>
              <w:jc w:val="both"/>
            </w:pPr>
            <w:r w:rsidRPr="007E7A5C">
              <w:lastRenderedPageBreak/>
              <w:t>Przeciwdziałanie uzależnieniom</w:t>
            </w:r>
          </w:p>
          <w:p w14:paraId="53E7A0F0" w14:textId="77777777" w:rsidR="00B52D77" w:rsidRPr="007E7A5C" w:rsidRDefault="00B52D77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29D80639" w14:textId="3BE1FFFF" w:rsidR="00B52D77" w:rsidRDefault="00960A92" w:rsidP="005D3A33">
            <w:pPr>
              <w:pStyle w:val="Default"/>
              <w:spacing w:before="4"/>
            </w:pPr>
            <w:r>
              <w:t>P</w:t>
            </w:r>
            <w:r w:rsidR="00B52D77" w:rsidRPr="007E7A5C">
              <w:t>ogadanki dot. wpływu używek na zdrowie człowieka</w:t>
            </w:r>
          </w:p>
          <w:p w14:paraId="1B4E01CC" w14:textId="1AA7C042" w:rsidR="00717921" w:rsidRDefault="00717921" w:rsidP="005D3A33">
            <w:pPr>
              <w:pStyle w:val="Default"/>
              <w:spacing w:before="4"/>
            </w:pPr>
          </w:p>
          <w:p w14:paraId="7816033B" w14:textId="7FC7DEA9" w:rsidR="00B52D77" w:rsidRPr="007E7A5C" w:rsidRDefault="00717921" w:rsidP="00ED03A1">
            <w:pPr>
              <w:pStyle w:val="Default"/>
              <w:spacing w:before="4"/>
            </w:pPr>
            <w:r>
              <w:t xml:space="preserve">Dostarczanie informacji  rodzicom  o ofercie pomocy specjalistycznej dla uczniów i ich rodzin w przypadku przemocy w rodzinie, używania środków i substancji powodujących uzależnienie  </w:t>
            </w:r>
          </w:p>
        </w:tc>
        <w:tc>
          <w:tcPr>
            <w:tcW w:w="2430" w:type="dxa"/>
          </w:tcPr>
          <w:p w14:paraId="522C119F" w14:textId="21DFE769" w:rsidR="00BC053E" w:rsidRDefault="009F672A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  <w:p w14:paraId="29392A5B" w14:textId="25B1BA2E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6997793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88D2F94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B66E6D5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psycholog</w:t>
            </w:r>
          </w:p>
          <w:p w14:paraId="41020D20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pedagog</w:t>
            </w:r>
          </w:p>
          <w:p w14:paraId="7F86EBC9" w14:textId="3FCB6F42" w:rsidR="00BC053E" w:rsidRPr="007E7A5C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</w:tc>
      </w:tr>
      <w:tr w:rsidR="00B52D77" w14:paraId="535918CB" w14:textId="77777777" w:rsidTr="00081B40">
        <w:tc>
          <w:tcPr>
            <w:tcW w:w="2977" w:type="dxa"/>
          </w:tcPr>
          <w:p w14:paraId="4AC9FB00" w14:textId="06BE5C85" w:rsidR="00B52D77" w:rsidRPr="007E7A5C" w:rsidRDefault="00B52D77" w:rsidP="00B52D77">
            <w:pPr>
              <w:pStyle w:val="Default"/>
              <w:spacing w:after="4"/>
            </w:pPr>
            <w:r w:rsidRPr="007E7A5C">
              <w:t>Kształtowanie postaw ekologicznych</w:t>
            </w:r>
          </w:p>
          <w:p w14:paraId="712069F4" w14:textId="77777777" w:rsidR="00B52D77" w:rsidRPr="007E7A5C" w:rsidRDefault="00B52D77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52BBB27E" w14:textId="0E70CCF7" w:rsidR="00B52D77" w:rsidRPr="007E7A5C" w:rsidRDefault="00B52D77" w:rsidP="00960A92">
            <w:pPr>
              <w:pStyle w:val="Default"/>
              <w:spacing w:before="4"/>
            </w:pPr>
            <w:r w:rsidRPr="007E7A5C">
              <w:t>Dbanie o środowisko naturalne</w:t>
            </w:r>
            <w:r w:rsidR="000276AC">
              <w:t>(segregacja śmieci)</w:t>
            </w:r>
          </w:p>
          <w:p w14:paraId="79156A4E" w14:textId="2EB3830E" w:rsidR="00B52D77" w:rsidRDefault="005D3A33" w:rsidP="00ED03A1">
            <w:pPr>
              <w:pStyle w:val="Default"/>
              <w:spacing w:before="4"/>
            </w:pPr>
            <w:r>
              <w:t xml:space="preserve">Udział w akcji </w:t>
            </w:r>
            <w:r w:rsidR="00B52D77" w:rsidRPr="007E7A5C">
              <w:t xml:space="preserve">„Sprzątanie świata”. </w:t>
            </w:r>
          </w:p>
          <w:p w14:paraId="37B77E76" w14:textId="77777777" w:rsidR="00ED03A1" w:rsidRPr="007E7A5C" w:rsidRDefault="00ED03A1" w:rsidP="00ED03A1">
            <w:pPr>
              <w:pStyle w:val="Default"/>
              <w:spacing w:before="4"/>
            </w:pPr>
          </w:p>
          <w:p w14:paraId="22CC389C" w14:textId="77777777" w:rsidR="005D3A33" w:rsidRDefault="00B52D77" w:rsidP="000276AC">
            <w:pPr>
              <w:pStyle w:val="Default"/>
              <w:spacing w:before="4"/>
              <w:jc w:val="both"/>
            </w:pPr>
            <w:r w:rsidRPr="007E7A5C">
              <w:t xml:space="preserve">Udział w obchodach „Dnia Ziemi”. </w:t>
            </w:r>
          </w:p>
          <w:p w14:paraId="5A7047B5" w14:textId="1348BCC2" w:rsidR="00CB54AB" w:rsidRPr="007D4E89" w:rsidRDefault="00CB54AB" w:rsidP="000276AC">
            <w:pPr>
              <w:pStyle w:val="Default"/>
              <w:spacing w:before="4"/>
              <w:jc w:val="both"/>
            </w:pPr>
            <w:r w:rsidRPr="007D4E89">
              <w:t xml:space="preserve">Zanieczyszczenie powietrza jako jeden </w:t>
            </w:r>
            <w:r w:rsidR="00E5166E" w:rsidRPr="007D4E89">
              <w:t xml:space="preserve">        </w:t>
            </w:r>
            <w:r w:rsidR="007D4E89">
              <w:t xml:space="preserve">      </w:t>
            </w:r>
            <w:r w:rsidR="00E5166E" w:rsidRPr="007D4E89">
              <w:t xml:space="preserve"> </w:t>
            </w:r>
            <w:r w:rsidRPr="007D4E89">
              <w:t>z największych problemów całego świata – film edukacyjny</w:t>
            </w:r>
          </w:p>
          <w:p w14:paraId="038D9EEB" w14:textId="7EC3EC03" w:rsidR="000030F8" w:rsidRPr="00CB54AB" w:rsidRDefault="000030F8" w:rsidP="000030F8">
            <w:pPr>
              <w:pStyle w:val="Default"/>
              <w:spacing w:before="4"/>
              <w:rPr>
                <w:b/>
                <w:bCs/>
              </w:rPr>
            </w:pPr>
            <w:r w:rsidRPr="007D4E89">
              <w:t>Gry edukacyjne z kontekstem przyrodniczym np. Przyjaciel Ziemi</w:t>
            </w:r>
          </w:p>
        </w:tc>
        <w:tc>
          <w:tcPr>
            <w:tcW w:w="2430" w:type="dxa"/>
          </w:tcPr>
          <w:p w14:paraId="7A78019A" w14:textId="1873E8DD" w:rsidR="00B52D77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  <w:p w14:paraId="64F7F4AB" w14:textId="061AF145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2D13710" w14:textId="6C88658E" w:rsidR="00BC053E" w:rsidRDefault="006403C0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opiekun SU</w:t>
            </w:r>
          </w:p>
          <w:p w14:paraId="23A0BDED" w14:textId="77777777" w:rsidR="000276AC" w:rsidRDefault="000276AC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28345B5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4BB8613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B1658C9" w14:textId="7123C7C2" w:rsidR="00BC053E" w:rsidRPr="007E7A5C" w:rsidRDefault="00ED03A1" w:rsidP="00ED03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geografii</w:t>
            </w:r>
          </w:p>
        </w:tc>
      </w:tr>
      <w:tr w:rsidR="00B52D77" w14:paraId="6B39DDFB" w14:textId="77777777" w:rsidTr="00081B40">
        <w:tc>
          <w:tcPr>
            <w:tcW w:w="2977" w:type="dxa"/>
          </w:tcPr>
          <w:p w14:paraId="54E52F22" w14:textId="12362D77" w:rsidR="00B52D77" w:rsidRPr="007E7A5C" w:rsidRDefault="00B52D77" w:rsidP="00B52D77">
            <w:pPr>
              <w:pStyle w:val="Default"/>
              <w:spacing w:after="4"/>
              <w:jc w:val="both"/>
            </w:pPr>
            <w:r w:rsidRPr="007E7A5C">
              <w:t>Propagowanie bezpiecznego stylu życia</w:t>
            </w:r>
            <w:r w:rsidR="005B254E">
              <w:t xml:space="preserve"> i b</w:t>
            </w:r>
            <w:r w:rsidR="002C65CA">
              <w:t>ezpieczeństwa w sieci</w:t>
            </w:r>
          </w:p>
          <w:p w14:paraId="1C1914AA" w14:textId="77777777" w:rsidR="00B52D77" w:rsidRPr="007E7A5C" w:rsidRDefault="00B52D77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285C3403" w14:textId="5BA7FBFA" w:rsidR="003D794E" w:rsidRDefault="00B52D77" w:rsidP="003D794E">
            <w:pPr>
              <w:pStyle w:val="Default"/>
            </w:pPr>
            <w:r w:rsidRPr="007E7A5C">
              <w:t>Bezpieczne poruszanie się w szkole i na drodze.</w:t>
            </w:r>
            <w:r w:rsidR="000276AC">
              <w:t>-film edukacyjny</w:t>
            </w:r>
          </w:p>
          <w:p w14:paraId="4D4ED961" w14:textId="77777777" w:rsidR="003D794E" w:rsidRDefault="003D794E" w:rsidP="003D794E">
            <w:pPr>
              <w:pStyle w:val="Default"/>
            </w:pPr>
          </w:p>
          <w:p w14:paraId="24D3635A" w14:textId="2F17BB17" w:rsidR="00B52D77" w:rsidRPr="007E7A5C" w:rsidRDefault="00B52D77" w:rsidP="003D794E">
            <w:pPr>
              <w:pStyle w:val="Default"/>
            </w:pPr>
            <w:r w:rsidRPr="007E7A5C">
              <w:t>Poznawanie i rozpoznawanie znaków drogowych – wycieczk</w:t>
            </w:r>
            <w:r w:rsidR="00132293">
              <w:t>a</w:t>
            </w:r>
            <w:r w:rsidR="000276AC">
              <w:t xml:space="preserve"> ,spacer po okolicy</w:t>
            </w:r>
          </w:p>
          <w:p w14:paraId="442AFF4F" w14:textId="7E2A9825" w:rsidR="00132293" w:rsidRDefault="00132293" w:rsidP="00B52D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Spotkanie z przedstawicielami Policji </w:t>
            </w:r>
            <w:r w:rsidR="0049531D">
              <w:rPr>
                <w:rFonts w:ascii="Times New Roman" w:hAnsi="Times New Roman" w:cs="Times New Roman"/>
                <w:sz w:val="24"/>
                <w:szCs w:val="24"/>
              </w:rPr>
              <w:t>na temat bezpieczeństwa.</w:t>
            </w:r>
          </w:p>
          <w:p w14:paraId="5539943A" w14:textId="2C782FBF" w:rsidR="00D22529" w:rsidRDefault="00D22529" w:rsidP="005B254E">
            <w:pPr>
              <w:pStyle w:val="Default"/>
              <w:spacing w:before="4"/>
            </w:pPr>
          </w:p>
          <w:p w14:paraId="7472D9F6" w14:textId="57CA77A1" w:rsidR="005B254E" w:rsidRDefault="00D22529" w:rsidP="005B254E">
            <w:pPr>
              <w:pStyle w:val="Default"/>
              <w:spacing w:before="4"/>
            </w:pPr>
            <w:r>
              <w:t>,,</w:t>
            </w:r>
            <w:r w:rsidR="00B54D74">
              <w:t>Higiena cyfrowa”</w:t>
            </w:r>
            <w:r w:rsidR="005B254E" w:rsidRPr="00F856BE">
              <w:t xml:space="preserve"> </w:t>
            </w:r>
            <w:r w:rsidR="00B54D74">
              <w:t>-</w:t>
            </w:r>
            <w:r w:rsidR="005B254E" w:rsidRPr="00F856BE">
              <w:t>pogadanki na zajęciach</w:t>
            </w:r>
            <w:r w:rsidR="005B254E">
              <w:t>, nauka  odpowiedzialnego poruszania się w cyberprzestrzeni oraz krytycznej analizie informacji zamieszczanych w Internecie</w:t>
            </w:r>
          </w:p>
          <w:p w14:paraId="0BCDDB35" w14:textId="77777777" w:rsidR="003A1B43" w:rsidRDefault="005B254E" w:rsidP="00ED03A1">
            <w:pPr>
              <w:pStyle w:val="Default"/>
              <w:spacing w:before="4"/>
            </w:pPr>
            <w:r>
              <w:t xml:space="preserve"> </w:t>
            </w:r>
            <w:r w:rsidR="00D22529">
              <w:t>-</w:t>
            </w:r>
            <w:r>
              <w:t xml:space="preserve"> D</w:t>
            </w:r>
            <w:r w:rsidR="00D22529">
              <w:t xml:space="preserve">zień </w:t>
            </w:r>
            <w:r>
              <w:t xml:space="preserve">Bezpiecznego Internetu </w:t>
            </w:r>
            <w:r w:rsidR="00D22529">
              <w:t>-</w:t>
            </w:r>
            <w:r w:rsidR="006919B8">
              <w:t xml:space="preserve">10 </w:t>
            </w:r>
            <w:r>
              <w:t>lutego</w:t>
            </w:r>
          </w:p>
          <w:p w14:paraId="295E3B6E" w14:textId="77777777" w:rsidR="003A1B43" w:rsidRDefault="003A1B43" w:rsidP="00ED03A1">
            <w:pPr>
              <w:pStyle w:val="Default"/>
              <w:spacing w:before="4"/>
            </w:pPr>
          </w:p>
          <w:p w14:paraId="093A8D56" w14:textId="735F481B" w:rsidR="003D794E" w:rsidRPr="007E7A5C" w:rsidRDefault="002C65CA" w:rsidP="00ED03A1">
            <w:pPr>
              <w:pStyle w:val="Default"/>
              <w:spacing w:before="4"/>
            </w:pPr>
            <w:r>
              <w:t>Warsztaty :  Jak spędzić czas wolny bez ekranu?</w:t>
            </w:r>
          </w:p>
        </w:tc>
        <w:tc>
          <w:tcPr>
            <w:tcW w:w="2430" w:type="dxa"/>
          </w:tcPr>
          <w:p w14:paraId="631E092C" w14:textId="77777777" w:rsidR="00B52D77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BC053E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1252B853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A760BBE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7B05617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edukacji społecznej</w:t>
            </w:r>
          </w:p>
          <w:p w14:paraId="7E99B263" w14:textId="77777777" w:rsidR="00132293" w:rsidRDefault="00132293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4394BD29" w14:textId="77777777" w:rsidR="005B254E" w:rsidRDefault="005B254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130E1B2" w14:textId="32CD9A65" w:rsidR="00D22529" w:rsidRDefault="00D22529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13E3EBE" w14:textId="4B4F0DB4" w:rsidR="005B254E" w:rsidRDefault="00D22529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="005B254E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0CD5F2E1" w14:textId="77777777" w:rsidR="005B254E" w:rsidRDefault="005B254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73930F7" w14:textId="77777777" w:rsidR="005B254E" w:rsidRDefault="005B254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B3E9F81" w14:textId="77777777" w:rsidR="005B254E" w:rsidRDefault="005B254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A6318C8" w14:textId="77777777" w:rsidR="005B254E" w:rsidRDefault="005B254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FB352D1" w14:textId="77777777" w:rsidR="00ED03A1" w:rsidRDefault="00ED03A1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42BCEA9" w14:textId="04B35AE9" w:rsidR="005B254E" w:rsidRDefault="005B254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64CCBF9" w14:textId="52A0E40E" w:rsidR="002C65CA" w:rsidRPr="00BC053E" w:rsidRDefault="002C65CA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B52D77" w14:paraId="328ACED3" w14:textId="77777777" w:rsidTr="00081B40">
        <w:tc>
          <w:tcPr>
            <w:tcW w:w="2977" w:type="dxa"/>
          </w:tcPr>
          <w:p w14:paraId="21C5E974" w14:textId="77777777" w:rsidR="00B52D77" w:rsidRPr="007E7A5C" w:rsidRDefault="00B52D77" w:rsidP="00B52D77">
            <w:pPr>
              <w:pStyle w:val="Default"/>
            </w:pPr>
            <w:r w:rsidRPr="007E7A5C">
              <w:t>Rozwijanie inteligencji emocjonalnej</w:t>
            </w:r>
          </w:p>
          <w:p w14:paraId="66D2B9C5" w14:textId="77777777" w:rsidR="00B52D77" w:rsidRPr="007E7A5C" w:rsidRDefault="00B52D77" w:rsidP="00B52D77">
            <w:pPr>
              <w:pStyle w:val="Default"/>
              <w:spacing w:after="4"/>
              <w:jc w:val="both"/>
            </w:pPr>
          </w:p>
        </w:tc>
        <w:tc>
          <w:tcPr>
            <w:tcW w:w="4658" w:type="dxa"/>
          </w:tcPr>
          <w:p w14:paraId="2DF37ADD" w14:textId="10D9185D" w:rsidR="00B52D77" w:rsidRDefault="000276AC" w:rsidP="00B52D77">
            <w:pPr>
              <w:pStyle w:val="Default"/>
              <w:spacing w:after="4"/>
              <w:jc w:val="both"/>
            </w:pPr>
            <w:r>
              <w:t>R</w:t>
            </w:r>
            <w:r w:rsidR="00B52D77" w:rsidRPr="007E7A5C">
              <w:t>ozpoznawania własnych emocji oraz emo</w:t>
            </w:r>
            <w:r>
              <w:t>cji  u innych</w:t>
            </w:r>
            <w:r w:rsidR="00B52D77" w:rsidRPr="007E7A5C">
              <w:t xml:space="preserve"> </w:t>
            </w:r>
            <w:r>
              <w:t xml:space="preserve"> osób -warsztaty</w:t>
            </w:r>
          </w:p>
          <w:p w14:paraId="676D1D26" w14:textId="77777777" w:rsidR="000276AC" w:rsidRDefault="000276AC" w:rsidP="007E7A5C">
            <w:pPr>
              <w:pStyle w:val="Default"/>
              <w:spacing w:before="4"/>
              <w:jc w:val="both"/>
            </w:pPr>
          </w:p>
          <w:p w14:paraId="16FDC2D5" w14:textId="0863602C" w:rsidR="007E7A5C" w:rsidRDefault="007E7A5C" w:rsidP="007E7A5C">
            <w:pPr>
              <w:pStyle w:val="Default"/>
              <w:spacing w:before="4"/>
              <w:jc w:val="both"/>
            </w:pPr>
            <w:r w:rsidRPr="007E7A5C">
              <w:t>Budowanie</w:t>
            </w:r>
            <w:r w:rsidR="000276AC">
              <w:t xml:space="preserve"> </w:t>
            </w:r>
            <w:r w:rsidRPr="007E7A5C">
              <w:t>pozytywnych relacji rówieśniczych</w:t>
            </w:r>
            <w:r w:rsidR="000276AC">
              <w:t xml:space="preserve"> podczas zabaw integracyjnych i wycieczek</w:t>
            </w:r>
          </w:p>
          <w:p w14:paraId="5FF64B32" w14:textId="77777777" w:rsidR="003D794E" w:rsidRPr="007E7A5C" w:rsidRDefault="003D794E" w:rsidP="007E7A5C">
            <w:pPr>
              <w:pStyle w:val="Default"/>
              <w:spacing w:before="4"/>
              <w:jc w:val="both"/>
            </w:pPr>
          </w:p>
          <w:p w14:paraId="202817E2" w14:textId="2C3A7C50" w:rsidR="007E7A5C" w:rsidRDefault="00431B21" w:rsidP="007E7A5C">
            <w:pPr>
              <w:pStyle w:val="Default"/>
              <w:spacing w:before="4"/>
              <w:jc w:val="both"/>
            </w:pPr>
            <w:r>
              <w:t>Pogadanka ,,Jak radzić sobie ze stresem”</w:t>
            </w:r>
          </w:p>
          <w:p w14:paraId="4F16F291" w14:textId="77777777" w:rsidR="007D4E89" w:rsidRDefault="002E740B" w:rsidP="003D794E">
            <w:pPr>
              <w:pStyle w:val="Default"/>
            </w:pPr>
            <w:r w:rsidRPr="007D4E89">
              <w:t>Dzień Życzliwości i Pozdrowień-</w:t>
            </w:r>
            <w:r w:rsidR="00C934B8" w:rsidRPr="007D4E89">
              <w:t xml:space="preserve">                </w:t>
            </w:r>
          </w:p>
          <w:p w14:paraId="3D2DAA23" w14:textId="23A3699A" w:rsidR="003D794E" w:rsidRPr="007D4E89" w:rsidRDefault="002E740B" w:rsidP="003D794E">
            <w:pPr>
              <w:pStyle w:val="Default"/>
            </w:pPr>
            <w:r w:rsidRPr="007D4E89">
              <w:t>21 listopada</w:t>
            </w:r>
          </w:p>
        </w:tc>
        <w:tc>
          <w:tcPr>
            <w:tcW w:w="2430" w:type="dxa"/>
          </w:tcPr>
          <w:p w14:paraId="200EBDB9" w14:textId="4D7164EC" w:rsidR="00B52D77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BC053E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123988BB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43F1CFD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C56A7B8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44D75A7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AA75F69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F940B40" w14:textId="77777777" w:rsidR="00ED03A1" w:rsidRDefault="00ED03A1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2040D86" w14:textId="4FCD3C6D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96CED76" w14:textId="77777777" w:rsidR="00BC053E" w:rsidRDefault="00BC053E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BE4C5F3" w14:textId="6AA3EBF2" w:rsidR="007260D6" w:rsidRPr="00BC053E" w:rsidRDefault="007260D6" w:rsidP="00B52D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pedagog</w:t>
            </w:r>
            <w:r w:rsidR="00431B2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/psycholog</w:t>
            </w:r>
          </w:p>
        </w:tc>
      </w:tr>
    </w:tbl>
    <w:p w14:paraId="7570B575" w14:textId="085275FD" w:rsidR="007E7A5C" w:rsidRPr="007E7A5C" w:rsidRDefault="007E7A5C" w:rsidP="007E7A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7FEE37F2" w14:textId="41D86F0F" w:rsidR="007E7A5C" w:rsidRPr="00205266" w:rsidRDefault="007E7A5C" w:rsidP="00EE6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4.Wspieranie rozwoju intelektualnego, przygotowanie do odbioru dóbr kultury i sztuki, wspieranie w procesie nabywania wiedzy, upowszechnianie czytelnictwa</w:t>
      </w:r>
    </w:p>
    <w:p w14:paraId="1BCE8F3A" w14:textId="5E59687A" w:rsidR="007E7A5C" w:rsidRDefault="007E7A5C" w:rsidP="007E7A5C">
      <w:pPr>
        <w:autoSpaceDE w:val="0"/>
        <w:autoSpaceDN w:val="0"/>
        <w:adjustRightInd w:val="0"/>
        <w:spacing w:after="0" w:line="240" w:lineRule="auto"/>
        <w:ind w:left="5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977"/>
        <w:gridCol w:w="4658"/>
        <w:gridCol w:w="2430"/>
      </w:tblGrid>
      <w:tr w:rsidR="007E7A5C" w14:paraId="0670DBF2" w14:textId="77777777" w:rsidTr="00081B40">
        <w:tc>
          <w:tcPr>
            <w:tcW w:w="2977" w:type="dxa"/>
          </w:tcPr>
          <w:p w14:paraId="79A7B9BD" w14:textId="2BAF216F" w:rsidR="007E7A5C" w:rsidRDefault="007E7A5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ZADANIA  </w:t>
            </w:r>
          </w:p>
        </w:tc>
        <w:tc>
          <w:tcPr>
            <w:tcW w:w="4658" w:type="dxa"/>
          </w:tcPr>
          <w:p w14:paraId="328D70C9" w14:textId="687ED538" w:rsidR="007E7A5C" w:rsidRDefault="003D794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SPOSOBY</w:t>
            </w:r>
            <w:r w:rsidR="007E7A5C" w:rsidRPr="00322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E7A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REALIZACJI</w:t>
            </w:r>
          </w:p>
        </w:tc>
        <w:tc>
          <w:tcPr>
            <w:tcW w:w="2430" w:type="dxa"/>
          </w:tcPr>
          <w:p w14:paraId="772CA2DC" w14:textId="1A4316C5" w:rsidR="007E7A5C" w:rsidRDefault="007E7A5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7E7A5C" w14:paraId="05E19092" w14:textId="77777777" w:rsidTr="00431B21">
        <w:trPr>
          <w:trHeight w:val="1842"/>
        </w:trPr>
        <w:tc>
          <w:tcPr>
            <w:tcW w:w="2977" w:type="dxa"/>
          </w:tcPr>
          <w:p w14:paraId="5A5D7C5F" w14:textId="77777777" w:rsidR="007E7A5C" w:rsidRPr="007E7A5C" w:rsidRDefault="007E7A5C" w:rsidP="007E7A5C">
            <w:pPr>
              <w:pStyle w:val="Default"/>
            </w:pPr>
            <w:r w:rsidRPr="007E7A5C">
              <w:t>Wspieranie rozwoju intelektualnego</w:t>
            </w:r>
          </w:p>
          <w:p w14:paraId="32B27682" w14:textId="77777777" w:rsidR="007E7A5C" w:rsidRPr="007E7A5C" w:rsidRDefault="007E7A5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25F44059" w14:textId="6C5B72FD" w:rsidR="007E7A5C" w:rsidRDefault="007E7A5C" w:rsidP="003D794E">
            <w:pPr>
              <w:pStyle w:val="Default"/>
            </w:pPr>
            <w:r w:rsidRPr="007E7A5C">
              <w:t>Prowadzenie zajęć rozwijających zainteresowania i zdolności uczniów</w:t>
            </w:r>
            <w:r w:rsidR="006E41A2">
              <w:t xml:space="preserve"> </w:t>
            </w:r>
            <w:r w:rsidR="00607BE3">
              <w:t xml:space="preserve"> </w:t>
            </w:r>
          </w:p>
          <w:p w14:paraId="3639B8B1" w14:textId="77777777" w:rsidR="003D794E" w:rsidRPr="007E7A5C" w:rsidRDefault="003D794E" w:rsidP="003D794E">
            <w:pPr>
              <w:pStyle w:val="Default"/>
            </w:pPr>
          </w:p>
          <w:p w14:paraId="26556216" w14:textId="462EACC1" w:rsidR="007E7A5C" w:rsidRDefault="007E7A5C" w:rsidP="007E7A5C">
            <w:pPr>
              <w:pStyle w:val="Default"/>
              <w:jc w:val="both"/>
            </w:pPr>
            <w:r w:rsidRPr="007E7A5C">
              <w:t xml:space="preserve">Organizowanie zajęć dla uczniów potrzebujących pomocy i wsparcia w procesie dydaktycznym </w:t>
            </w:r>
          </w:p>
          <w:p w14:paraId="07A63E82" w14:textId="77777777" w:rsidR="003D794E" w:rsidRPr="007E7A5C" w:rsidRDefault="003D794E" w:rsidP="007E7A5C">
            <w:pPr>
              <w:pStyle w:val="Default"/>
              <w:jc w:val="both"/>
            </w:pPr>
          </w:p>
          <w:p w14:paraId="34A0B1F8" w14:textId="0FB8C544" w:rsidR="007E7A5C" w:rsidRDefault="007E7A5C" w:rsidP="00607BE3">
            <w:pPr>
              <w:pStyle w:val="Default"/>
            </w:pPr>
            <w:r w:rsidRPr="007E7A5C">
              <w:t>Udział uczniów w konkursach szkolnych, pozaszkolnych.</w:t>
            </w:r>
          </w:p>
          <w:p w14:paraId="3E74727B" w14:textId="77777777" w:rsidR="003D794E" w:rsidRPr="007E7A5C" w:rsidRDefault="003D794E" w:rsidP="003D794E">
            <w:pPr>
              <w:pStyle w:val="Default"/>
              <w:jc w:val="both"/>
            </w:pPr>
          </w:p>
          <w:p w14:paraId="7D5772F0" w14:textId="4EB9280D" w:rsidR="00607BE3" w:rsidRDefault="00607BE3" w:rsidP="003D794E">
            <w:pPr>
              <w:pStyle w:val="Default"/>
              <w:spacing w:before="4"/>
              <w:rPr>
                <w:color w:val="auto"/>
              </w:rPr>
            </w:pPr>
            <w:r>
              <w:rPr>
                <w:color w:val="auto"/>
              </w:rPr>
              <w:t>Spacer edukacyjny ,,Matematyka  wokół nas”</w:t>
            </w:r>
          </w:p>
          <w:p w14:paraId="3042669F" w14:textId="7E67AAD0" w:rsidR="00607BE3" w:rsidRDefault="00607BE3" w:rsidP="003D794E">
            <w:pPr>
              <w:pStyle w:val="Default"/>
              <w:spacing w:before="4"/>
              <w:rPr>
                <w:color w:val="auto"/>
              </w:rPr>
            </w:pPr>
          </w:p>
          <w:p w14:paraId="6A10F195" w14:textId="69124CCB" w:rsidR="00607BE3" w:rsidRDefault="00607BE3" w:rsidP="003D794E">
            <w:pPr>
              <w:pStyle w:val="Default"/>
              <w:spacing w:before="4"/>
              <w:rPr>
                <w:color w:val="auto"/>
              </w:rPr>
            </w:pPr>
            <w:r>
              <w:rPr>
                <w:color w:val="auto"/>
              </w:rPr>
              <w:t>Kształcenie umiejętności matematycznych na zajęciach edukacyjnych</w:t>
            </w:r>
          </w:p>
          <w:p w14:paraId="7E18E999" w14:textId="1CC69B54" w:rsidR="00607BE3" w:rsidRDefault="00607BE3" w:rsidP="003D794E">
            <w:pPr>
              <w:pStyle w:val="Default"/>
              <w:spacing w:before="4"/>
              <w:rPr>
                <w:color w:val="auto"/>
              </w:rPr>
            </w:pPr>
          </w:p>
          <w:p w14:paraId="24E75DBA" w14:textId="2BDF9A20" w:rsidR="00607BE3" w:rsidRPr="00DF3433" w:rsidRDefault="00607BE3" w:rsidP="003D794E">
            <w:pPr>
              <w:pStyle w:val="Default"/>
              <w:spacing w:before="4"/>
            </w:pPr>
            <w:r w:rsidRPr="00B13011">
              <w:rPr>
                <w:color w:val="auto"/>
              </w:rPr>
              <w:t xml:space="preserve">Dzień Gier Planszowych </w:t>
            </w:r>
            <w:r w:rsidR="00B54D74" w:rsidRPr="00B13011">
              <w:rPr>
                <w:color w:val="auto"/>
              </w:rPr>
              <w:t>-10 października</w:t>
            </w:r>
            <w:r w:rsidR="00DF3433">
              <w:rPr>
                <w:color w:val="auto"/>
              </w:rPr>
              <w:t xml:space="preserve"> : </w:t>
            </w:r>
            <w:proofErr w:type="spellStart"/>
            <w:r w:rsidR="00DF3433">
              <w:rPr>
                <w:color w:val="auto"/>
              </w:rPr>
              <w:t>Sudoku</w:t>
            </w:r>
            <w:proofErr w:type="spellEnd"/>
            <w:r w:rsidR="00DF3433">
              <w:rPr>
                <w:color w:val="auto"/>
              </w:rPr>
              <w:t xml:space="preserve">, Memory, </w:t>
            </w:r>
            <w:proofErr w:type="spellStart"/>
            <w:r w:rsidR="00DF3433">
              <w:rPr>
                <w:color w:val="auto"/>
              </w:rPr>
              <w:t>Rummikub</w:t>
            </w:r>
            <w:proofErr w:type="spellEnd"/>
            <w:r w:rsidR="00DF3433">
              <w:rPr>
                <w:color w:val="auto"/>
              </w:rPr>
              <w:t>, gry matematyczne z elementami kodowania.</w:t>
            </w:r>
            <w:r w:rsidR="00DF3433" w:rsidRPr="00840E7C">
              <w:t xml:space="preserve"> </w:t>
            </w:r>
            <w:r>
              <w:rPr>
                <w:color w:val="auto"/>
              </w:rPr>
              <w:t>Układanie puzzli</w:t>
            </w:r>
            <w:r w:rsidR="00AF2513">
              <w:rPr>
                <w:color w:val="auto"/>
              </w:rPr>
              <w:t>.</w:t>
            </w:r>
            <w:r w:rsidR="00431B21">
              <w:rPr>
                <w:color w:val="auto"/>
              </w:rPr>
              <w:t xml:space="preserve"> </w:t>
            </w:r>
          </w:p>
          <w:p w14:paraId="0459145D" w14:textId="77777777" w:rsidR="00AF2513" w:rsidRDefault="00AF2513" w:rsidP="003D794E">
            <w:pPr>
              <w:pStyle w:val="Default"/>
              <w:spacing w:before="4"/>
              <w:rPr>
                <w:color w:val="auto"/>
              </w:rPr>
            </w:pPr>
          </w:p>
          <w:p w14:paraId="0379176C" w14:textId="5DB4EAC2" w:rsidR="003D794E" w:rsidRPr="00ED03A1" w:rsidRDefault="00AF2513" w:rsidP="00ED03A1">
            <w:pPr>
              <w:pStyle w:val="Default"/>
              <w:spacing w:before="4"/>
              <w:rPr>
                <w:color w:val="auto"/>
              </w:rPr>
            </w:pPr>
            <w:r>
              <w:rPr>
                <w:color w:val="auto"/>
              </w:rPr>
              <w:t>Udział uczniów w kole matematycznym</w:t>
            </w:r>
            <w:r w:rsidR="00205266">
              <w:rPr>
                <w:color w:val="auto"/>
              </w:rPr>
              <w:t xml:space="preserve"> </w:t>
            </w:r>
            <w:r w:rsidR="00431B21">
              <w:rPr>
                <w:color w:val="auto"/>
              </w:rPr>
              <w:t>polonistycznym</w:t>
            </w:r>
            <w:r w:rsidR="006E41A2">
              <w:rPr>
                <w:color w:val="auto"/>
              </w:rPr>
              <w:t>, szachowym, SKS</w:t>
            </w:r>
          </w:p>
        </w:tc>
        <w:tc>
          <w:tcPr>
            <w:tcW w:w="2430" w:type="dxa"/>
          </w:tcPr>
          <w:p w14:paraId="00E73B97" w14:textId="66695C48" w:rsidR="007E7A5C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730636CE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0717851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C21A274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1620C9E" w14:textId="63E19828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nauczyciele, specjaliści</w:t>
            </w:r>
          </w:p>
          <w:p w14:paraId="60971491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EFCD6F2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64CEB457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9CE01EB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9C5DA2B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040375B1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0E5445C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</w:p>
          <w:p w14:paraId="567C71A2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4B020FF" w14:textId="77777777" w:rsidR="00FC16CE" w:rsidRDefault="00FC16CE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152BD52" w14:textId="77777777" w:rsidR="00DF3433" w:rsidRDefault="00E671A1" w:rsidP="00DF34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</w:t>
            </w:r>
            <w:r w:rsidR="00DF343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C147AA5" w14:textId="2E35A6F1" w:rsidR="00E671A1" w:rsidRDefault="00DF3433" w:rsidP="00DF34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ed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wczesnoszkolnej</w:t>
            </w:r>
          </w:p>
          <w:p w14:paraId="75B6BF92" w14:textId="77777777" w:rsidR="00ED03A1" w:rsidRDefault="00ED03A1" w:rsidP="00DF34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86E00E5" w14:textId="77777777" w:rsidR="00ED03A1" w:rsidRDefault="00ED03A1" w:rsidP="00DF34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6FA1D5A" w14:textId="77777777" w:rsidR="00692ABA" w:rsidRDefault="00692ABA" w:rsidP="00DF34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F2D5AD6" w14:textId="4B22894D" w:rsidR="00DF3433" w:rsidRDefault="00DF3433" w:rsidP="00DF343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nauczyciele </w:t>
            </w:r>
          </w:p>
          <w:p w14:paraId="57843491" w14:textId="343DFFCF" w:rsidR="007260D6" w:rsidRPr="00FC16CE" w:rsidRDefault="00DF3433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ed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wczesnoszkolnej</w:t>
            </w:r>
          </w:p>
        </w:tc>
      </w:tr>
      <w:tr w:rsidR="007E7A5C" w14:paraId="4CE7148B" w14:textId="77777777" w:rsidTr="00081B40">
        <w:tc>
          <w:tcPr>
            <w:tcW w:w="2977" w:type="dxa"/>
          </w:tcPr>
          <w:p w14:paraId="0A9B3CB0" w14:textId="5E00B0EF" w:rsidR="007E7A5C" w:rsidRPr="007E7A5C" w:rsidRDefault="007E7A5C" w:rsidP="007E7A5C">
            <w:pPr>
              <w:pStyle w:val="Default"/>
              <w:jc w:val="both"/>
            </w:pPr>
            <w:r w:rsidRPr="007E7A5C">
              <w:t>Przygotowanie do odbioru dóbr kultury i sztuki</w:t>
            </w:r>
          </w:p>
          <w:p w14:paraId="198B5C2E" w14:textId="77777777" w:rsidR="007E7A5C" w:rsidRPr="007E7A5C" w:rsidRDefault="007E7A5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7F94293A" w14:textId="48D30654" w:rsidR="007E7A5C" w:rsidRDefault="007E7A5C" w:rsidP="003A1B43">
            <w:pPr>
              <w:pStyle w:val="Default"/>
            </w:pPr>
            <w:r w:rsidRPr="007E7A5C">
              <w:t xml:space="preserve">Prezentacje twórczości i dorobku artystycznego uczniów, przygotowywanie inscenizacji i przedstawień słowno-muzycznych. </w:t>
            </w:r>
          </w:p>
          <w:p w14:paraId="4B9632AE" w14:textId="594CC611" w:rsidR="007E7A5C" w:rsidRDefault="007E7A5C" w:rsidP="00133EFD">
            <w:pPr>
              <w:pStyle w:val="Default"/>
            </w:pPr>
            <w:r w:rsidRPr="007E7A5C">
              <w:t>Uczestniczenie w spektaklach teatralnych.</w:t>
            </w:r>
          </w:p>
          <w:p w14:paraId="71576818" w14:textId="77777777" w:rsidR="00133EFD" w:rsidRPr="007E7A5C" w:rsidRDefault="00133EFD" w:rsidP="00133EFD">
            <w:pPr>
              <w:pStyle w:val="Default"/>
            </w:pPr>
          </w:p>
          <w:p w14:paraId="3EFA43EB" w14:textId="77777777" w:rsidR="00B13011" w:rsidRDefault="0058590A" w:rsidP="007E7A5C">
            <w:pPr>
              <w:pStyle w:val="Default"/>
              <w:jc w:val="both"/>
            </w:pPr>
            <w:r w:rsidRPr="00B13011">
              <w:t xml:space="preserve">Udział uczniów w Ogólnopolskiej Akcji Narodowe Czytanie i Ogólnopolskiej  akcji ,,Cała Polska Czyta Dzieciom”- </w:t>
            </w:r>
          </w:p>
          <w:p w14:paraId="011F52DE" w14:textId="1E1FA093" w:rsidR="00133EFD" w:rsidRPr="00B13011" w:rsidRDefault="0058590A" w:rsidP="007E7A5C">
            <w:pPr>
              <w:pStyle w:val="Default"/>
              <w:jc w:val="both"/>
            </w:pPr>
            <w:r w:rsidRPr="00B13011">
              <w:t>26 maj- 1 czerwca</w:t>
            </w:r>
          </w:p>
          <w:p w14:paraId="7ADBCCA2" w14:textId="7A1B7DD5" w:rsidR="00133EFD" w:rsidRDefault="00133EFD" w:rsidP="007E7A5C">
            <w:pPr>
              <w:pStyle w:val="Default"/>
              <w:jc w:val="both"/>
            </w:pPr>
            <w:r>
              <w:t>Lekcje biblioteczne</w:t>
            </w:r>
            <w:r w:rsidR="00081B40">
              <w:t>.</w:t>
            </w:r>
          </w:p>
          <w:p w14:paraId="61D51ACF" w14:textId="77777777" w:rsidR="00133EFD" w:rsidRPr="007E7A5C" w:rsidRDefault="00133EFD" w:rsidP="007E7A5C">
            <w:pPr>
              <w:pStyle w:val="Default"/>
              <w:jc w:val="both"/>
            </w:pPr>
          </w:p>
          <w:p w14:paraId="0AC1E8EF" w14:textId="657DA010" w:rsidR="007E7A5C" w:rsidRDefault="007E7A5C" w:rsidP="00133EFD">
            <w:pPr>
              <w:pStyle w:val="Default"/>
            </w:pPr>
            <w:r w:rsidRPr="007E7A5C">
              <w:t>Współpraca z biblioteką szkolną i publiczną,  konkurs</w:t>
            </w:r>
            <w:r w:rsidR="0049531D">
              <w:t>y</w:t>
            </w:r>
            <w:r w:rsidRPr="007E7A5C">
              <w:t xml:space="preserve"> bibliotecz</w:t>
            </w:r>
            <w:r w:rsidR="0049531D">
              <w:t>ne</w:t>
            </w:r>
            <w:r w:rsidRPr="007E7A5C">
              <w:t>.</w:t>
            </w:r>
          </w:p>
          <w:p w14:paraId="63AC0290" w14:textId="0C68458B" w:rsidR="007E7A5C" w:rsidRDefault="007E7A5C" w:rsidP="007E7A5C">
            <w:pPr>
              <w:pStyle w:val="Default"/>
              <w:jc w:val="both"/>
            </w:pPr>
          </w:p>
          <w:p w14:paraId="1740A137" w14:textId="2E18B5D9" w:rsidR="00133EFD" w:rsidRDefault="00081B40" w:rsidP="007E7A5C">
            <w:pPr>
              <w:pStyle w:val="Default"/>
              <w:jc w:val="both"/>
            </w:pPr>
            <w:r>
              <w:t>Udział w apelu z okazji Dnia B</w:t>
            </w:r>
            <w:r w:rsidR="00133EFD">
              <w:t>iblioteki</w:t>
            </w:r>
            <w:r w:rsidR="0058590A">
              <w:t xml:space="preserve">- </w:t>
            </w:r>
            <w:r w:rsidR="0058590A" w:rsidRPr="00B13011">
              <w:t>paździe</w:t>
            </w:r>
            <w:r w:rsidR="00CB0413" w:rsidRPr="00B13011">
              <w:t>r</w:t>
            </w:r>
            <w:r w:rsidR="0058590A" w:rsidRPr="00B13011">
              <w:t>nik</w:t>
            </w:r>
          </w:p>
          <w:p w14:paraId="1AFCA0F6" w14:textId="77777777" w:rsidR="00133EFD" w:rsidRDefault="00133EFD" w:rsidP="007E7A5C">
            <w:pPr>
              <w:pStyle w:val="Default"/>
              <w:jc w:val="both"/>
            </w:pPr>
          </w:p>
          <w:p w14:paraId="01873630" w14:textId="72ED6BC0" w:rsidR="00133EFD" w:rsidRDefault="00133EFD" w:rsidP="00133EFD">
            <w:pPr>
              <w:pStyle w:val="Default"/>
            </w:pPr>
            <w:r>
              <w:t xml:space="preserve">Udział w konkursie recytatorskim ,, Znane </w:t>
            </w:r>
            <w:r w:rsidR="00692ABA">
              <w:t xml:space="preserve">     </w:t>
            </w:r>
            <w:r>
              <w:t xml:space="preserve">i lubiane wiersze Doroty </w:t>
            </w:r>
            <w:proofErr w:type="spellStart"/>
            <w:r>
              <w:t>Gellner</w:t>
            </w:r>
            <w:proofErr w:type="spellEnd"/>
          </w:p>
          <w:p w14:paraId="125BFEB8" w14:textId="36FE6439" w:rsidR="007E7A5C" w:rsidRPr="007E7A5C" w:rsidRDefault="007E7A5C" w:rsidP="00205266">
            <w:pPr>
              <w:pStyle w:val="Default"/>
            </w:pPr>
          </w:p>
        </w:tc>
        <w:tc>
          <w:tcPr>
            <w:tcW w:w="2430" w:type="dxa"/>
          </w:tcPr>
          <w:p w14:paraId="520D382A" w14:textId="323820E1" w:rsidR="007E7A5C" w:rsidRP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E671A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2D71F034" w14:textId="77777777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  <w:r w:rsidRPr="00E671A1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auczyciele przygotowujący inscenizacje</w:t>
            </w:r>
          </w:p>
          <w:p w14:paraId="5F4C941A" w14:textId="77777777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946A703" w14:textId="77777777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68203C4" w14:textId="77777777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AAC8349" w14:textId="24D8153E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biblioteki</w:t>
            </w:r>
          </w:p>
          <w:p w14:paraId="77356673" w14:textId="77777777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BA6BF1C" w14:textId="77777777" w:rsidR="0058590A" w:rsidRDefault="0058590A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B7ADEEB" w14:textId="77777777" w:rsidR="00692ABA" w:rsidRDefault="00692ABA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4DA990F" w14:textId="77777777" w:rsidR="00692ABA" w:rsidRDefault="00692ABA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A096514" w14:textId="53C698A3" w:rsidR="00E671A1" w:rsidRDefault="00E671A1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biblioteki</w:t>
            </w:r>
          </w:p>
          <w:p w14:paraId="4D670FED" w14:textId="77777777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5DAD7AF" w14:textId="77777777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F27B57C" w14:textId="77777777" w:rsidR="00E671A1" w:rsidRDefault="00E671A1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biblioteki</w:t>
            </w:r>
          </w:p>
          <w:p w14:paraId="52B50378" w14:textId="489AA138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0132CEE" w14:textId="77777777" w:rsidR="00692ABA" w:rsidRDefault="00692ABA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C9529D8" w14:textId="512E80E2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biblioteki</w:t>
            </w:r>
          </w:p>
          <w:p w14:paraId="054E22D7" w14:textId="219B38EC" w:rsidR="00E671A1" w:rsidRDefault="00E671A1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47F4935D" w14:textId="77777777" w:rsidR="00E671A1" w:rsidRDefault="00E671A1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  <w:p w14:paraId="6A05D918" w14:textId="77777777" w:rsidR="00E62AAC" w:rsidRDefault="00E62AAC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E47A08C" w14:textId="13065A9E" w:rsidR="00E62AAC" w:rsidRPr="00E62AAC" w:rsidRDefault="00E62AAC" w:rsidP="00E671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E7A5C" w14:paraId="0E3BA5A9" w14:textId="77777777" w:rsidTr="00081B40">
        <w:tc>
          <w:tcPr>
            <w:tcW w:w="2977" w:type="dxa"/>
          </w:tcPr>
          <w:p w14:paraId="1F42064B" w14:textId="0553028A" w:rsidR="007E7A5C" w:rsidRPr="007E7A5C" w:rsidRDefault="007E7A5C" w:rsidP="007E7A5C">
            <w:pPr>
              <w:pStyle w:val="Default"/>
            </w:pPr>
            <w:r w:rsidRPr="007E7A5C">
              <w:lastRenderedPageBreak/>
              <w:t>Wspieranie w procesie kształtowania postaw</w:t>
            </w:r>
          </w:p>
          <w:p w14:paraId="580BF1BC" w14:textId="77777777" w:rsidR="007E7A5C" w:rsidRPr="007E7A5C" w:rsidRDefault="007E7A5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5A66F498" w14:textId="621343AA" w:rsidR="007E7A5C" w:rsidRPr="00692ABA" w:rsidRDefault="00CB0413" w:rsidP="00133E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Rozwijanie spraw</w:t>
            </w:r>
            <w:r w:rsidR="000030F8" w:rsidRP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</w:t>
            </w:r>
            <w:r w:rsidRP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z</w:t>
            </w:r>
            <w:r w:rsidR="000030F8" w:rsidRP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ości i samodzielności ucznia  -wolontariat, praca w SU, udział </w:t>
            </w:r>
            <w:r w:rsidR="00B13011" w:rsidRP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</w:t>
            </w:r>
            <w:r w:rsid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  <w:r w:rsidR="000030F8" w:rsidRP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 szkolnych wydarzeniach</w:t>
            </w:r>
          </w:p>
          <w:p w14:paraId="5D459FF2" w14:textId="543132BF" w:rsidR="000030F8" w:rsidRPr="000030F8" w:rsidRDefault="000030F8" w:rsidP="00133E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Pogadanka ,,Twoja pasja-Twój zawód- Twoja przyszłość.</w:t>
            </w:r>
          </w:p>
        </w:tc>
        <w:tc>
          <w:tcPr>
            <w:tcW w:w="2430" w:type="dxa"/>
          </w:tcPr>
          <w:p w14:paraId="53160145" w14:textId="6FE983C7" w:rsidR="00E671A1" w:rsidRPr="00E671A1" w:rsidRDefault="00CB0413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rodzice,</w:t>
            </w:r>
            <w:r w:rsidR="000030F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</w:tc>
      </w:tr>
    </w:tbl>
    <w:p w14:paraId="7E3F6D15" w14:textId="77777777" w:rsidR="005D6897" w:rsidRDefault="005D6897" w:rsidP="007A5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  <w:u w:val="single"/>
        </w:rPr>
      </w:pPr>
    </w:p>
    <w:p w14:paraId="50B098E9" w14:textId="1EC6B9BE" w:rsidR="007E7A5C" w:rsidRPr="00205266" w:rsidRDefault="007E7A5C" w:rsidP="007A51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u w:val="single"/>
        </w:rPr>
        <w:t>KLASY V</w:t>
      </w:r>
      <w:r w:rsidR="00EC036A"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u w:val="single"/>
        </w:rPr>
        <w:t>, V</w:t>
      </w:r>
      <w:r w:rsidR="00E954F1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u w:val="single"/>
        </w:rPr>
        <w:t>I</w:t>
      </w:r>
      <w:r w:rsidR="00EC036A"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u w:val="single"/>
        </w:rPr>
        <w:t xml:space="preserve"> </w:t>
      </w:r>
      <w:r w:rsidR="00771D24"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  <w:u w:val="single"/>
        </w:rPr>
        <w:t>, VIII</w:t>
      </w:r>
    </w:p>
    <w:p w14:paraId="3817FC7A" w14:textId="77777777" w:rsidR="007A5136" w:rsidRPr="00205266" w:rsidRDefault="007A5136" w:rsidP="007E7A5C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7B89A7A" w14:textId="45928302" w:rsidR="007A5136" w:rsidRPr="00205266" w:rsidRDefault="007A5136" w:rsidP="00495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1.</w:t>
      </w:r>
      <w:r w:rsidR="007E7A5C"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Kształtowanie postawy społecznej i promowanie bezpiecznego zachowania</w:t>
      </w:r>
    </w:p>
    <w:p w14:paraId="20B8B34D" w14:textId="77777777" w:rsidR="007A5136" w:rsidRPr="007E7A5C" w:rsidRDefault="007A5136" w:rsidP="007E7A5C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873"/>
        <w:gridCol w:w="4457"/>
        <w:gridCol w:w="2735"/>
      </w:tblGrid>
      <w:tr w:rsidR="007A5136" w14:paraId="4EDD0004" w14:textId="77777777" w:rsidTr="00081B40">
        <w:tc>
          <w:tcPr>
            <w:tcW w:w="2977" w:type="dxa"/>
          </w:tcPr>
          <w:p w14:paraId="0355DDE6" w14:textId="3335D683" w:rsidR="00081B40" w:rsidRPr="00205266" w:rsidRDefault="007A5136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ZADANIA</w:t>
            </w:r>
          </w:p>
        </w:tc>
        <w:tc>
          <w:tcPr>
            <w:tcW w:w="4658" w:type="dxa"/>
          </w:tcPr>
          <w:p w14:paraId="102E778E" w14:textId="5818AC30" w:rsidR="007A5136" w:rsidRDefault="007A5136" w:rsidP="007A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322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FORMY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REALIZACJI</w:t>
            </w:r>
          </w:p>
        </w:tc>
        <w:tc>
          <w:tcPr>
            <w:tcW w:w="2430" w:type="dxa"/>
          </w:tcPr>
          <w:p w14:paraId="61AD427F" w14:textId="6AD68294" w:rsidR="007A5136" w:rsidRDefault="007A5136" w:rsidP="007A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ODPOWIEDZIALNI</w:t>
            </w:r>
          </w:p>
        </w:tc>
      </w:tr>
      <w:tr w:rsidR="007A5136" w14:paraId="3F9A2449" w14:textId="77777777" w:rsidTr="00081B40">
        <w:tc>
          <w:tcPr>
            <w:tcW w:w="2977" w:type="dxa"/>
          </w:tcPr>
          <w:p w14:paraId="123925DA" w14:textId="77777777" w:rsidR="007A5136" w:rsidRPr="009F64D6" w:rsidRDefault="007A5136" w:rsidP="00F50E93">
            <w:pPr>
              <w:pStyle w:val="Default"/>
              <w:spacing w:after="4"/>
            </w:pPr>
            <w:r w:rsidRPr="009F64D6">
              <w:t>Kształtowanie umiejętności współdziałania i przestrzegania norm współżycia w grupie społecznej</w:t>
            </w:r>
          </w:p>
          <w:p w14:paraId="0F56794A" w14:textId="77777777" w:rsidR="007A5136" w:rsidRPr="009F64D6" w:rsidRDefault="007A5136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348180F9" w14:textId="5826855F" w:rsidR="007A5136" w:rsidRDefault="007A5136" w:rsidP="00F50E93">
            <w:pPr>
              <w:pStyle w:val="Default"/>
            </w:pPr>
            <w:r w:rsidRPr="009F64D6">
              <w:t>Analiza dokumentów szkolnych.</w:t>
            </w:r>
          </w:p>
          <w:p w14:paraId="58D77B5B" w14:textId="77777777" w:rsidR="00F50E93" w:rsidRPr="009F64D6" w:rsidRDefault="00F50E93" w:rsidP="00F50E93">
            <w:pPr>
              <w:pStyle w:val="Default"/>
            </w:pPr>
          </w:p>
          <w:p w14:paraId="673D9756" w14:textId="1F0B4411" w:rsidR="007A5136" w:rsidRDefault="005D6897" w:rsidP="00F50E93">
            <w:pPr>
              <w:pStyle w:val="Default"/>
            </w:pPr>
            <w:r>
              <w:t>Pogadanka</w:t>
            </w:r>
            <w:r w:rsidR="007A5136" w:rsidRPr="009F64D6">
              <w:t xml:space="preserve"> </w:t>
            </w:r>
            <w:r>
              <w:t xml:space="preserve"> na temat </w:t>
            </w:r>
            <w:r w:rsidR="007A5136" w:rsidRPr="009F64D6">
              <w:t>przestrzegania regulamin</w:t>
            </w:r>
            <w:r w:rsidR="00F50E93">
              <w:t xml:space="preserve">ów </w:t>
            </w:r>
            <w:r w:rsidR="007A5136" w:rsidRPr="009F64D6">
              <w:t>szkoły, zasad zachowania na lekcji i w czasie przerwy.</w:t>
            </w:r>
          </w:p>
          <w:p w14:paraId="00261877" w14:textId="77777777" w:rsidR="00F50E93" w:rsidRPr="009F64D6" w:rsidRDefault="00F50E93" w:rsidP="00F50E93">
            <w:pPr>
              <w:pStyle w:val="Default"/>
            </w:pPr>
          </w:p>
          <w:p w14:paraId="45008CBD" w14:textId="690B8F42" w:rsidR="001A5BA1" w:rsidRDefault="007A5136" w:rsidP="00F50E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 xml:space="preserve">Organizacja imprez klasowych i szkolnych </w:t>
            </w:r>
            <w:r w:rsidR="005D6897">
              <w:rPr>
                <w:rFonts w:ascii="Times New Roman" w:hAnsi="Times New Roman" w:cs="Times New Roman"/>
                <w:sz w:val="24"/>
                <w:szCs w:val="24"/>
              </w:rPr>
              <w:t>np.</w:t>
            </w: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 xml:space="preserve"> wycieczki, dyskoteki, rozgrywki sportowe</w:t>
            </w:r>
          </w:p>
          <w:p w14:paraId="02CE43A8" w14:textId="77777777" w:rsidR="00DB680B" w:rsidRPr="009F64D6" w:rsidRDefault="00DB680B" w:rsidP="007A5136">
            <w:pPr>
              <w:pStyle w:val="Default"/>
              <w:jc w:val="both"/>
            </w:pPr>
          </w:p>
          <w:p w14:paraId="7B2F53CC" w14:textId="77777777" w:rsidR="005D6897" w:rsidRDefault="005D6897" w:rsidP="00735AC8">
            <w:pPr>
              <w:pStyle w:val="Default"/>
              <w:jc w:val="both"/>
            </w:pPr>
          </w:p>
          <w:p w14:paraId="0377CB93" w14:textId="1EAEF6EC" w:rsidR="007A5136" w:rsidRPr="009F64D6" w:rsidRDefault="00735AC8" w:rsidP="00735AC8">
            <w:pPr>
              <w:pStyle w:val="Default"/>
              <w:jc w:val="both"/>
            </w:pPr>
            <w:r>
              <w:t>Integracja zespołu klasowego</w:t>
            </w:r>
            <w:r w:rsidR="005D6897">
              <w:t xml:space="preserve"> podczas wycieczek, projektów</w:t>
            </w:r>
          </w:p>
        </w:tc>
        <w:tc>
          <w:tcPr>
            <w:tcW w:w="2430" w:type="dxa"/>
          </w:tcPr>
          <w:p w14:paraId="14D290A8" w14:textId="252117F4" w:rsidR="007A5136" w:rsidRDefault="0049531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49531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01A0C077" w14:textId="0F043A06" w:rsidR="0049531D" w:rsidRDefault="0049531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032B2C7" w14:textId="56C0CBB4" w:rsidR="0049531D" w:rsidRDefault="0049531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9531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/nauczyciele</w:t>
            </w:r>
          </w:p>
          <w:p w14:paraId="3E929D2E" w14:textId="77777777" w:rsidR="0049531D" w:rsidRDefault="0049531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8D321FA" w14:textId="77777777" w:rsidR="0049531D" w:rsidRDefault="0049531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2662770" w14:textId="77777777" w:rsidR="0049531D" w:rsidRDefault="0049531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1ED69D7" w14:textId="77777777" w:rsidR="0049531D" w:rsidRDefault="0049531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9531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AD4E12A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44E790A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44D19DE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E8FC5B1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C6EE0B7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E5A16AD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9531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5C98904" w14:textId="38ED3013" w:rsidR="00735AC8" w:rsidRPr="0049531D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A5136" w14:paraId="6701D168" w14:textId="77777777" w:rsidTr="00081B40">
        <w:tc>
          <w:tcPr>
            <w:tcW w:w="2977" w:type="dxa"/>
          </w:tcPr>
          <w:p w14:paraId="16747096" w14:textId="66359553" w:rsidR="007A5136" w:rsidRPr="009F64D6" w:rsidRDefault="007A5136" w:rsidP="00735AC8">
            <w:pPr>
              <w:pStyle w:val="Default"/>
              <w:spacing w:after="4"/>
            </w:pPr>
            <w:r w:rsidRPr="009F64D6">
              <w:t>Kształtowanie samorządności</w:t>
            </w:r>
            <w:r w:rsidR="00735AC8">
              <w:t xml:space="preserve">                   </w:t>
            </w:r>
            <w:r w:rsidRPr="009F64D6">
              <w:t xml:space="preserve"> i demokracji</w:t>
            </w:r>
          </w:p>
          <w:p w14:paraId="176EE973" w14:textId="77777777" w:rsidR="007A5136" w:rsidRPr="009F64D6" w:rsidRDefault="007A5136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543B20D7" w14:textId="77777777" w:rsidR="007A5136" w:rsidRPr="009F64D6" w:rsidRDefault="007A5136" w:rsidP="007A5136">
            <w:pPr>
              <w:pStyle w:val="Default"/>
              <w:jc w:val="both"/>
            </w:pPr>
            <w:r w:rsidRPr="009F64D6">
              <w:t>Wybory do Samorządu Klasowego.</w:t>
            </w:r>
          </w:p>
          <w:p w14:paraId="7B67C6C5" w14:textId="34DE21C9" w:rsidR="007A5136" w:rsidRDefault="007A5136" w:rsidP="007A5136">
            <w:pPr>
              <w:pStyle w:val="Default"/>
              <w:jc w:val="both"/>
            </w:pPr>
            <w:r w:rsidRPr="009F64D6">
              <w:t>Działalność Samorządu Uczniowskiego.</w:t>
            </w:r>
          </w:p>
          <w:p w14:paraId="48C2FE8D" w14:textId="77777777" w:rsidR="006F2079" w:rsidRPr="009F64D6" w:rsidRDefault="006F2079" w:rsidP="007A5136">
            <w:pPr>
              <w:pStyle w:val="Default"/>
              <w:jc w:val="both"/>
            </w:pPr>
          </w:p>
          <w:p w14:paraId="06A3EB7D" w14:textId="04F8407F" w:rsidR="007A5136" w:rsidRDefault="007A5136" w:rsidP="0006074B">
            <w:pPr>
              <w:pStyle w:val="Default"/>
            </w:pPr>
            <w:r w:rsidRPr="009F64D6">
              <w:t>Pełnienie obowiązków dyżurnego klasowego.</w:t>
            </w:r>
          </w:p>
          <w:p w14:paraId="598DDDB2" w14:textId="1C18222E" w:rsidR="007A5136" w:rsidRDefault="007A5136" w:rsidP="0006074B">
            <w:pPr>
              <w:pStyle w:val="Default"/>
            </w:pPr>
            <w:r w:rsidRPr="009F64D6">
              <w:t>Reprezentowanie szkoły podczas uroczystości</w:t>
            </w:r>
            <w:r w:rsidR="00735AC8">
              <w:t xml:space="preserve"> z udziałem pocztu sztandarowego</w:t>
            </w:r>
          </w:p>
          <w:p w14:paraId="14FEADF5" w14:textId="3326E4C2" w:rsidR="00081B40" w:rsidRPr="00143C62" w:rsidRDefault="005D0A3B" w:rsidP="00735A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,,D</w:t>
            </w:r>
            <w:r w:rsidR="003C2E3A">
              <w:rPr>
                <w:rFonts w:ascii="Times New Roman" w:hAnsi="Times New Roman" w:cs="Times New Roman"/>
                <w:sz w:val="24"/>
                <w:szCs w:val="24"/>
              </w:rPr>
              <w:t>zień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bez plecaka”</w:t>
            </w:r>
          </w:p>
        </w:tc>
        <w:tc>
          <w:tcPr>
            <w:tcW w:w="2430" w:type="dxa"/>
          </w:tcPr>
          <w:p w14:paraId="14535F0C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49531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503A1C85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opiekun SU</w:t>
            </w:r>
          </w:p>
          <w:p w14:paraId="1AF79FB7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E318951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9531D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55ABA8EB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3DF31A4" w14:textId="77777777" w:rsidR="00735AC8" w:rsidRDefault="00735AC8" w:rsidP="00735A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opiekun SU</w:t>
            </w:r>
          </w:p>
          <w:p w14:paraId="753A4854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9073194" w14:textId="77777777" w:rsidR="005D0A3B" w:rsidRDefault="005D0A3B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96446EE" w14:textId="3320EF98" w:rsidR="005D0A3B" w:rsidRPr="00735AC8" w:rsidRDefault="005D0A3B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</w:tc>
      </w:tr>
      <w:tr w:rsidR="007A5136" w14:paraId="4BB6C792" w14:textId="77777777" w:rsidTr="00081B40">
        <w:tc>
          <w:tcPr>
            <w:tcW w:w="2977" w:type="dxa"/>
          </w:tcPr>
          <w:p w14:paraId="59F7603F" w14:textId="5BEE0899" w:rsidR="007A5136" w:rsidRPr="009F64D6" w:rsidRDefault="007A5136" w:rsidP="006F2079">
            <w:pPr>
              <w:pStyle w:val="Default"/>
            </w:pPr>
            <w:r w:rsidRPr="009F64D6">
              <w:t>Wspieranie rozwoju osobowego ucznia</w:t>
            </w:r>
            <w:r w:rsidR="0006074B">
              <w:t xml:space="preserve"> i</w:t>
            </w:r>
          </w:p>
          <w:p w14:paraId="4BCB5E6B" w14:textId="2CED804F" w:rsidR="007A5136" w:rsidRPr="009F64D6" w:rsidRDefault="0006074B" w:rsidP="006F20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7A5136" w:rsidRPr="009F64D6">
              <w:rPr>
                <w:rFonts w:ascii="Times New Roman" w:hAnsi="Times New Roman" w:cs="Times New Roman"/>
                <w:sz w:val="24"/>
                <w:szCs w:val="24"/>
              </w:rPr>
              <w:t xml:space="preserve">wrażliwianie na potrzeby innych </w:t>
            </w:r>
          </w:p>
        </w:tc>
        <w:tc>
          <w:tcPr>
            <w:tcW w:w="4658" w:type="dxa"/>
          </w:tcPr>
          <w:p w14:paraId="4A683D69" w14:textId="0A8BEF8E" w:rsidR="007A5136" w:rsidRDefault="006F2079" w:rsidP="006F2079">
            <w:pPr>
              <w:pStyle w:val="Default"/>
            </w:pPr>
            <w:r>
              <w:t>L</w:t>
            </w:r>
            <w:r w:rsidR="007A5136" w:rsidRPr="009F64D6">
              <w:t>ekcje wychowawcze, pogadanki,  dyskusje.</w:t>
            </w:r>
          </w:p>
          <w:p w14:paraId="1E74F53B" w14:textId="77777777" w:rsidR="006F2079" w:rsidRPr="009F64D6" w:rsidRDefault="006F2079" w:rsidP="006F2079">
            <w:pPr>
              <w:pStyle w:val="Default"/>
            </w:pPr>
          </w:p>
          <w:p w14:paraId="153AA866" w14:textId="77777777" w:rsidR="001A5BA1" w:rsidRPr="00692ABA" w:rsidRDefault="001A5BA1" w:rsidP="001A5BA1">
            <w:pPr>
              <w:pStyle w:val="Default"/>
              <w:spacing w:before="4"/>
            </w:pPr>
            <w:r w:rsidRPr="00692ABA">
              <w:t xml:space="preserve">Wolontariat szkolny ,, Co mogę dać od siebie innym? </w:t>
            </w:r>
          </w:p>
          <w:p w14:paraId="6F4D8A1B" w14:textId="77777777" w:rsidR="001A5BA1" w:rsidRDefault="001A5BA1" w:rsidP="001A5BA1">
            <w:pPr>
              <w:pStyle w:val="Default"/>
              <w:spacing w:before="4"/>
            </w:pPr>
          </w:p>
          <w:p w14:paraId="50940DAE" w14:textId="065B1551" w:rsidR="001A5BA1" w:rsidRPr="00B52D77" w:rsidRDefault="001A5BA1" w:rsidP="001A5BA1">
            <w:pPr>
              <w:pStyle w:val="Default"/>
              <w:spacing w:before="4"/>
            </w:pPr>
            <w:r w:rsidRPr="00B52D77">
              <w:t xml:space="preserve">Udział uczniów </w:t>
            </w:r>
            <w:r>
              <w:t>w warsztatach z okazji</w:t>
            </w:r>
          </w:p>
          <w:p w14:paraId="5ADDA36D" w14:textId="77777777" w:rsidR="001A5BA1" w:rsidRPr="00692ABA" w:rsidRDefault="001A5BA1" w:rsidP="001A5B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2ABA">
              <w:rPr>
                <w:rFonts w:ascii="Times New Roman" w:hAnsi="Times New Roman" w:cs="Times New Roman"/>
                <w:sz w:val="24"/>
                <w:szCs w:val="24"/>
              </w:rPr>
              <w:t>Światowego Dnia Świadomości Autyzmu oraz Światowego Dnia Zespołu Downa Dzień Kolorowej Skarpetki - 21 marca oraz Dnia Kropki- 15 września</w:t>
            </w:r>
          </w:p>
          <w:p w14:paraId="7D85C3A1" w14:textId="03D376ED" w:rsidR="001A5BA1" w:rsidRPr="00692ABA" w:rsidRDefault="001A5BA1" w:rsidP="001A5BA1">
            <w:pPr>
              <w:pStyle w:val="Default"/>
              <w:spacing w:before="4"/>
            </w:pPr>
            <w:r w:rsidRPr="00692ABA">
              <w:t>,,Skrzynka Zaufania”-zbieranie informacji/potrzeb uczniów</w:t>
            </w:r>
          </w:p>
          <w:p w14:paraId="33454F08" w14:textId="099D95BA" w:rsidR="006F2079" w:rsidRPr="009F64D6" w:rsidRDefault="006F2079" w:rsidP="007A5136">
            <w:pPr>
              <w:pStyle w:val="Default"/>
              <w:jc w:val="both"/>
            </w:pPr>
          </w:p>
          <w:p w14:paraId="618AC269" w14:textId="77777777" w:rsidR="006F2079" w:rsidRPr="009F64D6" w:rsidRDefault="006F2079" w:rsidP="006F2079">
            <w:pPr>
              <w:pStyle w:val="Default"/>
            </w:pPr>
          </w:p>
          <w:p w14:paraId="6528A1B2" w14:textId="73F5A68D" w:rsidR="007A5136" w:rsidRDefault="007A5136" w:rsidP="006F2079">
            <w:pPr>
              <w:pStyle w:val="Default"/>
            </w:pPr>
            <w:r w:rsidRPr="009F64D6">
              <w:lastRenderedPageBreak/>
              <w:t>Organizacja pomocy koleżeńskiej</w:t>
            </w:r>
            <w:r w:rsidR="006919B8">
              <w:t xml:space="preserve"> ,,Uczymy się razem „- wzajemne wsparcie pomiędzy uczniami.</w:t>
            </w:r>
          </w:p>
          <w:p w14:paraId="784DC2FF" w14:textId="77777777" w:rsidR="006F2079" w:rsidRPr="00692ABA" w:rsidRDefault="006F2079" w:rsidP="006F2079">
            <w:pPr>
              <w:pStyle w:val="Default"/>
            </w:pPr>
          </w:p>
          <w:p w14:paraId="583C65F9" w14:textId="232178B3" w:rsidR="007A5136" w:rsidRPr="00692ABA" w:rsidRDefault="005D6897" w:rsidP="006F2079">
            <w:pPr>
              <w:pStyle w:val="Default"/>
            </w:pPr>
            <w:r w:rsidRPr="00692ABA">
              <w:t xml:space="preserve"> </w:t>
            </w:r>
            <w:r w:rsidR="006919B8" w:rsidRPr="00692ABA">
              <w:t>Warsztaty dotyczące rozwoju kompetencji miękkich i umiejętności uczenia się- komunikacja</w:t>
            </w:r>
            <w:r w:rsidR="00EE68F3" w:rsidRPr="00692ABA">
              <w:t>, praca zespołowa, zarządzanie czasem, planowanie kariery.</w:t>
            </w:r>
          </w:p>
          <w:p w14:paraId="4CBD257C" w14:textId="77777777" w:rsidR="00EE68F3" w:rsidRPr="00692ABA" w:rsidRDefault="00EE68F3" w:rsidP="006F2079">
            <w:pPr>
              <w:pStyle w:val="Default"/>
            </w:pPr>
          </w:p>
          <w:p w14:paraId="21E8C04F" w14:textId="7926581C" w:rsidR="00EE68F3" w:rsidRPr="00692ABA" w:rsidRDefault="00EE68F3" w:rsidP="006F2079">
            <w:pPr>
              <w:pStyle w:val="Default"/>
            </w:pPr>
            <w:r w:rsidRPr="00692ABA">
              <w:t>Pogadanka ,,Twoja pasja-Twój zawód- Twoja przyszłość.</w:t>
            </w:r>
          </w:p>
          <w:p w14:paraId="5B21D72F" w14:textId="77777777" w:rsidR="007A0782" w:rsidRDefault="007A0782" w:rsidP="006F2079">
            <w:pPr>
              <w:pStyle w:val="Default"/>
            </w:pPr>
          </w:p>
          <w:p w14:paraId="53F20E54" w14:textId="0B0F0AA9" w:rsidR="006F2079" w:rsidRPr="00143C62" w:rsidRDefault="006F2079" w:rsidP="00143C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12D2E0B4" w14:textId="0015BD7A" w:rsidR="007A5136" w:rsidRP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5AC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wychowawcy</w:t>
            </w:r>
          </w:p>
          <w:p w14:paraId="5D21DA34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</w:p>
          <w:p w14:paraId="47C29BDF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</w:p>
          <w:p w14:paraId="10C91355" w14:textId="77777777" w:rsidR="00735AC8" w:rsidRDefault="00735AC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5AC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0AFB4BE9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3E5CFB4" w14:textId="77777777" w:rsidR="001A5BA1" w:rsidRDefault="001A5BA1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CA8F107" w14:textId="77777777" w:rsidR="001A5BA1" w:rsidRDefault="001A5BA1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10A0CF2" w14:textId="77777777" w:rsidR="00692ABA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5AC8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  <w:r w:rsidR="00692AB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7AAF6AEA" w14:textId="6B2CCEE5" w:rsidR="001A18AF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psycholog/pedagog</w:t>
            </w:r>
          </w:p>
          <w:p w14:paraId="077522BB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AA8E373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64DEFF1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C0B48D5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E61289F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770958B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B35F274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409F336" w14:textId="18933916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wychowawcy </w:t>
            </w:r>
          </w:p>
          <w:p w14:paraId="552A1D9B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E6B20C3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4BFE1F3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D64F2E7" w14:textId="0781D0AA" w:rsidR="00692ABA" w:rsidRDefault="00692ABA" w:rsidP="00692A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n-l doradztwa zawodowego</w:t>
            </w:r>
          </w:p>
          <w:p w14:paraId="44B08EF4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DAB64AF" w14:textId="77777777" w:rsidR="00692ABA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8EE45EF" w14:textId="77777777" w:rsidR="00692ABA" w:rsidRDefault="00692ABA" w:rsidP="00692A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639BD48" w14:textId="601F3983" w:rsidR="00692ABA" w:rsidRDefault="00692ABA" w:rsidP="00692A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n-l doradztwa zawodowego</w:t>
            </w:r>
          </w:p>
          <w:p w14:paraId="081C9618" w14:textId="62B30701" w:rsidR="00692ABA" w:rsidRPr="00735AC8" w:rsidRDefault="00692ABA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A5136" w14:paraId="232C0DAE" w14:textId="77777777" w:rsidTr="00081B40">
        <w:tc>
          <w:tcPr>
            <w:tcW w:w="2977" w:type="dxa"/>
          </w:tcPr>
          <w:p w14:paraId="6B167E22" w14:textId="77777777" w:rsidR="007A5136" w:rsidRPr="009F64D6" w:rsidRDefault="007A5136" w:rsidP="007A5136">
            <w:pPr>
              <w:pStyle w:val="Default"/>
              <w:spacing w:after="4"/>
              <w:jc w:val="both"/>
            </w:pPr>
            <w:r w:rsidRPr="009F64D6">
              <w:lastRenderedPageBreak/>
              <w:t>Współpraca z rodzicami</w:t>
            </w:r>
          </w:p>
          <w:p w14:paraId="3E13165D" w14:textId="77777777" w:rsidR="007A5136" w:rsidRPr="009F64D6" w:rsidRDefault="007A5136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6909D6BB" w14:textId="681F30A8" w:rsidR="007A5136" w:rsidRDefault="007A5136" w:rsidP="006F2079">
            <w:pPr>
              <w:pStyle w:val="Default"/>
            </w:pPr>
            <w:r w:rsidRPr="009F64D6">
              <w:t>Zapoznanie rodziców z podstawowymi dokumentami szkoły – Statut, Szkolny Program Wychowawczo-Profilaktyczny.</w:t>
            </w:r>
          </w:p>
          <w:p w14:paraId="1C990858" w14:textId="77777777" w:rsidR="006F2079" w:rsidRPr="009F64D6" w:rsidRDefault="006F2079" w:rsidP="006F2079">
            <w:pPr>
              <w:pStyle w:val="Default"/>
            </w:pPr>
          </w:p>
          <w:p w14:paraId="397FA8A3" w14:textId="264B6E22" w:rsidR="007A5136" w:rsidRDefault="007A5136" w:rsidP="007A5136">
            <w:pPr>
              <w:pStyle w:val="Default"/>
              <w:jc w:val="both"/>
            </w:pPr>
            <w:r w:rsidRPr="009F64D6">
              <w:t>Współudział w tworzeniu programów</w:t>
            </w:r>
            <w:r w:rsidR="00081B40">
              <w:t xml:space="preserve">                     </w:t>
            </w:r>
            <w:r w:rsidRPr="009F64D6">
              <w:t xml:space="preserve"> i planów pracy szkoły. </w:t>
            </w:r>
          </w:p>
          <w:p w14:paraId="42E05B89" w14:textId="77777777" w:rsidR="006F2079" w:rsidRDefault="006F2079" w:rsidP="007A5136">
            <w:pPr>
              <w:pStyle w:val="Default"/>
              <w:jc w:val="both"/>
            </w:pPr>
          </w:p>
          <w:p w14:paraId="3D1E957B" w14:textId="05FD505A" w:rsidR="007A5136" w:rsidRDefault="007A5136" w:rsidP="006F2079">
            <w:pPr>
              <w:pStyle w:val="Default"/>
            </w:pPr>
            <w:r w:rsidRPr="009F64D6">
              <w:t>Udział rodziców w organizowaniu imprez szkolnych</w:t>
            </w:r>
            <w:r w:rsidR="006F2079">
              <w:t xml:space="preserve"> </w:t>
            </w:r>
            <w:r w:rsidRPr="009F64D6">
              <w:t xml:space="preserve">w konkursach, organizacji zawodów sportowych, wycieczek szkolnych. </w:t>
            </w:r>
          </w:p>
          <w:p w14:paraId="1785DE48" w14:textId="7F434EED" w:rsidR="006F2079" w:rsidRDefault="006F2079" w:rsidP="001A18AF">
            <w:pPr>
              <w:pStyle w:val="Default"/>
            </w:pPr>
            <w:r>
              <w:t xml:space="preserve"> </w:t>
            </w:r>
          </w:p>
          <w:p w14:paraId="4EB2E0AD" w14:textId="5A4B5843" w:rsidR="006F2079" w:rsidRPr="009F64D6" w:rsidRDefault="006F2079" w:rsidP="006F20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64D6">
              <w:rPr>
                <w:rFonts w:ascii="Times New Roman" w:hAnsi="Times New Roman" w:cs="Times New Roman"/>
                <w:sz w:val="24"/>
                <w:szCs w:val="24"/>
              </w:rPr>
              <w:t xml:space="preserve"> Zebrania rodziców z wychowawcami klas, </w:t>
            </w:r>
          </w:p>
          <w:p w14:paraId="493C20AD" w14:textId="77777777" w:rsidR="0006074B" w:rsidRDefault="006F2079" w:rsidP="006F2079">
            <w:pPr>
              <w:pStyle w:val="Default"/>
            </w:pPr>
            <w:r w:rsidRPr="009F64D6">
              <w:t>indywidualne spotkania rodziców</w:t>
            </w:r>
          </w:p>
          <w:p w14:paraId="3F62271E" w14:textId="6C8F343D" w:rsidR="006F2079" w:rsidRPr="009F64D6" w:rsidRDefault="006F2079" w:rsidP="006F2079">
            <w:pPr>
              <w:pStyle w:val="Default"/>
            </w:pPr>
            <w:r w:rsidRPr="009F64D6">
              <w:t xml:space="preserve"> z wychowawcą</w:t>
            </w:r>
            <w:r w:rsidR="003A1B43">
              <w:t>.</w:t>
            </w:r>
          </w:p>
          <w:p w14:paraId="10536883" w14:textId="3DD0337C" w:rsidR="007A5136" w:rsidRPr="009F64D6" w:rsidRDefault="007A5136" w:rsidP="007A5136">
            <w:pPr>
              <w:pStyle w:val="Default"/>
              <w:jc w:val="both"/>
            </w:pPr>
          </w:p>
          <w:p w14:paraId="411B168E" w14:textId="77777777" w:rsidR="007A5136" w:rsidRPr="009F64D6" w:rsidRDefault="007A5136" w:rsidP="007A5136">
            <w:pPr>
              <w:pStyle w:val="Default"/>
              <w:jc w:val="both"/>
            </w:pPr>
            <w:r w:rsidRPr="009F64D6">
              <w:t>Pedagogizacja rodziców.</w:t>
            </w:r>
          </w:p>
          <w:p w14:paraId="7C9B9A99" w14:textId="2B8B48C5" w:rsidR="006F2079" w:rsidRDefault="0006074B" w:rsidP="006F20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 temat </w:t>
            </w:r>
            <w:r w:rsidR="00FE0A7B">
              <w:rPr>
                <w:rFonts w:ascii="Times New Roman" w:hAnsi="Times New Roman" w:cs="Times New Roman"/>
                <w:sz w:val="24"/>
                <w:szCs w:val="24"/>
              </w:rPr>
              <w:t>bezpiecznego poruszania się</w:t>
            </w:r>
            <w:r w:rsidR="003A1B43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FE0A7B">
              <w:rPr>
                <w:rFonts w:ascii="Times New Roman" w:hAnsi="Times New Roman" w:cs="Times New Roman"/>
                <w:sz w:val="24"/>
                <w:szCs w:val="24"/>
              </w:rPr>
              <w:t xml:space="preserve"> w sieci.</w:t>
            </w:r>
          </w:p>
          <w:p w14:paraId="778B7536" w14:textId="77777777" w:rsidR="00205266" w:rsidRPr="00205266" w:rsidRDefault="00205266" w:rsidP="006F20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08894" w14:textId="4317A25D" w:rsidR="0006074B" w:rsidRDefault="0006074B" w:rsidP="006F20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Rozpoznawanie </w:t>
            </w:r>
            <w:r w:rsidR="0089606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potrzeb uczniów </w:t>
            </w:r>
            <w:r w:rsidR="003A1B4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            </w:t>
            </w:r>
            <w:r w:rsidR="0089606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i rodziców, zbieranie ich opinii o szkole </w:t>
            </w:r>
          </w:p>
          <w:p w14:paraId="7D4DBDF4" w14:textId="76C28B04" w:rsidR="00896065" w:rsidRPr="009F64D6" w:rsidRDefault="00896065" w:rsidP="006F20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za pomocą ankiet</w:t>
            </w:r>
            <w:r w:rsidR="000607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wywiadu</w:t>
            </w:r>
            <w:r w:rsidR="0006074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skrzynki zaufania.</w:t>
            </w:r>
          </w:p>
        </w:tc>
        <w:tc>
          <w:tcPr>
            <w:tcW w:w="2430" w:type="dxa"/>
          </w:tcPr>
          <w:p w14:paraId="5C47E66B" w14:textId="4B2D29E2" w:rsidR="007A5136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</w:t>
            </w:r>
            <w:r w:rsidRPr="001A18A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yrektor/wychowawcy</w:t>
            </w:r>
          </w:p>
          <w:p w14:paraId="64C0E1C4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0BEBAC5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CA1CBFE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CF4A888" w14:textId="6972B750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wychowawcy/rodzice</w:t>
            </w:r>
          </w:p>
          <w:p w14:paraId="247E6DF0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8A3E1B7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6A4E282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rodzice/wychowawcy</w:t>
            </w:r>
          </w:p>
          <w:p w14:paraId="4AE841FB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2B82C97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C0947A4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031BD98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919A2F1" w14:textId="77777777" w:rsidR="001A18AF" w:rsidRDefault="001A18AF" w:rsidP="001A1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rodzice/wychowawcy</w:t>
            </w:r>
          </w:p>
          <w:p w14:paraId="238595D5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91016D7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4235B01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FD2809D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63B10C8" w14:textId="71360272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3882890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0956A2F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EED0AC2" w14:textId="77777777" w:rsidR="00143C62" w:rsidRDefault="00143C62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D41A4EF" w14:textId="4CFADC94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dyrektor,</w:t>
            </w:r>
          </w:p>
          <w:p w14:paraId="2E4F2135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wychowawcy,</w:t>
            </w:r>
          </w:p>
          <w:p w14:paraId="4E0EC89F" w14:textId="77777777" w:rsid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nauczyciele,</w:t>
            </w:r>
          </w:p>
          <w:p w14:paraId="2A7D477B" w14:textId="31C4AEEA" w:rsidR="001A18AF" w:rsidRPr="001A18AF" w:rsidRDefault="001A18A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rodzice</w:t>
            </w:r>
          </w:p>
        </w:tc>
      </w:tr>
      <w:tr w:rsidR="007A5136" w14:paraId="24D5FC5E" w14:textId="77777777" w:rsidTr="00081B40">
        <w:tc>
          <w:tcPr>
            <w:tcW w:w="2977" w:type="dxa"/>
          </w:tcPr>
          <w:p w14:paraId="58944123" w14:textId="69CCE152" w:rsidR="007A5136" w:rsidRPr="009F64D6" w:rsidRDefault="007A5136" w:rsidP="009E3FFB">
            <w:pPr>
              <w:pStyle w:val="Default"/>
              <w:spacing w:after="4"/>
            </w:pPr>
            <w:r w:rsidRPr="009F64D6">
              <w:t>Profilaktyka przemocy</w:t>
            </w:r>
            <w:r w:rsidR="00081B40">
              <w:t xml:space="preserve">                  </w:t>
            </w:r>
            <w:r w:rsidRPr="009F64D6">
              <w:t xml:space="preserve"> i agresji</w:t>
            </w:r>
            <w:r w:rsidR="00081B40">
              <w:t>.</w:t>
            </w:r>
          </w:p>
          <w:p w14:paraId="0D42EB1D" w14:textId="77777777" w:rsidR="007A5136" w:rsidRPr="009F64D6" w:rsidRDefault="007A5136" w:rsidP="007A5136">
            <w:pPr>
              <w:pStyle w:val="Default"/>
              <w:spacing w:after="4"/>
              <w:jc w:val="both"/>
            </w:pPr>
          </w:p>
        </w:tc>
        <w:tc>
          <w:tcPr>
            <w:tcW w:w="4658" w:type="dxa"/>
          </w:tcPr>
          <w:p w14:paraId="0EA2BDBB" w14:textId="77777777" w:rsidR="004A669F" w:rsidRPr="009F64D6" w:rsidRDefault="004A669F" w:rsidP="004A669F">
            <w:pPr>
              <w:pStyle w:val="Default"/>
              <w:jc w:val="both"/>
            </w:pPr>
          </w:p>
          <w:p w14:paraId="14556064" w14:textId="77777777" w:rsidR="004A669F" w:rsidRPr="009F64D6" w:rsidRDefault="004A669F" w:rsidP="004A669F">
            <w:pPr>
              <w:pStyle w:val="Default"/>
            </w:pPr>
            <w:r w:rsidRPr="009F64D6">
              <w:t>Lekcje</w:t>
            </w:r>
            <w:r>
              <w:t xml:space="preserve">  z </w:t>
            </w:r>
            <w:r w:rsidRPr="009F64D6">
              <w:t>wychowawc</w:t>
            </w:r>
            <w:r>
              <w:t>ą</w:t>
            </w:r>
            <w:r w:rsidRPr="009F64D6">
              <w:t xml:space="preserve"> mające na celu uwrażliwienie młodzieży na wszelkie akty przemocy oraz wykluczenia społecznego </w:t>
            </w:r>
          </w:p>
          <w:p w14:paraId="2B203BCC" w14:textId="77777777" w:rsidR="004A669F" w:rsidRDefault="004A669F" w:rsidP="009E3FFB">
            <w:pPr>
              <w:pStyle w:val="Default"/>
            </w:pPr>
          </w:p>
          <w:p w14:paraId="69D59636" w14:textId="39BFA074" w:rsidR="007A5136" w:rsidRDefault="00FE0A7B" w:rsidP="009E3FFB">
            <w:pPr>
              <w:pStyle w:val="Default"/>
            </w:pPr>
            <w:r>
              <w:t xml:space="preserve">Pogadanka </w:t>
            </w:r>
            <w:proofErr w:type="spellStart"/>
            <w:r>
              <w:t>nt</w:t>
            </w:r>
            <w:proofErr w:type="spellEnd"/>
            <w:r w:rsidR="009E3FFB">
              <w:t xml:space="preserve"> </w:t>
            </w:r>
            <w:r w:rsidR="004A669F">
              <w:t>Przeciwdziałanie przemocy rówieśniczej</w:t>
            </w:r>
            <w:r w:rsidR="007A5136" w:rsidRPr="009F64D6">
              <w:t xml:space="preserve"> </w:t>
            </w:r>
            <w:r w:rsidR="004A669F">
              <w:t>-</w:t>
            </w:r>
            <w:r w:rsidR="007A5136" w:rsidRPr="009F64D6">
              <w:t xml:space="preserve"> agresj</w:t>
            </w:r>
            <w:r w:rsidR="004A669F">
              <w:t>a</w:t>
            </w:r>
            <w:r w:rsidR="007A5136" w:rsidRPr="009F64D6">
              <w:t xml:space="preserve"> słown</w:t>
            </w:r>
            <w:r w:rsidR="004A669F">
              <w:t>a</w:t>
            </w:r>
            <w:r w:rsidR="007A5136" w:rsidRPr="009F64D6">
              <w:t xml:space="preserve"> i fizyczn</w:t>
            </w:r>
            <w:r w:rsidR="004A669F">
              <w:t>a</w:t>
            </w:r>
            <w:r w:rsidR="009E3FFB">
              <w:t>.</w:t>
            </w:r>
            <w:r w:rsidR="007A5136" w:rsidRPr="009F64D6">
              <w:t xml:space="preserve"> </w:t>
            </w:r>
          </w:p>
          <w:p w14:paraId="659500B3" w14:textId="77777777" w:rsidR="006F2079" w:rsidRPr="009F64D6" w:rsidRDefault="006F2079" w:rsidP="007A5136">
            <w:pPr>
              <w:pStyle w:val="Default"/>
              <w:jc w:val="both"/>
            </w:pPr>
          </w:p>
          <w:p w14:paraId="2E702B45" w14:textId="48F44AD0" w:rsidR="004A669F" w:rsidRPr="005630D8" w:rsidRDefault="007A5136" w:rsidP="004A669F">
            <w:pPr>
              <w:pStyle w:val="Default"/>
              <w:rPr>
                <w:b/>
                <w:bCs/>
              </w:rPr>
            </w:pPr>
            <w:r w:rsidRPr="009F64D6">
              <w:t xml:space="preserve"> </w:t>
            </w:r>
            <w:r w:rsidR="004A669F" w:rsidRPr="005630D8">
              <w:t xml:space="preserve">Pogadanka </w:t>
            </w:r>
            <w:proofErr w:type="spellStart"/>
            <w:r w:rsidR="004A669F" w:rsidRPr="005630D8">
              <w:t>nt</w:t>
            </w:r>
            <w:proofErr w:type="spellEnd"/>
            <w:r w:rsidR="004A669F" w:rsidRPr="005630D8">
              <w:t xml:space="preserve"> Jak dbać o zdrowie psychiczne i fizyczne”</w:t>
            </w:r>
          </w:p>
          <w:p w14:paraId="5CD4E5A0" w14:textId="7D4E5A30" w:rsidR="004A669F" w:rsidRPr="004A669F" w:rsidRDefault="004A669F" w:rsidP="004A669F">
            <w:pPr>
              <w:pStyle w:val="Default"/>
              <w:rPr>
                <w:b/>
                <w:bCs/>
              </w:rPr>
            </w:pPr>
          </w:p>
          <w:p w14:paraId="5B427ECA" w14:textId="1C31E4E1" w:rsidR="007A5136" w:rsidRPr="009F64D6" w:rsidRDefault="007A5136" w:rsidP="004A669F">
            <w:pPr>
              <w:pStyle w:val="Default"/>
            </w:pPr>
          </w:p>
        </w:tc>
        <w:tc>
          <w:tcPr>
            <w:tcW w:w="2430" w:type="dxa"/>
          </w:tcPr>
          <w:p w14:paraId="21D50BD7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FFDD18E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68C6F20" w14:textId="7D580648" w:rsidR="009D7C90" w:rsidRDefault="009D7C90" w:rsidP="009D7C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w</w:t>
            </w:r>
            <w:r w:rsidRPr="001A18A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0DB9BED3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E8BC925" w14:textId="77777777" w:rsidR="005630D8" w:rsidRDefault="005630D8" w:rsidP="009D7C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9DA4DCA" w14:textId="23B04A10" w:rsidR="009D7C90" w:rsidRDefault="00C676B7" w:rsidP="009D7C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  <w:p w14:paraId="60806607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AD0D7D1" w14:textId="77777777" w:rsidR="005630D8" w:rsidRDefault="005630D8" w:rsidP="009D7C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70A84BB" w14:textId="13414A6C" w:rsidR="009D7C90" w:rsidRDefault="009D7C90" w:rsidP="009D7C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1A18A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2107019F" w14:textId="48765909" w:rsidR="009D7C90" w:rsidRPr="001A18AF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A5136" w14:paraId="2E223AA7" w14:textId="77777777" w:rsidTr="00081B40">
        <w:tc>
          <w:tcPr>
            <w:tcW w:w="2977" w:type="dxa"/>
          </w:tcPr>
          <w:p w14:paraId="29B3CA12" w14:textId="5C2BA8D2" w:rsidR="007A5136" w:rsidRPr="009F64D6" w:rsidRDefault="007A5136" w:rsidP="00037AD7">
            <w:pPr>
              <w:pStyle w:val="Default"/>
              <w:spacing w:after="4"/>
            </w:pPr>
            <w:r w:rsidRPr="009F64D6">
              <w:lastRenderedPageBreak/>
              <w:t>Zapewnienie uczniom bezpieczeństwa w szkole</w:t>
            </w:r>
            <w:r w:rsidR="00FE0A7B">
              <w:t xml:space="preserve">  </w:t>
            </w:r>
            <w:r w:rsidRPr="009F64D6">
              <w:t xml:space="preserve"> i poza szkołą</w:t>
            </w:r>
          </w:p>
          <w:p w14:paraId="76371450" w14:textId="77777777" w:rsidR="007A5136" w:rsidRPr="009F64D6" w:rsidRDefault="007A5136" w:rsidP="007A5136">
            <w:pPr>
              <w:pStyle w:val="Default"/>
              <w:spacing w:after="4"/>
              <w:jc w:val="both"/>
            </w:pPr>
          </w:p>
        </w:tc>
        <w:tc>
          <w:tcPr>
            <w:tcW w:w="4658" w:type="dxa"/>
          </w:tcPr>
          <w:p w14:paraId="41D9CAFB" w14:textId="5ADD07D9" w:rsidR="007A5136" w:rsidRDefault="007A5136" w:rsidP="007A5136">
            <w:pPr>
              <w:pStyle w:val="Default"/>
              <w:jc w:val="both"/>
            </w:pPr>
            <w:r w:rsidRPr="009F64D6">
              <w:t xml:space="preserve">Aktywne pełnienie dyżurów na korytarzach </w:t>
            </w:r>
            <w:r w:rsidR="00081B40">
              <w:t xml:space="preserve">                 </w:t>
            </w:r>
            <w:r w:rsidRPr="009F64D6">
              <w:t>w czasie przerw</w:t>
            </w:r>
            <w:r w:rsidR="009D7C90">
              <w:t xml:space="preserve"> przez nauczycieli.</w:t>
            </w:r>
          </w:p>
          <w:p w14:paraId="736DD17C" w14:textId="7E8F4140" w:rsidR="0058234E" w:rsidRPr="009F64D6" w:rsidRDefault="0006456D" w:rsidP="0006456D">
            <w:pPr>
              <w:pStyle w:val="Default"/>
            </w:pPr>
            <w:r>
              <w:t>Comiesięczne lekcje dotyczące bezpieczeństwa</w:t>
            </w:r>
          </w:p>
          <w:p w14:paraId="5B4CE16A" w14:textId="64FEF779" w:rsidR="007A5136" w:rsidRDefault="007A5136" w:rsidP="003A1B43">
            <w:pPr>
              <w:pStyle w:val="Default"/>
            </w:pPr>
            <w:r w:rsidRPr="009F64D6">
              <w:t>Opieka nad uczniami w czasie wycieczek, spotkań integracyjnych, zawodów sportowych, dyskotek itp.</w:t>
            </w:r>
          </w:p>
          <w:p w14:paraId="2468DAC3" w14:textId="77777777" w:rsidR="00037AD7" w:rsidRPr="009F64D6" w:rsidRDefault="00037AD7" w:rsidP="007A5136">
            <w:pPr>
              <w:pStyle w:val="Default"/>
              <w:jc w:val="both"/>
            </w:pPr>
          </w:p>
          <w:p w14:paraId="4D404E3B" w14:textId="6F6F6E46" w:rsidR="00037AD7" w:rsidRDefault="007A5136" w:rsidP="00037AD7">
            <w:pPr>
              <w:pStyle w:val="Default"/>
            </w:pPr>
            <w:r w:rsidRPr="009F64D6">
              <w:t>Zapoznanie uczniów z zasadami postępowania podczas alarmu przeciwpożarowego</w:t>
            </w:r>
            <w:r w:rsidR="00037AD7">
              <w:t>- próbna ewakuacja</w:t>
            </w:r>
            <w:r w:rsidR="00D87BBF">
              <w:t>/ ewakuacja</w:t>
            </w:r>
          </w:p>
          <w:p w14:paraId="2F707E5E" w14:textId="2605F2CC" w:rsidR="007A5136" w:rsidRPr="009F64D6" w:rsidRDefault="007A5136" w:rsidP="00037AD7">
            <w:pPr>
              <w:pStyle w:val="Default"/>
            </w:pPr>
            <w:r w:rsidRPr="009F64D6">
              <w:t xml:space="preserve"> </w:t>
            </w:r>
          </w:p>
          <w:p w14:paraId="09ACB458" w14:textId="77777777" w:rsidR="007A5136" w:rsidRPr="009F64D6" w:rsidRDefault="007A5136" w:rsidP="007A5136">
            <w:pPr>
              <w:pStyle w:val="Default"/>
              <w:jc w:val="both"/>
            </w:pPr>
            <w:r w:rsidRPr="009F64D6">
              <w:t>Pogadanki na temat sposobów i możliwości uzyskania wsparcia i pomocy.</w:t>
            </w:r>
          </w:p>
          <w:p w14:paraId="52C5437D" w14:textId="77777777" w:rsidR="00037AD7" w:rsidRDefault="00037AD7" w:rsidP="007A5136">
            <w:pPr>
              <w:pStyle w:val="Default"/>
              <w:jc w:val="both"/>
            </w:pPr>
          </w:p>
          <w:p w14:paraId="2D3019FA" w14:textId="77777777" w:rsidR="006919B8" w:rsidRPr="006919B8" w:rsidRDefault="006919B8" w:rsidP="006919B8">
            <w:pPr>
              <w:pStyle w:val="Default"/>
            </w:pPr>
            <w:r w:rsidRPr="006919B8">
              <w:t>Warsztaty  z zasad udzielania pierwszej pomocy przedmedycznej.</w:t>
            </w:r>
          </w:p>
          <w:p w14:paraId="0AAE1581" w14:textId="77777777" w:rsidR="00037AD7" w:rsidRPr="009F64D6" w:rsidRDefault="00037AD7" w:rsidP="007A5136">
            <w:pPr>
              <w:pStyle w:val="Default"/>
              <w:jc w:val="both"/>
            </w:pPr>
          </w:p>
          <w:p w14:paraId="5E127C49" w14:textId="1A3F434D" w:rsidR="007A5136" w:rsidRPr="009F64D6" w:rsidRDefault="007A5136" w:rsidP="007A5136">
            <w:pPr>
              <w:pStyle w:val="Default"/>
              <w:jc w:val="both"/>
            </w:pPr>
            <w:r w:rsidRPr="009F64D6">
              <w:t xml:space="preserve">Pogadanki na temat środków </w:t>
            </w:r>
          </w:p>
          <w:p w14:paraId="45E900E9" w14:textId="5082DB86" w:rsidR="007A5136" w:rsidRDefault="007A5136" w:rsidP="007A5136">
            <w:pPr>
              <w:pStyle w:val="Default"/>
              <w:jc w:val="both"/>
            </w:pPr>
            <w:r w:rsidRPr="009F64D6">
              <w:t xml:space="preserve">uzależniających. </w:t>
            </w:r>
          </w:p>
          <w:p w14:paraId="472C8862" w14:textId="77777777" w:rsidR="00037AD7" w:rsidRPr="009F64D6" w:rsidRDefault="00037AD7" w:rsidP="007A5136">
            <w:pPr>
              <w:pStyle w:val="Default"/>
              <w:jc w:val="both"/>
            </w:pPr>
          </w:p>
          <w:p w14:paraId="16D4BC65" w14:textId="458B4572" w:rsidR="007A5136" w:rsidRDefault="007A5136" w:rsidP="00E42172">
            <w:pPr>
              <w:pStyle w:val="Default"/>
            </w:pPr>
            <w:r w:rsidRPr="009F64D6">
              <w:t>Zapoznanie uczniów z zasadami bezpiecznego poruszania się po drogach (przez filmy edukacyjne, dyskusje).</w:t>
            </w:r>
          </w:p>
          <w:p w14:paraId="0AF4049A" w14:textId="77777777" w:rsidR="00037AD7" w:rsidRPr="009F64D6" w:rsidRDefault="00037AD7" w:rsidP="007A5136">
            <w:pPr>
              <w:pStyle w:val="Default"/>
              <w:jc w:val="both"/>
            </w:pPr>
          </w:p>
          <w:p w14:paraId="7A4C28AF" w14:textId="4E6147C9" w:rsidR="007A5136" w:rsidRDefault="007A5136" w:rsidP="007A5136">
            <w:pPr>
              <w:pStyle w:val="Default"/>
              <w:jc w:val="both"/>
            </w:pPr>
            <w:r w:rsidRPr="009F64D6">
              <w:t>Przygotowanie uczniów do uzyskania karty rowerowej.</w:t>
            </w:r>
          </w:p>
          <w:p w14:paraId="050BBA92" w14:textId="77777777" w:rsidR="00037AD7" w:rsidRPr="009F64D6" w:rsidRDefault="00037AD7" w:rsidP="007A5136">
            <w:pPr>
              <w:pStyle w:val="Default"/>
              <w:jc w:val="both"/>
            </w:pPr>
          </w:p>
          <w:p w14:paraId="47553129" w14:textId="77777777" w:rsidR="00D160D0" w:rsidRDefault="00D160D0" w:rsidP="00037AD7">
            <w:pPr>
              <w:pStyle w:val="Default"/>
            </w:pPr>
            <w:r>
              <w:t>Pogadanki na godzinach</w:t>
            </w:r>
            <w:r w:rsidR="007A5136" w:rsidRPr="009F64D6">
              <w:t xml:space="preserve"> </w:t>
            </w:r>
            <w:r w:rsidR="009D7C90">
              <w:t xml:space="preserve">z </w:t>
            </w:r>
            <w:r w:rsidR="007A5136" w:rsidRPr="009F64D6">
              <w:t>wychowawc</w:t>
            </w:r>
            <w:r w:rsidR="009D7C90">
              <w:t>ą</w:t>
            </w:r>
            <w:r w:rsidR="007A5136" w:rsidRPr="009F64D6">
              <w:t xml:space="preserve"> </w:t>
            </w:r>
            <w:r>
              <w:t xml:space="preserve">na temat </w:t>
            </w:r>
            <w:r w:rsidR="007A5136" w:rsidRPr="009F64D6">
              <w:t>bezpieczeństw</w:t>
            </w:r>
            <w:r>
              <w:t>a</w:t>
            </w:r>
          </w:p>
          <w:p w14:paraId="56C1B20A" w14:textId="759DF1E1" w:rsidR="007A5136" w:rsidRPr="009F64D6" w:rsidRDefault="007A5136" w:rsidP="00037AD7">
            <w:pPr>
              <w:pStyle w:val="Default"/>
            </w:pPr>
            <w:r w:rsidRPr="009F64D6">
              <w:t xml:space="preserve"> podczas ferii zimowych i </w:t>
            </w:r>
            <w:r w:rsidR="009D7C90">
              <w:t>wakacji</w:t>
            </w:r>
            <w:r w:rsidRPr="009F64D6">
              <w:t>.</w:t>
            </w:r>
          </w:p>
          <w:p w14:paraId="5FD81C32" w14:textId="7EB3762A" w:rsidR="007A5136" w:rsidRPr="009F64D6" w:rsidRDefault="007A5136" w:rsidP="007A5136">
            <w:pPr>
              <w:pStyle w:val="Default"/>
              <w:jc w:val="both"/>
            </w:pPr>
          </w:p>
          <w:p w14:paraId="00BE9FF5" w14:textId="2170CC80" w:rsidR="007A5136" w:rsidRDefault="007A5136" w:rsidP="00E42172">
            <w:pPr>
              <w:pStyle w:val="Default"/>
            </w:pPr>
            <w:r w:rsidRPr="009F64D6">
              <w:t>Zapoznanie uczniów z procedurami reagowania w sytuacjach trudnych</w:t>
            </w:r>
            <w:r w:rsidR="00F27487">
              <w:t xml:space="preserve"> </w:t>
            </w:r>
            <w:r w:rsidR="005630D8">
              <w:t xml:space="preserve">                    </w:t>
            </w:r>
            <w:r w:rsidR="00F27487">
              <w:t>i Standardami Ochrony Małoletnich</w:t>
            </w:r>
          </w:p>
          <w:p w14:paraId="7F4CF373" w14:textId="77777777" w:rsidR="00576D98" w:rsidRDefault="00576D98" w:rsidP="00037AD7">
            <w:pPr>
              <w:pStyle w:val="Default"/>
            </w:pPr>
          </w:p>
          <w:p w14:paraId="46246CBA" w14:textId="2B6CA21A" w:rsidR="00576D98" w:rsidRDefault="00576D98" w:rsidP="00576D98">
            <w:pPr>
              <w:pStyle w:val="Default"/>
              <w:spacing w:before="4"/>
            </w:pPr>
            <w:r>
              <w:t>W</w:t>
            </w:r>
            <w:r w:rsidRPr="00F856BE">
              <w:t>spółprac</w:t>
            </w:r>
            <w:r>
              <w:t>a</w:t>
            </w:r>
            <w:r w:rsidRPr="00F856BE">
              <w:t xml:space="preserve"> </w:t>
            </w:r>
            <w:r>
              <w:t xml:space="preserve"> z instytucjami zajmującymi się profilaktyką i ochroną zdrowia  :Policją, Powiatową Stacją  Sanitarno-Epidemiologiczną   w Pułtusku, Strażą Pożarną , Poradnią Psychologiczno-Pedagogiczną </w:t>
            </w:r>
          </w:p>
          <w:p w14:paraId="07BCC53E" w14:textId="77777777" w:rsidR="00D160D0" w:rsidRDefault="00D160D0" w:rsidP="00576D98">
            <w:pPr>
              <w:pStyle w:val="Default"/>
              <w:spacing w:before="4"/>
            </w:pPr>
          </w:p>
          <w:p w14:paraId="39C29AF3" w14:textId="7EEA90AA" w:rsidR="00FE5BE6" w:rsidRDefault="00FE5BE6" w:rsidP="00576D98">
            <w:pPr>
              <w:pStyle w:val="Default"/>
              <w:spacing w:before="4"/>
            </w:pPr>
            <w:r>
              <w:t xml:space="preserve">Bezpieczeństwo w Internecie, pogadanki </w:t>
            </w:r>
          </w:p>
          <w:p w14:paraId="79BF227B" w14:textId="26A52962" w:rsidR="00FE5BE6" w:rsidRDefault="00F27487" w:rsidP="00576D98">
            <w:pPr>
              <w:pStyle w:val="Default"/>
              <w:spacing w:before="4"/>
            </w:pPr>
            <w:r>
              <w:t>na temat</w:t>
            </w:r>
            <w:r w:rsidR="00FE5BE6">
              <w:t xml:space="preserve"> odpowiedzialnego poruszania się </w:t>
            </w:r>
            <w:r w:rsidR="00896065">
              <w:t xml:space="preserve">              </w:t>
            </w:r>
            <w:r w:rsidR="00FE5BE6">
              <w:t>w cyberprzestrzeni oraz krytycznej analizie informacji zamieszczonych w Internecie.</w:t>
            </w:r>
          </w:p>
          <w:p w14:paraId="084AF239" w14:textId="77777777" w:rsidR="00896065" w:rsidRDefault="00896065" w:rsidP="00576D98">
            <w:pPr>
              <w:pStyle w:val="Default"/>
              <w:spacing w:before="4"/>
            </w:pPr>
          </w:p>
          <w:p w14:paraId="3A13355A" w14:textId="3CA7B448" w:rsidR="00576D98" w:rsidRPr="009F64D6" w:rsidRDefault="00FE5BE6" w:rsidP="00205266">
            <w:pPr>
              <w:pStyle w:val="Default"/>
              <w:spacing w:before="4"/>
            </w:pPr>
            <w:r>
              <w:lastRenderedPageBreak/>
              <w:t>Organizacja Dnia Bezpiecznego Internetu.</w:t>
            </w:r>
            <w:r w:rsidR="006919B8">
              <w:t xml:space="preserve"> 10 lutego</w:t>
            </w:r>
            <w:r w:rsidR="00B14E41">
              <w:t xml:space="preserve">  </w:t>
            </w:r>
            <w:r>
              <w:t xml:space="preserve"> </w:t>
            </w:r>
          </w:p>
        </w:tc>
        <w:tc>
          <w:tcPr>
            <w:tcW w:w="2430" w:type="dxa"/>
          </w:tcPr>
          <w:p w14:paraId="3390523C" w14:textId="54961C49" w:rsidR="007A5136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n</w:t>
            </w:r>
            <w:r w:rsidRPr="009D7C9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auczyciele</w:t>
            </w:r>
          </w:p>
          <w:p w14:paraId="62BC0653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0502D0A" w14:textId="7139FEBD" w:rsidR="009D7C90" w:rsidRDefault="0006456D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1B234E9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FFDDB76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A4D8AA4" w14:textId="3E9BE484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dyrektor/ nauczyciele/wychowawcy</w:t>
            </w:r>
          </w:p>
          <w:p w14:paraId="24E5882B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3920B29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787273A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9CDFC9C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EB58367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8D160B3" w14:textId="77777777" w:rsidR="00D160D0" w:rsidRDefault="00D160D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445289E" w14:textId="585DFD75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dyrektor/wychowawcy</w:t>
            </w:r>
          </w:p>
          <w:p w14:paraId="2FE0FAE2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E02F153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8A16AFD" w14:textId="5DDD3DB1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4E230191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A9612F9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4CB14FF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21BDB5FA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B20BABC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7329E51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2EF9691" w14:textId="77777777" w:rsidR="009D7C90" w:rsidRDefault="009D7C9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techniki</w:t>
            </w:r>
          </w:p>
          <w:p w14:paraId="2C534AE3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FD290C0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98F769A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  <w:p w14:paraId="5FD78A55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781B4C2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7E247D5" w14:textId="77777777" w:rsidR="00D160D0" w:rsidRDefault="00D160D0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A681D30" w14:textId="2A4BC571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  <w:p w14:paraId="44DED3D9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7C0AFA0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3B20DD3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5724272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wychowawca</w:t>
            </w:r>
          </w:p>
          <w:p w14:paraId="520C0BE3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4A9AAE0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59CCE7B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21534E8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E8EC278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8B24AD7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2A9E2A1" w14:textId="6FE79C2F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informatyki/</w:t>
            </w:r>
          </w:p>
          <w:p w14:paraId="180FDB9B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4E6A9B72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2BC97F0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523DCCE" w14:textId="77777777" w:rsidR="00F27487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DF293F1" w14:textId="6E5CF1AB" w:rsidR="00F27487" w:rsidRPr="009D7C90" w:rsidRDefault="00F27487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informatyki</w:t>
            </w:r>
          </w:p>
        </w:tc>
      </w:tr>
      <w:tr w:rsidR="007A5136" w14:paraId="3FB5A7A8" w14:textId="77777777" w:rsidTr="00081B40">
        <w:tc>
          <w:tcPr>
            <w:tcW w:w="2977" w:type="dxa"/>
          </w:tcPr>
          <w:p w14:paraId="350456F0" w14:textId="4CDA9D4A" w:rsidR="007A5136" w:rsidRPr="009F64D6" w:rsidRDefault="007A5136" w:rsidP="001B4FBA">
            <w:pPr>
              <w:pStyle w:val="Default"/>
              <w:spacing w:after="4"/>
            </w:pPr>
            <w:r w:rsidRPr="009F64D6">
              <w:t>Wyzwalanie aktywności pozalekcyjnej uczniów, organizowanie czasu wolnego</w:t>
            </w:r>
          </w:p>
          <w:p w14:paraId="30D50207" w14:textId="77777777" w:rsidR="007A5136" w:rsidRPr="009F64D6" w:rsidRDefault="007A5136" w:rsidP="007A5136">
            <w:pPr>
              <w:pStyle w:val="Default"/>
              <w:spacing w:after="4"/>
              <w:jc w:val="both"/>
            </w:pPr>
          </w:p>
        </w:tc>
        <w:tc>
          <w:tcPr>
            <w:tcW w:w="4658" w:type="dxa"/>
          </w:tcPr>
          <w:p w14:paraId="443FD056" w14:textId="78E9B7F6" w:rsidR="007A5136" w:rsidRDefault="00F27487" w:rsidP="000902A5">
            <w:pPr>
              <w:pStyle w:val="Default"/>
            </w:pPr>
            <w:r>
              <w:t xml:space="preserve">Udział uczniów w </w:t>
            </w:r>
            <w:r w:rsidR="007A5136" w:rsidRPr="009F64D6">
              <w:t>zaję</w:t>
            </w:r>
            <w:r>
              <w:t>ciach</w:t>
            </w:r>
            <w:r w:rsidR="007A5136" w:rsidRPr="009F64D6">
              <w:t xml:space="preserve"> pozalekcyjnych</w:t>
            </w:r>
            <w:r w:rsidR="005630D8">
              <w:t>: koło recytatorskie, literackie, szachowe, SKS.</w:t>
            </w:r>
          </w:p>
          <w:p w14:paraId="0C8EBAD9" w14:textId="77777777" w:rsidR="001B4FBA" w:rsidRPr="009F64D6" w:rsidRDefault="001B4FBA" w:rsidP="007A5136">
            <w:pPr>
              <w:pStyle w:val="Default"/>
              <w:jc w:val="both"/>
            </w:pPr>
          </w:p>
          <w:p w14:paraId="76BB900B" w14:textId="4E782B6C" w:rsidR="00B14E41" w:rsidRPr="009F64D6" w:rsidRDefault="00B14E41" w:rsidP="00B14E41">
            <w:pPr>
              <w:pStyle w:val="Default"/>
              <w:jc w:val="both"/>
            </w:pPr>
            <w:r>
              <w:t>Pogadanka na temat</w:t>
            </w:r>
            <w:r w:rsidR="007A5136" w:rsidRPr="009F64D6">
              <w:t xml:space="preserve"> pozytywnych sposobów spędzania czasu wolnego</w:t>
            </w:r>
            <w:r w:rsidR="00E6682F">
              <w:t xml:space="preserve">, </w:t>
            </w:r>
          </w:p>
        </w:tc>
        <w:tc>
          <w:tcPr>
            <w:tcW w:w="2430" w:type="dxa"/>
          </w:tcPr>
          <w:p w14:paraId="53B1B4BC" w14:textId="77777777" w:rsidR="007A5136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  <w:r w:rsidRPr="00E668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auczyciele/wychowawcy</w:t>
            </w:r>
          </w:p>
          <w:p w14:paraId="47107250" w14:textId="77777777" w:rsidR="00E6682F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30C5892" w14:textId="31285BB5" w:rsidR="00E6682F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65F1995" w14:textId="77777777" w:rsidR="005630D8" w:rsidRDefault="005630D8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4530093" w14:textId="39434FF4" w:rsidR="00E6682F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wychowawcy/nauczyciele</w:t>
            </w:r>
          </w:p>
          <w:p w14:paraId="1491FD78" w14:textId="5CFE4E3D" w:rsidR="00E6682F" w:rsidRPr="00E6682F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7A5136" w14:paraId="057FB4F7" w14:textId="77777777" w:rsidTr="00081B40">
        <w:tc>
          <w:tcPr>
            <w:tcW w:w="2977" w:type="dxa"/>
          </w:tcPr>
          <w:p w14:paraId="51B3B025" w14:textId="6CE10A93" w:rsidR="007A5136" w:rsidRPr="009F64D6" w:rsidRDefault="00E6682F" w:rsidP="00E6682F">
            <w:pPr>
              <w:pStyle w:val="Default"/>
              <w:spacing w:after="4"/>
            </w:pPr>
            <w:r>
              <w:t>Wdrażanie uczniów do zachowywania kultury osobistej w różnych sytuacjach.</w:t>
            </w:r>
          </w:p>
        </w:tc>
        <w:tc>
          <w:tcPr>
            <w:tcW w:w="4658" w:type="dxa"/>
          </w:tcPr>
          <w:p w14:paraId="266F3D8C" w14:textId="74D6809D" w:rsidR="007A5136" w:rsidRDefault="00B14E41" w:rsidP="00E6682F">
            <w:pPr>
              <w:pStyle w:val="Default"/>
            </w:pPr>
            <w:r>
              <w:t xml:space="preserve">Pogadanka </w:t>
            </w:r>
            <w:proofErr w:type="spellStart"/>
            <w:r>
              <w:t>nt</w:t>
            </w:r>
            <w:proofErr w:type="spellEnd"/>
            <w:r>
              <w:t xml:space="preserve"> </w:t>
            </w:r>
            <w:r w:rsidR="007A5136" w:rsidRPr="009F64D6">
              <w:t>komunikacji interpersonalnej i rozwiązywania konfliktów w drodze dialogu</w:t>
            </w:r>
            <w:r w:rsidR="00E6682F">
              <w:t xml:space="preserve">, </w:t>
            </w:r>
          </w:p>
          <w:p w14:paraId="39D9E619" w14:textId="77777777" w:rsidR="00AC1B4C" w:rsidRPr="009F64D6" w:rsidRDefault="00AC1B4C" w:rsidP="007A5136">
            <w:pPr>
              <w:pStyle w:val="Default"/>
              <w:jc w:val="both"/>
            </w:pPr>
          </w:p>
          <w:p w14:paraId="4D294C35" w14:textId="788E24C5" w:rsidR="007A5136" w:rsidRDefault="00B14E41" w:rsidP="00AC1B4C">
            <w:pPr>
              <w:pStyle w:val="Default"/>
            </w:pPr>
            <w:r>
              <w:t xml:space="preserve">Zwracanie uwagi na </w:t>
            </w:r>
            <w:r w:rsidR="007A5136" w:rsidRPr="009F64D6">
              <w:t xml:space="preserve"> </w:t>
            </w:r>
            <w:r>
              <w:t>kulturę osobistą           i</w:t>
            </w:r>
            <w:r w:rsidR="007A5136" w:rsidRPr="009F64D6">
              <w:t xml:space="preserve"> </w:t>
            </w:r>
            <w:r>
              <w:t>kulturę słowa</w:t>
            </w:r>
            <w:r w:rsidR="007A5136" w:rsidRPr="009F64D6">
              <w:t xml:space="preserve">  uczniów.</w:t>
            </w:r>
          </w:p>
          <w:p w14:paraId="3983DA9D" w14:textId="77777777" w:rsidR="00B14E41" w:rsidRDefault="00B14E41" w:rsidP="00AC1B4C">
            <w:pPr>
              <w:pStyle w:val="Default"/>
            </w:pPr>
          </w:p>
          <w:p w14:paraId="44C8D9A6" w14:textId="4B276D7E" w:rsidR="00955BB9" w:rsidRPr="000B0CE4" w:rsidRDefault="00955BB9" w:rsidP="00955BB9">
            <w:pPr>
              <w:pStyle w:val="Default"/>
              <w:spacing w:before="4"/>
              <w:jc w:val="both"/>
            </w:pPr>
            <w:r w:rsidRPr="000B0CE4">
              <w:t xml:space="preserve"> Warsztaty emocjonalne, podczas których uczniowie uczą się  jak rozpoznawać, nazywać i rozumieć własne emocje, jak radzić sobie ze stresem i trudnymi sytuacjami , poznają techniki wyrażania emocji w sposób asertywny i bezpieczny</w:t>
            </w:r>
          </w:p>
          <w:p w14:paraId="6852968F" w14:textId="77777777" w:rsidR="00955BB9" w:rsidRPr="000B0CE4" w:rsidRDefault="00955BB9" w:rsidP="00955BB9">
            <w:pPr>
              <w:pStyle w:val="Default"/>
              <w:spacing w:before="4"/>
              <w:jc w:val="both"/>
            </w:pPr>
          </w:p>
          <w:p w14:paraId="4366E34F" w14:textId="77777777" w:rsidR="00955BB9" w:rsidRPr="000B0CE4" w:rsidRDefault="00955BB9" w:rsidP="00E42172">
            <w:pPr>
              <w:pStyle w:val="Default"/>
              <w:spacing w:before="4"/>
            </w:pPr>
            <w:r w:rsidRPr="000B0CE4">
              <w:t>Dzień Życzliwości i Pozdrowień-                              21 listopada</w:t>
            </w:r>
          </w:p>
          <w:p w14:paraId="5D2B3519" w14:textId="77777777" w:rsidR="00955BB9" w:rsidRPr="000B0CE4" w:rsidRDefault="00955BB9" w:rsidP="00955BB9">
            <w:pPr>
              <w:pStyle w:val="Default"/>
              <w:spacing w:before="4"/>
              <w:jc w:val="both"/>
            </w:pPr>
            <w:r w:rsidRPr="000B0CE4">
              <w:t>Pogadanka ,, Lubić nie muszę, szanować tak”</w:t>
            </w:r>
          </w:p>
          <w:p w14:paraId="5DA0F365" w14:textId="77777777" w:rsidR="00955BB9" w:rsidRPr="000B0CE4" w:rsidRDefault="00955BB9" w:rsidP="00955BB9">
            <w:pPr>
              <w:pStyle w:val="Default"/>
              <w:spacing w:before="4"/>
              <w:jc w:val="both"/>
            </w:pPr>
          </w:p>
          <w:p w14:paraId="02A65871" w14:textId="1B2BCBE4" w:rsidR="00955BB9" w:rsidRPr="000B0CE4" w:rsidRDefault="000B0CE4" w:rsidP="00955BB9">
            <w:pPr>
              <w:pStyle w:val="Default"/>
              <w:spacing w:before="4"/>
            </w:pPr>
            <w:r>
              <w:t xml:space="preserve">Pogadanka </w:t>
            </w:r>
            <w:r w:rsidR="00955BB9" w:rsidRPr="000B0CE4">
              <w:t>,,Uwierz w  siebie „-budowanie poczucia własnej wartości i sprawczości</w:t>
            </w:r>
          </w:p>
          <w:p w14:paraId="75795235" w14:textId="429B85FF" w:rsidR="00AC1B4C" w:rsidRPr="009F64D6" w:rsidRDefault="00AC1B4C" w:rsidP="00AC1B4C">
            <w:pPr>
              <w:pStyle w:val="Default"/>
            </w:pPr>
          </w:p>
        </w:tc>
        <w:tc>
          <w:tcPr>
            <w:tcW w:w="2430" w:type="dxa"/>
          </w:tcPr>
          <w:p w14:paraId="01DE3312" w14:textId="77777777" w:rsidR="007A5136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E668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nauczyciele</w:t>
            </w:r>
          </w:p>
          <w:p w14:paraId="4A0BB6F0" w14:textId="77777777" w:rsidR="00E6682F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B4069A8" w14:textId="77777777" w:rsidR="00E6682F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0789152" w14:textId="77777777" w:rsidR="00E6682F" w:rsidRDefault="00E6682F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Pr="00E6682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 nauczyciele</w:t>
            </w:r>
          </w:p>
          <w:p w14:paraId="4C4CC365" w14:textId="77777777" w:rsidR="00B14E41" w:rsidRDefault="00B14E41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11130E6" w14:textId="77777777" w:rsidR="00B14E41" w:rsidRDefault="00B14E41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pedagog/psycholog</w:t>
            </w:r>
          </w:p>
          <w:p w14:paraId="093E05FC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3893C28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B03CBAE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8EF43BD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D5F5B1C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139C919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B64C143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pedagog/psycholog</w:t>
            </w:r>
          </w:p>
          <w:p w14:paraId="1F0E0E6B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C2B23F8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D6B047E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189FE423" w14:textId="77777777" w:rsidR="000B0CE4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A53A221" w14:textId="6A930446" w:rsidR="000B0CE4" w:rsidRPr="00E6682F" w:rsidRDefault="000B0CE4" w:rsidP="007A51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wychowawcy</w:t>
            </w:r>
          </w:p>
        </w:tc>
      </w:tr>
    </w:tbl>
    <w:p w14:paraId="05C1770C" w14:textId="77777777" w:rsidR="009F64D6" w:rsidRPr="009F64D6" w:rsidRDefault="009F64D6" w:rsidP="009F64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6A00AC72" w14:textId="074DEADA" w:rsidR="009F64D6" w:rsidRPr="00205266" w:rsidRDefault="009F64D6" w:rsidP="009F64D6">
      <w:pPr>
        <w:autoSpaceDE w:val="0"/>
        <w:autoSpaceDN w:val="0"/>
        <w:adjustRightInd w:val="0"/>
        <w:spacing w:after="0" w:line="240" w:lineRule="auto"/>
        <w:ind w:left="-9"/>
        <w:jc w:val="both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2. Kształtowanie więzi z krajem ojczystym, poszanowanie dla dziedzictwa narodowego oraz innych kultur i tradycji</w:t>
      </w:r>
    </w:p>
    <w:p w14:paraId="532E99F3" w14:textId="77777777" w:rsidR="009F64D6" w:rsidRPr="007E7A5C" w:rsidRDefault="009F64D6" w:rsidP="007E7A5C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971"/>
        <w:gridCol w:w="4664"/>
        <w:gridCol w:w="2430"/>
      </w:tblGrid>
      <w:tr w:rsidR="0087323D" w:rsidRPr="00F96A7A" w14:paraId="4E126BD7" w14:textId="77777777" w:rsidTr="00205266">
        <w:trPr>
          <w:trHeight w:val="378"/>
        </w:trPr>
        <w:tc>
          <w:tcPr>
            <w:tcW w:w="2977" w:type="dxa"/>
          </w:tcPr>
          <w:p w14:paraId="2A4CEA6D" w14:textId="47B62EFF" w:rsidR="00081B40" w:rsidRPr="00081B40" w:rsidRDefault="00F96A7A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81B40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ZADANIE</w:t>
            </w:r>
          </w:p>
        </w:tc>
        <w:tc>
          <w:tcPr>
            <w:tcW w:w="4678" w:type="dxa"/>
          </w:tcPr>
          <w:p w14:paraId="63CA1364" w14:textId="5EC33DF9" w:rsidR="0087323D" w:rsidRPr="00081B40" w:rsidRDefault="00F96A7A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81B40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FORMY REALIZACJI</w:t>
            </w:r>
          </w:p>
        </w:tc>
        <w:tc>
          <w:tcPr>
            <w:tcW w:w="2410" w:type="dxa"/>
          </w:tcPr>
          <w:p w14:paraId="5A56C6B8" w14:textId="12F26669" w:rsidR="0087323D" w:rsidRPr="00081B40" w:rsidRDefault="00F96A7A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081B40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ODPOWIEDZIALNI</w:t>
            </w:r>
          </w:p>
        </w:tc>
      </w:tr>
      <w:tr w:rsidR="0087323D" w:rsidRPr="00F96A7A" w14:paraId="430D6812" w14:textId="77777777" w:rsidTr="00081B40">
        <w:tc>
          <w:tcPr>
            <w:tcW w:w="2977" w:type="dxa"/>
          </w:tcPr>
          <w:p w14:paraId="636B57C8" w14:textId="3FA20D6F" w:rsidR="00F96A7A" w:rsidRPr="00F96A7A" w:rsidRDefault="00F96A7A" w:rsidP="000902A5">
            <w:pPr>
              <w:pStyle w:val="Default"/>
              <w:spacing w:after="4"/>
            </w:pPr>
            <w:r w:rsidRPr="00F96A7A">
              <w:t>Pozna</w:t>
            </w:r>
            <w:r w:rsidR="000902A5">
              <w:t>wanie</w:t>
            </w:r>
            <w:r w:rsidRPr="00F96A7A">
              <w:t xml:space="preserve"> historii kraju oraz dziedzictwa narodowego</w:t>
            </w:r>
          </w:p>
          <w:p w14:paraId="33BFFFA2" w14:textId="77777777" w:rsidR="0087323D" w:rsidRPr="00F96A7A" w:rsidRDefault="0087323D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37DBE83" w14:textId="28006595" w:rsidR="00F96A7A" w:rsidRPr="00F96A7A" w:rsidRDefault="00F96A7A" w:rsidP="00F96A7A">
            <w:pPr>
              <w:pStyle w:val="Default"/>
              <w:jc w:val="both"/>
            </w:pPr>
            <w:r w:rsidRPr="00F96A7A">
              <w:t>Pogadanki na lekcjach historii, języka polskiego</w:t>
            </w:r>
            <w:r w:rsidR="00AC1B4C">
              <w:t xml:space="preserve"> </w:t>
            </w:r>
            <w:r w:rsidRPr="00F96A7A">
              <w:t xml:space="preserve">i </w:t>
            </w:r>
            <w:r w:rsidR="000902A5">
              <w:t>godzinach</w:t>
            </w:r>
            <w:r w:rsidR="00E65B25">
              <w:t xml:space="preserve"> z</w:t>
            </w:r>
            <w:r w:rsidRPr="00F96A7A">
              <w:t xml:space="preserve"> wychowawc</w:t>
            </w:r>
            <w:r w:rsidR="00E65B25">
              <w:t>ą.</w:t>
            </w:r>
          </w:p>
          <w:p w14:paraId="263BBA8F" w14:textId="61605756" w:rsidR="00F96A7A" w:rsidRPr="00F96A7A" w:rsidRDefault="00F96A7A" w:rsidP="00F96A7A">
            <w:pPr>
              <w:pStyle w:val="Default"/>
              <w:spacing w:before="4"/>
              <w:jc w:val="both"/>
            </w:pPr>
          </w:p>
          <w:p w14:paraId="247AACF8" w14:textId="77777777" w:rsidR="00C31B4C" w:rsidRDefault="00F96A7A" w:rsidP="00C3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6A7A">
              <w:rPr>
                <w:rFonts w:ascii="Times New Roman" w:hAnsi="Times New Roman" w:cs="Times New Roman"/>
                <w:sz w:val="24"/>
                <w:szCs w:val="24"/>
              </w:rPr>
              <w:t>Przygotowywanie</w:t>
            </w:r>
            <w:r w:rsidR="00C31B4C">
              <w:rPr>
                <w:rFonts w:ascii="Times New Roman" w:hAnsi="Times New Roman" w:cs="Times New Roman"/>
                <w:sz w:val="24"/>
                <w:szCs w:val="24"/>
              </w:rPr>
              <w:t xml:space="preserve"> gazetek tematycznych</w:t>
            </w:r>
          </w:p>
          <w:p w14:paraId="10143472" w14:textId="22800634" w:rsidR="00C31B4C" w:rsidRDefault="00C31B4C" w:rsidP="00C3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F96A7A" w:rsidRPr="00F96A7A">
              <w:rPr>
                <w:rFonts w:ascii="Times New Roman" w:hAnsi="Times New Roman" w:cs="Times New Roman"/>
                <w:sz w:val="24"/>
                <w:szCs w:val="24"/>
              </w:rPr>
              <w:t xml:space="preserve"> uroczystości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A7A" w:rsidRPr="00F96A7A">
              <w:rPr>
                <w:rFonts w:ascii="Times New Roman" w:hAnsi="Times New Roman" w:cs="Times New Roman"/>
                <w:sz w:val="24"/>
                <w:szCs w:val="24"/>
              </w:rPr>
              <w:t xml:space="preserve">związanych </w:t>
            </w:r>
          </w:p>
          <w:p w14:paraId="44904134" w14:textId="7D7BC3D1" w:rsidR="00AC1B4C" w:rsidRDefault="00F96A7A" w:rsidP="00C3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96A7A">
              <w:rPr>
                <w:rFonts w:ascii="Times New Roman" w:hAnsi="Times New Roman" w:cs="Times New Roman"/>
                <w:sz w:val="24"/>
                <w:szCs w:val="24"/>
              </w:rPr>
              <w:t xml:space="preserve">z ważnymi wydarzeniami historycznymi. </w:t>
            </w:r>
          </w:p>
          <w:p w14:paraId="1A9F01F0" w14:textId="1B1B5E24" w:rsidR="00F96A7A" w:rsidRPr="00F96A7A" w:rsidRDefault="00F96A7A" w:rsidP="00AC1B4C">
            <w:pPr>
              <w:pStyle w:val="Default"/>
              <w:spacing w:before="4"/>
            </w:pPr>
            <w:r w:rsidRPr="00F96A7A">
              <w:t xml:space="preserve"> </w:t>
            </w:r>
          </w:p>
          <w:p w14:paraId="67BEAC3C" w14:textId="25E73E30" w:rsidR="0087323D" w:rsidRPr="00F96A7A" w:rsidRDefault="00F96A7A" w:rsidP="00AC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F96A7A">
              <w:rPr>
                <w:rFonts w:ascii="Times New Roman" w:hAnsi="Times New Roman" w:cs="Times New Roman"/>
                <w:sz w:val="24"/>
                <w:szCs w:val="24"/>
              </w:rPr>
              <w:t>Organizowanie wycieczek: historycznych, krajoznawczych, muzealnych</w:t>
            </w:r>
            <w:r w:rsidR="003235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388B47AF" w14:textId="480AEABB" w:rsidR="0087323D" w:rsidRDefault="00E65B25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5DBF0C2" w14:textId="41B020BD" w:rsidR="00E65B25" w:rsidRDefault="00E65B25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CE4B978" w14:textId="0DABFD06" w:rsidR="00E65B25" w:rsidRDefault="00E65B25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A168D26" w14:textId="215A5782" w:rsidR="00E65B25" w:rsidRDefault="00E65B25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historii</w:t>
            </w:r>
          </w:p>
          <w:p w14:paraId="26491A22" w14:textId="77777777" w:rsidR="00E65B25" w:rsidRDefault="00E65B25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61434E2" w14:textId="77777777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34FC3DB" w14:textId="77777777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8E27774" w14:textId="7D525AC2" w:rsidR="0032356F" w:rsidRPr="00F96A7A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</w:tc>
      </w:tr>
      <w:tr w:rsidR="0087323D" w:rsidRPr="00F96A7A" w14:paraId="070FC3EE" w14:textId="77777777" w:rsidTr="00081B40">
        <w:tc>
          <w:tcPr>
            <w:tcW w:w="2977" w:type="dxa"/>
          </w:tcPr>
          <w:p w14:paraId="2541525F" w14:textId="77777777" w:rsidR="00F96A7A" w:rsidRPr="00F96A7A" w:rsidRDefault="00F96A7A" w:rsidP="00AC1B4C">
            <w:pPr>
              <w:pStyle w:val="Default"/>
              <w:spacing w:after="4"/>
            </w:pPr>
            <w:r w:rsidRPr="00F96A7A">
              <w:t xml:space="preserve">Kształtowanie więzi z Ojczyzną, świadomości, tożsamości i dumy narodowej, świadomości bycia Polakiem – </w:t>
            </w:r>
            <w:r w:rsidRPr="00F96A7A">
              <w:lastRenderedPageBreak/>
              <w:t>obywatelem Rzeczypospolitej</w:t>
            </w:r>
          </w:p>
          <w:p w14:paraId="745E4697" w14:textId="77777777" w:rsidR="0087323D" w:rsidRPr="00F96A7A" w:rsidRDefault="0087323D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71E0BFF" w14:textId="40BCED06" w:rsidR="00F96A7A" w:rsidRDefault="00F96A7A" w:rsidP="00F96A7A">
            <w:pPr>
              <w:pStyle w:val="Default"/>
              <w:jc w:val="both"/>
            </w:pPr>
            <w:r w:rsidRPr="00F96A7A">
              <w:lastRenderedPageBreak/>
              <w:t>Poznanie legend związanych z powstaniem państwa polskiego.</w:t>
            </w:r>
          </w:p>
          <w:p w14:paraId="0587DB45" w14:textId="77777777" w:rsidR="001A5BA1" w:rsidRPr="00422831" w:rsidRDefault="001A5BA1" w:rsidP="001A5BA1">
            <w:pPr>
              <w:pStyle w:val="Default"/>
              <w:spacing w:before="4"/>
            </w:pPr>
            <w:r w:rsidRPr="00422831">
              <w:t>Szacunek dla  symboli narodowych.</w:t>
            </w:r>
          </w:p>
          <w:p w14:paraId="7CDB563A" w14:textId="47F3A4A2" w:rsidR="001A5BA1" w:rsidRPr="00422831" w:rsidRDefault="001A5BA1" w:rsidP="001A5BA1">
            <w:pPr>
              <w:pStyle w:val="Default"/>
              <w:jc w:val="both"/>
            </w:pPr>
            <w:r w:rsidRPr="00422831">
              <w:t>Niepodległa do hymnu-11 listopada</w:t>
            </w:r>
          </w:p>
          <w:p w14:paraId="2ADDD2F3" w14:textId="77777777" w:rsidR="00AC1B4C" w:rsidRPr="00F96A7A" w:rsidRDefault="00AC1B4C" w:rsidP="00F96A7A">
            <w:pPr>
              <w:pStyle w:val="Default"/>
              <w:jc w:val="both"/>
            </w:pPr>
          </w:p>
          <w:p w14:paraId="46BEF7B9" w14:textId="46AE7E55" w:rsidR="00F96A7A" w:rsidRDefault="00F96A7A" w:rsidP="00AC1B4C">
            <w:pPr>
              <w:pStyle w:val="Default"/>
              <w:spacing w:before="4"/>
            </w:pPr>
            <w:r w:rsidRPr="00F96A7A">
              <w:lastRenderedPageBreak/>
              <w:t xml:space="preserve">Udział w uroczystościach związanych </w:t>
            </w:r>
            <w:r w:rsidR="00081B40">
              <w:t xml:space="preserve">                          </w:t>
            </w:r>
            <w:r w:rsidRPr="00F96A7A">
              <w:t>z obchodzeniem świąt państwowych, zachowanie odpowiedniej postawy wobec symboli narodowych i hymnu</w:t>
            </w:r>
            <w:r w:rsidR="00422831">
              <w:t>.</w:t>
            </w:r>
          </w:p>
          <w:p w14:paraId="66B021A7" w14:textId="77777777" w:rsidR="00AC1B4C" w:rsidRPr="00F96A7A" w:rsidRDefault="00AC1B4C" w:rsidP="00AC1B4C">
            <w:pPr>
              <w:pStyle w:val="Default"/>
              <w:spacing w:before="4"/>
            </w:pPr>
          </w:p>
          <w:p w14:paraId="273255FE" w14:textId="24B831ED" w:rsidR="00F96A7A" w:rsidRDefault="00F96A7A" w:rsidP="00F96A7A">
            <w:pPr>
              <w:pStyle w:val="Default"/>
              <w:spacing w:before="4"/>
              <w:jc w:val="both"/>
            </w:pPr>
            <w:r w:rsidRPr="00F96A7A">
              <w:t xml:space="preserve">Dyskusje i pogadanki na temat praw </w:t>
            </w:r>
            <w:r w:rsidR="00081B40">
              <w:t xml:space="preserve">                     </w:t>
            </w:r>
            <w:r w:rsidRPr="00F96A7A">
              <w:t xml:space="preserve">i obowiązków obywateli w oparciu </w:t>
            </w:r>
            <w:r w:rsidR="00081B40">
              <w:t xml:space="preserve">                      </w:t>
            </w:r>
            <w:r w:rsidRPr="00F96A7A">
              <w:t>o Konstytucję Rzeczypospolitej Polskiej.</w:t>
            </w:r>
          </w:p>
          <w:p w14:paraId="63FF59E4" w14:textId="77777777" w:rsidR="00AC1B4C" w:rsidRPr="00F96A7A" w:rsidRDefault="00AC1B4C" w:rsidP="00F96A7A">
            <w:pPr>
              <w:pStyle w:val="Default"/>
              <w:spacing w:before="4"/>
              <w:jc w:val="both"/>
            </w:pPr>
          </w:p>
          <w:p w14:paraId="5119A652" w14:textId="5A11E840" w:rsidR="00F96A7A" w:rsidRDefault="00F96A7A" w:rsidP="00F96A7A">
            <w:pPr>
              <w:pStyle w:val="Default"/>
              <w:spacing w:before="4"/>
              <w:jc w:val="both"/>
            </w:pPr>
            <w:r w:rsidRPr="00F96A7A">
              <w:t>Dyskusje i pogadanki na temat praw człowieka</w:t>
            </w:r>
            <w:r w:rsidR="00422831">
              <w:t xml:space="preserve"> i praw dziecka</w:t>
            </w:r>
            <w:r w:rsidRPr="00F96A7A">
              <w:t xml:space="preserve"> we współczesnym świecie.</w:t>
            </w:r>
          </w:p>
          <w:p w14:paraId="150F2163" w14:textId="04B76148" w:rsidR="00422831" w:rsidRDefault="00422831" w:rsidP="00F96A7A">
            <w:pPr>
              <w:pStyle w:val="Default"/>
              <w:spacing w:before="4"/>
              <w:jc w:val="both"/>
            </w:pPr>
            <w:r>
              <w:t xml:space="preserve">Międzynarodowy Dzień Praw Dziecka – </w:t>
            </w:r>
          </w:p>
          <w:p w14:paraId="3789A310" w14:textId="1D610224" w:rsidR="00422831" w:rsidRDefault="00422831" w:rsidP="00F96A7A">
            <w:pPr>
              <w:pStyle w:val="Default"/>
              <w:spacing w:before="4"/>
              <w:jc w:val="both"/>
            </w:pPr>
            <w:r>
              <w:t>20 listopada</w:t>
            </w:r>
          </w:p>
          <w:p w14:paraId="6FA41489" w14:textId="768C6AED" w:rsidR="00422831" w:rsidRDefault="00422831" w:rsidP="00F96A7A">
            <w:pPr>
              <w:pStyle w:val="Default"/>
              <w:spacing w:before="4"/>
              <w:jc w:val="both"/>
            </w:pPr>
            <w:r>
              <w:t>Międzynarodowy Dzień Praw Człowieka-</w:t>
            </w:r>
          </w:p>
          <w:p w14:paraId="05137B3D" w14:textId="35C6902C" w:rsidR="00422831" w:rsidRDefault="00422831" w:rsidP="00F96A7A">
            <w:pPr>
              <w:pStyle w:val="Default"/>
              <w:spacing w:before="4"/>
              <w:jc w:val="both"/>
            </w:pPr>
            <w:r>
              <w:t>10 grudnia</w:t>
            </w:r>
          </w:p>
          <w:p w14:paraId="4E95DB7F" w14:textId="77777777" w:rsidR="00422831" w:rsidRDefault="00422831" w:rsidP="00F96A7A">
            <w:pPr>
              <w:pStyle w:val="Default"/>
              <w:spacing w:before="4"/>
              <w:jc w:val="both"/>
            </w:pPr>
          </w:p>
          <w:p w14:paraId="5FC6F6B4" w14:textId="4C78253F" w:rsidR="0087323D" w:rsidRPr="00F96A7A" w:rsidRDefault="0087323D" w:rsidP="0032356F">
            <w:pPr>
              <w:pStyle w:val="Default"/>
              <w:spacing w:before="4"/>
            </w:pPr>
          </w:p>
        </w:tc>
        <w:tc>
          <w:tcPr>
            <w:tcW w:w="2410" w:type="dxa"/>
          </w:tcPr>
          <w:p w14:paraId="63FE4E29" w14:textId="77777777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 xml:space="preserve">nauczyciel </w:t>
            </w:r>
          </w:p>
          <w:p w14:paraId="0FEC8661" w14:textId="77777777" w:rsidR="0087323D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j. polskiego, historii</w:t>
            </w:r>
          </w:p>
          <w:p w14:paraId="1AD1668C" w14:textId="77777777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474769E" w14:textId="551D7DE2" w:rsidR="00422831" w:rsidRDefault="00422831" w:rsidP="002052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52AC6E9" w14:textId="77777777" w:rsidR="00422831" w:rsidRDefault="00422831" w:rsidP="002052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9B72220" w14:textId="67732B81" w:rsidR="0032356F" w:rsidRDefault="00422831" w:rsidP="0020526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n</w:t>
            </w:r>
            <w:r w:rsidR="0032356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auczyciel</w:t>
            </w:r>
            <w:r w:rsidR="00205266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2356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historii, muzyki</w:t>
            </w:r>
          </w:p>
          <w:p w14:paraId="47F4268E" w14:textId="7C77FF4F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28A6CB7" w14:textId="33797B6D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680E15C" w14:textId="29525B51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786048C" w14:textId="4B694BB2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189C787" w14:textId="3DB8540B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BDC2AFB" w14:textId="163C382C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4B5F014" w14:textId="77777777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EBEAE5F" w14:textId="77777777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549CF28" w14:textId="77777777" w:rsidR="0032356F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B9D0A3E" w14:textId="77777777" w:rsidR="0032356F" w:rsidRDefault="0032356F" w:rsidP="00323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EF34E4D" w14:textId="59693CAE" w:rsidR="0032356F" w:rsidRPr="00F96A7A" w:rsidRDefault="0032356F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7323D" w:rsidRPr="00F96A7A" w14:paraId="5F57FBBB" w14:textId="77777777" w:rsidTr="00081B40">
        <w:tc>
          <w:tcPr>
            <w:tcW w:w="2977" w:type="dxa"/>
          </w:tcPr>
          <w:p w14:paraId="0BAC81CF" w14:textId="77777777" w:rsidR="00F96A7A" w:rsidRPr="00F96A7A" w:rsidRDefault="00F96A7A" w:rsidP="00F96A7A">
            <w:pPr>
              <w:pStyle w:val="Default"/>
              <w:spacing w:after="4"/>
              <w:jc w:val="both"/>
            </w:pPr>
            <w:r w:rsidRPr="00F96A7A">
              <w:lastRenderedPageBreak/>
              <w:t>Podtrzymywanie tradycji rodzinnych i regionalnych</w:t>
            </w:r>
          </w:p>
          <w:p w14:paraId="02DC40EE" w14:textId="77777777" w:rsidR="0087323D" w:rsidRPr="00F96A7A" w:rsidRDefault="0087323D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BCCFD2C" w14:textId="77777777" w:rsidR="0017039B" w:rsidRDefault="00AC1B4C" w:rsidP="00AC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039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rzybliża</w:t>
            </w:r>
            <w:r w:rsidR="0017039B">
              <w:rPr>
                <w:rFonts w:ascii="Times New Roman" w:hAnsi="Times New Roman" w:cs="Times New Roman"/>
                <w:sz w:val="24"/>
                <w:szCs w:val="24"/>
              </w:rPr>
              <w:t>nie uczniom 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adycj</w:t>
            </w:r>
            <w:r w:rsidR="001703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rodzinn</w:t>
            </w:r>
            <w:r w:rsidR="0017039B"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</w:p>
          <w:p w14:paraId="13A2B6BC" w14:textId="6118C46C" w:rsidR="0087323D" w:rsidRDefault="00AC1B4C" w:rsidP="00AC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regionaln</w:t>
            </w:r>
            <w:r w:rsidR="0017039B"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E41">
              <w:rPr>
                <w:rFonts w:ascii="Times New Roman" w:hAnsi="Times New Roman" w:cs="Times New Roman"/>
                <w:sz w:val="24"/>
                <w:szCs w:val="24"/>
              </w:rPr>
              <w:t>podczas uroczystości szkolnych.</w:t>
            </w:r>
          </w:p>
          <w:p w14:paraId="1A06A613" w14:textId="77777777" w:rsidR="00205266" w:rsidRDefault="00205266" w:rsidP="001703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793BF" w14:textId="16FA43C5" w:rsidR="0017039B" w:rsidRDefault="0017039B" w:rsidP="001703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Poznanie najbliższej okolicy szkoły-odwiedzanie grobów nieznanych żołnierzy</w:t>
            </w:r>
          </w:p>
          <w:p w14:paraId="56B3982B" w14:textId="050A629C" w:rsidR="00AC1B4C" w:rsidRPr="00143C62" w:rsidRDefault="0017039B" w:rsidP="00AC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kamienia pamięci w miejscowości Kępiaste</w:t>
            </w:r>
          </w:p>
        </w:tc>
        <w:tc>
          <w:tcPr>
            <w:tcW w:w="2410" w:type="dxa"/>
          </w:tcPr>
          <w:p w14:paraId="43CBF3AB" w14:textId="77777777" w:rsidR="0032356F" w:rsidRDefault="0032356F" w:rsidP="003235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0E61BCF" w14:textId="77777777" w:rsidR="0017039B" w:rsidRDefault="0017039B" w:rsidP="001703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542EEE0" w14:textId="77777777" w:rsidR="0017039B" w:rsidRDefault="0017039B" w:rsidP="001703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5CFCB4D" w14:textId="77777777" w:rsidR="00B14E41" w:rsidRDefault="00B14E41" w:rsidP="001703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59E723A" w14:textId="0E3441DF" w:rsidR="0017039B" w:rsidRDefault="0017039B" w:rsidP="001703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42E17BD2" w14:textId="608E07BE" w:rsidR="0087323D" w:rsidRPr="00F96A7A" w:rsidRDefault="0087323D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C1B4C" w:rsidRPr="00F96A7A" w14:paraId="4796A8EB" w14:textId="77777777" w:rsidTr="00081B40">
        <w:tc>
          <w:tcPr>
            <w:tcW w:w="2977" w:type="dxa"/>
          </w:tcPr>
          <w:p w14:paraId="187620BE" w14:textId="36ED77F6" w:rsidR="00AC1B4C" w:rsidRPr="00F96A7A" w:rsidRDefault="00AC1B4C" w:rsidP="00F96A7A">
            <w:pPr>
              <w:pStyle w:val="Default"/>
              <w:spacing w:after="4"/>
              <w:jc w:val="both"/>
            </w:pPr>
            <w:r>
              <w:t xml:space="preserve">Poznanie tradycji </w:t>
            </w:r>
            <w:r w:rsidR="0017039B">
              <w:t>i</w:t>
            </w:r>
            <w:r>
              <w:t xml:space="preserve"> historii szkoły </w:t>
            </w:r>
          </w:p>
        </w:tc>
        <w:tc>
          <w:tcPr>
            <w:tcW w:w="4678" w:type="dxa"/>
          </w:tcPr>
          <w:p w14:paraId="483C907A" w14:textId="3544DE86" w:rsidR="00AC1B4C" w:rsidRDefault="00AC1B4C" w:rsidP="00AC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Praca w Samorządzie klasowym </w:t>
            </w:r>
            <w:r w:rsidR="00081B4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 Samorządzie Uczniowskim</w:t>
            </w:r>
            <w:r w:rsidR="00081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804E3C" w14:textId="20463116" w:rsidR="00E42653" w:rsidRDefault="00E42653" w:rsidP="00AC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A5233" w14:textId="3C97CD4C" w:rsidR="0032356F" w:rsidRDefault="00B14E41" w:rsidP="00AC1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Przypomnienie</w:t>
            </w:r>
            <w:r w:rsidR="0032356F">
              <w:rPr>
                <w:rFonts w:ascii="Times New Roman" w:hAnsi="Times New Roman" w:cs="Times New Roman"/>
                <w:sz w:val="24"/>
                <w:szCs w:val="24"/>
              </w:rPr>
              <w:t xml:space="preserve"> twórczości  patrona szkoły </w:t>
            </w:r>
          </w:p>
          <w:p w14:paraId="06D2E83A" w14:textId="0E84668B" w:rsidR="00E42653" w:rsidRDefault="0032356F" w:rsidP="001703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-Doroty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Gellner</w:t>
            </w:r>
            <w:proofErr w:type="spellEnd"/>
          </w:p>
        </w:tc>
        <w:tc>
          <w:tcPr>
            <w:tcW w:w="2410" w:type="dxa"/>
          </w:tcPr>
          <w:p w14:paraId="35C0DC1D" w14:textId="17BDF5C1" w:rsidR="00AC1B4C" w:rsidRDefault="0084121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</w:t>
            </w:r>
            <w:r w:rsidR="0032356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ychowawcy</w:t>
            </w:r>
          </w:p>
          <w:p w14:paraId="6D8999D8" w14:textId="52DFDE2A" w:rsidR="0084121C" w:rsidRDefault="0084121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15AE445" w14:textId="46F4244D" w:rsidR="0084121C" w:rsidRDefault="0084121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084A3E3" w14:textId="4F1FD7C2" w:rsidR="0084121C" w:rsidRDefault="0084121C" w:rsidP="008412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423AC52" w14:textId="3F9A6C44" w:rsidR="00FD2A78" w:rsidRPr="00F96A7A" w:rsidRDefault="00FD2A78" w:rsidP="00B14E4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7323D" w:rsidRPr="00F96A7A" w14:paraId="4F04EF12" w14:textId="77777777" w:rsidTr="00081B40">
        <w:tc>
          <w:tcPr>
            <w:tcW w:w="2977" w:type="dxa"/>
          </w:tcPr>
          <w:p w14:paraId="65561CC6" w14:textId="2B5DB777" w:rsidR="002B0E50" w:rsidRDefault="002B0E50" w:rsidP="002B0E50">
            <w:pPr>
              <w:pStyle w:val="Default"/>
              <w:spacing w:after="4"/>
            </w:pPr>
            <w:r w:rsidRPr="00F856BE">
              <w:t>Kształtowanie pożądanych postaw wychowawczych</w:t>
            </w:r>
            <w:r w:rsidRPr="002B0E50">
              <w:t xml:space="preserve">, szacunku dla odmienności narodowych             </w:t>
            </w:r>
          </w:p>
          <w:p w14:paraId="2F5D2E28" w14:textId="53A6BF44" w:rsidR="002B0E50" w:rsidRPr="00F856BE" w:rsidRDefault="002B0E50" w:rsidP="002B0E50">
            <w:pPr>
              <w:pStyle w:val="Default"/>
              <w:spacing w:after="4"/>
            </w:pPr>
            <w:r w:rsidRPr="002B0E50">
              <w:t xml:space="preserve"> i etnicznych </w:t>
            </w:r>
            <w:r>
              <w:t xml:space="preserve"> oraz </w:t>
            </w:r>
            <w:r w:rsidRPr="00F856BE">
              <w:t>tolerancji wobec cudzoziemców</w:t>
            </w:r>
          </w:p>
          <w:p w14:paraId="1E7F4F67" w14:textId="226CD1A4" w:rsidR="00F96A7A" w:rsidRPr="0017039B" w:rsidRDefault="00F96A7A" w:rsidP="00E42653">
            <w:pPr>
              <w:pStyle w:val="Default"/>
              <w:spacing w:after="4"/>
              <w:rPr>
                <w:u w:val="single"/>
              </w:rPr>
            </w:pPr>
          </w:p>
          <w:p w14:paraId="4D6129F9" w14:textId="77777777" w:rsidR="0087323D" w:rsidRPr="00F96A7A" w:rsidRDefault="0087323D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6E9A821" w14:textId="292BA494" w:rsidR="00F96A7A" w:rsidRDefault="00F96A7A" w:rsidP="00E42653">
            <w:pPr>
              <w:pStyle w:val="Default"/>
              <w:spacing w:before="4"/>
            </w:pPr>
            <w:r w:rsidRPr="00F96A7A">
              <w:t>Po</w:t>
            </w:r>
            <w:r w:rsidR="007755DF">
              <w:t>gadanka</w:t>
            </w:r>
            <w:r w:rsidRPr="00F96A7A">
              <w:t xml:space="preserve"> </w:t>
            </w:r>
            <w:proofErr w:type="spellStart"/>
            <w:r w:rsidRPr="00F96A7A">
              <w:t>nt</w:t>
            </w:r>
            <w:proofErr w:type="spellEnd"/>
            <w:r w:rsidRPr="00F96A7A">
              <w:t xml:space="preserve"> różnic kulturowych, rozwijanie świadomości odnośnie zasad humanitaryzmu (poszanowania godności człowieka i zasad tolerancji).</w:t>
            </w:r>
          </w:p>
          <w:p w14:paraId="0DD629B5" w14:textId="77777777" w:rsidR="00E42653" w:rsidRPr="00F96A7A" w:rsidRDefault="00E42653" w:rsidP="00E42653">
            <w:pPr>
              <w:pStyle w:val="Default"/>
              <w:spacing w:before="4"/>
            </w:pPr>
          </w:p>
          <w:p w14:paraId="48ED2590" w14:textId="77777777" w:rsidR="002B0E50" w:rsidRDefault="00F96A7A" w:rsidP="00F96A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A7A">
              <w:rPr>
                <w:rFonts w:ascii="Times New Roman" w:hAnsi="Times New Roman" w:cs="Times New Roman"/>
                <w:sz w:val="24"/>
                <w:szCs w:val="24"/>
              </w:rPr>
              <w:t>Przygotowywanie przez uczniów prezentacji na temat własnej kultury, kraju, tradycji</w:t>
            </w:r>
          </w:p>
          <w:p w14:paraId="2FB34616" w14:textId="77777777" w:rsidR="0087323D" w:rsidRDefault="00F96A7A" w:rsidP="00F96A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6A7A">
              <w:rPr>
                <w:rFonts w:ascii="Times New Roman" w:hAnsi="Times New Roman" w:cs="Times New Roman"/>
                <w:sz w:val="24"/>
                <w:szCs w:val="24"/>
              </w:rPr>
              <w:t xml:space="preserve"> na </w:t>
            </w:r>
            <w:r w:rsidR="002B0E50">
              <w:rPr>
                <w:rFonts w:ascii="Times New Roman" w:hAnsi="Times New Roman" w:cs="Times New Roman"/>
                <w:sz w:val="24"/>
                <w:szCs w:val="24"/>
              </w:rPr>
              <w:t>godzinach</w:t>
            </w:r>
            <w:r w:rsidRPr="00F96A7A">
              <w:rPr>
                <w:rFonts w:ascii="Times New Roman" w:hAnsi="Times New Roman" w:cs="Times New Roman"/>
                <w:sz w:val="24"/>
                <w:szCs w:val="24"/>
              </w:rPr>
              <w:t xml:space="preserve"> z wychowawcą.</w:t>
            </w:r>
          </w:p>
          <w:p w14:paraId="239404A9" w14:textId="767C7E0C" w:rsidR="00B13011" w:rsidRPr="00F96A7A" w:rsidRDefault="00B13011" w:rsidP="00B130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B25C592" w14:textId="77777777" w:rsidR="0084121C" w:rsidRDefault="0084121C" w:rsidP="008412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7D415FBE" w14:textId="77777777" w:rsidR="0087323D" w:rsidRDefault="0087323D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C5F93A9" w14:textId="77777777" w:rsidR="0084121C" w:rsidRDefault="0084121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D160A04" w14:textId="77777777" w:rsidR="0084121C" w:rsidRDefault="0084121C" w:rsidP="008412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48AF8A4" w14:textId="77777777" w:rsidR="0084121C" w:rsidRDefault="0084121C" w:rsidP="008412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9B07E48" w14:textId="72718CD5" w:rsidR="0084121C" w:rsidRDefault="0084121C" w:rsidP="008412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00837AA6" w14:textId="5002F436" w:rsidR="0084121C" w:rsidRPr="00F96A7A" w:rsidRDefault="0084121C" w:rsidP="007E7A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5358B00" w14:textId="77777777" w:rsidR="001D42D4" w:rsidRPr="001D42D4" w:rsidRDefault="001D42D4" w:rsidP="001D42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22227B15" w14:textId="43B356E5" w:rsidR="001D42D4" w:rsidRPr="00205266" w:rsidRDefault="001D42D4" w:rsidP="001D42D4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 xml:space="preserve">3. </w:t>
      </w: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Kształtowanie właściwych nawyków higienicznych i zdrowotnych, propagowanie ekologicznego stylu życia</w:t>
      </w:r>
      <w:r w:rsidR="00081B40"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p w14:paraId="6D5828EA" w14:textId="6A269935" w:rsidR="001D42D4" w:rsidRDefault="001D42D4" w:rsidP="001D42D4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933"/>
        <w:gridCol w:w="4503"/>
        <w:gridCol w:w="2629"/>
      </w:tblGrid>
      <w:tr w:rsidR="001D42D4" w14:paraId="525AE279" w14:textId="77777777" w:rsidTr="00081B40">
        <w:tc>
          <w:tcPr>
            <w:tcW w:w="2977" w:type="dxa"/>
          </w:tcPr>
          <w:p w14:paraId="3FB6757B" w14:textId="4CB750BB" w:rsidR="001D42D4" w:rsidRPr="001D42D4" w:rsidRDefault="001D42D4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D42D4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ZADANIE</w:t>
            </w:r>
          </w:p>
        </w:tc>
        <w:tc>
          <w:tcPr>
            <w:tcW w:w="4658" w:type="dxa"/>
          </w:tcPr>
          <w:p w14:paraId="55C5C733" w14:textId="3D76A490" w:rsidR="001D42D4" w:rsidRPr="001D42D4" w:rsidRDefault="001D42D4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D42D4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FORMY REALIZACJI</w:t>
            </w:r>
          </w:p>
        </w:tc>
        <w:tc>
          <w:tcPr>
            <w:tcW w:w="2430" w:type="dxa"/>
          </w:tcPr>
          <w:p w14:paraId="1F77CF5D" w14:textId="5A15914E" w:rsidR="001D42D4" w:rsidRPr="001D42D4" w:rsidRDefault="001D42D4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1D42D4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ODPOWIEDZIALNI</w:t>
            </w:r>
          </w:p>
        </w:tc>
      </w:tr>
      <w:tr w:rsidR="001D42D4" w:rsidRPr="004A115F" w14:paraId="52FB519E" w14:textId="77777777" w:rsidTr="00081B40">
        <w:tc>
          <w:tcPr>
            <w:tcW w:w="2977" w:type="dxa"/>
          </w:tcPr>
          <w:p w14:paraId="03AF24F0" w14:textId="5BBE7D7B" w:rsidR="001D42D4" w:rsidRPr="004A115F" w:rsidRDefault="001D42D4" w:rsidP="00FC11B9">
            <w:pPr>
              <w:pStyle w:val="Default"/>
              <w:spacing w:after="4"/>
              <w:jc w:val="both"/>
            </w:pPr>
            <w:r w:rsidRPr="004A115F">
              <w:t>Prowadzenie edukacji prozdrowotnej i promocji zdrowia</w:t>
            </w:r>
            <w:r w:rsidR="00FC11B9">
              <w:t>.</w:t>
            </w:r>
          </w:p>
        </w:tc>
        <w:tc>
          <w:tcPr>
            <w:tcW w:w="4658" w:type="dxa"/>
          </w:tcPr>
          <w:p w14:paraId="4CA9092E" w14:textId="77777777" w:rsidR="001D42D4" w:rsidRDefault="001D42D4" w:rsidP="001D42D4">
            <w:pPr>
              <w:pStyle w:val="Default"/>
              <w:spacing w:before="4"/>
              <w:jc w:val="both"/>
            </w:pPr>
            <w:r w:rsidRPr="004A115F">
              <w:t>Gazetki tematyczne.</w:t>
            </w:r>
          </w:p>
          <w:p w14:paraId="15C0F577" w14:textId="77777777" w:rsidR="00081B40" w:rsidRPr="004A115F" w:rsidRDefault="00081B40" w:rsidP="001D42D4">
            <w:pPr>
              <w:pStyle w:val="Default"/>
              <w:spacing w:before="4"/>
              <w:jc w:val="both"/>
            </w:pPr>
          </w:p>
          <w:p w14:paraId="228EB254" w14:textId="77777777" w:rsidR="007D4E89" w:rsidRPr="00727A52" w:rsidRDefault="007D4E89" w:rsidP="007D4E89">
            <w:pPr>
              <w:pStyle w:val="Default"/>
              <w:spacing w:before="4"/>
            </w:pPr>
            <w:r w:rsidRPr="00727A52">
              <w:t>Przygotowanie i spożywanie kanapek pod hasłem  ,,Żyj zdrowo, jedz kolorowo”-Światowy Dzień Zdrowia -7 kwietnia</w:t>
            </w:r>
          </w:p>
          <w:p w14:paraId="127A6E6D" w14:textId="7C1090C4" w:rsidR="001D42D4" w:rsidRDefault="001D42D4" w:rsidP="001D42D4">
            <w:pPr>
              <w:pStyle w:val="Default"/>
              <w:spacing w:before="4"/>
              <w:jc w:val="both"/>
            </w:pPr>
          </w:p>
          <w:p w14:paraId="4145B938" w14:textId="77777777" w:rsidR="0095512C" w:rsidRPr="004A115F" w:rsidRDefault="0095512C" w:rsidP="001D42D4">
            <w:pPr>
              <w:pStyle w:val="Default"/>
              <w:spacing w:before="4"/>
              <w:jc w:val="both"/>
            </w:pPr>
          </w:p>
          <w:p w14:paraId="1F438ADD" w14:textId="6C5EF8D3" w:rsidR="0095512C" w:rsidRPr="004A115F" w:rsidRDefault="001D42D4" w:rsidP="001D42D4">
            <w:pPr>
              <w:pStyle w:val="Default"/>
              <w:spacing w:before="4"/>
              <w:jc w:val="both"/>
            </w:pPr>
            <w:r w:rsidRPr="004A115F">
              <w:t>10 października – Światowy Dzień Zdrowia Psychicznego</w:t>
            </w:r>
          </w:p>
          <w:p w14:paraId="7479552C" w14:textId="77777777" w:rsidR="007755DF" w:rsidRDefault="007755DF" w:rsidP="001D42D4">
            <w:pPr>
              <w:pStyle w:val="Default"/>
              <w:spacing w:before="4"/>
              <w:jc w:val="both"/>
            </w:pPr>
          </w:p>
          <w:p w14:paraId="4E597DF8" w14:textId="1758CF56" w:rsidR="001D42D4" w:rsidRDefault="001D42D4" w:rsidP="001D42D4">
            <w:pPr>
              <w:pStyle w:val="Default"/>
              <w:spacing w:before="4"/>
              <w:jc w:val="both"/>
            </w:pPr>
            <w:r w:rsidRPr="004A115F">
              <w:t xml:space="preserve">23 luty- Międzynarodowy Dzień Walki </w:t>
            </w:r>
            <w:r w:rsidR="0095512C">
              <w:t xml:space="preserve">                     </w:t>
            </w:r>
            <w:r w:rsidRPr="004A115F">
              <w:t>z Depresją</w:t>
            </w:r>
            <w:r w:rsidR="007755DF">
              <w:t xml:space="preserve"> apel</w:t>
            </w:r>
          </w:p>
          <w:p w14:paraId="4FBAC21E" w14:textId="77777777" w:rsidR="0095512C" w:rsidRPr="004A115F" w:rsidRDefault="0095512C" w:rsidP="001D42D4">
            <w:pPr>
              <w:pStyle w:val="Default"/>
              <w:spacing w:before="4"/>
              <w:jc w:val="both"/>
            </w:pPr>
          </w:p>
          <w:p w14:paraId="0C99CFB0" w14:textId="77777777" w:rsidR="001D42D4" w:rsidRDefault="001D42D4" w:rsidP="001D42D4">
            <w:pPr>
              <w:pStyle w:val="Default"/>
              <w:spacing w:before="4"/>
              <w:jc w:val="both"/>
            </w:pPr>
            <w:r w:rsidRPr="004A115F">
              <w:t>Zapoznanie z wewnętrznymi regulaminami pracowni fizycznej, chemicznej, itp.</w:t>
            </w:r>
          </w:p>
          <w:p w14:paraId="3625AADB" w14:textId="77777777" w:rsidR="001A5BA1" w:rsidRDefault="001A5BA1" w:rsidP="001D42D4">
            <w:pPr>
              <w:pStyle w:val="Default"/>
              <w:spacing w:before="4"/>
              <w:jc w:val="both"/>
            </w:pPr>
          </w:p>
          <w:p w14:paraId="29E04D6E" w14:textId="77777777" w:rsidR="0095512C" w:rsidRPr="004A115F" w:rsidRDefault="0095512C" w:rsidP="001D42D4">
            <w:pPr>
              <w:pStyle w:val="Default"/>
              <w:spacing w:before="4"/>
              <w:jc w:val="both"/>
            </w:pPr>
          </w:p>
          <w:p w14:paraId="03C153FB" w14:textId="30E87BB4" w:rsidR="001D42D4" w:rsidRDefault="007755DF" w:rsidP="001D42D4">
            <w:pPr>
              <w:pStyle w:val="Default"/>
              <w:spacing w:before="4"/>
              <w:jc w:val="both"/>
            </w:pPr>
            <w:r>
              <w:t xml:space="preserve">Pogadanka na temat </w:t>
            </w:r>
            <w:r w:rsidR="001D42D4" w:rsidRPr="004A115F">
              <w:t xml:space="preserve"> rozpoznawania symptomów </w:t>
            </w:r>
            <w:r>
              <w:t xml:space="preserve">i </w:t>
            </w:r>
            <w:r w:rsidR="001D42D4" w:rsidRPr="004A115F">
              <w:t>zagrożeń zdrowia fizycznego</w:t>
            </w:r>
            <w:r>
              <w:t xml:space="preserve"> </w:t>
            </w:r>
            <w:r w:rsidR="00727A52">
              <w:t xml:space="preserve">  </w:t>
            </w:r>
            <w:r>
              <w:t>i psychicznego</w:t>
            </w:r>
            <w:r w:rsidR="001D42D4" w:rsidRPr="004A115F">
              <w:t xml:space="preserve"> oraz kształtowanie troski </w:t>
            </w:r>
            <w:r w:rsidR="00727A52">
              <w:t xml:space="preserve">        </w:t>
            </w:r>
            <w:r w:rsidR="001D42D4" w:rsidRPr="004A115F">
              <w:t xml:space="preserve">o zdrowie własne oraz innych osób. </w:t>
            </w:r>
          </w:p>
          <w:p w14:paraId="61B95F0A" w14:textId="77777777" w:rsidR="007D4E89" w:rsidRDefault="007D4E89" w:rsidP="001D42D4">
            <w:pPr>
              <w:pStyle w:val="Default"/>
              <w:spacing w:before="4"/>
              <w:jc w:val="both"/>
            </w:pPr>
          </w:p>
          <w:p w14:paraId="2AE787D0" w14:textId="77777777" w:rsidR="007D4E89" w:rsidRPr="00C9004E" w:rsidRDefault="007D4E89" w:rsidP="001D42D4">
            <w:pPr>
              <w:pStyle w:val="Default"/>
              <w:spacing w:before="4"/>
              <w:jc w:val="both"/>
            </w:pPr>
            <w:r w:rsidRPr="00C9004E">
              <w:t xml:space="preserve">Dzień Zdrowia psychicznego-    </w:t>
            </w:r>
          </w:p>
          <w:p w14:paraId="0A9558F7" w14:textId="15C7BE98" w:rsidR="007D4E89" w:rsidRPr="00C9004E" w:rsidRDefault="007D4E89" w:rsidP="001D42D4">
            <w:pPr>
              <w:pStyle w:val="Default"/>
              <w:spacing w:before="4"/>
              <w:jc w:val="both"/>
            </w:pPr>
            <w:r w:rsidRPr="00C9004E">
              <w:t>10 października</w:t>
            </w:r>
          </w:p>
          <w:p w14:paraId="776F1F42" w14:textId="77777777" w:rsidR="00C87DEC" w:rsidRDefault="00C87DEC" w:rsidP="00C87DEC">
            <w:pPr>
              <w:pStyle w:val="Default"/>
              <w:spacing w:before="4"/>
            </w:pPr>
          </w:p>
          <w:p w14:paraId="7D0F212E" w14:textId="550320E5" w:rsidR="00C87DEC" w:rsidRDefault="00C87DEC" w:rsidP="00C87DEC">
            <w:pPr>
              <w:pStyle w:val="Default"/>
              <w:spacing w:before="4"/>
            </w:pPr>
            <w:r>
              <w:t xml:space="preserve">Poszerzenie wiedzy na temat objawów, rozprzestrzeniania się, zapobiegania chorobom </w:t>
            </w:r>
            <w:proofErr w:type="spellStart"/>
            <w:r>
              <w:t>zakaźym</w:t>
            </w:r>
            <w:proofErr w:type="spellEnd"/>
            <w:r>
              <w:t xml:space="preserve"> </w:t>
            </w:r>
            <w:r w:rsidR="00C9004E">
              <w:t>.</w:t>
            </w:r>
          </w:p>
          <w:p w14:paraId="76EA00DE" w14:textId="77777777" w:rsidR="000D4373" w:rsidRDefault="000D4373" w:rsidP="00C87DEC">
            <w:pPr>
              <w:pStyle w:val="Default"/>
              <w:spacing w:before="4"/>
            </w:pPr>
          </w:p>
          <w:p w14:paraId="7128AAA8" w14:textId="59CAAF60" w:rsidR="00610E87" w:rsidRPr="004A115F" w:rsidRDefault="00610E87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Udział uczniów w programach: Trzymaj formę,  Zachowaj trzeźwy umysł.</w:t>
            </w:r>
            <w:r w:rsidR="00242D9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” Program edukacji antynikotynowej -,,Bieg po zdrowie”# Żyj dobrze.</w:t>
            </w:r>
          </w:p>
        </w:tc>
        <w:tc>
          <w:tcPr>
            <w:tcW w:w="2430" w:type="dxa"/>
          </w:tcPr>
          <w:p w14:paraId="5A966FB2" w14:textId="0CFA557C" w:rsidR="001D42D4" w:rsidRDefault="00E225CC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wychowawcy</w:t>
            </w:r>
          </w:p>
          <w:p w14:paraId="51A556A9" w14:textId="77777777" w:rsidR="00E225CC" w:rsidRDefault="00E225CC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51D1B22" w14:textId="77777777" w:rsidR="00E225CC" w:rsidRDefault="00E225CC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B18827B" w14:textId="77777777" w:rsidR="00E225CC" w:rsidRDefault="00E225CC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6856407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8EAEC89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220742E1" w14:textId="11A411B0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E42274E" w14:textId="16222B13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  <w:r w:rsidR="00FC11B9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/pedagog</w:t>
            </w:r>
          </w:p>
          <w:p w14:paraId="09914CE2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3EEF3F7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BB0842D" w14:textId="5F930FF0" w:rsidR="00A64C08" w:rsidRDefault="00727A52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psycholog/pedagog</w:t>
            </w:r>
          </w:p>
          <w:p w14:paraId="2C0A3758" w14:textId="77777777" w:rsidR="00143C62" w:rsidRDefault="00143C62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3C908C9" w14:textId="77777777" w:rsidR="00E42172" w:rsidRDefault="00E42172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58D7C3D" w14:textId="4511B7E8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39917CFC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DFADF01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A0E65BD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A525D04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CDC1E57" w14:textId="2FEA37AA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455A8DAC" w14:textId="77777777" w:rsidR="00A64C08" w:rsidRDefault="00A64C08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643C91E" w14:textId="77777777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6FC47AB" w14:textId="77777777" w:rsidR="00811EEE" w:rsidRDefault="00811EEE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F3C5321" w14:textId="48B29B4A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wychowawcy,</w:t>
            </w:r>
          </w:p>
          <w:p w14:paraId="31A91E22" w14:textId="77777777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nauczyciele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fiz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77B4BD29" w14:textId="77777777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biologii</w:t>
            </w:r>
          </w:p>
          <w:p w14:paraId="6BC9C10F" w14:textId="77777777" w:rsidR="00C9004E" w:rsidRDefault="00C9004E" w:rsidP="00C90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wychowawcy,</w:t>
            </w:r>
          </w:p>
          <w:p w14:paraId="36003D55" w14:textId="77777777" w:rsidR="00C9004E" w:rsidRDefault="00C9004E" w:rsidP="00C90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nauczyciele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fiz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</w:p>
          <w:p w14:paraId="69E1F7FE" w14:textId="77777777" w:rsidR="00C9004E" w:rsidRDefault="00C9004E" w:rsidP="00C90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biologii</w:t>
            </w:r>
          </w:p>
          <w:p w14:paraId="4FE5F816" w14:textId="77777777" w:rsidR="00C9004E" w:rsidRDefault="00C9004E" w:rsidP="00C90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027D3F6" w14:textId="2AFCA335" w:rsidR="00C9004E" w:rsidRPr="004A115F" w:rsidRDefault="00C9004E" w:rsidP="00C900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</w:tc>
      </w:tr>
      <w:tr w:rsidR="001D42D4" w:rsidRPr="004A115F" w14:paraId="020634FB" w14:textId="77777777" w:rsidTr="00081B40">
        <w:tc>
          <w:tcPr>
            <w:tcW w:w="2977" w:type="dxa"/>
          </w:tcPr>
          <w:p w14:paraId="0E76FEA8" w14:textId="67D0BA6E" w:rsidR="001D42D4" w:rsidRPr="004A115F" w:rsidRDefault="001D42D4" w:rsidP="00242D9F">
            <w:pPr>
              <w:pStyle w:val="Default"/>
              <w:spacing w:after="4"/>
              <w:jc w:val="both"/>
            </w:pPr>
            <w:r w:rsidRPr="004A115F">
              <w:lastRenderedPageBreak/>
              <w:t xml:space="preserve">Kształtowanie właściwych postaw wobec zagrożeń związanych ze środkami uzależniającymi </w:t>
            </w:r>
          </w:p>
        </w:tc>
        <w:tc>
          <w:tcPr>
            <w:tcW w:w="4658" w:type="dxa"/>
          </w:tcPr>
          <w:p w14:paraId="3C56BA41" w14:textId="78C4F4A2" w:rsidR="001D42D4" w:rsidRDefault="001D42D4" w:rsidP="001D42D4">
            <w:pPr>
              <w:pStyle w:val="Default"/>
              <w:jc w:val="both"/>
            </w:pPr>
            <w:r w:rsidRPr="004A115F">
              <w:t>Filmy edukacyjne</w:t>
            </w:r>
            <w:r w:rsidR="00242D9F">
              <w:t xml:space="preserve"> dotyczące zagrożeń </w:t>
            </w:r>
            <w:r w:rsidR="00242D9F" w:rsidRPr="004A115F">
              <w:t>związanych ze środkami uzależniającymi</w:t>
            </w:r>
          </w:p>
          <w:p w14:paraId="4CD40FA2" w14:textId="77777777" w:rsidR="0095512C" w:rsidRPr="004A115F" w:rsidRDefault="0095512C" w:rsidP="001D42D4">
            <w:pPr>
              <w:pStyle w:val="Default"/>
              <w:jc w:val="both"/>
            </w:pPr>
          </w:p>
          <w:p w14:paraId="4BE4F452" w14:textId="77777777" w:rsidR="001D42D4" w:rsidRDefault="001D42D4" w:rsidP="00143C62">
            <w:pPr>
              <w:pStyle w:val="Default"/>
              <w:spacing w:before="4"/>
              <w:jc w:val="both"/>
            </w:pPr>
            <w:r w:rsidRPr="004A115F">
              <w:t>Pogadanki na godzinach</w:t>
            </w:r>
            <w:r w:rsidR="00811EEE">
              <w:t xml:space="preserve"> z </w:t>
            </w:r>
            <w:r w:rsidRPr="004A115F">
              <w:t xml:space="preserve"> wychowawc</w:t>
            </w:r>
            <w:r w:rsidR="00811EEE">
              <w:t>ą</w:t>
            </w:r>
            <w:r w:rsidR="00E73A69">
              <w:t xml:space="preserve"> na temat zagrożeń </w:t>
            </w:r>
            <w:r w:rsidR="00E73A69" w:rsidRPr="004A115F">
              <w:t>związanych ze środkami uzależniającymi</w:t>
            </w:r>
          </w:p>
          <w:p w14:paraId="061427DC" w14:textId="4FB6ED89" w:rsidR="007D4E89" w:rsidRPr="004A115F" w:rsidRDefault="007D4E89" w:rsidP="00143C62">
            <w:pPr>
              <w:pStyle w:val="Default"/>
              <w:spacing w:before="4"/>
              <w:jc w:val="both"/>
            </w:pPr>
          </w:p>
        </w:tc>
        <w:tc>
          <w:tcPr>
            <w:tcW w:w="2430" w:type="dxa"/>
          </w:tcPr>
          <w:p w14:paraId="79F66468" w14:textId="3D5A7A8D" w:rsidR="001D42D4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531C3EF9" w14:textId="7DA8C8CB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F2C1AFE" w14:textId="6A1456DE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3192C1F9" w14:textId="17A8694D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1DF6A4BE" w14:textId="77777777" w:rsidR="00242D9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E49D892" w14:textId="1A1AD9C1" w:rsidR="00242D9F" w:rsidRPr="004A115F" w:rsidRDefault="00242D9F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1D42D4" w:rsidRPr="004A115F" w14:paraId="67866617" w14:textId="77777777" w:rsidTr="00081B40">
        <w:tc>
          <w:tcPr>
            <w:tcW w:w="2977" w:type="dxa"/>
          </w:tcPr>
          <w:p w14:paraId="1CC4D776" w14:textId="77777777" w:rsidR="001D42D4" w:rsidRPr="004A115F" w:rsidRDefault="001D42D4" w:rsidP="001D42D4">
            <w:pPr>
              <w:pStyle w:val="Default"/>
              <w:jc w:val="both"/>
            </w:pPr>
            <w:r w:rsidRPr="004A115F">
              <w:t xml:space="preserve">Rozwijanie sprawności fizycznej/umysłowej </w:t>
            </w:r>
          </w:p>
          <w:p w14:paraId="500A5614" w14:textId="7A221CD6" w:rsidR="001D42D4" w:rsidRPr="004A115F" w:rsidRDefault="00811EEE" w:rsidP="001D42D4">
            <w:pPr>
              <w:pStyle w:val="Default"/>
              <w:jc w:val="both"/>
            </w:pPr>
            <w:r>
              <w:t>,,</w:t>
            </w:r>
            <w:r w:rsidR="00FF331A">
              <w:t>W zdrowym ciele , zdrowy duch</w:t>
            </w:r>
            <w:r>
              <w:t>”.</w:t>
            </w:r>
          </w:p>
          <w:p w14:paraId="2552562A" w14:textId="281A874A" w:rsidR="001D42D4" w:rsidRPr="004A115F" w:rsidRDefault="001D42D4" w:rsidP="001D42D4">
            <w:pPr>
              <w:pStyle w:val="Default"/>
              <w:jc w:val="both"/>
            </w:pPr>
          </w:p>
          <w:p w14:paraId="432B2FCA" w14:textId="77777777" w:rsidR="001D42D4" w:rsidRPr="004A115F" w:rsidRDefault="001D42D4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6081E25C" w14:textId="049E978A" w:rsidR="001D42D4" w:rsidRDefault="001D42D4" w:rsidP="009551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15F">
              <w:rPr>
                <w:rFonts w:ascii="Times New Roman" w:hAnsi="Times New Roman" w:cs="Times New Roman"/>
                <w:sz w:val="24"/>
                <w:szCs w:val="24"/>
              </w:rPr>
              <w:t>Szkoln</w:t>
            </w:r>
            <w:r w:rsidR="00E73A6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4A115F">
              <w:rPr>
                <w:rFonts w:ascii="Times New Roman" w:hAnsi="Times New Roman" w:cs="Times New Roman"/>
                <w:sz w:val="24"/>
                <w:szCs w:val="24"/>
              </w:rPr>
              <w:t xml:space="preserve"> turniej  z okazji</w:t>
            </w:r>
            <w:r w:rsidR="00E73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15F">
              <w:rPr>
                <w:rFonts w:ascii="Times New Roman" w:hAnsi="Times New Roman" w:cs="Times New Roman"/>
                <w:sz w:val="24"/>
                <w:szCs w:val="24"/>
              </w:rPr>
              <w:t xml:space="preserve">. Dnia Dziecka </w:t>
            </w:r>
            <w:r w:rsidR="00C9004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FF331A">
              <w:rPr>
                <w:rFonts w:ascii="Times New Roman" w:hAnsi="Times New Roman" w:cs="Times New Roman"/>
                <w:sz w:val="24"/>
                <w:szCs w:val="24"/>
              </w:rPr>
              <w:t>i Sportu</w:t>
            </w:r>
            <w:r w:rsidR="00811EEE">
              <w:rPr>
                <w:rFonts w:ascii="Times New Roman" w:hAnsi="Times New Roman" w:cs="Times New Roman"/>
                <w:sz w:val="24"/>
                <w:szCs w:val="24"/>
              </w:rPr>
              <w:t>, Powitanie wiosny- bieg po zdrowie.</w:t>
            </w:r>
          </w:p>
          <w:p w14:paraId="2FAAE670" w14:textId="77777777" w:rsidR="00336877" w:rsidRDefault="00336877" w:rsidP="009551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0E438" w14:textId="77777777" w:rsidR="00336877" w:rsidRDefault="00336877" w:rsidP="0095512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Warsztaty: Dbam oswój dobrostan poprzez zdrowy sen”</w:t>
            </w:r>
          </w:p>
          <w:p w14:paraId="6AD53179" w14:textId="0E91ABA2" w:rsidR="007D4E89" w:rsidRPr="004A115F" w:rsidRDefault="007D4E89" w:rsidP="007D4E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0" w:type="dxa"/>
          </w:tcPr>
          <w:p w14:paraId="4C2261E4" w14:textId="77777777" w:rsidR="001D42D4" w:rsidRDefault="00FF331A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wychowawcy/nauczyciel 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wych.fiz</w:t>
            </w:r>
            <w:proofErr w:type="spellEnd"/>
          </w:p>
          <w:p w14:paraId="7F793741" w14:textId="77777777" w:rsidR="00C9004E" w:rsidRDefault="00C9004E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FD7DEAE" w14:textId="2DD507EB" w:rsidR="00C9004E" w:rsidRPr="004A115F" w:rsidRDefault="00C9004E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</w:tc>
      </w:tr>
      <w:tr w:rsidR="001D42D4" w:rsidRPr="004A115F" w14:paraId="6183D1E9" w14:textId="77777777" w:rsidTr="00081B40">
        <w:tc>
          <w:tcPr>
            <w:tcW w:w="2977" w:type="dxa"/>
          </w:tcPr>
          <w:p w14:paraId="0F09A6B8" w14:textId="77777777" w:rsidR="00811EEE" w:rsidRDefault="002E45B8" w:rsidP="00811EEE">
            <w:pPr>
              <w:pStyle w:val="Default"/>
              <w:spacing w:after="4"/>
            </w:pPr>
            <w:r w:rsidRPr="004A115F">
              <w:t xml:space="preserve">Ekologia na co dzień </w:t>
            </w:r>
            <w:r w:rsidR="00FF331A">
              <w:t>Wdrażanie  do ochrony środowiska</w:t>
            </w:r>
          </w:p>
          <w:p w14:paraId="3ABBA569" w14:textId="77777777" w:rsidR="00811EEE" w:rsidRDefault="00FF331A" w:rsidP="00811EEE">
            <w:pPr>
              <w:pStyle w:val="Default"/>
              <w:spacing w:after="4"/>
            </w:pPr>
            <w:r>
              <w:t xml:space="preserve"> i uświadomienie uczniom szkodliwych zmian </w:t>
            </w:r>
          </w:p>
          <w:p w14:paraId="2A0778FE" w14:textId="7166605D" w:rsidR="001D42D4" w:rsidRPr="004A115F" w:rsidRDefault="00FF331A" w:rsidP="00205266">
            <w:pPr>
              <w:pStyle w:val="Default"/>
              <w:spacing w:after="4"/>
            </w:pPr>
            <w:r>
              <w:t>w środowisku nat</w:t>
            </w:r>
            <w:r w:rsidR="00811EEE">
              <w:t>u</w:t>
            </w:r>
            <w:r>
              <w:t>ralnym</w:t>
            </w:r>
          </w:p>
        </w:tc>
        <w:tc>
          <w:tcPr>
            <w:tcW w:w="4658" w:type="dxa"/>
          </w:tcPr>
          <w:p w14:paraId="4D33EA81" w14:textId="0CFAF043" w:rsidR="004A115F" w:rsidRDefault="004A115F" w:rsidP="004A115F">
            <w:pPr>
              <w:pStyle w:val="Default"/>
              <w:jc w:val="both"/>
            </w:pPr>
            <w:r w:rsidRPr="004A115F">
              <w:t>Organizowanie akcji „Sprzątanie świata”, „Dzień Ziemi”.</w:t>
            </w:r>
          </w:p>
          <w:p w14:paraId="2D459257" w14:textId="1548A5CA" w:rsidR="007D4E89" w:rsidRPr="00C9004E" w:rsidRDefault="007D4E89" w:rsidP="007D4E89">
            <w:pPr>
              <w:pStyle w:val="Default"/>
              <w:spacing w:before="4"/>
              <w:jc w:val="both"/>
            </w:pPr>
            <w:r w:rsidRPr="00C9004E">
              <w:t xml:space="preserve">Zanieczyszczenie powietrza jako jeden        </w:t>
            </w:r>
            <w:r w:rsidR="00C9004E">
              <w:t xml:space="preserve">  </w:t>
            </w:r>
            <w:r w:rsidRPr="00C9004E">
              <w:t xml:space="preserve">  z największych problemów całego świata – film edukacyjny</w:t>
            </w:r>
          </w:p>
          <w:p w14:paraId="7BB96CAE" w14:textId="0F6104FE" w:rsidR="001D42D4" w:rsidRPr="004A115F" w:rsidRDefault="001D42D4" w:rsidP="007D4E89">
            <w:pPr>
              <w:pStyle w:val="Default"/>
              <w:jc w:val="both"/>
            </w:pPr>
          </w:p>
        </w:tc>
        <w:tc>
          <w:tcPr>
            <w:tcW w:w="2430" w:type="dxa"/>
          </w:tcPr>
          <w:p w14:paraId="5DBB7472" w14:textId="77777777" w:rsidR="001D42D4" w:rsidRDefault="00FF331A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wychowawcy/nauczyciel biologii</w:t>
            </w:r>
          </w:p>
          <w:p w14:paraId="725BD297" w14:textId="77777777" w:rsidR="00FF331A" w:rsidRDefault="00FF331A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38B4932" w14:textId="68132B2D" w:rsidR="00FF331A" w:rsidRPr="004A115F" w:rsidRDefault="00FF331A" w:rsidP="001D42D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wychowawcy/nauczyciel biologii</w:t>
            </w:r>
          </w:p>
        </w:tc>
      </w:tr>
    </w:tbl>
    <w:p w14:paraId="7D62C0AA" w14:textId="77777777" w:rsidR="00811EEE" w:rsidRDefault="00811EEE" w:rsidP="00143C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12137BCA" w14:textId="77777777" w:rsidR="001545B4" w:rsidRDefault="001545B4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5F60F17" w14:textId="77777777" w:rsidR="001545B4" w:rsidRDefault="001545B4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29B3DB4" w14:textId="77777777" w:rsidR="001545B4" w:rsidRDefault="001545B4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084A287" w14:textId="77777777" w:rsidR="0006456D" w:rsidRDefault="0006456D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B3F66F5" w14:textId="77777777" w:rsidR="0006456D" w:rsidRDefault="0006456D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15C3BE8" w14:textId="77777777" w:rsidR="0006456D" w:rsidRDefault="0006456D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5DFDD65A" w14:textId="1A5D88F7" w:rsidR="004A115F" w:rsidRPr="00205266" w:rsidRDefault="004A115F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20526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4.Wspieranie rozwoju intelektualnego, przygotowanie do odbioru dóbr kultury i sztuki, wspieranie w procesie nabywania wiedzy, upowszechnianie czytelnictwa.</w:t>
      </w:r>
    </w:p>
    <w:p w14:paraId="290CD240" w14:textId="6BEAAF9F" w:rsidR="004A115F" w:rsidRDefault="004A115F" w:rsidP="004A115F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tbl>
      <w:tblPr>
        <w:tblStyle w:val="Tabela-Siatka"/>
        <w:tblW w:w="10065" w:type="dxa"/>
        <w:tblInd w:w="-459" w:type="dxa"/>
        <w:tblLook w:val="04A0" w:firstRow="1" w:lastRow="0" w:firstColumn="1" w:lastColumn="0" w:noHBand="0" w:noVBand="1"/>
      </w:tblPr>
      <w:tblGrid>
        <w:gridCol w:w="2977"/>
        <w:gridCol w:w="4658"/>
        <w:gridCol w:w="2430"/>
      </w:tblGrid>
      <w:tr w:rsidR="004A115F" w14:paraId="74F1CFDF" w14:textId="77777777" w:rsidTr="00A57B0C">
        <w:tc>
          <w:tcPr>
            <w:tcW w:w="2977" w:type="dxa"/>
          </w:tcPr>
          <w:p w14:paraId="2D186C91" w14:textId="744D04FE" w:rsidR="0095512C" w:rsidRPr="004A115F" w:rsidRDefault="004A115F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ZADANIE</w:t>
            </w:r>
          </w:p>
        </w:tc>
        <w:tc>
          <w:tcPr>
            <w:tcW w:w="4658" w:type="dxa"/>
          </w:tcPr>
          <w:p w14:paraId="1D09B58B" w14:textId="75578272" w:rsidR="004A115F" w:rsidRPr="004A115F" w:rsidRDefault="004A115F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115F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FORMY REALIZACJI</w:t>
            </w:r>
          </w:p>
        </w:tc>
        <w:tc>
          <w:tcPr>
            <w:tcW w:w="2430" w:type="dxa"/>
          </w:tcPr>
          <w:p w14:paraId="1886582F" w14:textId="44E9A281" w:rsidR="004A115F" w:rsidRPr="004A115F" w:rsidRDefault="004A115F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 w:rsidRPr="004A115F"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ODPOWIEDZIALNI</w:t>
            </w:r>
          </w:p>
        </w:tc>
      </w:tr>
      <w:tr w:rsidR="004A115F" w:rsidRPr="00A27236" w14:paraId="6A9C4D66" w14:textId="77777777" w:rsidTr="00A57B0C">
        <w:tc>
          <w:tcPr>
            <w:tcW w:w="2977" w:type="dxa"/>
          </w:tcPr>
          <w:p w14:paraId="78B4DAAD" w14:textId="77777777" w:rsidR="004A115F" w:rsidRPr="00A27236" w:rsidRDefault="004A115F" w:rsidP="004A115F">
            <w:pPr>
              <w:pStyle w:val="Default"/>
              <w:spacing w:after="4"/>
              <w:jc w:val="both"/>
            </w:pPr>
            <w:r w:rsidRPr="00A27236">
              <w:t>Kształtowanie krytycznego odbioru sztuki, przekazu medialnego</w:t>
            </w:r>
          </w:p>
          <w:p w14:paraId="7BC0A52E" w14:textId="77777777" w:rsidR="004A115F" w:rsidRPr="00A27236" w:rsidRDefault="004A115F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33464495" w14:textId="68490995" w:rsidR="004A115F" w:rsidRDefault="004A115F" w:rsidP="004A115F">
            <w:pPr>
              <w:pStyle w:val="Default"/>
              <w:jc w:val="both"/>
            </w:pPr>
            <w:r w:rsidRPr="00A27236">
              <w:t>Wyc</w:t>
            </w:r>
            <w:r w:rsidR="0095512C">
              <w:t>ieczk</w:t>
            </w:r>
            <w:r w:rsidR="00946CF5">
              <w:t>a</w:t>
            </w:r>
            <w:r w:rsidR="0095512C">
              <w:t xml:space="preserve"> do kina,  muzeum.</w:t>
            </w:r>
          </w:p>
          <w:p w14:paraId="0F4F0178" w14:textId="77777777" w:rsidR="0095512C" w:rsidRPr="00A27236" w:rsidRDefault="0095512C" w:rsidP="004A115F">
            <w:pPr>
              <w:pStyle w:val="Default"/>
              <w:jc w:val="both"/>
            </w:pPr>
          </w:p>
          <w:p w14:paraId="29C1D083" w14:textId="67470CB4" w:rsidR="004A115F" w:rsidRDefault="0095512C" w:rsidP="00027B83">
            <w:pPr>
              <w:pStyle w:val="Default"/>
            </w:pPr>
            <w:r>
              <w:t xml:space="preserve">Przedstawienia </w:t>
            </w:r>
            <w:r w:rsidR="004A115F" w:rsidRPr="00A27236">
              <w:t>słowno-muzyczne, organizowanie apeli, przedstawień, prezentacji multimedialnych.</w:t>
            </w:r>
          </w:p>
          <w:p w14:paraId="54AEDAE6" w14:textId="77777777" w:rsidR="00B13011" w:rsidRDefault="00B13011" w:rsidP="00027B83">
            <w:pPr>
              <w:pStyle w:val="Default"/>
            </w:pPr>
          </w:p>
          <w:p w14:paraId="1E9A994B" w14:textId="77777777" w:rsidR="00B13011" w:rsidRPr="000C754D" w:rsidRDefault="00B13011" w:rsidP="00B13011">
            <w:pPr>
              <w:pStyle w:val="Default"/>
              <w:jc w:val="both"/>
            </w:pPr>
            <w:r w:rsidRPr="000C754D">
              <w:t>Udział uczniów w Ogólnopolskiej Akcji Narodowe Czytanie i Ogólnopolskiej  akcji ,,Cała Polska Czyta Dzieciom”- 26 maj-             1 czerwca</w:t>
            </w:r>
          </w:p>
          <w:p w14:paraId="288DC9A0" w14:textId="1E357AB5" w:rsidR="004A115F" w:rsidRPr="00A27236" w:rsidRDefault="004A115F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792C534" w14:textId="7532995A" w:rsidR="004A115F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</w:t>
            </w:r>
          </w:p>
          <w:p w14:paraId="6DF1CA68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788CBDB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dyrektor/ wychowawcy</w:t>
            </w:r>
          </w:p>
          <w:p w14:paraId="2A39F7D5" w14:textId="77777777" w:rsidR="000C754D" w:rsidRDefault="000C754D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62DB2CC" w14:textId="77777777" w:rsidR="000C754D" w:rsidRDefault="000C754D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27CD8F6" w14:textId="298983BF" w:rsidR="000C754D" w:rsidRPr="00A27236" w:rsidRDefault="000C754D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n-l j. polskiego , bibliotekarz</w:t>
            </w:r>
          </w:p>
        </w:tc>
      </w:tr>
      <w:tr w:rsidR="004A115F" w:rsidRPr="00A27236" w14:paraId="70C3ED5B" w14:textId="77777777" w:rsidTr="00A57B0C">
        <w:tc>
          <w:tcPr>
            <w:tcW w:w="2977" w:type="dxa"/>
          </w:tcPr>
          <w:p w14:paraId="53106114" w14:textId="7447CB3F" w:rsidR="004A115F" w:rsidRPr="00A27236" w:rsidRDefault="004A115F" w:rsidP="004A115F">
            <w:pPr>
              <w:pStyle w:val="Default"/>
              <w:spacing w:after="4"/>
              <w:jc w:val="both"/>
            </w:pPr>
            <w:r w:rsidRPr="00A27236">
              <w:t xml:space="preserve">Rozpoznawanie </w:t>
            </w:r>
            <w:r w:rsidR="0095512C">
              <w:t xml:space="preserve">                    </w:t>
            </w:r>
            <w:r w:rsidR="00AE4D5D">
              <w:t xml:space="preserve">     </w:t>
            </w:r>
            <w:r w:rsidR="0095512C">
              <w:t xml:space="preserve"> </w:t>
            </w:r>
            <w:r w:rsidRPr="00A27236">
              <w:t xml:space="preserve">i rozwijanie możliwości, uzdolnień i zainteresowań uczniów </w:t>
            </w:r>
          </w:p>
          <w:p w14:paraId="469FE85E" w14:textId="77777777" w:rsidR="004A115F" w:rsidRPr="00A27236" w:rsidRDefault="004A115F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658" w:type="dxa"/>
          </w:tcPr>
          <w:p w14:paraId="19256068" w14:textId="321EC61D" w:rsidR="0095512C" w:rsidRDefault="004A115F" w:rsidP="004A115F">
            <w:pPr>
              <w:pStyle w:val="Default"/>
              <w:spacing w:after="4"/>
              <w:jc w:val="both"/>
            </w:pPr>
            <w:r w:rsidRPr="00A27236">
              <w:t xml:space="preserve">Przeprowadzanie w klasach diagnoz </w:t>
            </w:r>
            <w:r w:rsidR="00C7387E">
              <w:t xml:space="preserve">i </w:t>
            </w:r>
            <w:r w:rsidRPr="00A27236">
              <w:t>zajęć dla uczniów uzdolnionych.</w:t>
            </w:r>
          </w:p>
          <w:p w14:paraId="1CB682CC" w14:textId="77777777" w:rsidR="0095512C" w:rsidRDefault="0095512C" w:rsidP="00771D24">
            <w:pPr>
              <w:pStyle w:val="Default"/>
              <w:spacing w:after="4"/>
            </w:pPr>
          </w:p>
          <w:p w14:paraId="6E42B46A" w14:textId="49F02489" w:rsidR="004A115F" w:rsidRDefault="004A115F" w:rsidP="00771D24">
            <w:pPr>
              <w:pStyle w:val="Default"/>
              <w:spacing w:after="4"/>
            </w:pPr>
            <w:r w:rsidRPr="00A27236">
              <w:t xml:space="preserve"> Przygotowywanie programów artystycznych na uroczystości szkolne. </w:t>
            </w:r>
          </w:p>
          <w:p w14:paraId="7380C3E7" w14:textId="77777777" w:rsidR="00385C41" w:rsidRDefault="00385C41" w:rsidP="004A115F">
            <w:pPr>
              <w:pStyle w:val="Default"/>
              <w:spacing w:after="4"/>
              <w:jc w:val="both"/>
            </w:pPr>
          </w:p>
          <w:p w14:paraId="0BD3CAFE" w14:textId="2D6B4D5C" w:rsidR="00AE4D5D" w:rsidRPr="000C754D" w:rsidRDefault="007D4E89" w:rsidP="00AE4D5D">
            <w:pPr>
              <w:pStyle w:val="Default"/>
              <w:spacing w:after="4"/>
              <w:jc w:val="both"/>
              <w:rPr>
                <w:color w:val="auto"/>
              </w:rPr>
            </w:pPr>
            <w:r w:rsidRPr="000C754D">
              <w:rPr>
                <w:color w:val="auto"/>
              </w:rPr>
              <w:t>Dzień Gier Planszowych -10 październi</w:t>
            </w:r>
            <w:r w:rsidR="00AE4D5D" w:rsidRPr="000C754D">
              <w:rPr>
                <w:color w:val="auto"/>
              </w:rPr>
              <w:t>k</w:t>
            </w:r>
          </w:p>
          <w:p w14:paraId="392049C4" w14:textId="77777777" w:rsidR="00AE4D5D" w:rsidRDefault="00AE4D5D" w:rsidP="00AE4D5D">
            <w:pPr>
              <w:pStyle w:val="Default"/>
              <w:spacing w:after="4"/>
              <w:jc w:val="both"/>
              <w:rPr>
                <w:color w:val="auto"/>
              </w:rPr>
            </w:pPr>
          </w:p>
          <w:p w14:paraId="17057164" w14:textId="77777777" w:rsidR="00771D24" w:rsidRDefault="00771D24" w:rsidP="006244F5">
            <w:pPr>
              <w:pStyle w:val="Default"/>
              <w:spacing w:after="4"/>
              <w:jc w:val="both"/>
            </w:pPr>
          </w:p>
          <w:p w14:paraId="52663FAF" w14:textId="77777777" w:rsidR="006244F5" w:rsidRDefault="006244F5" w:rsidP="006244F5">
            <w:pPr>
              <w:pStyle w:val="Default"/>
              <w:spacing w:after="4"/>
              <w:jc w:val="both"/>
            </w:pPr>
          </w:p>
          <w:p w14:paraId="6C79F6FA" w14:textId="57576704" w:rsidR="00385C41" w:rsidRDefault="00385C41" w:rsidP="004A115F">
            <w:pPr>
              <w:pStyle w:val="Default"/>
              <w:spacing w:after="4"/>
              <w:jc w:val="both"/>
            </w:pPr>
          </w:p>
          <w:p w14:paraId="6CAF9EC4" w14:textId="59974FEF" w:rsidR="00385C41" w:rsidRDefault="00385C41" w:rsidP="004A115F">
            <w:pPr>
              <w:pStyle w:val="Default"/>
              <w:spacing w:after="4"/>
              <w:jc w:val="both"/>
            </w:pPr>
            <w:r>
              <w:t xml:space="preserve">Dzień Liczby Pi, Międzynarodowy Dzień Matematyki. </w:t>
            </w:r>
            <w:r w:rsidR="000C754D">
              <w:t>– 14 marca</w:t>
            </w:r>
          </w:p>
          <w:p w14:paraId="32626AA9" w14:textId="77777777" w:rsidR="00385C41" w:rsidRDefault="00385C41" w:rsidP="004A115F">
            <w:pPr>
              <w:pStyle w:val="Default"/>
              <w:spacing w:after="4"/>
              <w:jc w:val="both"/>
            </w:pPr>
          </w:p>
          <w:p w14:paraId="7FA232AA" w14:textId="5ACEE77C" w:rsidR="004A115F" w:rsidRPr="00A27236" w:rsidRDefault="004A115F" w:rsidP="00205266">
            <w:pPr>
              <w:pStyle w:val="Default"/>
              <w:spacing w:after="4"/>
              <w:jc w:val="both"/>
            </w:pPr>
          </w:p>
        </w:tc>
        <w:tc>
          <w:tcPr>
            <w:tcW w:w="2430" w:type="dxa"/>
          </w:tcPr>
          <w:p w14:paraId="594CDD33" w14:textId="77777777" w:rsidR="004A115F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nauczyciele odpowiedzialni</w:t>
            </w:r>
          </w:p>
          <w:p w14:paraId="7E7F4CF5" w14:textId="01F1D03D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F09623D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68409355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wychowawcy/rodzice</w:t>
            </w:r>
          </w:p>
          <w:p w14:paraId="796FEE46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5304B57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wychowawcy/ nauczyciel matematyki</w:t>
            </w:r>
          </w:p>
          <w:p w14:paraId="07148889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7BD5582" w14:textId="77777777" w:rsidR="006244F5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03E7915" w14:textId="77777777" w:rsidR="000C754D" w:rsidRDefault="000C754D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C7E9FC5" w14:textId="1B900C8F" w:rsidR="006244F5" w:rsidRPr="00A27236" w:rsidRDefault="006244F5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nauczyciel </w:t>
            </w:r>
            <w:proofErr w:type="spellStart"/>
            <w:r w:rsidR="006403C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wych.fiz</w:t>
            </w:r>
            <w:proofErr w:type="spellEnd"/>
          </w:p>
        </w:tc>
      </w:tr>
      <w:tr w:rsidR="00C533F9" w:rsidRPr="00A27236" w14:paraId="073199A3" w14:textId="77777777" w:rsidTr="00A57B0C">
        <w:tc>
          <w:tcPr>
            <w:tcW w:w="2977" w:type="dxa"/>
          </w:tcPr>
          <w:p w14:paraId="7FDEDBA1" w14:textId="04A2B143" w:rsidR="00C533F9" w:rsidRPr="00A27236" w:rsidRDefault="00C533F9" w:rsidP="004A115F">
            <w:pPr>
              <w:pStyle w:val="Default"/>
              <w:spacing w:after="4"/>
              <w:jc w:val="both"/>
            </w:pPr>
            <w:r w:rsidRPr="00A27236">
              <w:t>Rozbudzanie zainteresowań czytelniczych</w:t>
            </w:r>
          </w:p>
        </w:tc>
        <w:tc>
          <w:tcPr>
            <w:tcW w:w="4658" w:type="dxa"/>
          </w:tcPr>
          <w:p w14:paraId="20C49C96" w14:textId="54995A57" w:rsidR="0095512C" w:rsidRDefault="006244F5" w:rsidP="00C533F9">
            <w:pPr>
              <w:pStyle w:val="Default"/>
              <w:spacing w:before="4"/>
              <w:jc w:val="both"/>
            </w:pPr>
            <w:r>
              <w:t>Lekcje biblioteczne</w:t>
            </w:r>
          </w:p>
          <w:p w14:paraId="1A2B9EF7" w14:textId="77777777" w:rsidR="006244F5" w:rsidRPr="00A27236" w:rsidRDefault="006244F5" w:rsidP="00C533F9">
            <w:pPr>
              <w:pStyle w:val="Default"/>
              <w:spacing w:before="4"/>
              <w:jc w:val="both"/>
            </w:pPr>
          </w:p>
          <w:p w14:paraId="45D6A5D2" w14:textId="77777777" w:rsidR="00C7387E" w:rsidRDefault="00C533F9" w:rsidP="0095512C">
            <w:pPr>
              <w:pStyle w:val="Default"/>
              <w:spacing w:after="4"/>
              <w:jc w:val="both"/>
            </w:pPr>
            <w:r w:rsidRPr="00A27236">
              <w:t xml:space="preserve">Udział w ogólnopolskich kampaniach </w:t>
            </w:r>
          </w:p>
          <w:p w14:paraId="6FB18A1B" w14:textId="61A303D3" w:rsidR="00D640FA" w:rsidRDefault="00C533F9" w:rsidP="0095512C">
            <w:pPr>
              <w:pStyle w:val="Default"/>
              <w:spacing w:after="4"/>
              <w:jc w:val="both"/>
            </w:pPr>
            <w:r w:rsidRPr="00A27236">
              <w:t xml:space="preserve">na rzecz </w:t>
            </w:r>
            <w:r w:rsidR="0095512C">
              <w:t xml:space="preserve"> </w:t>
            </w:r>
            <w:r w:rsidR="00D640FA" w:rsidRPr="00A27236">
              <w:t>promocji i rozwoju czytelnictwa.</w:t>
            </w:r>
          </w:p>
          <w:p w14:paraId="7A6CA827" w14:textId="77777777" w:rsidR="0095512C" w:rsidRPr="00A27236" w:rsidRDefault="0095512C" w:rsidP="00D640FA">
            <w:pPr>
              <w:pStyle w:val="Default"/>
              <w:spacing w:before="4"/>
              <w:jc w:val="both"/>
            </w:pPr>
          </w:p>
          <w:p w14:paraId="017337DA" w14:textId="77777777" w:rsidR="00B13011" w:rsidRDefault="00B13011" w:rsidP="00B13011">
            <w:pPr>
              <w:pStyle w:val="Default"/>
              <w:jc w:val="both"/>
            </w:pPr>
            <w:r>
              <w:t xml:space="preserve">Udział w apelu z okazji Dnia Biblioteki- </w:t>
            </w:r>
            <w:r w:rsidRPr="000C754D">
              <w:t>październik</w:t>
            </w:r>
          </w:p>
          <w:p w14:paraId="41863F89" w14:textId="77777777" w:rsidR="0095512C" w:rsidRPr="00A27236" w:rsidRDefault="0095512C" w:rsidP="00D640FA">
            <w:pPr>
              <w:pStyle w:val="Default"/>
              <w:spacing w:before="4"/>
              <w:jc w:val="both"/>
            </w:pPr>
          </w:p>
          <w:p w14:paraId="239CBED4" w14:textId="3C324478" w:rsidR="00F37304" w:rsidRPr="00A27236" w:rsidRDefault="00F37304" w:rsidP="00B13011">
            <w:pPr>
              <w:pStyle w:val="Default"/>
              <w:spacing w:after="4"/>
              <w:jc w:val="both"/>
            </w:pPr>
          </w:p>
        </w:tc>
        <w:tc>
          <w:tcPr>
            <w:tcW w:w="2430" w:type="dxa"/>
          </w:tcPr>
          <w:p w14:paraId="364EB03C" w14:textId="77777777" w:rsidR="00991976" w:rsidRDefault="00991976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nauczyciel biblioteki</w:t>
            </w:r>
          </w:p>
          <w:p w14:paraId="38C56BC5" w14:textId="77777777" w:rsidR="00991976" w:rsidRDefault="00991976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5012AB1" w14:textId="77777777" w:rsidR="00C533F9" w:rsidRDefault="00991976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n</w:t>
            </w:r>
            <w:r w:rsidR="006244F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auczyciel biblioteki</w:t>
            </w:r>
          </w:p>
          <w:p w14:paraId="7AD4F293" w14:textId="77777777" w:rsidR="00991976" w:rsidRDefault="00991976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DD80F18" w14:textId="77777777" w:rsidR="00991976" w:rsidRDefault="00991976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50490F24" w14:textId="77777777" w:rsidR="00991976" w:rsidRDefault="00991976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nauczyciel biblioteki</w:t>
            </w:r>
          </w:p>
          <w:p w14:paraId="533D35F8" w14:textId="77777777" w:rsidR="00991976" w:rsidRDefault="00991976" w:rsidP="004A1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F5190EC" w14:textId="41E29B8D" w:rsidR="00C7387E" w:rsidRPr="00A27236" w:rsidRDefault="00C7387E" w:rsidP="007173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1F840F8" w14:textId="77777777" w:rsidR="00A27236" w:rsidRPr="00A27236" w:rsidRDefault="00A27236" w:rsidP="00A27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BE14C8D" w14:textId="25EE4635" w:rsidR="00A27236" w:rsidRPr="00A27236" w:rsidRDefault="00A27236" w:rsidP="00A27236">
      <w:pPr>
        <w:autoSpaceDE w:val="0"/>
        <w:autoSpaceDN w:val="0"/>
        <w:adjustRightInd w:val="0"/>
        <w:spacing w:after="0" w:line="240" w:lineRule="auto"/>
        <w:ind w:hanging="15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2723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VIII.</w:t>
      </w:r>
      <w:r w:rsidR="0099197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A27236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EWALUACJA</w:t>
      </w:r>
    </w:p>
    <w:p w14:paraId="4D428AA0" w14:textId="77777777" w:rsidR="00A27236" w:rsidRPr="00A27236" w:rsidRDefault="00A27236" w:rsidP="00A27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CCCE7F5" w14:textId="77777777" w:rsidR="00A27236" w:rsidRPr="00A27236" w:rsidRDefault="00A27236" w:rsidP="00A27236">
      <w:pPr>
        <w:autoSpaceDE w:val="0"/>
        <w:autoSpaceDN w:val="0"/>
        <w:adjustRightInd w:val="0"/>
        <w:spacing w:after="0" w:line="240" w:lineRule="auto"/>
        <w:ind w:firstLine="14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27236">
        <w:rPr>
          <w:rFonts w:ascii="Times New Roman" w:hAnsi="Times New Roman" w:cs="Times New Roman"/>
          <w:color w:val="000000"/>
          <w:kern w:val="0"/>
          <w:sz w:val="24"/>
          <w:szCs w:val="24"/>
        </w:rPr>
        <w:t>Ewaluację wyników należy przeprowadzić pod koniec każdego roku szkolnego i opracować wnioski do pracy na następny rok szkolny.</w:t>
      </w:r>
    </w:p>
    <w:p w14:paraId="1649E45B" w14:textId="77777777" w:rsidR="00E51CED" w:rsidRDefault="00E51CED" w:rsidP="00A2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BEB4E96" w14:textId="10513423" w:rsidR="00A27236" w:rsidRDefault="00A27236" w:rsidP="00A2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27236">
        <w:rPr>
          <w:rFonts w:ascii="Times New Roman" w:hAnsi="Times New Roman" w:cs="Times New Roman"/>
          <w:color w:val="000000"/>
          <w:kern w:val="0"/>
          <w:sz w:val="24"/>
          <w:szCs w:val="24"/>
        </w:rPr>
        <w:t>Narzędzia ewaluacji:</w:t>
      </w:r>
    </w:p>
    <w:p w14:paraId="067B13B0" w14:textId="77777777" w:rsidR="00E51CED" w:rsidRPr="00A27236" w:rsidRDefault="00E51CED" w:rsidP="00A2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C2D6B82" w14:textId="56E71314" w:rsidR="00A27236" w:rsidRPr="00A27236" w:rsidRDefault="00A27236" w:rsidP="00A27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27236">
        <w:rPr>
          <w:rFonts w:ascii="Times New Roman" w:hAnsi="Times New Roman" w:cs="Times New Roman"/>
          <w:color w:val="000000"/>
          <w:kern w:val="0"/>
          <w:sz w:val="24"/>
          <w:szCs w:val="24"/>
        </w:rPr>
        <w:lastRenderedPageBreak/>
        <w:t>1) sprawozdania wychowawców z realizacji Programów Wychowawczo-Profilaktycznych klas,</w:t>
      </w:r>
    </w:p>
    <w:p w14:paraId="60009340" w14:textId="4932051A" w:rsidR="00A27236" w:rsidRPr="00A27236" w:rsidRDefault="00A27236" w:rsidP="00E51CED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27236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2) ankieta skierowana do </w:t>
      </w:r>
      <w:r w:rsidR="006A064B">
        <w:rPr>
          <w:rFonts w:ascii="Times New Roman" w:hAnsi="Times New Roman" w:cs="Times New Roman"/>
          <w:color w:val="000000"/>
          <w:kern w:val="0"/>
          <w:sz w:val="24"/>
          <w:szCs w:val="24"/>
        </w:rPr>
        <w:t>uczniów</w:t>
      </w:r>
      <w:r w:rsidR="00E51CED">
        <w:rPr>
          <w:rFonts w:ascii="Times New Roman" w:hAnsi="Times New Roman" w:cs="Times New Roman"/>
          <w:color w:val="000000"/>
          <w:kern w:val="0"/>
          <w:sz w:val="24"/>
          <w:szCs w:val="24"/>
        </w:rPr>
        <w:t>, rodziców i nauczycieli</w:t>
      </w:r>
      <w:r w:rsidR="006A064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A27236">
        <w:rPr>
          <w:rFonts w:ascii="Times New Roman" w:hAnsi="Times New Roman" w:cs="Times New Roman"/>
          <w:color w:val="000000"/>
          <w:kern w:val="0"/>
          <w:sz w:val="24"/>
          <w:szCs w:val="24"/>
        </w:rPr>
        <w:t>dotycząca ich potrzeb, postaw i zainteresowań,</w:t>
      </w:r>
    </w:p>
    <w:p w14:paraId="40F1FC49" w14:textId="581A9EF6" w:rsidR="00A27236" w:rsidRPr="00A27236" w:rsidRDefault="00E51CED" w:rsidP="00A27236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3</w:t>
      </w:r>
      <w:r w:rsidR="00A27236" w:rsidRPr="00A27236">
        <w:rPr>
          <w:rFonts w:ascii="Times New Roman" w:hAnsi="Times New Roman" w:cs="Times New Roman"/>
          <w:color w:val="000000"/>
          <w:kern w:val="0"/>
          <w:sz w:val="24"/>
          <w:szCs w:val="24"/>
        </w:rPr>
        <w:t>) analiza dokumentów</w:t>
      </w:r>
      <w:r w:rsidR="006A064B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szkoły.</w:t>
      </w:r>
    </w:p>
    <w:p w14:paraId="24F0CBA5" w14:textId="4055B18A" w:rsidR="00A27236" w:rsidRPr="00A27236" w:rsidRDefault="00A27236" w:rsidP="00A27236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683607C" w14:textId="2A912FA7" w:rsidR="00A27236" w:rsidRPr="00A27236" w:rsidRDefault="00A27236" w:rsidP="00A27236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25DA8E4" w14:textId="77777777" w:rsidR="00C87DEC" w:rsidRDefault="00C87DEC" w:rsidP="00FE5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E250C97" w14:textId="77777777" w:rsidR="00C87DEC" w:rsidRDefault="00C87DEC" w:rsidP="00A27236">
      <w:pPr>
        <w:autoSpaceDE w:val="0"/>
        <w:autoSpaceDN w:val="0"/>
        <w:adjustRightInd w:val="0"/>
        <w:spacing w:after="0" w:line="240" w:lineRule="auto"/>
        <w:ind w:hanging="15"/>
        <w:jc w:val="both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AD89185" w14:textId="71EC8773" w:rsidR="00981ADC" w:rsidRPr="00566482" w:rsidRDefault="00981ADC" w:rsidP="00981A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6482">
        <w:rPr>
          <w:rFonts w:ascii="Times New Roman" w:hAnsi="Times New Roman" w:cs="Times New Roman"/>
          <w:sz w:val="24"/>
          <w:szCs w:val="24"/>
        </w:rPr>
        <w:t xml:space="preserve">Program wychowawczo-profilaktyczny Szkoły Podstawowej im. Doroty </w:t>
      </w:r>
      <w:proofErr w:type="spellStart"/>
      <w:r w:rsidRPr="00566482">
        <w:rPr>
          <w:rFonts w:ascii="Times New Roman" w:hAnsi="Times New Roman" w:cs="Times New Roman"/>
          <w:sz w:val="24"/>
          <w:szCs w:val="24"/>
        </w:rPr>
        <w:t>Gellner</w:t>
      </w:r>
      <w:proofErr w:type="spellEnd"/>
      <w:r w:rsidRPr="005664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566482">
        <w:rPr>
          <w:rFonts w:ascii="Times New Roman" w:hAnsi="Times New Roman" w:cs="Times New Roman"/>
          <w:sz w:val="24"/>
          <w:szCs w:val="24"/>
        </w:rPr>
        <w:t xml:space="preserve">w Pobyłkowie Dużym  został </w:t>
      </w:r>
      <w:r>
        <w:rPr>
          <w:rFonts w:ascii="Times New Roman" w:hAnsi="Times New Roman" w:cs="Times New Roman"/>
          <w:sz w:val="24"/>
          <w:szCs w:val="24"/>
        </w:rPr>
        <w:t xml:space="preserve">zmodyfikowany i </w:t>
      </w:r>
      <w:r w:rsidRPr="00566482">
        <w:rPr>
          <w:rFonts w:ascii="Times New Roman" w:hAnsi="Times New Roman" w:cs="Times New Roman"/>
          <w:sz w:val="24"/>
          <w:szCs w:val="24"/>
        </w:rPr>
        <w:t>zatwier</w:t>
      </w:r>
      <w:r>
        <w:rPr>
          <w:rFonts w:ascii="Times New Roman" w:hAnsi="Times New Roman" w:cs="Times New Roman"/>
          <w:sz w:val="24"/>
          <w:szCs w:val="24"/>
        </w:rPr>
        <w:t>dzony do realizacji na posiedzeniu</w:t>
      </w:r>
      <w:r w:rsidRPr="00566482">
        <w:rPr>
          <w:rFonts w:ascii="Times New Roman" w:hAnsi="Times New Roman" w:cs="Times New Roman"/>
          <w:sz w:val="24"/>
          <w:szCs w:val="24"/>
        </w:rPr>
        <w:t xml:space="preserve"> </w:t>
      </w:r>
      <w:r w:rsidR="005C4385">
        <w:rPr>
          <w:rFonts w:ascii="Times New Roman" w:hAnsi="Times New Roman" w:cs="Times New Roman"/>
          <w:sz w:val="24"/>
          <w:szCs w:val="24"/>
        </w:rPr>
        <w:t>R</w:t>
      </w:r>
      <w:r w:rsidRPr="0056648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dy </w:t>
      </w:r>
      <w:r w:rsidR="005C4385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edagogicznej w dniu </w:t>
      </w:r>
      <w:r w:rsidR="005C4385">
        <w:rPr>
          <w:rFonts w:ascii="Times New Roman" w:hAnsi="Times New Roman" w:cs="Times New Roman"/>
          <w:sz w:val="24"/>
          <w:szCs w:val="24"/>
        </w:rPr>
        <w:t xml:space="preserve">15 </w:t>
      </w:r>
      <w:r>
        <w:rPr>
          <w:rFonts w:ascii="Times New Roman" w:hAnsi="Times New Roman" w:cs="Times New Roman"/>
          <w:sz w:val="24"/>
          <w:szCs w:val="24"/>
        </w:rPr>
        <w:t>września 202</w:t>
      </w:r>
      <w:r w:rsidR="005C4385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r. w oparciu o Uchwałę</w:t>
      </w:r>
      <w:r w:rsidRPr="00566482">
        <w:rPr>
          <w:rFonts w:ascii="Times New Roman" w:hAnsi="Times New Roman" w:cs="Times New Roman"/>
          <w:sz w:val="24"/>
          <w:szCs w:val="24"/>
        </w:rPr>
        <w:t xml:space="preserve"> Rady Rodziców.</w:t>
      </w:r>
    </w:p>
    <w:p w14:paraId="6C27512C" w14:textId="4E973BA9" w:rsidR="00384050" w:rsidRPr="00A963BE" w:rsidRDefault="00384050" w:rsidP="00A963BE">
      <w:pPr>
        <w:autoSpaceDE w:val="0"/>
        <w:autoSpaceDN w:val="0"/>
        <w:adjustRightInd w:val="0"/>
        <w:spacing w:after="0" w:line="240" w:lineRule="auto"/>
        <w:ind w:hanging="9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A272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384050" w:rsidRPr="00A963BE" w:rsidSect="0056075F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C90F2" w14:textId="77777777" w:rsidR="00ED03A1" w:rsidRDefault="00ED03A1" w:rsidP="00822A9E">
      <w:pPr>
        <w:spacing w:after="0" w:line="240" w:lineRule="auto"/>
      </w:pPr>
      <w:r>
        <w:separator/>
      </w:r>
    </w:p>
  </w:endnote>
  <w:endnote w:type="continuationSeparator" w:id="0">
    <w:p w14:paraId="60719E79" w14:textId="77777777" w:rsidR="00ED03A1" w:rsidRDefault="00ED03A1" w:rsidP="00822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5595372"/>
      <w:docPartObj>
        <w:docPartGallery w:val="Page Numbers (Bottom of Page)"/>
        <w:docPartUnique/>
      </w:docPartObj>
    </w:sdtPr>
    <w:sdtEndPr/>
    <w:sdtContent>
      <w:p w14:paraId="36B90528" w14:textId="68549373" w:rsidR="00ED03A1" w:rsidRDefault="00ED03A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5F63B6BD" w14:textId="77777777" w:rsidR="00ED03A1" w:rsidRDefault="00ED03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22309" w14:textId="77777777" w:rsidR="00ED03A1" w:rsidRDefault="00ED03A1" w:rsidP="00822A9E">
      <w:pPr>
        <w:spacing w:after="0" w:line="240" w:lineRule="auto"/>
      </w:pPr>
      <w:r>
        <w:separator/>
      </w:r>
    </w:p>
  </w:footnote>
  <w:footnote w:type="continuationSeparator" w:id="0">
    <w:p w14:paraId="25F21878" w14:textId="77777777" w:rsidR="00ED03A1" w:rsidRDefault="00ED03A1" w:rsidP="00822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19C846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/>
        <w:sz w:val="20"/>
        <w:szCs w:val="20"/>
      </w:rPr>
    </w:lvl>
  </w:abstractNum>
  <w:abstractNum w:abstractNumId="2" w15:restartNumberingAfterBreak="0">
    <w:nsid w:val="00000008"/>
    <w:multiLevelType w:val="singleLevel"/>
    <w:tmpl w:val="00000008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/>
        <w:sz w:val="20"/>
        <w:szCs w:val="20"/>
      </w:rPr>
    </w:lvl>
  </w:abstractNum>
  <w:abstractNum w:abstractNumId="3" w15:restartNumberingAfterBreak="0">
    <w:nsid w:val="00000009"/>
    <w:multiLevelType w:val="singleLevel"/>
    <w:tmpl w:val="00000009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/>
        <w:sz w:val="20"/>
        <w:szCs w:val="20"/>
      </w:rPr>
    </w:lvl>
  </w:abstractNum>
  <w:abstractNum w:abstractNumId="4" w15:restartNumberingAfterBreak="0">
    <w:nsid w:val="00000010"/>
    <w:multiLevelType w:val="singleLevel"/>
    <w:tmpl w:val="00000010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/>
        <w:sz w:val="20"/>
        <w:szCs w:val="20"/>
      </w:rPr>
    </w:lvl>
  </w:abstractNum>
  <w:abstractNum w:abstractNumId="5" w15:restartNumberingAfterBreak="0">
    <w:nsid w:val="0A3D4C33"/>
    <w:multiLevelType w:val="hybridMultilevel"/>
    <w:tmpl w:val="2F5E10F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A63283E"/>
    <w:multiLevelType w:val="hybridMultilevel"/>
    <w:tmpl w:val="04964ABA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567E70"/>
    <w:multiLevelType w:val="multilevel"/>
    <w:tmpl w:val="AB8E1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BB3185"/>
    <w:multiLevelType w:val="hybridMultilevel"/>
    <w:tmpl w:val="FAE8343C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B04FE"/>
    <w:multiLevelType w:val="hybridMultilevel"/>
    <w:tmpl w:val="1332D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606EA"/>
    <w:multiLevelType w:val="hybridMultilevel"/>
    <w:tmpl w:val="7C6A4CB4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660E33"/>
    <w:multiLevelType w:val="hybridMultilevel"/>
    <w:tmpl w:val="B97078F4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D5FBF"/>
    <w:multiLevelType w:val="hybridMultilevel"/>
    <w:tmpl w:val="F38010FA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953E9"/>
    <w:multiLevelType w:val="hybridMultilevel"/>
    <w:tmpl w:val="9112CDEE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3B4C6B"/>
    <w:multiLevelType w:val="hybridMultilevel"/>
    <w:tmpl w:val="236A1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D58D2"/>
    <w:multiLevelType w:val="hybridMultilevel"/>
    <w:tmpl w:val="DAA22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9F29BF"/>
    <w:multiLevelType w:val="hybridMultilevel"/>
    <w:tmpl w:val="71A083BA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31E39"/>
    <w:multiLevelType w:val="hybridMultilevel"/>
    <w:tmpl w:val="81D074B6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209F5"/>
    <w:multiLevelType w:val="hybridMultilevel"/>
    <w:tmpl w:val="6E3C951A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5414E"/>
    <w:multiLevelType w:val="hybridMultilevel"/>
    <w:tmpl w:val="0720B5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4656D2"/>
    <w:multiLevelType w:val="hybridMultilevel"/>
    <w:tmpl w:val="E3BC62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C2F440"/>
    <w:multiLevelType w:val="hybridMultilevel"/>
    <w:tmpl w:val="71B1306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CF150BC"/>
    <w:multiLevelType w:val="hybridMultilevel"/>
    <w:tmpl w:val="FC0621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E5A35"/>
    <w:multiLevelType w:val="hybridMultilevel"/>
    <w:tmpl w:val="F89C0D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1327CE"/>
    <w:multiLevelType w:val="hybridMultilevel"/>
    <w:tmpl w:val="8F08983E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666E72"/>
    <w:multiLevelType w:val="hybridMultilevel"/>
    <w:tmpl w:val="AA285E08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B1959"/>
    <w:multiLevelType w:val="hybridMultilevel"/>
    <w:tmpl w:val="75666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C10B7"/>
    <w:multiLevelType w:val="hybridMultilevel"/>
    <w:tmpl w:val="FEF25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7C1DA9"/>
    <w:multiLevelType w:val="hybridMultilevel"/>
    <w:tmpl w:val="0D7A667E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8D10D4"/>
    <w:multiLevelType w:val="hybridMultilevel"/>
    <w:tmpl w:val="9CDC441C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D24B4"/>
    <w:multiLevelType w:val="hybridMultilevel"/>
    <w:tmpl w:val="FEEADE8C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14A40"/>
    <w:multiLevelType w:val="hybridMultilevel"/>
    <w:tmpl w:val="9D02EB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C7D14"/>
    <w:multiLevelType w:val="hybridMultilevel"/>
    <w:tmpl w:val="76B45F34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40AE2"/>
    <w:multiLevelType w:val="hybridMultilevel"/>
    <w:tmpl w:val="8482E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190AEE"/>
    <w:multiLevelType w:val="hybridMultilevel"/>
    <w:tmpl w:val="D6CCDE94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E08B9"/>
    <w:multiLevelType w:val="hybridMultilevel"/>
    <w:tmpl w:val="C4882F82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21C51"/>
    <w:multiLevelType w:val="hybridMultilevel"/>
    <w:tmpl w:val="EF868946"/>
    <w:lvl w:ilvl="0" w:tplc="DAE878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24"/>
  </w:num>
  <w:num w:numId="5">
    <w:abstractNumId w:val="29"/>
  </w:num>
  <w:num w:numId="6">
    <w:abstractNumId w:val="28"/>
  </w:num>
  <w:num w:numId="7">
    <w:abstractNumId w:val="13"/>
  </w:num>
  <w:num w:numId="8">
    <w:abstractNumId w:val="30"/>
  </w:num>
  <w:num w:numId="9">
    <w:abstractNumId w:val="17"/>
  </w:num>
  <w:num w:numId="10">
    <w:abstractNumId w:val="8"/>
  </w:num>
  <w:num w:numId="11">
    <w:abstractNumId w:val="18"/>
  </w:num>
  <w:num w:numId="12">
    <w:abstractNumId w:val="16"/>
  </w:num>
  <w:num w:numId="13">
    <w:abstractNumId w:val="25"/>
  </w:num>
  <w:num w:numId="14">
    <w:abstractNumId w:val="36"/>
  </w:num>
  <w:num w:numId="15">
    <w:abstractNumId w:val="11"/>
  </w:num>
  <w:num w:numId="16">
    <w:abstractNumId w:val="35"/>
  </w:num>
  <w:num w:numId="17">
    <w:abstractNumId w:val="32"/>
  </w:num>
  <w:num w:numId="18">
    <w:abstractNumId w:val="10"/>
  </w:num>
  <w:num w:numId="19">
    <w:abstractNumId w:val="0"/>
  </w:num>
  <w:num w:numId="20">
    <w:abstractNumId w:val="5"/>
  </w:num>
  <w:num w:numId="21">
    <w:abstractNumId w:val="21"/>
  </w:num>
  <w:num w:numId="22">
    <w:abstractNumId w:val="34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9"/>
  </w:num>
  <w:num w:numId="28">
    <w:abstractNumId w:val="20"/>
  </w:num>
  <w:num w:numId="29">
    <w:abstractNumId w:val="23"/>
  </w:num>
  <w:num w:numId="30">
    <w:abstractNumId w:val="22"/>
  </w:num>
  <w:num w:numId="31">
    <w:abstractNumId w:val="31"/>
  </w:num>
  <w:num w:numId="32">
    <w:abstractNumId w:val="27"/>
  </w:num>
  <w:num w:numId="33">
    <w:abstractNumId w:val="7"/>
  </w:num>
  <w:num w:numId="34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64"/>
    <w:rsid w:val="000030F8"/>
    <w:rsid w:val="00005A4B"/>
    <w:rsid w:val="00006CB5"/>
    <w:rsid w:val="0001158F"/>
    <w:rsid w:val="00026709"/>
    <w:rsid w:val="000276AC"/>
    <w:rsid w:val="00027B83"/>
    <w:rsid w:val="000314E6"/>
    <w:rsid w:val="00032F3B"/>
    <w:rsid w:val="00037AD7"/>
    <w:rsid w:val="00052BC7"/>
    <w:rsid w:val="0006074B"/>
    <w:rsid w:val="00062B77"/>
    <w:rsid w:val="00064403"/>
    <w:rsid w:val="0006456D"/>
    <w:rsid w:val="00066573"/>
    <w:rsid w:val="00081B40"/>
    <w:rsid w:val="000879C1"/>
    <w:rsid w:val="000902A5"/>
    <w:rsid w:val="00092650"/>
    <w:rsid w:val="00097BF9"/>
    <w:rsid w:val="000B0CE4"/>
    <w:rsid w:val="000C6BE2"/>
    <w:rsid w:val="000C754D"/>
    <w:rsid w:val="000D4373"/>
    <w:rsid w:val="000D62BB"/>
    <w:rsid w:val="000E0C9D"/>
    <w:rsid w:val="000E48D3"/>
    <w:rsid w:val="00101575"/>
    <w:rsid w:val="00103E9D"/>
    <w:rsid w:val="00115979"/>
    <w:rsid w:val="00125269"/>
    <w:rsid w:val="00125E64"/>
    <w:rsid w:val="00132293"/>
    <w:rsid w:val="00133EFD"/>
    <w:rsid w:val="00143B59"/>
    <w:rsid w:val="00143C62"/>
    <w:rsid w:val="00150EDC"/>
    <w:rsid w:val="001545B4"/>
    <w:rsid w:val="00163C5C"/>
    <w:rsid w:val="00165C97"/>
    <w:rsid w:val="001665F1"/>
    <w:rsid w:val="00167EA5"/>
    <w:rsid w:val="0017039B"/>
    <w:rsid w:val="00170FDA"/>
    <w:rsid w:val="001852DE"/>
    <w:rsid w:val="00185E0A"/>
    <w:rsid w:val="0019117B"/>
    <w:rsid w:val="001924AA"/>
    <w:rsid w:val="00195CF8"/>
    <w:rsid w:val="00196091"/>
    <w:rsid w:val="001962DC"/>
    <w:rsid w:val="001A167D"/>
    <w:rsid w:val="001A18AF"/>
    <w:rsid w:val="001A5BA1"/>
    <w:rsid w:val="001B089F"/>
    <w:rsid w:val="001B431C"/>
    <w:rsid w:val="001B4FBA"/>
    <w:rsid w:val="001D42D4"/>
    <w:rsid w:val="001D6A0C"/>
    <w:rsid w:val="001D7801"/>
    <w:rsid w:val="001E2F34"/>
    <w:rsid w:val="00205266"/>
    <w:rsid w:val="002061F9"/>
    <w:rsid w:val="00211EA5"/>
    <w:rsid w:val="00242D9F"/>
    <w:rsid w:val="0024664C"/>
    <w:rsid w:val="002577E3"/>
    <w:rsid w:val="002805B6"/>
    <w:rsid w:val="00286C1D"/>
    <w:rsid w:val="002B0E50"/>
    <w:rsid w:val="002B2052"/>
    <w:rsid w:val="002C45F9"/>
    <w:rsid w:val="002C65CA"/>
    <w:rsid w:val="002E45B8"/>
    <w:rsid w:val="002E740B"/>
    <w:rsid w:val="002F579D"/>
    <w:rsid w:val="002F5C80"/>
    <w:rsid w:val="002F6B40"/>
    <w:rsid w:val="00306822"/>
    <w:rsid w:val="003113B3"/>
    <w:rsid w:val="0031688C"/>
    <w:rsid w:val="0032289B"/>
    <w:rsid w:val="0032356F"/>
    <w:rsid w:val="00330DB6"/>
    <w:rsid w:val="00335DE6"/>
    <w:rsid w:val="00336877"/>
    <w:rsid w:val="00347033"/>
    <w:rsid w:val="00350087"/>
    <w:rsid w:val="00352CD8"/>
    <w:rsid w:val="00355F89"/>
    <w:rsid w:val="0036218C"/>
    <w:rsid w:val="00374B84"/>
    <w:rsid w:val="00384050"/>
    <w:rsid w:val="00385C41"/>
    <w:rsid w:val="00391A6C"/>
    <w:rsid w:val="003954C6"/>
    <w:rsid w:val="003A1B43"/>
    <w:rsid w:val="003A2890"/>
    <w:rsid w:val="003B3334"/>
    <w:rsid w:val="003B5D99"/>
    <w:rsid w:val="003B6385"/>
    <w:rsid w:val="003C0115"/>
    <w:rsid w:val="003C0183"/>
    <w:rsid w:val="003C2E3A"/>
    <w:rsid w:val="003C5EA0"/>
    <w:rsid w:val="003D501D"/>
    <w:rsid w:val="003D794E"/>
    <w:rsid w:val="003F2C3D"/>
    <w:rsid w:val="003F35F3"/>
    <w:rsid w:val="00422831"/>
    <w:rsid w:val="00431B21"/>
    <w:rsid w:val="00442851"/>
    <w:rsid w:val="00446478"/>
    <w:rsid w:val="00452000"/>
    <w:rsid w:val="0045608A"/>
    <w:rsid w:val="004569DB"/>
    <w:rsid w:val="0047549B"/>
    <w:rsid w:val="004778D6"/>
    <w:rsid w:val="0049531D"/>
    <w:rsid w:val="004A115F"/>
    <w:rsid w:val="004A669F"/>
    <w:rsid w:val="004D2730"/>
    <w:rsid w:val="004D6BE9"/>
    <w:rsid w:val="004F2465"/>
    <w:rsid w:val="005124D4"/>
    <w:rsid w:val="00513A84"/>
    <w:rsid w:val="0053437B"/>
    <w:rsid w:val="005544D7"/>
    <w:rsid w:val="00556132"/>
    <w:rsid w:val="0056075F"/>
    <w:rsid w:val="005630D8"/>
    <w:rsid w:val="005727B7"/>
    <w:rsid w:val="00576D53"/>
    <w:rsid w:val="00576D98"/>
    <w:rsid w:val="0058234E"/>
    <w:rsid w:val="0058590A"/>
    <w:rsid w:val="0058651E"/>
    <w:rsid w:val="00586C17"/>
    <w:rsid w:val="0059087C"/>
    <w:rsid w:val="005B254E"/>
    <w:rsid w:val="005C4349"/>
    <w:rsid w:val="005C4385"/>
    <w:rsid w:val="005D0A3B"/>
    <w:rsid w:val="005D3A33"/>
    <w:rsid w:val="005D6897"/>
    <w:rsid w:val="005E7E54"/>
    <w:rsid w:val="005F0F5D"/>
    <w:rsid w:val="00607BE3"/>
    <w:rsid w:val="00610E87"/>
    <w:rsid w:val="00614D95"/>
    <w:rsid w:val="00620222"/>
    <w:rsid w:val="00621579"/>
    <w:rsid w:val="006244F5"/>
    <w:rsid w:val="006403C0"/>
    <w:rsid w:val="006408B3"/>
    <w:rsid w:val="006417B7"/>
    <w:rsid w:val="00642C63"/>
    <w:rsid w:val="006454E7"/>
    <w:rsid w:val="006477F2"/>
    <w:rsid w:val="0065041A"/>
    <w:rsid w:val="0066687A"/>
    <w:rsid w:val="00670E35"/>
    <w:rsid w:val="00680679"/>
    <w:rsid w:val="0068740F"/>
    <w:rsid w:val="006919B8"/>
    <w:rsid w:val="00691EEA"/>
    <w:rsid w:val="00692ABA"/>
    <w:rsid w:val="006944F3"/>
    <w:rsid w:val="006A064B"/>
    <w:rsid w:val="006B4DF9"/>
    <w:rsid w:val="006C2202"/>
    <w:rsid w:val="006C662A"/>
    <w:rsid w:val="006E41A2"/>
    <w:rsid w:val="006E4C3B"/>
    <w:rsid w:val="006F1B44"/>
    <w:rsid w:val="006F2079"/>
    <w:rsid w:val="006F77E2"/>
    <w:rsid w:val="00702AC5"/>
    <w:rsid w:val="007160D2"/>
    <w:rsid w:val="00717378"/>
    <w:rsid w:val="00717921"/>
    <w:rsid w:val="007260D6"/>
    <w:rsid w:val="00727906"/>
    <w:rsid w:val="00727A52"/>
    <w:rsid w:val="007306EB"/>
    <w:rsid w:val="00732050"/>
    <w:rsid w:val="00734F34"/>
    <w:rsid w:val="00735AC8"/>
    <w:rsid w:val="007369AD"/>
    <w:rsid w:val="007406DA"/>
    <w:rsid w:val="007554EE"/>
    <w:rsid w:val="00761E29"/>
    <w:rsid w:val="00771D24"/>
    <w:rsid w:val="007732AE"/>
    <w:rsid w:val="007755DF"/>
    <w:rsid w:val="00785723"/>
    <w:rsid w:val="00786101"/>
    <w:rsid w:val="00796867"/>
    <w:rsid w:val="007A0782"/>
    <w:rsid w:val="007A5136"/>
    <w:rsid w:val="007C2B9D"/>
    <w:rsid w:val="007C3D88"/>
    <w:rsid w:val="007D4E89"/>
    <w:rsid w:val="007D6A36"/>
    <w:rsid w:val="007E65F5"/>
    <w:rsid w:val="007E7A5C"/>
    <w:rsid w:val="007F7AF2"/>
    <w:rsid w:val="00811EEE"/>
    <w:rsid w:val="008158A7"/>
    <w:rsid w:val="00822A9E"/>
    <w:rsid w:val="00834A88"/>
    <w:rsid w:val="00840E7C"/>
    <w:rsid w:val="0084121C"/>
    <w:rsid w:val="008423B2"/>
    <w:rsid w:val="00843E3B"/>
    <w:rsid w:val="0084774F"/>
    <w:rsid w:val="00861205"/>
    <w:rsid w:val="008665C0"/>
    <w:rsid w:val="0087051B"/>
    <w:rsid w:val="0087323D"/>
    <w:rsid w:val="0088174F"/>
    <w:rsid w:val="0088290E"/>
    <w:rsid w:val="00896065"/>
    <w:rsid w:val="008A054E"/>
    <w:rsid w:val="008A5231"/>
    <w:rsid w:val="008A7D73"/>
    <w:rsid w:val="008B4CCA"/>
    <w:rsid w:val="008C081F"/>
    <w:rsid w:val="008C10BF"/>
    <w:rsid w:val="008D7760"/>
    <w:rsid w:val="008E665F"/>
    <w:rsid w:val="00911703"/>
    <w:rsid w:val="00912050"/>
    <w:rsid w:val="00930560"/>
    <w:rsid w:val="00930BE8"/>
    <w:rsid w:val="009312D4"/>
    <w:rsid w:val="00946CF5"/>
    <w:rsid w:val="00947DD2"/>
    <w:rsid w:val="00952E1F"/>
    <w:rsid w:val="0095512C"/>
    <w:rsid w:val="00955BB9"/>
    <w:rsid w:val="00960A92"/>
    <w:rsid w:val="00963256"/>
    <w:rsid w:val="00981ADC"/>
    <w:rsid w:val="00981E3F"/>
    <w:rsid w:val="00990573"/>
    <w:rsid w:val="00991976"/>
    <w:rsid w:val="009950F5"/>
    <w:rsid w:val="009960EE"/>
    <w:rsid w:val="009B0865"/>
    <w:rsid w:val="009B4E25"/>
    <w:rsid w:val="009C0CFC"/>
    <w:rsid w:val="009D7C90"/>
    <w:rsid w:val="009E3FFB"/>
    <w:rsid w:val="009F11D7"/>
    <w:rsid w:val="009F456B"/>
    <w:rsid w:val="009F6253"/>
    <w:rsid w:val="009F64D6"/>
    <w:rsid w:val="009F672A"/>
    <w:rsid w:val="00A20820"/>
    <w:rsid w:val="00A26A2A"/>
    <w:rsid w:val="00A27236"/>
    <w:rsid w:val="00A4770E"/>
    <w:rsid w:val="00A50089"/>
    <w:rsid w:val="00A51367"/>
    <w:rsid w:val="00A57B0C"/>
    <w:rsid w:val="00A64C08"/>
    <w:rsid w:val="00A71A52"/>
    <w:rsid w:val="00A725A5"/>
    <w:rsid w:val="00A748F6"/>
    <w:rsid w:val="00A750B1"/>
    <w:rsid w:val="00A83DC7"/>
    <w:rsid w:val="00A96031"/>
    <w:rsid w:val="00A963BE"/>
    <w:rsid w:val="00AA3064"/>
    <w:rsid w:val="00AB3931"/>
    <w:rsid w:val="00AC1B4C"/>
    <w:rsid w:val="00AD1846"/>
    <w:rsid w:val="00AD1DB3"/>
    <w:rsid w:val="00AE4D5D"/>
    <w:rsid w:val="00AE7856"/>
    <w:rsid w:val="00AE7AE5"/>
    <w:rsid w:val="00AF097F"/>
    <w:rsid w:val="00AF2513"/>
    <w:rsid w:val="00B06B4D"/>
    <w:rsid w:val="00B0706D"/>
    <w:rsid w:val="00B13011"/>
    <w:rsid w:val="00B1459F"/>
    <w:rsid w:val="00B14E41"/>
    <w:rsid w:val="00B15765"/>
    <w:rsid w:val="00B17F6E"/>
    <w:rsid w:val="00B35143"/>
    <w:rsid w:val="00B444A3"/>
    <w:rsid w:val="00B446FF"/>
    <w:rsid w:val="00B46AD9"/>
    <w:rsid w:val="00B52D77"/>
    <w:rsid w:val="00B54D74"/>
    <w:rsid w:val="00B6524F"/>
    <w:rsid w:val="00B72D62"/>
    <w:rsid w:val="00B840ED"/>
    <w:rsid w:val="00B843C8"/>
    <w:rsid w:val="00BA1456"/>
    <w:rsid w:val="00BB0655"/>
    <w:rsid w:val="00BB42FD"/>
    <w:rsid w:val="00BC053E"/>
    <w:rsid w:val="00BC09CF"/>
    <w:rsid w:val="00C007D9"/>
    <w:rsid w:val="00C049F2"/>
    <w:rsid w:val="00C143A4"/>
    <w:rsid w:val="00C21018"/>
    <w:rsid w:val="00C31B4C"/>
    <w:rsid w:val="00C40FD0"/>
    <w:rsid w:val="00C470DD"/>
    <w:rsid w:val="00C533F9"/>
    <w:rsid w:val="00C572EC"/>
    <w:rsid w:val="00C676B7"/>
    <w:rsid w:val="00C7107C"/>
    <w:rsid w:val="00C7240A"/>
    <w:rsid w:val="00C7387E"/>
    <w:rsid w:val="00C80694"/>
    <w:rsid w:val="00C87303"/>
    <w:rsid w:val="00C87DEC"/>
    <w:rsid w:val="00C9004E"/>
    <w:rsid w:val="00C934B8"/>
    <w:rsid w:val="00CB0413"/>
    <w:rsid w:val="00CB54AB"/>
    <w:rsid w:val="00CC06E8"/>
    <w:rsid w:val="00CC5835"/>
    <w:rsid w:val="00CD1BC0"/>
    <w:rsid w:val="00CD1CE4"/>
    <w:rsid w:val="00CD64B9"/>
    <w:rsid w:val="00CF6DAB"/>
    <w:rsid w:val="00D02553"/>
    <w:rsid w:val="00D042CA"/>
    <w:rsid w:val="00D05042"/>
    <w:rsid w:val="00D05A10"/>
    <w:rsid w:val="00D14CEB"/>
    <w:rsid w:val="00D160D0"/>
    <w:rsid w:val="00D20102"/>
    <w:rsid w:val="00D217F5"/>
    <w:rsid w:val="00D22529"/>
    <w:rsid w:val="00D24D67"/>
    <w:rsid w:val="00D258C9"/>
    <w:rsid w:val="00D27BD2"/>
    <w:rsid w:val="00D426B2"/>
    <w:rsid w:val="00D43CE2"/>
    <w:rsid w:val="00D469E7"/>
    <w:rsid w:val="00D54F33"/>
    <w:rsid w:val="00D55C12"/>
    <w:rsid w:val="00D60AE8"/>
    <w:rsid w:val="00D61A89"/>
    <w:rsid w:val="00D620C4"/>
    <w:rsid w:val="00D640FA"/>
    <w:rsid w:val="00D71354"/>
    <w:rsid w:val="00D74A75"/>
    <w:rsid w:val="00D76AB9"/>
    <w:rsid w:val="00D87BBF"/>
    <w:rsid w:val="00D91E43"/>
    <w:rsid w:val="00DA22D8"/>
    <w:rsid w:val="00DB2D1F"/>
    <w:rsid w:val="00DB680B"/>
    <w:rsid w:val="00DD39C3"/>
    <w:rsid w:val="00DE4BC2"/>
    <w:rsid w:val="00DF3433"/>
    <w:rsid w:val="00DF3EBB"/>
    <w:rsid w:val="00DF6145"/>
    <w:rsid w:val="00DF6263"/>
    <w:rsid w:val="00E04BB0"/>
    <w:rsid w:val="00E225CC"/>
    <w:rsid w:val="00E336C0"/>
    <w:rsid w:val="00E34004"/>
    <w:rsid w:val="00E362B5"/>
    <w:rsid w:val="00E42172"/>
    <w:rsid w:val="00E4223B"/>
    <w:rsid w:val="00E42653"/>
    <w:rsid w:val="00E44F20"/>
    <w:rsid w:val="00E5166E"/>
    <w:rsid w:val="00E51CED"/>
    <w:rsid w:val="00E6087F"/>
    <w:rsid w:val="00E62AAC"/>
    <w:rsid w:val="00E65B25"/>
    <w:rsid w:val="00E6682F"/>
    <w:rsid w:val="00E671A1"/>
    <w:rsid w:val="00E71125"/>
    <w:rsid w:val="00E71A68"/>
    <w:rsid w:val="00E73728"/>
    <w:rsid w:val="00E739B2"/>
    <w:rsid w:val="00E73A69"/>
    <w:rsid w:val="00E8177A"/>
    <w:rsid w:val="00E843BD"/>
    <w:rsid w:val="00E848CD"/>
    <w:rsid w:val="00E90A77"/>
    <w:rsid w:val="00E954F1"/>
    <w:rsid w:val="00E97EAB"/>
    <w:rsid w:val="00EA55B9"/>
    <w:rsid w:val="00EA5AF3"/>
    <w:rsid w:val="00EC036A"/>
    <w:rsid w:val="00EC65A5"/>
    <w:rsid w:val="00ED03A1"/>
    <w:rsid w:val="00ED163D"/>
    <w:rsid w:val="00ED357D"/>
    <w:rsid w:val="00ED6432"/>
    <w:rsid w:val="00EE5F24"/>
    <w:rsid w:val="00EE68F3"/>
    <w:rsid w:val="00EF7C2C"/>
    <w:rsid w:val="00F052D3"/>
    <w:rsid w:val="00F12595"/>
    <w:rsid w:val="00F27487"/>
    <w:rsid w:val="00F31147"/>
    <w:rsid w:val="00F37304"/>
    <w:rsid w:val="00F37590"/>
    <w:rsid w:val="00F37F18"/>
    <w:rsid w:val="00F4371D"/>
    <w:rsid w:val="00F50E93"/>
    <w:rsid w:val="00F53A56"/>
    <w:rsid w:val="00F53D42"/>
    <w:rsid w:val="00F6240E"/>
    <w:rsid w:val="00F6393E"/>
    <w:rsid w:val="00F64A04"/>
    <w:rsid w:val="00F71F1E"/>
    <w:rsid w:val="00F856BE"/>
    <w:rsid w:val="00F96A7A"/>
    <w:rsid w:val="00F971B9"/>
    <w:rsid w:val="00FA08CA"/>
    <w:rsid w:val="00FC11B9"/>
    <w:rsid w:val="00FC16CE"/>
    <w:rsid w:val="00FD2A78"/>
    <w:rsid w:val="00FD2E8A"/>
    <w:rsid w:val="00FD7213"/>
    <w:rsid w:val="00FE0A7B"/>
    <w:rsid w:val="00FE5BE6"/>
    <w:rsid w:val="00FE7EBF"/>
    <w:rsid w:val="00FF331A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A4ED5"/>
  <w15:docId w15:val="{06AAB299-5E19-44D0-982A-E30EB190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26B2"/>
  </w:style>
  <w:style w:type="paragraph" w:styleId="Nagwek1">
    <w:name w:val="heading 1"/>
    <w:basedOn w:val="Normalny"/>
    <w:next w:val="Normalny"/>
    <w:link w:val="Nagwek1Znak"/>
    <w:uiPriority w:val="9"/>
    <w:qFormat/>
    <w:rsid w:val="00125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5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5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5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5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5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5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5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5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5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5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5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5E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5E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5E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5E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5E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5E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5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5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5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5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5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5E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5E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5E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5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5E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5E6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22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A9E"/>
  </w:style>
  <w:style w:type="paragraph" w:styleId="Stopka">
    <w:name w:val="footer"/>
    <w:basedOn w:val="Normalny"/>
    <w:link w:val="StopkaZnak"/>
    <w:uiPriority w:val="99"/>
    <w:unhideWhenUsed/>
    <w:rsid w:val="00822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A9E"/>
  </w:style>
  <w:style w:type="paragraph" w:customStyle="1" w:styleId="Default">
    <w:name w:val="Default"/>
    <w:rsid w:val="004D6B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Listapunktowana">
    <w:name w:val="List Bullet"/>
    <w:basedOn w:val="Normalny"/>
    <w:uiPriority w:val="99"/>
    <w:unhideWhenUsed/>
    <w:rsid w:val="00A20820"/>
    <w:pPr>
      <w:numPr>
        <w:numId w:val="19"/>
      </w:numPr>
      <w:contextualSpacing/>
    </w:pPr>
  </w:style>
  <w:style w:type="table" w:styleId="Tabela-Siatka">
    <w:name w:val="Table Grid"/>
    <w:basedOn w:val="Standardowy"/>
    <w:uiPriority w:val="39"/>
    <w:rsid w:val="00D0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0E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0E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6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B3B57-AB35-4887-AD21-EBA6EE484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7279</Words>
  <Characters>43674</Characters>
  <Application>Microsoft Office Word</Application>
  <DocSecurity>0</DocSecurity>
  <Lines>363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Kozłowska</dc:creator>
  <cp:keywords/>
  <dc:description/>
  <cp:lastModifiedBy>Joanna Pielach</cp:lastModifiedBy>
  <cp:revision>2</cp:revision>
  <cp:lastPrinted>2025-09-30T09:27:00Z</cp:lastPrinted>
  <dcterms:created xsi:type="dcterms:W3CDTF">2026-09-16T11:58:00Z</dcterms:created>
  <dcterms:modified xsi:type="dcterms:W3CDTF">2026-09-16T11:58:00Z</dcterms:modified>
</cp:coreProperties>
</file>