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9E9AB91" w14:textId="13123F1F" w:rsidR="00766FE9" w:rsidRDefault="00766FE9" w:rsidP="00766FE9">
      <w:pPr>
        <w:pStyle w:val="Nagwek4"/>
        <w:numPr>
          <w:ilvl w:val="3"/>
          <w:numId w:val="2"/>
        </w:numPr>
        <w:tabs>
          <w:tab w:val="left" w:pos="864"/>
        </w:tabs>
        <w:spacing w:before="0" w:after="0" w:line="276" w:lineRule="auto"/>
        <w:jc w:val="center"/>
        <w:rPr>
          <w:rFonts w:ascii="Times New Roman" w:hAnsi="Times New Roman"/>
          <w:sz w:val="18"/>
          <w:szCs w:val="18"/>
          <w:u w:val="single"/>
        </w:rPr>
      </w:pPr>
      <w:r>
        <w:rPr>
          <w:rFonts w:ascii="Times New Roman" w:hAnsi="Times New Roman"/>
          <w:sz w:val="18"/>
          <w:szCs w:val="18"/>
          <w:u w:val="single"/>
        </w:rPr>
        <w:t>Protokół Nr 16</w:t>
      </w:r>
      <w:r w:rsidR="008D1235">
        <w:rPr>
          <w:rFonts w:ascii="Times New Roman" w:hAnsi="Times New Roman"/>
          <w:sz w:val="18"/>
          <w:szCs w:val="18"/>
          <w:u w:val="single"/>
        </w:rPr>
        <w:t>7</w:t>
      </w:r>
      <w:r>
        <w:rPr>
          <w:rFonts w:ascii="Times New Roman" w:hAnsi="Times New Roman"/>
          <w:sz w:val="18"/>
          <w:szCs w:val="18"/>
          <w:u w:val="single"/>
        </w:rPr>
        <w:t>/2021</w:t>
      </w:r>
    </w:p>
    <w:p w14:paraId="4467CA98" w14:textId="77777777" w:rsidR="00766FE9" w:rsidRDefault="00766FE9" w:rsidP="00766FE9">
      <w:pPr>
        <w:pStyle w:val="Nagwek4"/>
        <w:numPr>
          <w:ilvl w:val="3"/>
          <w:numId w:val="2"/>
        </w:numPr>
        <w:tabs>
          <w:tab w:val="left" w:pos="864"/>
        </w:tabs>
        <w:spacing w:before="0" w:after="0" w:line="276" w:lineRule="auto"/>
        <w:jc w:val="center"/>
        <w:rPr>
          <w:rFonts w:ascii="Times New Roman" w:hAnsi="Times New Roman"/>
          <w:sz w:val="18"/>
          <w:szCs w:val="18"/>
          <w:u w:val="single"/>
        </w:rPr>
      </w:pPr>
      <w:r>
        <w:rPr>
          <w:rFonts w:ascii="Times New Roman" w:hAnsi="Times New Roman"/>
          <w:sz w:val="18"/>
          <w:szCs w:val="18"/>
          <w:u w:val="single"/>
        </w:rPr>
        <w:t>z posiedzenia Zarządu Powiatu Garwolińskiego,</w:t>
      </w:r>
    </w:p>
    <w:p w14:paraId="5CD3F8CB" w14:textId="72863951" w:rsidR="00766FE9" w:rsidRDefault="00766FE9" w:rsidP="00766FE9">
      <w:pPr>
        <w:pStyle w:val="Nagwek4"/>
        <w:numPr>
          <w:ilvl w:val="3"/>
          <w:numId w:val="2"/>
        </w:numPr>
        <w:tabs>
          <w:tab w:val="left" w:pos="864"/>
        </w:tabs>
        <w:spacing w:before="0" w:after="0" w:line="276" w:lineRule="auto"/>
        <w:jc w:val="center"/>
        <w:rPr>
          <w:rFonts w:ascii="Times New Roman" w:hAnsi="Times New Roman"/>
          <w:sz w:val="18"/>
          <w:szCs w:val="18"/>
          <w:u w:val="single"/>
        </w:rPr>
      </w:pPr>
      <w:r>
        <w:rPr>
          <w:rFonts w:ascii="Times New Roman" w:hAnsi="Times New Roman"/>
          <w:sz w:val="18"/>
          <w:szCs w:val="18"/>
          <w:u w:val="single"/>
        </w:rPr>
        <w:t xml:space="preserve">które odbyło się w dniu </w:t>
      </w:r>
      <w:r w:rsidR="005E30EF">
        <w:rPr>
          <w:rFonts w:ascii="Times New Roman" w:hAnsi="Times New Roman"/>
          <w:sz w:val="18"/>
          <w:szCs w:val="18"/>
          <w:u w:val="single"/>
        </w:rPr>
        <w:t>1</w:t>
      </w:r>
      <w:r w:rsidR="008D1235">
        <w:rPr>
          <w:rFonts w:ascii="Times New Roman" w:hAnsi="Times New Roman"/>
          <w:sz w:val="18"/>
          <w:szCs w:val="18"/>
          <w:u w:val="single"/>
        </w:rPr>
        <w:t>1</w:t>
      </w:r>
      <w:r>
        <w:rPr>
          <w:rFonts w:ascii="Times New Roman" w:hAnsi="Times New Roman"/>
          <w:sz w:val="18"/>
          <w:szCs w:val="18"/>
          <w:u w:val="single"/>
        </w:rPr>
        <w:t xml:space="preserve"> </w:t>
      </w:r>
      <w:r w:rsidR="005E30EF">
        <w:rPr>
          <w:rFonts w:ascii="Times New Roman" w:hAnsi="Times New Roman"/>
          <w:sz w:val="18"/>
          <w:szCs w:val="18"/>
          <w:u w:val="single"/>
        </w:rPr>
        <w:t xml:space="preserve">sierpnia </w:t>
      </w:r>
      <w:r>
        <w:rPr>
          <w:rFonts w:ascii="Times New Roman" w:hAnsi="Times New Roman"/>
          <w:sz w:val="18"/>
          <w:szCs w:val="18"/>
          <w:u w:val="single"/>
        </w:rPr>
        <w:t>2</w:t>
      </w:r>
      <w:r w:rsidRPr="00C43408">
        <w:rPr>
          <w:rFonts w:ascii="Times New Roman" w:hAnsi="Times New Roman"/>
          <w:sz w:val="18"/>
          <w:szCs w:val="18"/>
          <w:u w:val="single"/>
        </w:rPr>
        <w:t>0</w:t>
      </w:r>
      <w:r>
        <w:rPr>
          <w:rFonts w:ascii="Times New Roman" w:hAnsi="Times New Roman"/>
          <w:sz w:val="18"/>
          <w:szCs w:val="18"/>
          <w:u w:val="single"/>
        </w:rPr>
        <w:t>21</w:t>
      </w:r>
      <w:r w:rsidRPr="00C43408">
        <w:rPr>
          <w:rFonts w:ascii="Times New Roman" w:hAnsi="Times New Roman"/>
          <w:sz w:val="18"/>
          <w:szCs w:val="18"/>
          <w:u w:val="single"/>
        </w:rPr>
        <w:t xml:space="preserve"> r.</w:t>
      </w:r>
    </w:p>
    <w:p w14:paraId="4AFC59D7" w14:textId="77777777" w:rsidR="00766FE9" w:rsidRPr="00D438F4" w:rsidRDefault="00766FE9" w:rsidP="00766FE9">
      <w:pPr>
        <w:pStyle w:val="Tekstpodstawowy"/>
      </w:pPr>
    </w:p>
    <w:p w14:paraId="4E0F5BA1" w14:textId="3524D5F3" w:rsidR="00766FE9" w:rsidRDefault="00766FE9" w:rsidP="00766FE9">
      <w:pPr>
        <w:spacing w:line="360" w:lineRule="auto"/>
        <w:rPr>
          <w:sz w:val="22"/>
          <w:szCs w:val="22"/>
        </w:rPr>
      </w:pPr>
      <w:r>
        <w:rPr>
          <w:sz w:val="22"/>
          <w:szCs w:val="22"/>
        </w:rPr>
        <w:t>           Posiedzenie Zarządu rozpoczął o godzinie 1</w:t>
      </w:r>
      <w:r w:rsidR="008D1235">
        <w:rPr>
          <w:sz w:val="22"/>
          <w:szCs w:val="22"/>
        </w:rPr>
        <w:t>5</w:t>
      </w:r>
      <w:r w:rsidR="005E30EF">
        <w:rPr>
          <w:sz w:val="22"/>
          <w:szCs w:val="22"/>
          <w:vertAlign w:val="superscript"/>
        </w:rPr>
        <w:t>0</w:t>
      </w:r>
      <w:r w:rsidR="00C65B8B">
        <w:rPr>
          <w:sz w:val="22"/>
          <w:szCs w:val="22"/>
          <w:vertAlign w:val="superscript"/>
        </w:rPr>
        <w:t>0</w:t>
      </w:r>
      <w:r>
        <w:rPr>
          <w:sz w:val="22"/>
          <w:szCs w:val="22"/>
          <w:vertAlign w:val="superscript"/>
        </w:rPr>
        <w:t xml:space="preserve"> </w:t>
      </w:r>
      <w:r w:rsidR="005E30EF">
        <w:rPr>
          <w:sz w:val="22"/>
          <w:szCs w:val="22"/>
        </w:rPr>
        <w:t>Wices</w:t>
      </w:r>
      <w:r>
        <w:rPr>
          <w:sz w:val="22"/>
          <w:szCs w:val="22"/>
        </w:rPr>
        <w:t xml:space="preserve">tarosta. </w:t>
      </w:r>
    </w:p>
    <w:p w14:paraId="3E3B171D" w14:textId="77777777" w:rsidR="00766FE9" w:rsidRDefault="00766FE9" w:rsidP="00766FE9">
      <w:pPr>
        <w:spacing w:line="360" w:lineRule="auto"/>
        <w:rPr>
          <w:sz w:val="22"/>
          <w:szCs w:val="22"/>
        </w:rPr>
      </w:pPr>
      <w:r>
        <w:rPr>
          <w:sz w:val="22"/>
          <w:szCs w:val="22"/>
        </w:rPr>
        <w:t xml:space="preserve">W posiedzeniu uczestniczyli:                                                                                            </w:t>
      </w:r>
    </w:p>
    <w:p w14:paraId="1F3BC41A" w14:textId="595A25E8" w:rsidR="008D1235" w:rsidRDefault="008D1235" w:rsidP="00766FE9">
      <w:pPr>
        <w:widowControl w:val="0"/>
        <w:numPr>
          <w:ilvl w:val="0"/>
          <w:numId w:val="3"/>
        </w:numPr>
        <w:tabs>
          <w:tab w:val="left" w:pos="765"/>
        </w:tabs>
        <w:spacing w:line="360" w:lineRule="auto"/>
        <w:rPr>
          <w:sz w:val="22"/>
          <w:szCs w:val="22"/>
        </w:rPr>
      </w:pPr>
      <w:r>
        <w:rPr>
          <w:sz w:val="22"/>
          <w:szCs w:val="22"/>
        </w:rPr>
        <w:t xml:space="preserve">Pan Mirosław Walicki - Starosta Powiatu, </w:t>
      </w:r>
    </w:p>
    <w:p w14:paraId="7BF29563" w14:textId="6130911C" w:rsidR="00766FE9" w:rsidRDefault="00766FE9" w:rsidP="00766FE9">
      <w:pPr>
        <w:widowControl w:val="0"/>
        <w:numPr>
          <w:ilvl w:val="0"/>
          <w:numId w:val="3"/>
        </w:numPr>
        <w:tabs>
          <w:tab w:val="left" w:pos="765"/>
        </w:tabs>
        <w:spacing w:line="360" w:lineRule="auto"/>
        <w:rPr>
          <w:sz w:val="22"/>
          <w:szCs w:val="22"/>
        </w:rPr>
      </w:pPr>
      <w:r>
        <w:rPr>
          <w:sz w:val="22"/>
          <w:szCs w:val="22"/>
        </w:rPr>
        <w:t>Pan M</w:t>
      </w:r>
      <w:r w:rsidR="005E30EF">
        <w:rPr>
          <w:sz w:val="22"/>
          <w:szCs w:val="22"/>
        </w:rPr>
        <w:t xml:space="preserve">arek </w:t>
      </w:r>
      <w:proofErr w:type="spellStart"/>
      <w:r w:rsidR="005E30EF">
        <w:rPr>
          <w:sz w:val="22"/>
          <w:szCs w:val="22"/>
        </w:rPr>
        <w:t>Ziędalski</w:t>
      </w:r>
      <w:proofErr w:type="spellEnd"/>
      <w:r w:rsidR="005E30EF"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- </w:t>
      </w:r>
      <w:r w:rsidR="005E30EF">
        <w:rPr>
          <w:sz w:val="22"/>
          <w:szCs w:val="22"/>
        </w:rPr>
        <w:t>Wices</w:t>
      </w:r>
      <w:r>
        <w:rPr>
          <w:sz w:val="22"/>
          <w:szCs w:val="22"/>
        </w:rPr>
        <w:t xml:space="preserve">tarosta Powiatu, </w:t>
      </w:r>
    </w:p>
    <w:p w14:paraId="2BB3AFA0" w14:textId="77777777" w:rsidR="00766FE9" w:rsidRDefault="00766FE9" w:rsidP="00766FE9">
      <w:pPr>
        <w:widowControl w:val="0"/>
        <w:numPr>
          <w:ilvl w:val="0"/>
          <w:numId w:val="3"/>
        </w:numPr>
        <w:tabs>
          <w:tab w:val="left" w:pos="765"/>
        </w:tabs>
        <w:spacing w:line="360" w:lineRule="auto"/>
        <w:rPr>
          <w:sz w:val="22"/>
          <w:szCs w:val="22"/>
        </w:rPr>
      </w:pPr>
      <w:r>
        <w:rPr>
          <w:sz w:val="22"/>
          <w:szCs w:val="22"/>
        </w:rPr>
        <w:t xml:space="preserve">Pan Krzysztof Ośka - członek Zarządu, </w:t>
      </w:r>
    </w:p>
    <w:p w14:paraId="2765640B" w14:textId="77777777" w:rsidR="00766FE9" w:rsidRDefault="00766FE9" w:rsidP="00766FE9">
      <w:pPr>
        <w:widowControl w:val="0"/>
        <w:numPr>
          <w:ilvl w:val="0"/>
          <w:numId w:val="3"/>
        </w:numPr>
        <w:tabs>
          <w:tab w:val="left" w:pos="765"/>
        </w:tabs>
        <w:spacing w:line="360" w:lineRule="auto"/>
        <w:rPr>
          <w:sz w:val="22"/>
          <w:szCs w:val="22"/>
        </w:rPr>
      </w:pPr>
      <w:r>
        <w:rPr>
          <w:sz w:val="22"/>
          <w:szCs w:val="22"/>
        </w:rPr>
        <w:t xml:space="preserve">Pani Marta Serzysko - członek Zarządu, </w:t>
      </w:r>
    </w:p>
    <w:p w14:paraId="77BBC871" w14:textId="77777777" w:rsidR="00766FE9" w:rsidRPr="00F055DC" w:rsidRDefault="00766FE9" w:rsidP="00766FE9">
      <w:pPr>
        <w:widowControl w:val="0"/>
        <w:numPr>
          <w:ilvl w:val="0"/>
          <w:numId w:val="3"/>
        </w:numPr>
        <w:tabs>
          <w:tab w:val="left" w:pos="765"/>
        </w:tabs>
        <w:spacing w:line="360" w:lineRule="auto"/>
        <w:rPr>
          <w:sz w:val="22"/>
          <w:szCs w:val="22"/>
        </w:rPr>
      </w:pPr>
      <w:r>
        <w:rPr>
          <w:sz w:val="22"/>
          <w:szCs w:val="22"/>
        </w:rPr>
        <w:t xml:space="preserve">Pan Jan </w:t>
      </w:r>
      <w:proofErr w:type="spellStart"/>
      <w:r>
        <w:rPr>
          <w:sz w:val="22"/>
          <w:szCs w:val="22"/>
        </w:rPr>
        <w:t>Tywanek</w:t>
      </w:r>
      <w:proofErr w:type="spellEnd"/>
      <w:r>
        <w:rPr>
          <w:sz w:val="22"/>
          <w:szCs w:val="22"/>
        </w:rPr>
        <w:t xml:space="preserve"> - członek Zarządu, </w:t>
      </w:r>
    </w:p>
    <w:p w14:paraId="7A059E11" w14:textId="77777777" w:rsidR="00766FE9" w:rsidRPr="004A7670" w:rsidRDefault="00766FE9" w:rsidP="00766FE9">
      <w:pPr>
        <w:spacing w:line="360" w:lineRule="auto"/>
        <w:rPr>
          <w:sz w:val="22"/>
          <w:szCs w:val="22"/>
        </w:rPr>
      </w:pPr>
      <w:r w:rsidRPr="004A7670">
        <w:rPr>
          <w:sz w:val="22"/>
          <w:szCs w:val="22"/>
        </w:rPr>
        <w:t xml:space="preserve">oraz </w:t>
      </w:r>
    </w:p>
    <w:p w14:paraId="448DFEAB" w14:textId="77777777" w:rsidR="00766FE9" w:rsidRDefault="00766FE9" w:rsidP="00766FE9">
      <w:pPr>
        <w:widowControl w:val="0"/>
        <w:numPr>
          <w:ilvl w:val="0"/>
          <w:numId w:val="4"/>
        </w:numPr>
        <w:tabs>
          <w:tab w:val="left" w:pos="735"/>
        </w:tabs>
        <w:spacing w:line="360" w:lineRule="auto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Pan Bartłomiej Kozyra - Sekretarz Powiatu Garwolińskiego, </w:t>
      </w:r>
    </w:p>
    <w:p w14:paraId="02705AFB" w14:textId="740507B8" w:rsidR="005E30EF" w:rsidRDefault="005E30EF" w:rsidP="00766FE9">
      <w:pPr>
        <w:widowControl w:val="0"/>
        <w:numPr>
          <w:ilvl w:val="0"/>
          <w:numId w:val="4"/>
        </w:numPr>
        <w:tabs>
          <w:tab w:val="left" w:pos="735"/>
        </w:tabs>
        <w:spacing w:line="360" w:lineRule="auto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Pan Marek </w:t>
      </w:r>
      <w:proofErr w:type="spellStart"/>
      <w:r w:rsidR="008D1235">
        <w:rPr>
          <w:sz w:val="22"/>
          <w:szCs w:val="22"/>
        </w:rPr>
        <w:t>Jonczak</w:t>
      </w:r>
      <w:proofErr w:type="spellEnd"/>
      <w:r w:rsidR="008D1235">
        <w:rPr>
          <w:sz w:val="22"/>
          <w:szCs w:val="22"/>
        </w:rPr>
        <w:t xml:space="preserve"> </w:t>
      </w:r>
      <w:r w:rsidR="00FA7363">
        <w:rPr>
          <w:sz w:val="22"/>
          <w:szCs w:val="22"/>
        </w:rPr>
        <w:t>-</w:t>
      </w:r>
      <w:r>
        <w:rPr>
          <w:sz w:val="22"/>
          <w:szCs w:val="22"/>
        </w:rPr>
        <w:t xml:space="preserve"> </w:t>
      </w:r>
      <w:r w:rsidR="00FA7363">
        <w:rPr>
          <w:sz w:val="22"/>
          <w:szCs w:val="22"/>
        </w:rPr>
        <w:t xml:space="preserve">Dyrektor Powiatowego Zarządu Dróg w Garwolinie. </w:t>
      </w:r>
    </w:p>
    <w:p w14:paraId="17BF08E0" w14:textId="77777777" w:rsidR="00766FE9" w:rsidRDefault="00766FE9" w:rsidP="00766FE9">
      <w:pPr>
        <w:widowControl w:val="0"/>
        <w:tabs>
          <w:tab w:val="left" w:pos="735"/>
        </w:tabs>
        <w:spacing w:line="360" w:lineRule="auto"/>
        <w:jc w:val="both"/>
        <w:rPr>
          <w:i/>
          <w:iCs/>
          <w:sz w:val="22"/>
          <w:szCs w:val="22"/>
        </w:rPr>
      </w:pPr>
      <w:r w:rsidRPr="00512400">
        <w:rPr>
          <w:i/>
          <w:iCs/>
          <w:sz w:val="22"/>
          <w:szCs w:val="22"/>
        </w:rPr>
        <w:t xml:space="preserve">Lista obecności stanowi załącznik nr 1 do protokołu. </w:t>
      </w:r>
    </w:p>
    <w:p w14:paraId="16C434CC" w14:textId="6E7C0A66" w:rsidR="00766FE9" w:rsidRPr="00673936" w:rsidRDefault="00134828" w:rsidP="00766FE9">
      <w:pPr>
        <w:widowControl w:val="0"/>
        <w:tabs>
          <w:tab w:val="left" w:pos="735"/>
        </w:tabs>
        <w:spacing w:line="360" w:lineRule="auto"/>
        <w:jc w:val="both"/>
        <w:rPr>
          <w:i/>
          <w:iCs/>
          <w:sz w:val="22"/>
          <w:szCs w:val="22"/>
        </w:rPr>
      </w:pPr>
      <w:r>
        <w:rPr>
          <w:i/>
          <w:iCs/>
          <w:sz w:val="22"/>
          <w:szCs w:val="22"/>
        </w:rPr>
        <w:t>Wices</w:t>
      </w:r>
      <w:r w:rsidR="00766FE9" w:rsidRPr="004A7670">
        <w:rPr>
          <w:i/>
          <w:iCs/>
          <w:sz w:val="22"/>
          <w:szCs w:val="22"/>
        </w:rPr>
        <w:t>tarosta zaproponował następujący porządek obrad.</w:t>
      </w:r>
      <w:r w:rsidR="00766FE9" w:rsidRPr="004A7670">
        <w:rPr>
          <w:sz w:val="22"/>
          <w:szCs w:val="22"/>
        </w:rPr>
        <w:t xml:space="preserve"> </w:t>
      </w:r>
    </w:p>
    <w:p w14:paraId="78DE9D45" w14:textId="4ED009FE" w:rsidR="00FA7363" w:rsidRDefault="00FA7363" w:rsidP="00FA7363">
      <w:pPr>
        <w:numPr>
          <w:ilvl w:val="0"/>
          <w:numId w:val="5"/>
        </w:numPr>
        <w:spacing w:line="360" w:lineRule="auto"/>
        <w:ind w:left="284" w:hanging="284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Zapoznanie z projektem wniosku w ramach Programu </w:t>
      </w:r>
      <w:r w:rsidR="00D711A8">
        <w:rPr>
          <w:sz w:val="22"/>
          <w:szCs w:val="22"/>
        </w:rPr>
        <w:t>R</w:t>
      </w:r>
      <w:r>
        <w:rPr>
          <w:sz w:val="22"/>
          <w:szCs w:val="22"/>
        </w:rPr>
        <w:t xml:space="preserve">ządowego Polski Ład. Inwestycje </w:t>
      </w:r>
      <w:r w:rsidR="00D711A8">
        <w:rPr>
          <w:sz w:val="22"/>
          <w:szCs w:val="22"/>
        </w:rPr>
        <w:t>S</w:t>
      </w:r>
      <w:r>
        <w:rPr>
          <w:sz w:val="22"/>
          <w:szCs w:val="22"/>
        </w:rPr>
        <w:t xml:space="preserve">trategiczne </w:t>
      </w:r>
      <w:r w:rsidR="00D711A8">
        <w:rPr>
          <w:sz w:val="22"/>
          <w:szCs w:val="22"/>
        </w:rPr>
        <w:t xml:space="preserve">w obszarze budowa i modernizacja infrastruktury drogowej. </w:t>
      </w:r>
    </w:p>
    <w:p w14:paraId="1A0E390F" w14:textId="77777777" w:rsidR="00766FE9" w:rsidRDefault="00766FE9" w:rsidP="00766FE9">
      <w:pPr>
        <w:spacing w:line="360" w:lineRule="auto"/>
        <w:ind w:firstLine="708"/>
        <w:jc w:val="both"/>
        <w:rPr>
          <w:sz w:val="22"/>
          <w:szCs w:val="22"/>
        </w:rPr>
      </w:pPr>
      <w:r w:rsidRPr="0016054B">
        <w:rPr>
          <w:sz w:val="22"/>
          <w:szCs w:val="22"/>
        </w:rPr>
        <w:t xml:space="preserve">Członkowie Zarządu nie zgłosili uwag do zaproponowanego porządku obrad, wobec powyższego przystąpiono do realizacji. </w:t>
      </w:r>
    </w:p>
    <w:p w14:paraId="0426C877" w14:textId="77777777" w:rsidR="00FA7363" w:rsidRDefault="00FA7363" w:rsidP="00766FE9">
      <w:pPr>
        <w:spacing w:line="360" w:lineRule="auto"/>
        <w:jc w:val="both"/>
        <w:rPr>
          <w:rFonts w:ascii="Arial" w:hAnsi="Arial" w:cs="Arial"/>
          <w:b/>
          <w:kern w:val="0"/>
          <w:sz w:val="18"/>
          <w:szCs w:val="18"/>
          <w:u w:val="single"/>
        </w:rPr>
      </w:pPr>
    </w:p>
    <w:p w14:paraId="24C135A6" w14:textId="31FAF8C7" w:rsidR="00766FE9" w:rsidRDefault="00766FE9" w:rsidP="00766FE9">
      <w:pPr>
        <w:spacing w:line="360" w:lineRule="auto"/>
        <w:jc w:val="both"/>
        <w:rPr>
          <w:bCs/>
          <w:sz w:val="22"/>
          <w:szCs w:val="22"/>
        </w:rPr>
      </w:pPr>
      <w:r w:rsidRPr="00A679B6">
        <w:rPr>
          <w:rFonts w:ascii="Arial" w:hAnsi="Arial" w:cs="Arial"/>
          <w:b/>
          <w:kern w:val="0"/>
          <w:sz w:val="18"/>
          <w:szCs w:val="18"/>
          <w:u w:val="single"/>
        </w:rPr>
        <w:t>Ad. 1</w:t>
      </w:r>
      <w:r w:rsidRPr="0013598B">
        <w:rPr>
          <w:bCs/>
          <w:sz w:val="22"/>
          <w:szCs w:val="22"/>
        </w:rPr>
        <w:t xml:space="preserve"> </w:t>
      </w:r>
    </w:p>
    <w:p w14:paraId="3DB215E4" w14:textId="77777777" w:rsidR="00D711A8" w:rsidRPr="00D711A8" w:rsidRDefault="00D711A8" w:rsidP="00D711A8">
      <w:pPr>
        <w:spacing w:line="360" w:lineRule="auto"/>
        <w:ind w:firstLine="708"/>
        <w:jc w:val="both"/>
        <w:rPr>
          <w:rFonts w:ascii="Arial" w:hAnsi="Arial" w:cs="Arial"/>
          <w:b/>
          <w:bCs/>
          <w:sz w:val="18"/>
          <w:szCs w:val="18"/>
        </w:rPr>
      </w:pPr>
      <w:r w:rsidRPr="00D711A8">
        <w:rPr>
          <w:rFonts w:ascii="Arial" w:hAnsi="Arial" w:cs="Arial"/>
          <w:b/>
          <w:bCs/>
          <w:sz w:val="18"/>
          <w:szCs w:val="18"/>
        </w:rPr>
        <w:t xml:space="preserve">Zapoznanie z projektem wniosku w ramach Programu Rządowego Polski Ład. Inwestycje Strategiczne w obszarze budowa i modernizacja infrastruktury drogowej. </w:t>
      </w:r>
    </w:p>
    <w:p w14:paraId="7D7FD210" w14:textId="4C686D01" w:rsidR="00006C00" w:rsidRPr="00006C00" w:rsidRDefault="00F21DE4" w:rsidP="00006C00">
      <w:pPr>
        <w:spacing w:line="360" w:lineRule="auto"/>
        <w:jc w:val="both"/>
        <w:rPr>
          <w:rFonts w:cs="Times New Roman"/>
          <w:sz w:val="22"/>
          <w:szCs w:val="22"/>
        </w:rPr>
      </w:pPr>
      <w:r>
        <w:rPr>
          <w:rFonts w:cs="Times New Roman"/>
          <w:kern w:val="0"/>
          <w:sz w:val="22"/>
          <w:szCs w:val="22"/>
        </w:rPr>
        <w:tab/>
      </w:r>
      <w:r w:rsidR="00006C00">
        <w:rPr>
          <w:rFonts w:cs="Times New Roman"/>
          <w:kern w:val="0"/>
          <w:sz w:val="22"/>
          <w:szCs w:val="22"/>
        </w:rPr>
        <w:t xml:space="preserve">Zarząd zdecydował o wycofaniu wcześniej złożonych wniosków w ramach </w:t>
      </w:r>
      <w:r w:rsidR="00006C00" w:rsidRPr="00006C00">
        <w:rPr>
          <w:rFonts w:cs="Times New Roman"/>
          <w:sz w:val="22"/>
          <w:szCs w:val="22"/>
        </w:rPr>
        <w:t>Programu Rządowego Polski Ład. Inwestycje Strategiczne</w:t>
      </w:r>
      <w:r w:rsidR="00006C00">
        <w:rPr>
          <w:rFonts w:cs="Times New Roman"/>
          <w:sz w:val="22"/>
          <w:szCs w:val="22"/>
        </w:rPr>
        <w:t xml:space="preserve"> i złożeniu nowych wniosków. </w:t>
      </w:r>
    </w:p>
    <w:p w14:paraId="13AC44BF" w14:textId="007AAE5D" w:rsidR="00766FE9" w:rsidRDefault="00F21DE4" w:rsidP="00006C00">
      <w:pPr>
        <w:spacing w:line="360" w:lineRule="auto"/>
        <w:ind w:firstLine="708"/>
        <w:jc w:val="both"/>
        <w:rPr>
          <w:rFonts w:cs="Times New Roman"/>
          <w:kern w:val="0"/>
          <w:sz w:val="22"/>
          <w:szCs w:val="22"/>
        </w:rPr>
      </w:pPr>
      <w:r>
        <w:rPr>
          <w:rFonts w:cs="Times New Roman"/>
          <w:kern w:val="0"/>
          <w:sz w:val="22"/>
          <w:szCs w:val="22"/>
        </w:rPr>
        <w:t>W wyniku przeprowadzonej analizy możliwości pozyskania realnie środków w ramach Programu Rządowego Polski Ład. Inwestycje Strategiczne, Zarząd dokonał weryfikacji i postanowił złożyć dwa wnioski dotyczące infrastruktury drogowej:</w:t>
      </w:r>
    </w:p>
    <w:p w14:paraId="76A0B542" w14:textId="50DF1A82" w:rsidR="00F21DE4" w:rsidRDefault="00F21DE4" w:rsidP="00F21DE4">
      <w:pPr>
        <w:pStyle w:val="Akapitzlist"/>
        <w:numPr>
          <w:ilvl w:val="1"/>
          <w:numId w:val="3"/>
        </w:numPr>
        <w:spacing w:line="360" w:lineRule="auto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Wniosek pn.: „Przebudowa infrastruktury drogowo-mostowej na terenie Powiatu Garwolińskiego na kwotę 18.050.000 zł z kwotą udziału własnego w wysokości 902.500 zł (5%), jako zadanie jednoroczne w okresie realizacji 12 miesięcy od daty podpisania umowy z wykonawcą. </w:t>
      </w:r>
    </w:p>
    <w:p w14:paraId="105BE470" w14:textId="77777777" w:rsidR="00F21DE4" w:rsidRDefault="00F21DE4" w:rsidP="00F21DE4">
      <w:pPr>
        <w:pStyle w:val="Akapitzlist"/>
        <w:numPr>
          <w:ilvl w:val="1"/>
          <w:numId w:val="3"/>
        </w:numPr>
        <w:spacing w:line="360" w:lineRule="auto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Wniosek pn.: „Kompleksowa przebudowa i rozbudowa infrastruktury drogowej na terenie Powiatu Garwolińskiego z zastosowaniem innowacyjnych technologii robót na kwotę 22.950.000 zł z kwotą udziału własnego 1.147.500 zł, jako zadanie jednoroczne w okresie realizacji 12 miesięcy od daty podpisania umowy z wykonawcą. </w:t>
      </w:r>
    </w:p>
    <w:p w14:paraId="1A08D767" w14:textId="237CAC79" w:rsidR="00F21DE4" w:rsidRDefault="00F21DE4" w:rsidP="00F21DE4">
      <w:pPr>
        <w:pStyle w:val="Akapitzlist"/>
        <w:spacing w:line="360" w:lineRule="auto"/>
        <w:ind w:left="360"/>
        <w:jc w:val="both"/>
        <w:rPr>
          <w:sz w:val="22"/>
          <w:szCs w:val="22"/>
        </w:rPr>
      </w:pPr>
    </w:p>
    <w:p w14:paraId="00F15269" w14:textId="44F33F51" w:rsidR="00F21DE4" w:rsidRDefault="00F21DE4" w:rsidP="00F21DE4">
      <w:pPr>
        <w:pStyle w:val="Akapitzlist"/>
        <w:spacing w:line="360" w:lineRule="auto"/>
        <w:ind w:left="360"/>
        <w:jc w:val="both"/>
        <w:rPr>
          <w:sz w:val="22"/>
          <w:szCs w:val="22"/>
        </w:rPr>
      </w:pPr>
    </w:p>
    <w:p w14:paraId="42D0D09B" w14:textId="5FDFA8DE" w:rsidR="00F21DE4" w:rsidRDefault="00F21DE4" w:rsidP="00F21DE4">
      <w:pPr>
        <w:pStyle w:val="Akapitzlist"/>
        <w:spacing w:line="360" w:lineRule="auto"/>
        <w:ind w:left="360"/>
        <w:jc w:val="both"/>
        <w:rPr>
          <w:sz w:val="22"/>
          <w:szCs w:val="22"/>
        </w:rPr>
      </w:pPr>
    </w:p>
    <w:p w14:paraId="52D60A62" w14:textId="456749BC" w:rsidR="00766FE9" w:rsidRDefault="00766FE9" w:rsidP="00766FE9">
      <w:pPr>
        <w:spacing w:line="360" w:lineRule="auto"/>
        <w:rPr>
          <w:rFonts w:ascii="Arial" w:hAnsi="Arial" w:cs="Arial"/>
          <w:b/>
          <w:kern w:val="0"/>
          <w:sz w:val="18"/>
          <w:szCs w:val="18"/>
          <w:u w:val="single"/>
        </w:rPr>
      </w:pPr>
      <w:r w:rsidRPr="00A679B6">
        <w:rPr>
          <w:rFonts w:ascii="Arial" w:hAnsi="Arial" w:cs="Arial"/>
          <w:b/>
          <w:kern w:val="0"/>
          <w:sz w:val="18"/>
          <w:szCs w:val="18"/>
          <w:u w:val="single"/>
        </w:rPr>
        <w:lastRenderedPageBreak/>
        <w:t xml:space="preserve">Ad. </w:t>
      </w:r>
      <w:r w:rsidR="00D711A8">
        <w:rPr>
          <w:rFonts w:ascii="Arial" w:hAnsi="Arial" w:cs="Arial"/>
          <w:b/>
          <w:kern w:val="0"/>
          <w:sz w:val="18"/>
          <w:szCs w:val="18"/>
          <w:u w:val="single"/>
        </w:rPr>
        <w:t>2</w:t>
      </w:r>
    </w:p>
    <w:p w14:paraId="785937E0" w14:textId="77777777" w:rsidR="00766FE9" w:rsidRDefault="00766FE9" w:rsidP="00766FE9">
      <w:pPr>
        <w:spacing w:line="360" w:lineRule="auto"/>
        <w:ind w:firstLine="708"/>
        <w:jc w:val="both"/>
        <w:rPr>
          <w:rFonts w:ascii="Arial" w:eastAsia="Lucida Sans Unicode" w:hAnsi="Arial" w:cs="Arial"/>
          <w:b/>
          <w:bCs/>
          <w:sz w:val="18"/>
          <w:szCs w:val="18"/>
          <w:lang w:eastAsia="en-US"/>
        </w:rPr>
      </w:pPr>
      <w:r w:rsidRPr="00EF0111">
        <w:rPr>
          <w:rFonts w:ascii="Arial" w:eastAsia="Lucida Sans Unicode" w:hAnsi="Arial" w:cs="Arial"/>
          <w:b/>
          <w:bCs/>
          <w:sz w:val="18"/>
          <w:szCs w:val="18"/>
          <w:lang w:eastAsia="en-US"/>
        </w:rPr>
        <w:t>Sprawy różne.</w:t>
      </w:r>
    </w:p>
    <w:p w14:paraId="2FC9C807" w14:textId="69A70E56" w:rsidR="00950B7B" w:rsidRDefault="00AF7EB5" w:rsidP="00AF7EB5">
      <w:pPr>
        <w:spacing w:line="360" w:lineRule="auto"/>
        <w:ind w:firstLine="708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W tym punkcie nikt nie zabrał głosu. </w:t>
      </w:r>
    </w:p>
    <w:p w14:paraId="48DDFAA5" w14:textId="77777777" w:rsidR="00AF7EB5" w:rsidRPr="00AF7EB5" w:rsidRDefault="00AF7EB5" w:rsidP="00AF7EB5">
      <w:pPr>
        <w:spacing w:line="360" w:lineRule="auto"/>
        <w:ind w:firstLine="708"/>
        <w:jc w:val="both"/>
        <w:rPr>
          <w:sz w:val="22"/>
          <w:szCs w:val="22"/>
        </w:rPr>
      </w:pPr>
    </w:p>
    <w:p w14:paraId="177A5E78" w14:textId="1B787BA0" w:rsidR="00766FE9" w:rsidRPr="003306B7" w:rsidRDefault="00AF7EB5" w:rsidP="00766FE9">
      <w:pPr>
        <w:spacing w:line="360" w:lineRule="auto"/>
        <w:jc w:val="both"/>
        <w:rPr>
          <w:sz w:val="22"/>
          <w:szCs w:val="22"/>
        </w:rPr>
      </w:pPr>
      <w:r>
        <w:rPr>
          <w:sz w:val="22"/>
          <w:szCs w:val="22"/>
        </w:rPr>
        <w:t>Wices</w:t>
      </w:r>
      <w:r w:rsidR="00766FE9" w:rsidRPr="003306B7">
        <w:rPr>
          <w:sz w:val="22"/>
          <w:szCs w:val="22"/>
        </w:rPr>
        <w:t xml:space="preserve">tarosta o godzinie </w:t>
      </w:r>
      <w:r w:rsidR="00766FE9">
        <w:rPr>
          <w:sz w:val="22"/>
          <w:szCs w:val="22"/>
        </w:rPr>
        <w:t>1</w:t>
      </w:r>
      <w:r w:rsidR="00D93CDE">
        <w:rPr>
          <w:sz w:val="22"/>
          <w:szCs w:val="22"/>
        </w:rPr>
        <w:t>6</w:t>
      </w:r>
      <w:r>
        <w:rPr>
          <w:sz w:val="22"/>
          <w:szCs w:val="22"/>
          <w:vertAlign w:val="superscript"/>
        </w:rPr>
        <w:t>0</w:t>
      </w:r>
      <w:r w:rsidR="00766FE9">
        <w:rPr>
          <w:sz w:val="22"/>
          <w:szCs w:val="22"/>
          <w:vertAlign w:val="superscript"/>
        </w:rPr>
        <w:t>0</w:t>
      </w:r>
      <w:r w:rsidR="00766FE9" w:rsidRPr="003306B7">
        <w:rPr>
          <w:sz w:val="22"/>
          <w:szCs w:val="22"/>
          <w:vertAlign w:val="superscript"/>
        </w:rPr>
        <w:t xml:space="preserve"> </w:t>
      </w:r>
      <w:r w:rsidR="00766FE9" w:rsidRPr="003306B7">
        <w:rPr>
          <w:sz w:val="22"/>
          <w:szCs w:val="22"/>
        </w:rPr>
        <w:t xml:space="preserve">zakończył posiedzenie. </w:t>
      </w:r>
    </w:p>
    <w:p w14:paraId="140E660B" w14:textId="77777777" w:rsidR="00FB50A1" w:rsidRDefault="00FB50A1" w:rsidP="00766FE9">
      <w:pPr>
        <w:rPr>
          <w:rFonts w:cs="Times New Roman"/>
          <w:sz w:val="12"/>
          <w:szCs w:val="12"/>
        </w:rPr>
      </w:pPr>
    </w:p>
    <w:p w14:paraId="4C86E434" w14:textId="0215A959" w:rsidR="00766FE9" w:rsidRDefault="00766FE9" w:rsidP="00766FE9">
      <w:pPr>
        <w:rPr>
          <w:rFonts w:cs="Times New Roman"/>
          <w:sz w:val="12"/>
          <w:szCs w:val="12"/>
        </w:rPr>
      </w:pPr>
      <w:r w:rsidRPr="005528F9">
        <w:rPr>
          <w:rFonts w:cs="Times New Roman"/>
          <w:sz w:val="12"/>
          <w:szCs w:val="12"/>
        </w:rPr>
        <w:t>Protokołował</w:t>
      </w:r>
      <w:r>
        <w:rPr>
          <w:rFonts w:cs="Times New Roman"/>
          <w:sz w:val="12"/>
          <w:szCs w:val="12"/>
        </w:rPr>
        <w:t>a</w:t>
      </w:r>
      <w:r w:rsidRPr="005528F9">
        <w:rPr>
          <w:rFonts w:cs="Times New Roman"/>
          <w:sz w:val="12"/>
          <w:szCs w:val="12"/>
        </w:rPr>
        <w:t>:</w:t>
      </w:r>
    </w:p>
    <w:p w14:paraId="6DED8B16" w14:textId="77777777" w:rsidR="00766FE9" w:rsidRDefault="00766FE9" w:rsidP="00766FE9">
      <w:pPr>
        <w:rPr>
          <w:rFonts w:cs="Times New Roman"/>
          <w:sz w:val="12"/>
          <w:szCs w:val="12"/>
        </w:rPr>
      </w:pPr>
      <w:r>
        <w:rPr>
          <w:rFonts w:cs="Times New Roman"/>
          <w:sz w:val="12"/>
          <w:szCs w:val="12"/>
        </w:rPr>
        <w:t xml:space="preserve">Katarzyna Patkowska-Winiarek </w:t>
      </w:r>
    </w:p>
    <w:p w14:paraId="4CFDAFEC" w14:textId="77777777" w:rsidR="00766FE9" w:rsidRDefault="00766FE9" w:rsidP="00766FE9">
      <w:pPr>
        <w:rPr>
          <w:rFonts w:cs="Times New Roman"/>
          <w:sz w:val="12"/>
          <w:szCs w:val="12"/>
        </w:rPr>
      </w:pPr>
      <w:r>
        <w:rPr>
          <w:rFonts w:cs="Times New Roman"/>
          <w:sz w:val="12"/>
          <w:szCs w:val="12"/>
        </w:rPr>
        <w:t xml:space="preserve">inspektor Wydziału OA  </w:t>
      </w:r>
    </w:p>
    <w:p w14:paraId="3B52BDFC" w14:textId="6B9913AC" w:rsidR="00766FE9" w:rsidRDefault="00AF7EB5" w:rsidP="00766FE9">
      <w:pPr>
        <w:spacing w:line="276" w:lineRule="auto"/>
        <w:ind w:left="5664" w:firstLine="708"/>
        <w:rPr>
          <w:i/>
          <w:iCs/>
          <w:sz w:val="22"/>
          <w:szCs w:val="22"/>
        </w:rPr>
      </w:pPr>
      <w:r>
        <w:rPr>
          <w:iCs/>
          <w:sz w:val="22"/>
          <w:szCs w:val="22"/>
        </w:rPr>
        <w:t>WICE</w:t>
      </w:r>
      <w:r w:rsidR="00766FE9">
        <w:rPr>
          <w:iCs/>
          <w:sz w:val="22"/>
          <w:szCs w:val="22"/>
        </w:rPr>
        <w:t>STAROSTA</w:t>
      </w:r>
    </w:p>
    <w:p w14:paraId="704F50CC" w14:textId="77777777" w:rsidR="00766FE9" w:rsidRDefault="00766FE9" w:rsidP="00766FE9">
      <w:pPr>
        <w:spacing w:line="360" w:lineRule="auto"/>
        <w:ind w:left="5664"/>
        <w:rPr>
          <w:i/>
          <w:iCs/>
          <w:sz w:val="22"/>
          <w:szCs w:val="22"/>
        </w:rPr>
      </w:pPr>
    </w:p>
    <w:p w14:paraId="2DDBA3A9" w14:textId="782C3EA3" w:rsidR="00766FE9" w:rsidRDefault="00AF7EB5" w:rsidP="00AF7EB5">
      <w:pPr>
        <w:spacing w:line="360" w:lineRule="auto"/>
        <w:ind w:left="5664" w:firstLine="708"/>
      </w:pPr>
      <w:r>
        <w:rPr>
          <w:i/>
          <w:iCs/>
          <w:sz w:val="22"/>
          <w:szCs w:val="22"/>
        </w:rPr>
        <w:t xml:space="preserve">  </w:t>
      </w:r>
      <w:r w:rsidR="00766FE9">
        <w:rPr>
          <w:i/>
          <w:iCs/>
          <w:sz w:val="22"/>
          <w:szCs w:val="22"/>
        </w:rPr>
        <w:t>M</w:t>
      </w:r>
      <w:r>
        <w:rPr>
          <w:i/>
          <w:iCs/>
          <w:sz w:val="22"/>
          <w:szCs w:val="22"/>
        </w:rPr>
        <w:t xml:space="preserve">arek </w:t>
      </w:r>
      <w:proofErr w:type="spellStart"/>
      <w:r>
        <w:rPr>
          <w:i/>
          <w:iCs/>
          <w:sz w:val="22"/>
          <w:szCs w:val="22"/>
        </w:rPr>
        <w:t>Ziędalski</w:t>
      </w:r>
      <w:proofErr w:type="spellEnd"/>
    </w:p>
    <w:p w14:paraId="6AF4D235" w14:textId="77777777" w:rsidR="00561267" w:rsidRDefault="00561267"/>
    <w:sectPr w:rsidR="00561267" w:rsidSect="00455547">
      <w:footerReference w:type="default" r:id="rId7"/>
      <w:pgSz w:w="11906" w:h="16838"/>
      <w:pgMar w:top="1276" w:right="1417" w:bottom="1417" w:left="1417" w:header="709" w:footer="709" w:gutter="0"/>
      <w:cols w:space="708"/>
      <w:docGrid w:linePitch="400" w:charSpace="409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BB5F9CC" w14:textId="77777777" w:rsidR="007E10FA" w:rsidRDefault="007E10FA">
      <w:pPr>
        <w:spacing w:line="240" w:lineRule="auto"/>
      </w:pPr>
      <w:r>
        <w:separator/>
      </w:r>
    </w:p>
  </w:endnote>
  <w:endnote w:type="continuationSeparator" w:id="0">
    <w:p w14:paraId="399DA958" w14:textId="77777777" w:rsidR="007E10FA" w:rsidRDefault="007E10FA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4000ACFF" w:usb2="00000001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813366641"/>
      <w:docPartObj>
        <w:docPartGallery w:val="Page Numbers (Bottom of Page)"/>
        <w:docPartUnique/>
      </w:docPartObj>
    </w:sdtPr>
    <w:sdtEndPr/>
    <w:sdtContent>
      <w:p w14:paraId="5E22667B" w14:textId="77777777" w:rsidR="003C2E02" w:rsidRDefault="00546ED6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5</w:t>
        </w:r>
        <w:r>
          <w:fldChar w:fldCharType="end"/>
        </w:r>
      </w:p>
    </w:sdtContent>
  </w:sdt>
  <w:p w14:paraId="68C25F96" w14:textId="77777777" w:rsidR="003C2E02" w:rsidRDefault="007E10FA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D77B397" w14:textId="77777777" w:rsidR="007E10FA" w:rsidRDefault="007E10FA">
      <w:pPr>
        <w:spacing w:line="240" w:lineRule="auto"/>
      </w:pPr>
      <w:r>
        <w:separator/>
      </w:r>
    </w:p>
  </w:footnote>
  <w:footnote w:type="continuationSeparator" w:id="0">
    <w:p w14:paraId="1FB5BD06" w14:textId="77777777" w:rsidR="007E10FA" w:rsidRDefault="007E10FA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Nagwek4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0000002"/>
    <w:multiLevelType w:val="multilevel"/>
    <w:tmpl w:val="00000002"/>
    <w:name w:val="WWNum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2" w15:restartNumberingAfterBreak="0">
    <w:nsid w:val="00000003"/>
    <w:multiLevelType w:val="multilevel"/>
    <w:tmpl w:val="00000003"/>
    <w:lvl w:ilvl="0">
      <w:start w:val="1"/>
      <w:numFmt w:val="decimal"/>
      <w:lvlText w:val="%1)"/>
      <w:lvlJc w:val="left"/>
      <w:pPr>
        <w:tabs>
          <w:tab w:val="num" w:pos="765"/>
        </w:tabs>
        <w:ind w:left="765" w:hanging="405"/>
      </w:pPr>
    </w:lvl>
    <w:lvl w:ilvl="1">
      <w:start w:val="1"/>
      <w:numFmt w:val="decimal"/>
      <w:lvlText w:val="%2."/>
      <w:lvlJc w:val="left"/>
      <w:pPr>
        <w:tabs>
          <w:tab w:val="num" w:pos="360"/>
        </w:tabs>
        <w:ind w:left="360" w:hanging="360"/>
      </w:pPr>
    </w:lvl>
    <w:lvl w:ilvl="2">
      <w:start w:val="1"/>
      <w:numFmt w:val="decimal"/>
      <w:lvlText w:val="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2.%3.%4.%5.%6.%7.%8.%9."/>
      <w:lvlJc w:val="left"/>
      <w:pPr>
        <w:tabs>
          <w:tab w:val="num" w:pos="3600"/>
        </w:tabs>
        <w:ind w:left="3600" w:hanging="360"/>
      </w:pPr>
    </w:lvl>
  </w:abstractNum>
  <w:abstractNum w:abstractNumId="3" w15:restartNumberingAfterBreak="0">
    <w:nsid w:val="00000004"/>
    <w:multiLevelType w:val="multilevel"/>
    <w:tmpl w:val="42565B58"/>
    <w:lvl w:ilvl="0">
      <w:start w:val="1"/>
      <w:numFmt w:val="decimal"/>
      <w:lvlText w:val="%1)"/>
      <w:lvlJc w:val="left"/>
      <w:pPr>
        <w:tabs>
          <w:tab w:val="num" w:pos="735"/>
        </w:tabs>
        <w:ind w:left="735" w:hanging="375"/>
      </w:pPr>
    </w:lvl>
    <w:lvl w:ilvl="1">
      <w:start w:val="1"/>
      <w:numFmt w:val="decimal"/>
      <w:lvlText w:val="%2)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Calibri"/>
      </w:rPr>
    </w:lvl>
    <w:lvl w:ilvl="2">
      <w:start w:val="1"/>
      <w:numFmt w:val="decimal"/>
      <w:lvlText w:val="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2.%3.%4.%5.%6.%7.%8.%9."/>
      <w:lvlJc w:val="left"/>
      <w:pPr>
        <w:tabs>
          <w:tab w:val="num" w:pos="3600"/>
        </w:tabs>
        <w:ind w:left="3600" w:hanging="360"/>
      </w:pPr>
    </w:lvl>
  </w:abstractNum>
  <w:abstractNum w:abstractNumId="4" w15:restartNumberingAfterBreak="0">
    <w:nsid w:val="27FE763E"/>
    <w:multiLevelType w:val="hybridMultilevel"/>
    <w:tmpl w:val="0FB6107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2535277"/>
    <w:multiLevelType w:val="hybridMultilevel"/>
    <w:tmpl w:val="B96AC83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54847A3"/>
    <w:multiLevelType w:val="hybridMultilevel"/>
    <w:tmpl w:val="176CFCBE"/>
    <w:lvl w:ilvl="0" w:tplc="EDA67B42">
      <w:start w:val="1"/>
      <w:numFmt w:val="decimal"/>
      <w:lvlText w:val="%1."/>
      <w:lvlJc w:val="left"/>
      <w:pPr>
        <w:ind w:left="2204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7" w15:restartNumberingAfterBreak="0">
    <w:nsid w:val="49284FCE"/>
    <w:multiLevelType w:val="hybridMultilevel"/>
    <w:tmpl w:val="A44C97EA"/>
    <w:lvl w:ilvl="0" w:tplc="0415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82436EF"/>
    <w:multiLevelType w:val="hybridMultilevel"/>
    <w:tmpl w:val="8098EF5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476487C"/>
    <w:multiLevelType w:val="hybridMultilevel"/>
    <w:tmpl w:val="176CFCBE"/>
    <w:lvl w:ilvl="0" w:tplc="EDA67B42">
      <w:start w:val="1"/>
      <w:numFmt w:val="decimal"/>
      <w:lvlText w:val="%1."/>
      <w:lvlJc w:val="left"/>
      <w:pPr>
        <w:ind w:left="2204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7"/>
  </w:num>
  <w:num w:numId="7">
    <w:abstractNumId w:val="5"/>
  </w:num>
  <w:num w:numId="8">
    <w:abstractNumId w:val="8"/>
  </w:num>
  <w:num w:numId="9">
    <w:abstractNumId w:val="4"/>
  </w:num>
  <w:num w:numId="10">
    <w:abstractNumId w:val="6"/>
  </w:num>
  <w:num w:numId="11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6FE9"/>
    <w:rsid w:val="00006C00"/>
    <w:rsid w:val="000959E2"/>
    <w:rsid w:val="0010064F"/>
    <w:rsid w:val="00101AF9"/>
    <w:rsid w:val="00134828"/>
    <w:rsid w:val="001D7C32"/>
    <w:rsid w:val="001F6C17"/>
    <w:rsid w:val="001F6F53"/>
    <w:rsid w:val="00254810"/>
    <w:rsid w:val="00262CD5"/>
    <w:rsid w:val="002801B8"/>
    <w:rsid w:val="0032697D"/>
    <w:rsid w:val="003F22F4"/>
    <w:rsid w:val="00423BE2"/>
    <w:rsid w:val="00444E2E"/>
    <w:rsid w:val="00455F34"/>
    <w:rsid w:val="004562A4"/>
    <w:rsid w:val="00465987"/>
    <w:rsid w:val="004D2935"/>
    <w:rsid w:val="0051071C"/>
    <w:rsid w:val="00546ED6"/>
    <w:rsid w:val="00561267"/>
    <w:rsid w:val="00574DD1"/>
    <w:rsid w:val="00587A4C"/>
    <w:rsid w:val="005A2AFA"/>
    <w:rsid w:val="005C6A9D"/>
    <w:rsid w:val="005E30EF"/>
    <w:rsid w:val="005F2645"/>
    <w:rsid w:val="00605C21"/>
    <w:rsid w:val="00616364"/>
    <w:rsid w:val="00625D3F"/>
    <w:rsid w:val="00626864"/>
    <w:rsid w:val="006716DE"/>
    <w:rsid w:val="006B073C"/>
    <w:rsid w:val="006D6B38"/>
    <w:rsid w:val="00713664"/>
    <w:rsid w:val="00751F19"/>
    <w:rsid w:val="00766E42"/>
    <w:rsid w:val="00766FE9"/>
    <w:rsid w:val="00777F1E"/>
    <w:rsid w:val="007A20F2"/>
    <w:rsid w:val="007E10FA"/>
    <w:rsid w:val="0080541B"/>
    <w:rsid w:val="00833135"/>
    <w:rsid w:val="00833B4C"/>
    <w:rsid w:val="00840230"/>
    <w:rsid w:val="00840D50"/>
    <w:rsid w:val="00846DD6"/>
    <w:rsid w:val="008A3EA4"/>
    <w:rsid w:val="008D1235"/>
    <w:rsid w:val="00902B1C"/>
    <w:rsid w:val="00950B7B"/>
    <w:rsid w:val="00963877"/>
    <w:rsid w:val="00977FE8"/>
    <w:rsid w:val="009A62E1"/>
    <w:rsid w:val="009F4C59"/>
    <w:rsid w:val="00A04047"/>
    <w:rsid w:val="00A30499"/>
    <w:rsid w:val="00A83935"/>
    <w:rsid w:val="00AE7D80"/>
    <w:rsid w:val="00AF5B10"/>
    <w:rsid w:val="00AF7EB5"/>
    <w:rsid w:val="00B54C17"/>
    <w:rsid w:val="00B61FEB"/>
    <w:rsid w:val="00B6338E"/>
    <w:rsid w:val="00B80F6E"/>
    <w:rsid w:val="00BA17AA"/>
    <w:rsid w:val="00BA2EFF"/>
    <w:rsid w:val="00BE5E9C"/>
    <w:rsid w:val="00C11690"/>
    <w:rsid w:val="00C65B8B"/>
    <w:rsid w:val="00C83117"/>
    <w:rsid w:val="00CA7C44"/>
    <w:rsid w:val="00D37996"/>
    <w:rsid w:val="00D45D8C"/>
    <w:rsid w:val="00D711A8"/>
    <w:rsid w:val="00D91ECB"/>
    <w:rsid w:val="00D93CDE"/>
    <w:rsid w:val="00E071BB"/>
    <w:rsid w:val="00E50610"/>
    <w:rsid w:val="00E87CA2"/>
    <w:rsid w:val="00E9700F"/>
    <w:rsid w:val="00EC1049"/>
    <w:rsid w:val="00EC60EA"/>
    <w:rsid w:val="00ED1E95"/>
    <w:rsid w:val="00F21DE4"/>
    <w:rsid w:val="00F51A6D"/>
    <w:rsid w:val="00FA7363"/>
    <w:rsid w:val="00FB50A1"/>
    <w:rsid w:val="00FD71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2764CC"/>
  <w15:chartTrackingRefBased/>
  <w15:docId w15:val="{46EBCBF5-729C-420B-931E-F4F3E1FC7D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766FE9"/>
    <w:pPr>
      <w:suppressAutoHyphens/>
      <w:spacing w:after="0" w:line="100" w:lineRule="atLeast"/>
    </w:pPr>
    <w:rPr>
      <w:rFonts w:ascii="Times New Roman" w:eastAsia="Times New Roman" w:hAnsi="Times New Roman" w:cs="Calibri"/>
      <w:kern w:val="1"/>
      <w:sz w:val="20"/>
      <w:szCs w:val="20"/>
      <w:lang w:eastAsia="ar-SA"/>
    </w:rPr>
  </w:style>
  <w:style w:type="paragraph" w:styleId="Nagwek4">
    <w:name w:val="heading 4"/>
    <w:basedOn w:val="Normalny"/>
    <w:next w:val="Tekstpodstawowy"/>
    <w:link w:val="Nagwek4Znak"/>
    <w:uiPriority w:val="9"/>
    <w:qFormat/>
    <w:rsid w:val="00766FE9"/>
    <w:pPr>
      <w:keepNext/>
      <w:numPr>
        <w:numId w:val="1"/>
      </w:numPr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4Znak">
    <w:name w:val="Nagłówek 4 Znak"/>
    <w:basedOn w:val="Domylnaczcionkaakapitu"/>
    <w:link w:val="Nagwek4"/>
    <w:uiPriority w:val="9"/>
    <w:rsid w:val="00766FE9"/>
    <w:rPr>
      <w:rFonts w:ascii="Calibri" w:eastAsia="Times New Roman" w:hAnsi="Calibri" w:cs="Calibri"/>
      <w:b/>
      <w:bCs/>
      <w:kern w:val="1"/>
      <w:sz w:val="28"/>
      <w:szCs w:val="28"/>
      <w:lang w:eastAsia="ar-SA"/>
    </w:rPr>
  </w:style>
  <w:style w:type="paragraph" w:styleId="Stopka">
    <w:name w:val="footer"/>
    <w:basedOn w:val="Normalny"/>
    <w:link w:val="StopkaZnak"/>
    <w:uiPriority w:val="99"/>
    <w:rsid w:val="00766FE9"/>
    <w:pPr>
      <w:suppressLineNumbers/>
      <w:tabs>
        <w:tab w:val="center" w:pos="4819"/>
        <w:tab w:val="right" w:pos="9638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766FE9"/>
    <w:rPr>
      <w:rFonts w:ascii="Times New Roman" w:eastAsia="Times New Roman" w:hAnsi="Times New Roman" w:cs="Calibri"/>
      <w:kern w:val="1"/>
      <w:sz w:val="20"/>
      <w:szCs w:val="20"/>
      <w:lang w:eastAsia="ar-SA"/>
    </w:rPr>
  </w:style>
  <w:style w:type="paragraph" w:styleId="Tekstpodstawowy">
    <w:name w:val="Body Text"/>
    <w:basedOn w:val="Normalny"/>
    <w:link w:val="TekstpodstawowyZnak"/>
    <w:uiPriority w:val="99"/>
    <w:unhideWhenUsed/>
    <w:rsid w:val="00766FE9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766FE9"/>
    <w:rPr>
      <w:rFonts w:ascii="Times New Roman" w:eastAsia="Times New Roman" w:hAnsi="Times New Roman" w:cs="Calibri"/>
      <w:kern w:val="1"/>
      <w:sz w:val="20"/>
      <w:szCs w:val="20"/>
      <w:lang w:eastAsia="ar-SA"/>
    </w:rPr>
  </w:style>
  <w:style w:type="paragraph" w:styleId="Akapitzlist">
    <w:name w:val="List Paragraph"/>
    <w:basedOn w:val="Normalny"/>
    <w:qFormat/>
    <w:rsid w:val="00766FE9"/>
    <w:pPr>
      <w:widowControl w:val="0"/>
      <w:spacing w:line="240" w:lineRule="auto"/>
      <w:ind w:left="720"/>
      <w:contextualSpacing/>
    </w:pPr>
    <w:rPr>
      <w:rFonts w:eastAsia="Lucida Sans Unicode" w:cs="Times New Roman"/>
      <w:kern w:val="0"/>
      <w:sz w:val="24"/>
      <w:szCs w:val="24"/>
      <w:lang w:eastAsia="en-US"/>
    </w:rPr>
  </w:style>
  <w:style w:type="paragraph" w:styleId="Bezodstpw">
    <w:name w:val="No Spacing"/>
    <w:uiPriority w:val="1"/>
    <w:qFormat/>
    <w:rsid w:val="005F2645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969</TotalTime>
  <Pages>2</Pages>
  <Words>337</Words>
  <Characters>2027</Characters>
  <Application>Microsoft Office Word</Application>
  <DocSecurity>0</DocSecurity>
  <Lines>16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Patkowska-Winiarek Katarzyna</dc:creator>
  <cp:keywords/>
  <dc:description/>
  <cp:lastModifiedBy>Patkowska-Winiarek Katarzyna</cp:lastModifiedBy>
  <cp:revision>56</cp:revision>
  <cp:lastPrinted>2021-09-15T07:00:00Z</cp:lastPrinted>
  <dcterms:created xsi:type="dcterms:W3CDTF">2021-07-19T11:27:00Z</dcterms:created>
  <dcterms:modified xsi:type="dcterms:W3CDTF">2021-09-22T08:38:00Z</dcterms:modified>
</cp:coreProperties>
</file>