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2D2BB" w14:textId="77777777" w:rsidR="000E3CC0" w:rsidRDefault="000E3CC0" w:rsidP="000E3CC0">
      <w:pPr>
        <w:pStyle w:val="Nagwek"/>
        <w:jc w:val="right"/>
        <w:rPr>
          <w:b/>
        </w:rPr>
      </w:pPr>
      <w:r w:rsidRPr="000E3CC0">
        <w:rPr>
          <w:b/>
        </w:rPr>
        <w:t>Załącznik nr 1 do ogłoszenia</w:t>
      </w:r>
    </w:p>
    <w:p w14:paraId="1C9B04B0" w14:textId="77777777" w:rsidR="000E3CC0" w:rsidRPr="000E3CC0" w:rsidRDefault="000E3CC0" w:rsidP="000E3CC0">
      <w:pPr>
        <w:pStyle w:val="Nagwek"/>
        <w:jc w:val="right"/>
        <w:rPr>
          <w:b/>
        </w:rPr>
      </w:pPr>
    </w:p>
    <w:p w14:paraId="020F829F" w14:textId="77777777" w:rsidR="003F1ECF" w:rsidRDefault="003F1ECF" w:rsidP="003F1ECF">
      <w:pPr>
        <w:pStyle w:val="Teksttreci20"/>
        <w:shd w:val="clear" w:color="auto" w:fill="auto"/>
        <w:spacing w:line="290" w:lineRule="auto"/>
        <w:ind w:left="6480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</w:t>
      </w:r>
      <w:r w:rsidR="000E3CC0">
        <w:rPr>
          <w:sz w:val="15"/>
          <w:szCs w:val="15"/>
          <w:lang w:bidi="pl-PL"/>
        </w:rPr>
        <w:t>24 października 2018 r. (Dz. U. poz. 2057</w:t>
      </w:r>
      <w:r>
        <w:rPr>
          <w:sz w:val="15"/>
          <w:szCs w:val="15"/>
          <w:lang w:bidi="pl-PL"/>
        </w:rPr>
        <w:t>)</w:t>
      </w:r>
    </w:p>
    <w:p w14:paraId="2812C775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737AA819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438FBAB2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7BFA22F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461D4C6E" w14:textId="5420E12E" w:rsidR="00481DD3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 KTÓRYCH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 w:rsidRPr="00A92300">
        <w:rPr>
          <w:rFonts w:asciiTheme="minorHAnsi" w:eastAsia="Arial" w:hAnsiTheme="minorHAnsi" w:cstheme="minorHAnsi"/>
          <w:bCs/>
        </w:rPr>
        <w:t>ART. 14 UST. 1 I 2 USTAWY</w:t>
      </w:r>
      <w:r w:rsidRPr="00A92300">
        <w:rPr>
          <w:rFonts w:asciiTheme="minorHAnsi" w:eastAsia="Arial" w:hAnsiTheme="minorHAnsi" w:cstheme="minorHAnsi"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(DZ. U. Z 20</w:t>
      </w:r>
      <w:r w:rsidR="00D3019A">
        <w:rPr>
          <w:rFonts w:asciiTheme="minorHAnsi" w:eastAsia="Arial" w:hAnsiTheme="minorHAnsi" w:cstheme="minorHAnsi"/>
          <w:bCs/>
        </w:rPr>
        <w:t>20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D3019A">
        <w:rPr>
          <w:rFonts w:asciiTheme="minorHAnsi" w:eastAsia="Arial" w:hAnsiTheme="minorHAnsi" w:cstheme="minorHAnsi"/>
          <w:bCs/>
        </w:rPr>
        <w:t>1057)</w:t>
      </w:r>
    </w:p>
    <w:p w14:paraId="6D09F000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1491A40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5C80D29A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14:paraId="551C577A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lub w przypisach.</w:t>
      </w:r>
    </w:p>
    <w:p w14:paraId="3B54D4FD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407BB671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14:paraId="6512E04B" w14:textId="77777777" w:rsidR="004D1CD8" w:rsidRDefault="004D1CD8" w:rsidP="004D1CD8">
      <w:pPr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 w14:paraId="203395E2" w14:textId="77777777" w:rsidR="004D1CD8" w:rsidRPr="00A92300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7609C382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F9E4C35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0A072C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26DE825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413C266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3B99A6C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24AE14CC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65FABC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4F4EFF8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5608A6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23AAAFBE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6624DE7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72293D37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2F768DC3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5C48B93E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331E5CD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EDC99A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0000EB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D42256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DA2AC5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4BAC5F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686322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6CF761AD" w14:textId="77777777" w:rsidR="007B60CF" w:rsidRPr="00D97AAD" w:rsidRDefault="000E3CC0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696B281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EEE49D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9348C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B5C7A7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5D34EE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6877A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653EA768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A92530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07046534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7B60CF" w:rsidRPr="00D97AAD" w14:paraId="450FA289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4EAB294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14:paraId="175C254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60D2AA11" w14:textId="77777777" w:rsidTr="007B60C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3DB380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0C00A78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1028AB9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034C3BE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1EA35B5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BF428E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790E746" w14:textId="77777777" w:rsidTr="007B60CF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4132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lastRenderedPageBreak/>
              <w:t xml:space="preserve">problemów/zaspokajania potrzeb, komplementarność z innymi </w:t>
            </w:r>
            <w:r w:rsidR="000E3CC0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działaniami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podmioty).</w:t>
            </w:r>
          </w:p>
          <w:p w14:paraId="1F78C7AC" w14:textId="77777777" w:rsidR="007B60CF" w:rsidRPr="00D97AAD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</w:p>
        </w:tc>
      </w:tr>
      <w:tr w:rsidR="007B60CF" w:rsidRPr="00D97AAD" w14:paraId="2371CAD7" w14:textId="77777777" w:rsidTr="007B60CF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67D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6C41F3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B2AC14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45648A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B2EA7E6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7EBEB04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A3B5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09C3AA9C" w14:textId="77777777" w:rsidTr="007B60CF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5EF7" w14:textId="77777777" w:rsidR="007B60CF" w:rsidRPr="007B60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346B0C4D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oraz miejsce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3274E4D6" w14:textId="77777777" w:rsidR="004836AC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2114"/>
        <w:gridCol w:w="2276"/>
        <w:gridCol w:w="1878"/>
        <w:gridCol w:w="1161"/>
        <w:gridCol w:w="2866"/>
      </w:tblGrid>
      <w:tr w:rsidR="00416F88" w:rsidRPr="00D97AAD" w14:paraId="2C9BDD75" w14:textId="77777777" w:rsidTr="003A2508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497BA82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EDD14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982821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4EC5520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02E957DA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4CDBF03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25EE6623" w14:textId="77777777" w:rsidTr="003A2508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28B89B3" w14:textId="77777777" w:rsidR="00416F88" w:rsidRPr="0073200B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E2E7AB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26542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1768939" w14:textId="77777777" w:rsidR="00416F88" w:rsidRPr="00D97AAD" w:rsidRDefault="00DB4E86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B7B26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E859693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A322E84" w14:textId="77777777" w:rsidTr="003A2508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45D1134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0DE288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C45A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8CF68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7DFC04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DDF8FB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998DB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DD7ED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57D92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36E2063" w14:textId="77777777" w:rsidTr="003A2508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2F62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86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3B6F2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24C68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E1C15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C3610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6428965" w14:textId="77777777" w:rsidTr="003A2508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2DD3D7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C8B2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1F4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99F8F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AF03A7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D0016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714D9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BAAD1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48F224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22A5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043078C" w14:textId="77777777" w:rsidTr="003A2508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19DCD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E7FB2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799EAF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D7041B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C5508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AE56C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F64BE8A" w14:textId="77777777" w:rsidTr="003A2508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685731B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9DA65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303B8D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D6EA6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FEAF9C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7E613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C60C44D" w14:textId="77777777" w:rsidTr="003A2508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EEB77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41DE1A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96783B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333C89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4A3E20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244E0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D2A16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61F0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B79DA15" w14:textId="77777777" w:rsidTr="003A2508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57B4B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BD666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0DD8D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50AD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CFC26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1F9D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6CB04DF0" w14:textId="77777777" w:rsidR="007B60CF" w:rsidRPr="00D97AAD" w:rsidRDefault="007B60CF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2AAE91F" w14:textId="77777777" w:rsidR="00237EAE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835"/>
        <w:gridCol w:w="3966"/>
      </w:tblGrid>
      <w:tr w:rsidR="00E07C9D" w:rsidRPr="00D97AAD" w14:paraId="13B978EB" w14:textId="77777777" w:rsidTr="00323E2F">
        <w:tc>
          <w:tcPr>
            <w:tcW w:w="5000" w:type="pct"/>
            <w:gridSpan w:val="3"/>
            <w:shd w:val="clear" w:color="auto" w:fill="DDD9C3"/>
          </w:tcPr>
          <w:p w14:paraId="31BE2AB2" w14:textId="77777777" w:rsidR="00E07C9D" w:rsidRDefault="00E07C9D" w:rsidP="00E07C9D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6778BFBC" w14:textId="77777777" w:rsidR="00E07C9D" w:rsidRPr="001469D1" w:rsidRDefault="00E07C9D" w:rsidP="00E07C9D">
            <w:pPr>
              <w:ind w:right="567"/>
              <w:rPr>
                <w:i/>
                <w:sz w:val="20"/>
              </w:rPr>
            </w:pPr>
            <w:r w:rsidRPr="001469D1">
              <w:rPr>
                <w:i/>
                <w:sz w:val="20"/>
              </w:rPr>
              <w:t>Należy opisać:</w:t>
            </w:r>
          </w:p>
          <w:p w14:paraId="1E607DAB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76C1D1F3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jaka zmiana społeczna zostanie osiągnięta poprzez realizację zadania?</w:t>
            </w:r>
          </w:p>
          <w:p w14:paraId="04A04666" w14:textId="77777777" w:rsidR="00E07C9D" w:rsidRP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</w:t>
            </w:r>
            <w:r w:rsidR="00DB4E86">
              <w:rPr>
                <w:iCs/>
                <w:sz w:val="20"/>
              </w:rPr>
              <w:t>)</w:t>
            </w:r>
          </w:p>
        </w:tc>
      </w:tr>
      <w:tr w:rsidR="00E07C9D" w:rsidRPr="00D97AAD" w14:paraId="3A3FB645" w14:textId="77777777" w:rsidTr="00323E2F">
        <w:tc>
          <w:tcPr>
            <w:tcW w:w="5000" w:type="pct"/>
            <w:gridSpan w:val="3"/>
            <w:shd w:val="clear" w:color="auto" w:fill="FFFFFF" w:themeFill="background1"/>
          </w:tcPr>
          <w:p w14:paraId="4D609C3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E5704A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B5AB7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232869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761A2F4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7B50D2F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7C793CD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E7DDD24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D99745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11D5C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43CDE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70CA06DA" w14:textId="77777777" w:rsidTr="00323E2F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14:paraId="39403F52" w14:textId="77777777" w:rsidR="00E07C9D" w:rsidRPr="00D97AAD" w:rsidRDefault="00C663F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3CB76F23" w14:textId="77777777" w:rsidTr="00323E2F">
        <w:tc>
          <w:tcPr>
            <w:tcW w:w="1843" w:type="pct"/>
            <w:shd w:val="clear" w:color="auto" w:fill="DDD9C3"/>
            <w:vAlign w:val="center"/>
          </w:tcPr>
          <w:p w14:paraId="1175BFC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14:paraId="6D4ADC0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14:paraId="6BE7F539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0C00998" w14:textId="77777777" w:rsidTr="00323E2F">
        <w:tc>
          <w:tcPr>
            <w:tcW w:w="1843" w:type="pct"/>
            <w:shd w:val="clear" w:color="auto" w:fill="auto"/>
          </w:tcPr>
          <w:p w14:paraId="642F6D0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A7775A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3EA1B2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6721896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0CA2130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26A9230A" w14:textId="77777777" w:rsidTr="00323E2F">
        <w:tc>
          <w:tcPr>
            <w:tcW w:w="1843" w:type="pct"/>
            <w:shd w:val="clear" w:color="auto" w:fill="auto"/>
          </w:tcPr>
          <w:p w14:paraId="223CEC3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63E548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703D2CA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75E8228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6581265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994FD89" w14:textId="77777777" w:rsidTr="00323E2F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14:paraId="41B1F00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2521BA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2FAB63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14:paraId="672D6E2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14:paraId="54E829B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3CF697B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70E5F10" w14:textId="77777777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D61B850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E07C9D" w:rsidRPr="00D97AAD" w14:paraId="1FEF9816" w14:textId="77777777" w:rsidTr="00323E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8A430" w14:textId="77777777" w:rsidR="00E07C9D" w:rsidRPr="00D97AAD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0C12C4" w:rsidRPr="000C12C4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475E4E9D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A44E1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21511E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931BC8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41A253D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A1376B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E375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7FAAB7D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E07C9D" w:rsidRPr="00D97AAD" w14:paraId="0A02A35F" w14:textId="77777777" w:rsidTr="00E07C9D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194B5" w14:textId="77777777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0C12C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</w:t>
            </w:r>
          </w:p>
        </w:tc>
      </w:tr>
      <w:tr w:rsidR="00E07C9D" w:rsidRPr="00D97AAD" w14:paraId="093D37CB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2F2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017DB7C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4C089B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5F2CCA5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EA1A179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9BC560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C9213C8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B0D9980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3C6A608" w14:textId="77777777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1"/>
      </w:tblGrid>
      <w:tr w:rsidR="006160C1" w:rsidRPr="00D97AAD" w14:paraId="45439DD2" w14:textId="77777777" w:rsidTr="001F3AF2">
        <w:tc>
          <w:tcPr>
            <w:tcW w:w="5000" w:type="pct"/>
            <w:shd w:val="clear" w:color="auto" w:fill="DDD9C3"/>
          </w:tcPr>
          <w:p w14:paraId="66DC5546" w14:textId="77777777" w:rsidR="006160C1" w:rsidRDefault="00E617D8" w:rsidP="00323E2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="006160C1"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2DC04C80" w14:textId="77777777" w:rsidR="006160C1" w:rsidRPr="004F40F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/>
                <w:i/>
                <w:sz w:val="20"/>
              </w:rPr>
            </w:pPr>
            <w:r w:rsidRPr="004F40F7">
              <w:rPr>
                <w:rFonts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87"/>
        <w:gridCol w:w="1372"/>
        <w:gridCol w:w="1230"/>
        <w:gridCol w:w="60"/>
        <w:gridCol w:w="1258"/>
        <w:gridCol w:w="1090"/>
        <w:gridCol w:w="177"/>
        <w:gridCol w:w="1239"/>
        <w:gridCol w:w="213"/>
        <w:gridCol w:w="782"/>
        <w:gridCol w:w="237"/>
        <w:gridCol w:w="898"/>
        <w:gridCol w:w="261"/>
        <w:gridCol w:w="868"/>
      </w:tblGrid>
      <w:tr w:rsidR="003A2508" w:rsidRPr="003A2508" w14:paraId="6120216A" w14:textId="77777777" w:rsidTr="001F3AF2">
        <w:tc>
          <w:tcPr>
            <w:tcW w:w="504" w:type="pct"/>
            <w:vMerge w:val="restart"/>
            <w:shd w:val="clear" w:color="auto" w:fill="DDD9C3" w:themeFill="background2" w:themeFillShade="E6"/>
            <w:vAlign w:val="center"/>
          </w:tcPr>
          <w:p w14:paraId="4E0A5A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14:paraId="7E3FD3B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14:paraId="71A927A8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016349B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590F20A2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jednostkowy</w:t>
            </w:r>
          </w:p>
          <w:p w14:paraId="3463C111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14:paraId="71F282CA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DD9C3" w:themeFill="background2" w:themeFillShade="E6"/>
            <w:vAlign w:val="center"/>
          </w:tcPr>
          <w:p w14:paraId="7F90628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1F3AF2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1F3AF2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1F3AF2" w:rsidRPr="003A2508" w14:paraId="2666EC6A" w14:textId="77777777" w:rsidTr="001F3AF2">
        <w:tc>
          <w:tcPr>
            <w:tcW w:w="504" w:type="pct"/>
            <w:vMerge/>
            <w:shd w:val="clear" w:color="auto" w:fill="DDD9C3" w:themeFill="background2" w:themeFillShade="E6"/>
            <w:vAlign w:val="center"/>
          </w:tcPr>
          <w:p w14:paraId="28AEDA0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14:paraId="56EEA49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14:paraId="1C2E211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14:paraId="30B7FAB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14:paraId="1D1B3C3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57" w:type="pct"/>
            <w:gridSpan w:val="2"/>
            <w:shd w:val="clear" w:color="auto" w:fill="DDD9C3" w:themeFill="background2" w:themeFillShade="E6"/>
            <w:vAlign w:val="center"/>
          </w:tcPr>
          <w:p w14:paraId="38E2DB9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14:paraId="720FB547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14:paraId="5FAA5B2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14:paraId="2578CD4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1F3AF2" w:rsidRPr="001F3AF2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1F3AF2" w:rsidRPr="001F3AF2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</w:tr>
      <w:tr w:rsidR="006160C1" w:rsidRPr="003A2508" w14:paraId="68447C55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55886204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6C25268A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3A2508" w14:paraId="13ABB897" w14:textId="77777777" w:rsidTr="001F3AF2">
        <w:tc>
          <w:tcPr>
            <w:tcW w:w="504" w:type="pct"/>
          </w:tcPr>
          <w:p w14:paraId="2662C0F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14:paraId="35928A4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14:paraId="51CF43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750BB1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0F270FF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89D4F8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7601AA9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8FB33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7F100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6ABC0E5" w14:textId="77777777" w:rsidTr="001F3AF2">
        <w:tc>
          <w:tcPr>
            <w:tcW w:w="504" w:type="pct"/>
          </w:tcPr>
          <w:p w14:paraId="3DD526C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7" w:type="pct"/>
          </w:tcPr>
          <w:p w14:paraId="353DD4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1FFF80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7F952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22D571C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717B14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9D2E1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4A130F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838D0B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322AFCE" w14:textId="77777777" w:rsidTr="001F3AF2">
        <w:tc>
          <w:tcPr>
            <w:tcW w:w="504" w:type="pct"/>
          </w:tcPr>
          <w:p w14:paraId="5613BE7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7" w:type="pct"/>
          </w:tcPr>
          <w:p w14:paraId="4E7E10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554CE13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168AA1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2752D7A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3028EA1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2CA8EBA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7643FF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BF6B8F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0A779440" w14:textId="77777777" w:rsidTr="001F3AF2">
        <w:tc>
          <w:tcPr>
            <w:tcW w:w="504" w:type="pct"/>
          </w:tcPr>
          <w:p w14:paraId="34BF1DA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22E20C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5516B7D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397817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64F255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55997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91A1D4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9E306D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5892C5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90E60B3" w14:textId="77777777" w:rsidTr="001F3AF2">
        <w:tc>
          <w:tcPr>
            <w:tcW w:w="504" w:type="pct"/>
          </w:tcPr>
          <w:p w14:paraId="287F120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14:paraId="2DE341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14:paraId="0256A21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50959E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6E12EC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57CCC6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5D8178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2E0A7DB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385A4C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FD61677" w14:textId="77777777" w:rsidTr="001F3AF2">
        <w:tc>
          <w:tcPr>
            <w:tcW w:w="504" w:type="pct"/>
          </w:tcPr>
          <w:p w14:paraId="57A06BA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7" w:type="pct"/>
          </w:tcPr>
          <w:p w14:paraId="404F8B9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46ABCF9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848A2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257FF1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385F9E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762A58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2E7400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334B03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08E5C878" w14:textId="77777777" w:rsidTr="001F3AF2">
        <w:tc>
          <w:tcPr>
            <w:tcW w:w="504" w:type="pct"/>
          </w:tcPr>
          <w:p w14:paraId="3328C6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7" w:type="pct"/>
          </w:tcPr>
          <w:p w14:paraId="3E4751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511D4B6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BE1A0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9E5AD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B2AF47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09F1C27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ABF0A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E12236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2BBA6553" w14:textId="77777777" w:rsidTr="001F3AF2">
        <w:tc>
          <w:tcPr>
            <w:tcW w:w="504" w:type="pct"/>
          </w:tcPr>
          <w:p w14:paraId="72485C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5D01B68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25C4EA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E6ED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E0A6A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0919B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D0B4A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53E6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5A7A6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0F4377B3" w14:textId="77777777" w:rsidTr="001F3AF2">
        <w:tc>
          <w:tcPr>
            <w:tcW w:w="504" w:type="pct"/>
          </w:tcPr>
          <w:p w14:paraId="28CDFB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14:paraId="0139B2E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14:paraId="1D91736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006142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44130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3EF2DA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9B7BA4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2873439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8F4B7F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6388441" w14:textId="77777777" w:rsidTr="001F3AF2">
        <w:tc>
          <w:tcPr>
            <w:tcW w:w="504" w:type="pct"/>
          </w:tcPr>
          <w:p w14:paraId="2A53BB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7" w:type="pct"/>
          </w:tcPr>
          <w:p w14:paraId="693EEE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2E518F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9F929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6C8AD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BBA9E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515AF0B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28D171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5FD01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04DD9E8" w14:textId="77777777" w:rsidTr="001F3AF2">
        <w:tc>
          <w:tcPr>
            <w:tcW w:w="504" w:type="pct"/>
          </w:tcPr>
          <w:p w14:paraId="51368E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7" w:type="pct"/>
          </w:tcPr>
          <w:p w14:paraId="34FB0E0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1E55FCE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3D42C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DB6F5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EE3EAE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8B8AC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FB6681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3C38EE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44EDE5FD" w14:textId="77777777" w:rsidTr="001F3AF2">
        <w:tc>
          <w:tcPr>
            <w:tcW w:w="504" w:type="pct"/>
          </w:tcPr>
          <w:p w14:paraId="55AD7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7AAD5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6710441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6106CB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6F284E5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785295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33C7D5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2A1A3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DF96D9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668069D" w14:textId="77777777" w:rsidTr="001F3AF2">
        <w:tc>
          <w:tcPr>
            <w:tcW w:w="2830" w:type="pct"/>
            <w:gridSpan w:val="6"/>
            <w:shd w:val="clear" w:color="auto" w:fill="DDD9C3" w:themeFill="background2" w:themeFillShade="E6"/>
          </w:tcPr>
          <w:p w14:paraId="759CF43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14:paraId="21521C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615927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4A0B1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3D1E5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7B8D28E4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7FD28548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4A50099A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2C697E10" w14:textId="77777777" w:rsidTr="001F3AF2">
        <w:tc>
          <w:tcPr>
            <w:tcW w:w="504" w:type="pct"/>
          </w:tcPr>
          <w:p w14:paraId="7166AB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14:paraId="0AD8384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14:paraId="23F3A69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554A4A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1E221FB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1E28386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0809923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723B92B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72792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B8D021C" w14:textId="77777777" w:rsidTr="001F3AF2">
        <w:tc>
          <w:tcPr>
            <w:tcW w:w="504" w:type="pct"/>
          </w:tcPr>
          <w:p w14:paraId="6615F6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14:paraId="739383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14:paraId="7D3B128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5E42462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2F8AAEF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766747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73345F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3B4D2E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1B014A5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1FD1595" w14:textId="77777777" w:rsidTr="001F3AF2">
        <w:tc>
          <w:tcPr>
            <w:tcW w:w="504" w:type="pct"/>
          </w:tcPr>
          <w:p w14:paraId="0B96A9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2DE7646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9" w:type="pct"/>
            <w:gridSpan w:val="2"/>
          </w:tcPr>
          <w:p w14:paraId="210466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40D223C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58B41E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11011DB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72DD93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3965F62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17A221F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8F4AA6F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2531D8B6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14:paraId="045380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1286EB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5D00C0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00F16D2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F7B7819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6D3B528B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14:paraId="17DA8B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361BAC6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5EB1A2B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5FBC224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4EBB386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E617D8" w:rsidRPr="00D97AAD" w14:paraId="09818F3E" w14:textId="77777777" w:rsidTr="00881BDD">
        <w:tc>
          <w:tcPr>
            <w:tcW w:w="5000" w:type="pct"/>
            <w:shd w:val="clear" w:color="auto" w:fill="DDD9C3"/>
          </w:tcPr>
          <w:p w14:paraId="7F701278" w14:textId="77777777" w:rsidR="00E617D8" w:rsidRPr="00881BDD" w:rsidRDefault="00E617D8" w:rsidP="00881BDD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E617D8" w:rsidRPr="00E617D8" w14:paraId="2E247F73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A60E490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022D34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14:paraId="1B361C07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14:paraId="05DDEEF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Udział (%)</w:t>
            </w:r>
          </w:p>
        </w:tc>
      </w:tr>
      <w:tr w:rsidR="00E617D8" w:rsidRPr="00E617D8" w14:paraId="3BA7A709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93A27D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716F4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14:paraId="269CFF6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6FFF99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3AC1B6B4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29BFDC5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073ACF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14:paraId="30BEAF7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1E5EED4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C473D02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348ADF2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EA0754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881BDD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881BDD" w:rsidRPr="00881BDD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14:paraId="7CBFD38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662388E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F0D8B4C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53FC800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18C90BD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14:paraId="73D771B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2B32986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C1C91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55A5C15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2F6310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rzeczowy</w:t>
            </w:r>
          </w:p>
        </w:tc>
        <w:tc>
          <w:tcPr>
            <w:tcW w:w="1952" w:type="dxa"/>
          </w:tcPr>
          <w:p w14:paraId="49C44D0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0ACD1F0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0419BAD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0950DC6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7E23A99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14:paraId="392DE7B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311F13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FFE038E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E617D8" w:rsidRPr="00D97AAD" w14:paraId="0A166A86" w14:textId="77777777" w:rsidTr="00881BDD">
        <w:tc>
          <w:tcPr>
            <w:tcW w:w="5000" w:type="pct"/>
            <w:shd w:val="clear" w:color="auto" w:fill="DDD9C3"/>
          </w:tcPr>
          <w:p w14:paraId="0EDB31E9" w14:textId="77777777" w:rsidR="00E617D8" w:rsidRPr="00E617D8" w:rsidRDefault="00E617D8" w:rsidP="008604AB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 w:rsidR="008604A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E617D8" w:rsidRPr="00E617D8" w14:paraId="0814810F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190156F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63723C16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DD9C3" w:themeFill="background2" w:themeFillShade="E6"/>
          </w:tcPr>
          <w:p w14:paraId="30780996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</w:tr>
      <w:tr w:rsidR="00E617D8" w:rsidRPr="00E617D8" w14:paraId="5150DFA7" w14:textId="77777777" w:rsidTr="00881BDD">
        <w:tc>
          <w:tcPr>
            <w:tcW w:w="4995" w:type="dxa"/>
            <w:gridSpan w:val="2"/>
          </w:tcPr>
          <w:p w14:paraId="15A7CD7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14:paraId="6181AD09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46D82090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6C661C89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461A703" w14:textId="77777777" w:rsidR="00E617D8" w:rsidRPr="00881BDD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881BDD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881BDD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1AB57317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26A0E1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04E5E82C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="00E617D8"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14:paraId="030881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785EE67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BBB96A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68F8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D78013B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3E0CF0C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117ED233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243" w:type="dxa"/>
          </w:tcPr>
          <w:p w14:paraId="4952AD5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03CFDE8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897F22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8317C3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BC28AF" w14:textId="77777777" w:rsidTr="00881BDD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14:paraId="7FD422C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084801BF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243" w:type="dxa"/>
          </w:tcPr>
          <w:p w14:paraId="4D77A5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0221544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3AB5D0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701D57B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53242B" w14:textId="77777777" w:rsidTr="00881BDD">
        <w:tc>
          <w:tcPr>
            <w:tcW w:w="709" w:type="dxa"/>
          </w:tcPr>
          <w:p w14:paraId="3D71837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286" w:type="dxa"/>
          </w:tcPr>
          <w:p w14:paraId="46CC2C9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243" w:type="dxa"/>
          </w:tcPr>
          <w:p w14:paraId="21D6781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3BC9D3C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8CEA02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9E30C1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7CE84FA" w14:textId="77777777" w:rsidTr="00881BDD">
        <w:tc>
          <w:tcPr>
            <w:tcW w:w="4995" w:type="dxa"/>
            <w:gridSpan w:val="2"/>
            <w:shd w:val="clear" w:color="auto" w:fill="DDD9C3" w:themeFill="background2" w:themeFillShade="E6"/>
          </w:tcPr>
          <w:p w14:paraId="4E9F7BB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14:paraId="5759B2C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272C8F4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382655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C76E22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8D03513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690F3F8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1EC314F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D2C70B9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CED5EEC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95F4500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46E6CC7E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6"/>
      </w:tblGrid>
      <w:tr w:rsidR="00F548C5" w:rsidRPr="00D97AAD" w14:paraId="5D41D0DB" w14:textId="77777777" w:rsidTr="00261ED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FE028" w14:textId="77777777" w:rsidR="00881BDD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Deklaracja o zamiarze odpłatnego lub nieodpłatnego wykonania zadania publicznego.</w:t>
            </w:r>
          </w:p>
          <w:p w14:paraId="708724F6" w14:textId="77777777" w:rsidR="00261EDE" w:rsidRPr="00261EDE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reprezentacji wobec organu administracji publicznej – w przypadku oferty wspólnej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  <w:p w14:paraId="0BA1E7AF" w14:textId="77777777" w:rsidR="00F548C5" w:rsidRPr="00261EDE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</w:t>
            </w:r>
            <w:r w:rsid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D776E06" w14:textId="77777777" w:rsidTr="00261EDE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48C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3541294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B598864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D228E4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9C4A2B0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7A210D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F6D7003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46EDD63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7C2FDE93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37AB5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259C36E3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4F260A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172DDBB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7EB11A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B53DE2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0B7F271D" w14:textId="7777777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280C3105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6C14A1B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044DDF9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049684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40EFF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E6F7807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755C8546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7971BB5F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1B2E2FEA" w14:textId="77777777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3A2508" w:rsidSect="000E3CC0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0DDFA" w14:textId="77777777" w:rsidR="008B65B0" w:rsidRDefault="008B65B0">
      <w:r>
        <w:separator/>
      </w:r>
    </w:p>
  </w:endnote>
  <w:endnote w:type="continuationSeparator" w:id="0">
    <w:p w14:paraId="0676D41B" w14:textId="77777777" w:rsidR="008B65B0" w:rsidRDefault="008B6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08609"/>
      <w:docPartObj>
        <w:docPartGallery w:val="Page Numbers (Bottom of Page)"/>
        <w:docPartUnique/>
      </w:docPartObj>
    </w:sdtPr>
    <w:sdtEndPr/>
    <w:sdtContent>
      <w:p w14:paraId="13B9C93D" w14:textId="77777777" w:rsidR="00DB4E86" w:rsidRDefault="00DB4E86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261EDE">
          <w:rPr>
            <w:rFonts w:ascii="Arial" w:hAnsi="Arial" w:cs="Arial"/>
            <w:noProof/>
            <w:sz w:val="20"/>
            <w:szCs w:val="20"/>
          </w:rPr>
          <w:t>5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969D332" w14:textId="77777777"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197B7" w14:textId="77777777" w:rsidR="008B65B0" w:rsidRDefault="008B65B0">
      <w:r>
        <w:separator/>
      </w:r>
    </w:p>
  </w:footnote>
  <w:footnote w:type="continuationSeparator" w:id="0">
    <w:p w14:paraId="4C42E6BE" w14:textId="77777777" w:rsidR="008B65B0" w:rsidRDefault="008B65B0">
      <w:r>
        <w:continuationSeparator/>
      </w:r>
    </w:p>
  </w:footnote>
  <w:footnote w:id="1">
    <w:p w14:paraId="2867693D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223D0448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19D9FDB3" w14:textId="77777777"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14:paraId="5AE670B3" w14:textId="77777777"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14:paraId="557E7777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14:paraId="6FB9F468" w14:textId="77777777"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14:paraId="4BE2345D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6"/>
  </w:num>
  <w:num w:numId="11">
    <w:abstractNumId w:val="31"/>
  </w:num>
  <w:num w:numId="12">
    <w:abstractNumId w:val="25"/>
  </w:num>
  <w:num w:numId="13">
    <w:abstractNumId w:val="29"/>
  </w:num>
  <w:num w:numId="14">
    <w:abstractNumId w:val="32"/>
  </w:num>
  <w:num w:numId="15">
    <w:abstractNumId w:val="0"/>
  </w:num>
  <w:num w:numId="16">
    <w:abstractNumId w:val="19"/>
  </w:num>
  <w:num w:numId="17">
    <w:abstractNumId w:val="22"/>
  </w:num>
  <w:num w:numId="18">
    <w:abstractNumId w:val="12"/>
  </w:num>
  <w:num w:numId="19">
    <w:abstractNumId w:val="27"/>
  </w:num>
  <w:num w:numId="20">
    <w:abstractNumId w:val="37"/>
  </w:num>
  <w:num w:numId="21">
    <w:abstractNumId w:val="35"/>
  </w:num>
  <w:num w:numId="22">
    <w:abstractNumId w:val="13"/>
  </w:num>
  <w:num w:numId="23">
    <w:abstractNumId w:val="1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4"/>
  </w:num>
  <w:num w:numId="27">
    <w:abstractNumId w:val="18"/>
  </w:num>
  <w:num w:numId="28">
    <w:abstractNumId w:val="15"/>
  </w:num>
  <w:num w:numId="29">
    <w:abstractNumId w:val="36"/>
  </w:num>
  <w:num w:numId="30">
    <w:abstractNumId w:val="24"/>
  </w:num>
  <w:num w:numId="31">
    <w:abstractNumId w:val="17"/>
  </w:num>
  <w:num w:numId="32">
    <w:abstractNumId w:val="30"/>
  </w:num>
  <w:num w:numId="33">
    <w:abstractNumId w:val="28"/>
  </w:num>
  <w:num w:numId="34">
    <w:abstractNumId w:val="23"/>
  </w:num>
  <w:num w:numId="35">
    <w:abstractNumId w:val="11"/>
  </w:num>
  <w:num w:numId="36">
    <w:abstractNumId w:val="20"/>
  </w:num>
  <w:num w:numId="37">
    <w:abstractNumId w:val="33"/>
  </w:num>
  <w:num w:numId="38">
    <w:abstractNumId w:val="10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CD8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5B0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19A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DBE51"/>
  <w15:docId w15:val="{F1DE7B3A-14CD-419B-8A42-A609776F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AE109-2424-409A-81F3-2D0781D4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942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Starostwo Powiatowe w Zambrowie</cp:lastModifiedBy>
  <cp:revision>14</cp:revision>
  <cp:lastPrinted>2018-08-22T08:07:00Z</cp:lastPrinted>
  <dcterms:created xsi:type="dcterms:W3CDTF">2018-08-31T06:36:00Z</dcterms:created>
  <dcterms:modified xsi:type="dcterms:W3CDTF">2021-02-19T11:10:00Z</dcterms:modified>
</cp:coreProperties>
</file>