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CD474" w14:textId="2536A930"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05AF3618" w14:textId="77777777"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14:paraId="2DBAE2EE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4E0D2C">
        <w:rPr>
          <w:rFonts w:asciiTheme="minorHAnsi" w:eastAsia="Arial" w:hAnsiTheme="minorHAnsi" w:cstheme="minorHAnsi"/>
          <w:bCs/>
          <w:strike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</w:t>
      </w:r>
      <w:r w:rsidR="00862C23" w:rsidRPr="004E0D2C">
        <w:rPr>
          <w:rFonts w:asciiTheme="minorHAnsi" w:eastAsia="Arial" w:hAnsiTheme="minorHAnsi" w:cstheme="minorHAnsi"/>
          <w:bCs/>
          <w:strike/>
        </w:rPr>
        <w:t>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FEA28B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528C31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A691E9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91145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C56A67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DA1153C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B8A140" w14:textId="77777777"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CE5CD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097C5F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991ABE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47CB8B3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FC68791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E4B85AB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253A93E" w14:textId="77777777"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6AC9FB0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776E1F3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C71E44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E0DB4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29D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301618A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07B576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C950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316A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861177D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5C3B47" w:rsidRPr="003A2508" w14:paraId="464D3998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051ED5">
        <w:tc>
          <w:tcPr>
            <w:tcW w:w="484" w:type="pct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051ED5">
        <w:tc>
          <w:tcPr>
            <w:tcW w:w="484" w:type="pct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051ED5">
        <w:tc>
          <w:tcPr>
            <w:tcW w:w="484" w:type="pct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051ED5">
        <w:tc>
          <w:tcPr>
            <w:tcW w:w="484" w:type="pct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051ED5">
        <w:tc>
          <w:tcPr>
            <w:tcW w:w="484" w:type="pct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051ED5">
        <w:tc>
          <w:tcPr>
            <w:tcW w:w="484" w:type="pct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051ED5">
        <w:tc>
          <w:tcPr>
            <w:tcW w:w="484" w:type="pct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051ED5">
        <w:tc>
          <w:tcPr>
            <w:tcW w:w="484" w:type="pct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051ED5">
        <w:tc>
          <w:tcPr>
            <w:tcW w:w="484" w:type="pct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051ED5">
        <w:tc>
          <w:tcPr>
            <w:tcW w:w="484" w:type="pct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051ED5">
        <w:tc>
          <w:tcPr>
            <w:tcW w:w="484" w:type="pct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051ED5">
        <w:tc>
          <w:tcPr>
            <w:tcW w:w="484" w:type="pct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051ED5">
        <w:tc>
          <w:tcPr>
            <w:tcW w:w="484" w:type="pct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051ED5">
        <w:tc>
          <w:tcPr>
            <w:tcW w:w="484" w:type="pct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051ED5">
        <w:tc>
          <w:tcPr>
            <w:tcW w:w="484" w:type="pct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179DD506" w14:textId="77777777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5D178E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4C77F397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C5CEA" w14:textId="77777777" w:rsidR="003C5E35" w:rsidRDefault="003C5E35">
      <w:r>
        <w:separator/>
      </w:r>
    </w:p>
  </w:endnote>
  <w:endnote w:type="continuationSeparator" w:id="0">
    <w:p w14:paraId="1E1E21A0" w14:textId="77777777" w:rsidR="003C5E35" w:rsidRDefault="003C5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6071464"/>
      <w:docPartObj>
        <w:docPartGallery w:val="Page Numbers (Bottom of Page)"/>
        <w:docPartUnique/>
      </w:docPartObj>
    </w:sdtPr>
    <w:sdtContent>
      <w:p w14:paraId="47BCC23B" w14:textId="598A54E4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B959E4">
          <w:rPr>
            <w:rFonts w:asciiTheme="minorHAnsi" w:hAnsiTheme="minorHAnsi" w:cstheme="minorHAnsi"/>
            <w:noProof/>
            <w:sz w:val="22"/>
            <w:szCs w:val="22"/>
          </w:rPr>
          <w:t>5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FFC51" w14:textId="77777777" w:rsidR="003C5E35" w:rsidRDefault="003C5E35">
      <w:r>
        <w:separator/>
      </w:r>
    </w:p>
  </w:footnote>
  <w:footnote w:type="continuationSeparator" w:id="0">
    <w:p w14:paraId="2C095DD4" w14:textId="77777777" w:rsidR="003C5E35" w:rsidRDefault="003C5E35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1804989">
    <w:abstractNumId w:val="1"/>
  </w:num>
  <w:num w:numId="2" w16cid:durableId="1561476958">
    <w:abstractNumId w:val="2"/>
  </w:num>
  <w:num w:numId="3" w16cid:durableId="36862410">
    <w:abstractNumId w:val="3"/>
  </w:num>
  <w:num w:numId="4" w16cid:durableId="1456289039">
    <w:abstractNumId w:val="4"/>
  </w:num>
  <w:num w:numId="5" w16cid:durableId="1361280755">
    <w:abstractNumId w:val="5"/>
  </w:num>
  <w:num w:numId="6" w16cid:durableId="251278733">
    <w:abstractNumId w:val="6"/>
  </w:num>
  <w:num w:numId="7" w16cid:durableId="759301941">
    <w:abstractNumId w:val="7"/>
  </w:num>
  <w:num w:numId="8" w16cid:durableId="234245628">
    <w:abstractNumId w:val="8"/>
  </w:num>
  <w:num w:numId="9" w16cid:durableId="886529487">
    <w:abstractNumId w:val="9"/>
  </w:num>
  <w:num w:numId="10" w16cid:durableId="43527009">
    <w:abstractNumId w:val="27"/>
  </w:num>
  <w:num w:numId="11" w16cid:durableId="1154175281">
    <w:abstractNumId w:val="32"/>
  </w:num>
  <w:num w:numId="12" w16cid:durableId="427508271">
    <w:abstractNumId w:val="26"/>
  </w:num>
  <w:num w:numId="13" w16cid:durableId="1519193575">
    <w:abstractNumId w:val="30"/>
  </w:num>
  <w:num w:numId="14" w16cid:durableId="656112544">
    <w:abstractNumId w:val="33"/>
  </w:num>
  <w:num w:numId="15" w16cid:durableId="1980768806">
    <w:abstractNumId w:val="0"/>
  </w:num>
  <w:num w:numId="16" w16cid:durableId="1585726853">
    <w:abstractNumId w:val="19"/>
  </w:num>
  <w:num w:numId="17" w16cid:durableId="59644530">
    <w:abstractNumId w:val="23"/>
  </w:num>
  <w:num w:numId="18" w16cid:durableId="561450284">
    <w:abstractNumId w:val="11"/>
  </w:num>
  <w:num w:numId="19" w16cid:durableId="1953322820">
    <w:abstractNumId w:val="28"/>
  </w:num>
  <w:num w:numId="20" w16cid:durableId="849951269">
    <w:abstractNumId w:val="37"/>
  </w:num>
  <w:num w:numId="21" w16cid:durableId="1701935882">
    <w:abstractNumId w:val="35"/>
  </w:num>
  <w:num w:numId="22" w16cid:durableId="119963618">
    <w:abstractNumId w:val="12"/>
  </w:num>
  <w:num w:numId="23" w16cid:durableId="1556307200">
    <w:abstractNumId w:val="15"/>
  </w:num>
  <w:num w:numId="24" w16cid:durableId="188444495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33966677">
    <w:abstractNumId w:val="22"/>
  </w:num>
  <w:num w:numId="26" w16cid:durableId="37555600">
    <w:abstractNumId w:val="13"/>
  </w:num>
  <w:num w:numId="27" w16cid:durableId="73283504">
    <w:abstractNumId w:val="18"/>
  </w:num>
  <w:num w:numId="28" w16cid:durableId="1232502546">
    <w:abstractNumId w:val="14"/>
  </w:num>
  <w:num w:numId="29" w16cid:durableId="416639786">
    <w:abstractNumId w:val="36"/>
  </w:num>
  <w:num w:numId="30" w16cid:durableId="1683046344">
    <w:abstractNumId w:val="25"/>
  </w:num>
  <w:num w:numId="31" w16cid:durableId="71203783">
    <w:abstractNumId w:val="17"/>
  </w:num>
  <w:num w:numId="32" w16cid:durableId="446004715">
    <w:abstractNumId w:val="31"/>
  </w:num>
  <w:num w:numId="33" w16cid:durableId="547649608">
    <w:abstractNumId w:val="29"/>
  </w:num>
  <w:num w:numId="34" w16cid:durableId="300035330">
    <w:abstractNumId w:val="24"/>
  </w:num>
  <w:num w:numId="35" w16cid:durableId="777068442">
    <w:abstractNumId w:val="10"/>
  </w:num>
  <w:num w:numId="36" w16cid:durableId="476148651">
    <w:abstractNumId w:val="21"/>
  </w:num>
  <w:num w:numId="37" w16cid:durableId="1522477481">
    <w:abstractNumId w:val="16"/>
  </w:num>
  <w:num w:numId="38" w16cid:durableId="16312072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5610542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6BFE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5E35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0D2C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08F2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05A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2D3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180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2354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79C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59E4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58AF0-01B9-4798-890C-8374A726D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962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Stawarz Magdalena</dc:creator>
  <cp:lastModifiedBy>T. Lipska</cp:lastModifiedBy>
  <cp:revision>3</cp:revision>
  <cp:lastPrinted>2018-10-01T08:37:00Z</cp:lastPrinted>
  <dcterms:created xsi:type="dcterms:W3CDTF">2025-05-22T10:03:00Z</dcterms:created>
  <dcterms:modified xsi:type="dcterms:W3CDTF">2025-06-06T09:38:00Z</dcterms:modified>
</cp:coreProperties>
</file>