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F3E6C" w14:textId="3990C597" w:rsidR="00646949" w:rsidRPr="00646949" w:rsidRDefault="00C05E91" w:rsidP="008E51A3">
      <w:pPr>
        <w:shd w:val="clear" w:color="auto" w:fill="FFFFFF"/>
        <w:spacing w:after="0" w:line="240" w:lineRule="auto"/>
        <w:ind w:right="845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2A5E74">
        <w:rPr>
          <w:rFonts w:ascii="Times New Roman" w:eastAsia="Calibri" w:hAnsi="Times New Roman" w:cs="Times New Roman"/>
          <w:b/>
          <w:bCs/>
          <w:noProof/>
          <w:szCs w:val="28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879AFB1" wp14:editId="5F55E474">
                <wp:simplePos x="0" y="0"/>
                <wp:positionH relativeFrom="column">
                  <wp:posOffset>3996647</wp:posOffset>
                </wp:positionH>
                <wp:positionV relativeFrom="paragraph">
                  <wp:posOffset>243</wp:posOffset>
                </wp:positionV>
                <wp:extent cx="2106294" cy="1014094"/>
                <wp:effectExtent l="0" t="0" r="889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6294" cy="10140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A1718" w14:textId="7B442673" w:rsidR="00C05E91" w:rsidRDefault="00C05E91" w:rsidP="00C05E9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879AFB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14.7pt;margin-top:0;width:165.85pt;height:79.8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" stroked="f">
                <v:textbox style="mso-fit-shape-to-text:t">
                  <w:txbxContent>
                    <w:p w14:paraId="7D2A1718" w14:textId="7B442673" w:rsidR="00C05E91" w:rsidRDefault="00C05E91" w:rsidP="00C05E91"/>
                  </w:txbxContent>
                </v:textbox>
                <w10:wrap type="square"/>
              </v:shape>
            </w:pict>
          </mc:Fallback>
        </mc:AlternateContent>
      </w:r>
      <w:r w:rsidR="008E51A3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      </w:t>
      </w:r>
      <w:r w:rsidR="00646949" w:rsidRPr="00646949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WÓJT GMINY</w:t>
      </w:r>
    </w:p>
    <w:p w14:paraId="2F8AA029" w14:textId="7B322A01" w:rsidR="00646949" w:rsidRPr="00646949" w:rsidRDefault="00646949" w:rsidP="008E5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646949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    </w:t>
      </w:r>
      <w:r w:rsidRPr="00646949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ab/>
        <w:t>FAŁKÓW</w:t>
      </w:r>
    </w:p>
    <w:p w14:paraId="742F0016" w14:textId="7B6B5FCB" w:rsidR="00646949" w:rsidRPr="00646949" w:rsidRDefault="00646949" w:rsidP="008E5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646949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       powiat konecki</w:t>
      </w:r>
    </w:p>
    <w:p w14:paraId="294B5AC9" w14:textId="189FE247" w:rsidR="00C05E91" w:rsidRPr="00646949" w:rsidRDefault="00646949" w:rsidP="008E5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646949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    woj. świętokrzyskie</w:t>
      </w:r>
    </w:p>
    <w:p w14:paraId="09B1FF96" w14:textId="5EEDC0BF" w:rsidR="00C05E91" w:rsidRPr="002A5E74" w:rsidRDefault="00C05E91" w:rsidP="00A91E5A">
      <w:pPr>
        <w:autoSpaceDE w:val="0"/>
        <w:autoSpaceDN w:val="0"/>
        <w:adjustRightInd w:val="0"/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2A5E74">
        <w:rPr>
          <w:rFonts w:ascii="Times New Roman" w:eastAsia="Calibri" w:hAnsi="Times New Roman" w:cs="Times New Roman"/>
          <w:sz w:val="24"/>
          <w:szCs w:val="24"/>
          <w:lang w:eastAsia="pl-PL"/>
        </w:rPr>
        <w:t>Znak:</w:t>
      </w:r>
      <w:r w:rsidR="002F06A5" w:rsidRPr="002A5E74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bookmarkStart w:id="0" w:name="_Hlk141868768"/>
      <w:r w:rsidR="002F06A5" w:rsidRPr="002A5E74">
        <w:rPr>
          <w:rFonts w:ascii="Times New Roman" w:eastAsia="Calibri" w:hAnsi="Times New Roman" w:cs="Times New Roman"/>
          <w:sz w:val="24"/>
          <w:szCs w:val="24"/>
          <w:lang w:eastAsia="pl-PL"/>
        </w:rPr>
        <w:t>OŚ.271.</w:t>
      </w:r>
      <w:r w:rsidR="00BB77C7">
        <w:rPr>
          <w:rFonts w:ascii="Times New Roman" w:eastAsia="Calibri" w:hAnsi="Times New Roman" w:cs="Times New Roman"/>
          <w:sz w:val="24"/>
          <w:szCs w:val="24"/>
          <w:lang w:eastAsia="pl-PL"/>
        </w:rPr>
        <w:t>2</w:t>
      </w:r>
      <w:r w:rsidR="002F06A5" w:rsidRPr="002A5E74">
        <w:rPr>
          <w:rFonts w:ascii="Times New Roman" w:eastAsia="Calibri" w:hAnsi="Times New Roman" w:cs="Times New Roman"/>
          <w:sz w:val="24"/>
          <w:szCs w:val="24"/>
          <w:lang w:eastAsia="pl-PL"/>
        </w:rPr>
        <w:t>.202</w:t>
      </w:r>
      <w:r w:rsidR="00BB77C7">
        <w:rPr>
          <w:rFonts w:ascii="Times New Roman" w:eastAsia="Calibri" w:hAnsi="Times New Roman" w:cs="Times New Roman"/>
          <w:sz w:val="24"/>
          <w:szCs w:val="24"/>
          <w:lang w:eastAsia="pl-PL"/>
        </w:rPr>
        <w:t>6</w:t>
      </w:r>
      <w:r w:rsidR="002F06A5" w:rsidRPr="002A5E74">
        <w:rPr>
          <w:rFonts w:ascii="Times New Roman" w:eastAsia="Calibri" w:hAnsi="Times New Roman" w:cs="Times New Roman"/>
          <w:sz w:val="24"/>
          <w:szCs w:val="24"/>
          <w:lang w:eastAsia="pl-PL"/>
        </w:rPr>
        <w:t>.TP</w:t>
      </w:r>
      <w:bookmarkEnd w:id="0"/>
      <w:r w:rsidR="00646949" w:rsidRPr="00646949">
        <w:t xml:space="preserve"> </w:t>
      </w:r>
      <w:r w:rsidR="00646949">
        <w:tab/>
      </w:r>
      <w:r w:rsidR="00646949">
        <w:tab/>
      </w:r>
      <w:r w:rsidR="00646949">
        <w:tab/>
      </w:r>
      <w:r w:rsidR="00646949">
        <w:tab/>
      </w:r>
      <w:r w:rsidR="00646949">
        <w:tab/>
      </w:r>
      <w:r w:rsidR="00646949">
        <w:tab/>
        <w:t xml:space="preserve">           </w:t>
      </w:r>
      <w:r w:rsidR="00646949" w:rsidRPr="00646949">
        <w:rPr>
          <w:rFonts w:ascii="Times New Roman" w:eastAsia="Calibri" w:hAnsi="Times New Roman" w:cs="Times New Roman"/>
          <w:sz w:val="24"/>
          <w:szCs w:val="24"/>
          <w:lang w:eastAsia="pl-PL"/>
        </w:rPr>
        <w:t>Fałków, 0</w:t>
      </w:r>
      <w:r w:rsidR="000F60D3">
        <w:rPr>
          <w:rFonts w:ascii="Times New Roman" w:eastAsia="Calibri" w:hAnsi="Times New Roman" w:cs="Times New Roman"/>
          <w:sz w:val="24"/>
          <w:szCs w:val="24"/>
          <w:lang w:eastAsia="pl-PL"/>
        </w:rPr>
        <w:t>6</w:t>
      </w:r>
      <w:r w:rsidR="00646949" w:rsidRPr="00646949">
        <w:rPr>
          <w:rFonts w:ascii="Times New Roman" w:eastAsia="Calibri" w:hAnsi="Times New Roman" w:cs="Times New Roman"/>
          <w:sz w:val="24"/>
          <w:szCs w:val="24"/>
          <w:lang w:eastAsia="pl-PL"/>
        </w:rPr>
        <w:t>.07.2026 r.</w:t>
      </w:r>
    </w:p>
    <w:p w14:paraId="0CA6D791" w14:textId="77777777" w:rsidR="00C05E91" w:rsidRPr="008E51A3" w:rsidRDefault="00C05E91" w:rsidP="0062681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16"/>
          <w:szCs w:val="16"/>
          <w:lang w:eastAsia="pl-PL"/>
        </w:rPr>
      </w:pPr>
    </w:p>
    <w:p w14:paraId="16521DF9" w14:textId="77777777" w:rsidR="00C05E91" w:rsidRPr="002A5E74" w:rsidRDefault="00C05E91" w:rsidP="0062681C">
      <w:pPr>
        <w:shd w:val="clear" w:color="auto" w:fill="FFFFFF"/>
        <w:spacing w:after="0" w:line="240" w:lineRule="auto"/>
        <w:ind w:left="2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ZAPYTANIE CENOWE</w:t>
      </w:r>
    </w:p>
    <w:p w14:paraId="6754A25C" w14:textId="3F904E0F" w:rsidR="00C05E91" w:rsidRPr="002A5E74" w:rsidRDefault="00C05E91" w:rsidP="0062681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dla zamówień o wartości </w:t>
      </w:r>
      <w:r w:rsidR="00A1288C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nie</w:t>
      </w:r>
      <w:r w:rsidRPr="002A5E74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przekraczającej kwoty 1</w:t>
      </w:r>
      <w:r w:rsidR="00A1288C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7</w:t>
      </w:r>
      <w:r w:rsidRPr="002A5E74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0 000 złotych netto</w:t>
      </w:r>
    </w:p>
    <w:p w14:paraId="141D4749" w14:textId="77777777" w:rsidR="00A1288C" w:rsidRDefault="00A1288C" w:rsidP="0062681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0799429" w14:textId="5052D0B3" w:rsidR="002F06A5" w:rsidRPr="002A5E74" w:rsidRDefault="00C05E91" w:rsidP="00A1288C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sz w:val="24"/>
          <w:szCs w:val="24"/>
        </w:rPr>
        <w:t>Zamawiający:</w:t>
      </w:r>
      <w:r w:rsidR="002F06A5" w:rsidRPr="002A5E7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34E59983" w14:textId="5F1C2AAA" w:rsidR="00C05E91" w:rsidRPr="002A5E74" w:rsidRDefault="002F06A5" w:rsidP="00A1288C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sz w:val="24"/>
          <w:szCs w:val="24"/>
        </w:rPr>
        <w:t>GMINA FAŁKÓW, UL. ZAMKOWA 1A, 26 – 260 FAŁKÓW, tel. (44) 787 35 35</w:t>
      </w:r>
    </w:p>
    <w:p w14:paraId="4FB633CB" w14:textId="77777777" w:rsidR="002F06A5" w:rsidRPr="002A5E74" w:rsidRDefault="00C05E91" w:rsidP="00A1288C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360" w:lineRule="auto"/>
        <w:ind w:left="2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zaprasza do złożenia ofert na: </w:t>
      </w:r>
    </w:p>
    <w:p w14:paraId="752D4E42" w14:textId="3E0E940F" w:rsidR="00C05E91" w:rsidRPr="00D01855" w:rsidRDefault="00BB77C7" w:rsidP="004C570C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40" w:lineRule="auto"/>
        <w:ind w:left="2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01855">
        <w:rPr>
          <w:rFonts w:ascii="Times New Roman" w:eastAsia="Calibri" w:hAnsi="Times New Roman" w:cs="Times New Roman"/>
          <w:b/>
          <w:bCs/>
          <w:sz w:val="24"/>
          <w:szCs w:val="24"/>
        </w:rPr>
        <w:t>Wykonanie pomnika</w:t>
      </w:r>
      <w:r w:rsidR="00A1288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D01855">
        <w:rPr>
          <w:rFonts w:ascii="Times New Roman" w:eastAsia="Calibri" w:hAnsi="Times New Roman" w:cs="Times New Roman"/>
          <w:b/>
          <w:bCs/>
          <w:sz w:val="24"/>
          <w:szCs w:val="24"/>
        </w:rPr>
        <w:t>upamiętnia</w:t>
      </w:r>
      <w:r w:rsidR="00A1288C">
        <w:rPr>
          <w:rFonts w:ascii="Times New Roman" w:eastAsia="Calibri" w:hAnsi="Times New Roman" w:cs="Times New Roman"/>
          <w:b/>
          <w:bCs/>
          <w:sz w:val="24"/>
          <w:szCs w:val="24"/>
        </w:rPr>
        <w:t>jącego</w:t>
      </w:r>
      <w:r w:rsidRPr="00D0185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męczeństwo ofiar pacyfikacji miejscowości Sulborowice</w:t>
      </w:r>
      <w:r w:rsidR="00A1288C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6EE0BB50" w14:textId="77777777" w:rsidR="00BB77C7" w:rsidRPr="008E51A3" w:rsidRDefault="00BB77C7" w:rsidP="0062681C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6620225A" w14:textId="77777777" w:rsidR="00C05E91" w:rsidRPr="002A5E74" w:rsidRDefault="00C05E91" w:rsidP="0062681C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Przedmiot zamówienia</w:t>
      </w:r>
      <w:r w:rsidRPr="002A5E74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6FB72D3" w14:textId="34FAC3A5" w:rsidR="002F06A5" w:rsidRPr="00A91E5A" w:rsidRDefault="002F06A5" w:rsidP="0062681C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Przedmiotem zamówienia jest </w:t>
      </w:r>
      <w:r w:rsidR="008E51A3"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w</w:t>
      </w:r>
      <w:r w:rsidR="00D01855"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ykonanie pomnika,</w:t>
      </w:r>
      <w:r w:rsidR="00A91E5A"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według warunków określonych wzorem załączonej umowy,</w:t>
      </w:r>
      <w:r w:rsidR="00D01855"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zlokalizowanego w miejscowości Sulborowice (na posesji, gdzie jest usytuowany budynek świetlicy), na terenie nieruchomości nr </w:t>
      </w:r>
      <w:proofErr w:type="spellStart"/>
      <w:r w:rsidR="00D01855"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ewid</w:t>
      </w:r>
      <w:proofErr w:type="spellEnd"/>
      <w:r w:rsidR="00D01855"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. gruntów 62/2 obręb Sulborowice, jednostka ewidencyjna: Fałków, powiat: konecki, województwo świętokrzyskie. Pomnik będzie upamiętniał męczeństwo ofiar pacyfikacji miejscowości Sulborowice w dniu 26 sierpnia 1944 r.</w:t>
      </w:r>
    </w:p>
    <w:p w14:paraId="0AC78F7F" w14:textId="77777777" w:rsidR="00D01855" w:rsidRPr="00A91E5A" w:rsidRDefault="00D01855" w:rsidP="00A91E5A">
      <w:p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Wysokość całkowita pomnika do 2 m. </w:t>
      </w:r>
    </w:p>
    <w:p w14:paraId="255F695A" w14:textId="45AF17C6" w:rsidR="00D01855" w:rsidRPr="00A91E5A" w:rsidRDefault="00D01855" w:rsidP="00A91E5A">
      <w:p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proofErr w:type="gramStart"/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Plac</w:t>
      </w:r>
      <w:proofErr w:type="gramEnd"/>
      <w:r w:rsidR="008E51A3"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na którym będzie zlokalizowany pomnik będzie posiadał wymiary</w:t>
      </w:r>
      <w:r w:rsidR="00ED7937"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ok</w:t>
      </w:r>
      <w:r w:rsidR="000F60D3"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.</w:t>
      </w: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: 3,72 m x 3,02 m </w:t>
      </w:r>
    </w:p>
    <w:p w14:paraId="76D1C2E5" w14:textId="1496F1A1" w:rsidR="00D01855" w:rsidRPr="00A91E5A" w:rsidRDefault="00D01855" w:rsidP="00D01855">
      <w:p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Kamień (głaz polny) z którego zostanie wykonany pomnik, do odebrania z terenu</w:t>
      </w:r>
      <w:r w:rsidR="008E51A3"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sołectwa Olszamowice </w:t>
      </w:r>
      <w:r w:rsidR="008E51A3"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(</w:t>
      </w: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wskazan</w:t>
      </w:r>
      <w:r w:rsidR="008E51A3"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y</w:t>
      </w: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przez pracownika Urzędu Gminy w Fałkowie</w:t>
      </w:r>
      <w:r w:rsidR="008E51A3"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)</w:t>
      </w: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, we własnym zakresie, celem przeprowadzenia obróbki kamieniarskiej</w:t>
      </w:r>
      <w:r w:rsidR="008E51A3"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a następnie jego dostarczenie w miejsce docelowe. </w:t>
      </w:r>
    </w:p>
    <w:p w14:paraId="682EB9DC" w14:textId="7D825925" w:rsidR="00D01855" w:rsidRPr="00A91E5A" w:rsidRDefault="00D01855" w:rsidP="00D01855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Wygrawerowanie stosownej treści historycznej wraz z listą ofiar tej pacyfikacji i podaniem wieku ofiar w chwili śmierci, na kamiennej tablicy </w:t>
      </w:r>
      <w:proofErr w:type="spellStart"/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memoratywnej</w:t>
      </w:r>
      <w:proofErr w:type="spellEnd"/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, która to zostanie przytwierdzona do </w:t>
      </w:r>
      <w:r w:rsidR="008E51A3"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pomnika</w:t>
      </w: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. Szczegóły techniczne i koszt wykonania tych czynności wraz z utworzeniem samej tablicy zostanie pokryty w oparciu o odrębną umowę, która zostanie zawarta pomiędzy Wykonawcą a Instytutem Pamięci Narodowej w Krakowie. </w:t>
      </w:r>
    </w:p>
    <w:p w14:paraId="1BBCE5A2" w14:textId="77777777" w:rsidR="00D01855" w:rsidRPr="00A91E5A" w:rsidRDefault="00D01855" w:rsidP="005404A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A91E5A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eastAsia="hi-IN" w:bidi="hi-IN"/>
        </w:rPr>
        <w:t>Zakres robót budowlanych:</w:t>
      </w:r>
    </w:p>
    <w:p w14:paraId="38C23704" w14:textId="75A13D06" w:rsidR="00D01855" w:rsidRPr="00A91E5A" w:rsidRDefault="00D01855" w:rsidP="00D01855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a)</w:t>
      </w: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ab/>
        <w:t>wykonanie fundamentu z betonu w miejscu wskazanym przez Zamawiającego, na głębokość minimum 1,20 m o wymiarach ok</w:t>
      </w:r>
      <w:r w:rsidR="000F60D3"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.:</w:t>
      </w: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1,30 m (front) x ok. 0,80 m, </w:t>
      </w:r>
    </w:p>
    <w:p w14:paraId="0DC57304" w14:textId="5CC04F72" w:rsidR="00D01855" w:rsidRPr="00A91E5A" w:rsidRDefault="00D01855" w:rsidP="00D01855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b)</w:t>
      </w: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ab/>
        <w:t>umieszczenie na wylanym fundamencie podstawy kamiennej pomnika w kolorze jasno brązowym – stanowiącej płytę granitową o wysokości powyżej poziomu otaczającej pomnik kostki granitowej – minimum 0,10 m, o wymiarach ok 1,30 m (front) x ok. 0,80 m, z wysunięciem do przodu w celu umożliwienia składania na niej zniczy, bezpośrednio przed pomnikiem,</w:t>
      </w:r>
    </w:p>
    <w:p w14:paraId="6ADA1CC5" w14:textId="77777777" w:rsidR="00D01855" w:rsidRPr="00A91E5A" w:rsidRDefault="00D01855" w:rsidP="00D01855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c)</w:t>
      </w: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ab/>
        <w:t>wykonanie wokół podstawy kamiennej pomnika (po bokach i z tyłu) placu o szerokości minimum 0,80 m z jasno brązowej kostki granitowej, od frontu na szerokości minimum 2,0 m, wykończonego obrzeżami,</w:t>
      </w:r>
    </w:p>
    <w:p w14:paraId="4C8E93DF" w14:textId="2B40C44E" w:rsidR="00D01855" w:rsidRPr="00A91E5A" w:rsidRDefault="00D01855" w:rsidP="00D01855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d)</w:t>
      </w: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ab/>
        <w:t>wykonanie pomnika z kamienia</w:t>
      </w:r>
      <w:r w:rsidR="008E51A3"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(głaz polny), posiadający odcień </w:t>
      </w: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jasn</w:t>
      </w:r>
      <w:r w:rsidR="008E51A3"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o</w:t>
      </w: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brąz</w:t>
      </w:r>
      <w:r w:rsidR="008E51A3"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owy</w:t>
      </w: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, poprzez docięcie jego podstawy i wyszlifowanie płaszczyzny frontowej, wskazanego przez Zamawiającego o wymiarach minimum: wysokość 1,70 m - 2,0 m x szerokość 1,00 m – 1,30 m, głębokość 0,60 m - 0,80 m,</w:t>
      </w:r>
    </w:p>
    <w:p w14:paraId="14CBB7D8" w14:textId="77777777" w:rsidR="00D01855" w:rsidRPr="00A91E5A" w:rsidRDefault="00D01855" w:rsidP="00D01855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e)</w:t>
      </w: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ab/>
        <w:t xml:space="preserve">osadzenie obrobionego kamienia, stanowiącego docelowo pomnik, na podstawie kamiennej oraz przytwierdzenie tablicy pamiątkowej, zawierającej inskrypcję </w:t>
      </w:r>
      <w:proofErr w:type="spellStart"/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memoratywną</w:t>
      </w:r>
      <w:proofErr w:type="spellEnd"/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.</w:t>
      </w:r>
    </w:p>
    <w:p w14:paraId="6658872C" w14:textId="5F190067" w:rsidR="00D01855" w:rsidRPr="00A91E5A" w:rsidRDefault="00D01855" w:rsidP="00D01855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lastRenderedPageBreak/>
        <w:t>f)</w:t>
      </w: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ab/>
        <w:t>umieszczenie na skraju placu wykonanego z kostki brukowej, łącznie 7 jasno brązowych granitowych pionowych słupków (w rogach placu: 6 po bokach pomnika i 1 z tyłu) w równych odstępach o wymiarach: wysokość 0,</w:t>
      </w:r>
      <w:r w:rsidR="008E51A3"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7</w:t>
      </w: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0 m, szerokość 0,1</w:t>
      </w:r>
      <w:r w:rsidR="008E51A3"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2</w:t>
      </w: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m, głębokość 0,1</w:t>
      </w:r>
      <w:r w:rsidR="008E51A3"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2</w:t>
      </w: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m, związanych trwale z gruntem z zamontowaniem pomiędzy nimi grubego stalowego łańcucha (z wyłączeniem terenu przed frontem pomnika),</w:t>
      </w:r>
    </w:p>
    <w:p w14:paraId="79E349B7" w14:textId="6D469B8B" w:rsidR="00D01855" w:rsidRPr="00A91E5A" w:rsidRDefault="00D01855" w:rsidP="00D01855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g)</w:t>
      </w: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ab/>
        <w:t xml:space="preserve">uprzątnięcie </w:t>
      </w:r>
      <w:proofErr w:type="gramStart"/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terenu</w:t>
      </w:r>
      <w:proofErr w:type="gramEnd"/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na którym były wykonywane roboty budowlane po ich zakończeniu wraz z zabraniem ziemi pochodzącej z wykopów w celu wykonania fundamentu.</w:t>
      </w:r>
    </w:p>
    <w:p w14:paraId="025856D8" w14:textId="1428663E" w:rsidR="002F06A5" w:rsidRPr="00A91E5A" w:rsidRDefault="002F06A5" w:rsidP="0062681C">
      <w:p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ab/>
        <w:t>Na wykonawcy spoczywa odpowiedzialność cywilna za szkody oraz następstwo nieszczęśliwych wypadków, dot. pracowników i osób trzecich</w:t>
      </w:r>
      <w:r w:rsidR="005C4AFE"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,</w:t>
      </w:r>
      <w:r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powstałe</w:t>
      </w:r>
      <w:r w:rsidR="005F2FFF"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w związku z prowadzonymi </w:t>
      </w:r>
      <w:r w:rsidR="00FA7909"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prac</w:t>
      </w:r>
      <w:r w:rsidR="005F2FFF" w:rsidRPr="00A91E5A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ami.</w:t>
      </w:r>
    </w:p>
    <w:p w14:paraId="64C954DC" w14:textId="77777777" w:rsidR="00C05E91" w:rsidRPr="002A5E74" w:rsidRDefault="00C05E91" w:rsidP="0062681C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Termin realizacji zamówienia:</w:t>
      </w:r>
    </w:p>
    <w:p w14:paraId="1AC96859" w14:textId="1FB712CA" w:rsidR="00C05E91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>Termin realizacji zamówienia</w:t>
      </w:r>
      <w:r w:rsidR="001E26B5">
        <w:rPr>
          <w:rFonts w:ascii="Times New Roman" w:eastAsia="Calibri" w:hAnsi="Times New Roman" w:cs="Times New Roman"/>
          <w:sz w:val="24"/>
          <w:szCs w:val="24"/>
        </w:rPr>
        <w:t>:</w:t>
      </w:r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26B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od dnia </w:t>
      </w:r>
      <w:r w:rsidR="00D01855">
        <w:rPr>
          <w:rFonts w:ascii="Times New Roman" w:eastAsia="Calibri" w:hAnsi="Times New Roman" w:cs="Times New Roman"/>
          <w:b/>
          <w:bCs/>
          <w:sz w:val="24"/>
          <w:szCs w:val="24"/>
        </w:rPr>
        <w:t>10</w:t>
      </w:r>
      <w:r w:rsidR="001E26B5" w:rsidRPr="001E26B5">
        <w:rPr>
          <w:rFonts w:ascii="Times New Roman" w:eastAsia="Calibri" w:hAnsi="Times New Roman" w:cs="Times New Roman"/>
          <w:b/>
          <w:bCs/>
          <w:sz w:val="24"/>
          <w:szCs w:val="24"/>
        </w:rPr>
        <w:t>.0</w:t>
      </w:r>
      <w:r w:rsidR="00D01855">
        <w:rPr>
          <w:rFonts w:ascii="Times New Roman" w:eastAsia="Calibri" w:hAnsi="Times New Roman" w:cs="Times New Roman"/>
          <w:b/>
          <w:bCs/>
          <w:sz w:val="24"/>
          <w:szCs w:val="24"/>
        </w:rPr>
        <w:t>8</w:t>
      </w:r>
      <w:r w:rsidR="001E26B5" w:rsidRPr="001E26B5">
        <w:rPr>
          <w:rFonts w:ascii="Times New Roman" w:eastAsia="Calibri" w:hAnsi="Times New Roman" w:cs="Times New Roman"/>
          <w:b/>
          <w:bCs/>
          <w:sz w:val="24"/>
          <w:szCs w:val="24"/>
        </w:rPr>
        <w:t>.202</w:t>
      </w:r>
      <w:r w:rsidR="00D01855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="001E26B5" w:rsidRPr="001E26B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r.</w:t>
      </w:r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do </w:t>
      </w:r>
      <w:r w:rsidR="001E26B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dnia </w:t>
      </w: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 w:rsidR="001E26B5"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.0</w:t>
      </w:r>
      <w:r w:rsidR="00D01855">
        <w:rPr>
          <w:rFonts w:ascii="Times New Roman" w:eastAsia="Calibri" w:hAnsi="Times New Roman" w:cs="Times New Roman"/>
          <w:b/>
          <w:bCs/>
          <w:sz w:val="24"/>
          <w:szCs w:val="24"/>
        </w:rPr>
        <w:t>8</w:t>
      </w: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.202</w:t>
      </w:r>
      <w:r w:rsidR="00D01855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r.</w:t>
      </w:r>
    </w:p>
    <w:p w14:paraId="222E08AD" w14:textId="50A225D8" w:rsidR="00432693" w:rsidRDefault="00432693" w:rsidP="0062681C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Okres gwarancji:</w:t>
      </w:r>
    </w:p>
    <w:p w14:paraId="50BB0A44" w14:textId="266DB67D" w:rsidR="00432693" w:rsidRPr="00D9008A" w:rsidRDefault="00D9008A" w:rsidP="00432693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9008A">
        <w:rPr>
          <w:rFonts w:ascii="Times New Roman" w:eastAsia="Calibri" w:hAnsi="Times New Roman" w:cs="Times New Roman"/>
          <w:sz w:val="24"/>
          <w:szCs w:val="24"/>
        </w:rPr>
        <w:t>Zgodnie z umową</w:t>
      </w:r>
    </w:p>
    <w:p w14:paraId="75565F54" w14:textId="6748CF67" w:rsidR="00C05E91" w:rsidRPr="002A5E74" w:rsidRDefault="00C05E91" w:rsidP="0062681C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Kryteria brane pod uwagę przy ocenie ofert: </w:t>
      </w:r>
    </w:p>
    <w:p w14:paraId="0D93FE99" w14:textId="647F5052" w:rsidR="00C05E91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>Jedynym kryterium oceny ofert będzie najniższa cena brutto.</w:t>
      </w:r>
    </w:p>
    <w:p w14:paraId="08DDFFD6" w14:textId="0F5C83C0" w:rsidR="002F06A5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>Cena - znaczenie 100%</w:t>
      </w:r>
    </w:p>
    <w:p w14:paraId="47AC5E1A" w14:textId="77777777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>Sposób dokonywania oceny wg wzoru:</w:t>
      </w:r>
    </w:p>
    <w:p w14:paraId="3AA2EF7A" w14:textId="3EEE18E8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1D5E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A5E74">
        <w:rPr>
          <w:rFonts w:ascii="Times New Roman" w:eastAsia="Calibri" w:hAnsi="Times New Roman" w:cs="Times New Roman"/>
          <w:sz w:val="24"/>
          <w:szCs w:val="24"/>
        </w:rPr>
        <w:t>Cn</w:t>
      </w:r>
      <w:proofErr w:type="spellEnd"/>
    </w:p>
    <w:p w14:paraId="17C9E19B" w14:textId="24BCFD79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A5E74">
        <w:rPr>
          <w:rFonts w:ascii="Times New Roman" w:eastAsia="Calibri" w:hAnsi="Times New Roman" w:cs="Times New Roman"/>
          <w:sz w:val="24"/>
          <w:szCs w:val="24"/>
        </w:rPr>
        <w:t>Pc</w:t>
      </w:r>
      <w:proofErr w:type="spellEnd"/>
      <w:r w:rsidR="001D5E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A5E74">
        <w:rPr>
          <w:rFonts w:ascii="Times New Roman" w:eastAsia="Calibri" w:hAnsi="Times New Roman" w:cs="Times New Roman"/>
          <w:sz w:val="24"/>
          <w:szCs w:val="24"/>
        </w:rPr>
        <w:t>=</w:t>
      </w:r>
      <w:r w:rsidR="001D5E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A5E74">
        <w:rPr>
          <w:rFonts w:ascii="Times New Roman" w:eastAsia="Calibri" w:hAnsi="Times New Roman" w:cs="Times New Roman"/>
          <w:sz w:val="24"/>
          <w:szCs w:val="24"/>
        </w:rPr>
        <w:t>----------- *</w:t>
      </w:r>
      <w:r w:rsidR="001D5E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A5E74">
        <w:rPr>
          <w:rFonts w:ascii="Times New Roman" w:eastAsia="Calibri" w:hAnsi="Times New Roman" w:cs="Times New Roman"/>
          <w:sz w:val="24"/>
          <w:szCs w:val="24"/>
        </w:rPr>
        <w:t>100 pkt</w:t>
      </w:r>
    </w:p>
    <w:p w14:paraId="36E0B952" w14:textId="4F3E512D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1D5E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A5E74">
        <w:rPr>
          <w:rFonts w:ascii="Times New Roman" w:eastAsia="Calibri" w:hAnsi="Times New Roman" w:cs="Times New Roman"/>
          <w:sz w:val="24"/>
          <w:szCs w:val="24"/>
        </w:rPr>
        <w:t>Co</w:t>
      </w:r>
    </w:p>
    <w:p w14:paraId="6632599A" w14:textId="77777777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gdzie:  </w:t>
      </w:r>
    </w:p>
    <w:p w14:paraId="34A4487B" w14:textId="2B8D74D3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A5E74">
        <w:rPr>
          <w:rFonts w:ascii="Times New Roman" w:eastAsia="Calibri" w:hAnsi="Times New Roman" w:cs="Times New Roman"/>
          <w:sz w:val="24"/>
          <w:szCs w:val="24"/>
        </w:rPr>
        <w:t>Pc</w:t>
      </w:r>
      <w:proofErr w:type="spellEnd"/>
      <w:r w:rsidRPr="002A5E74">
        <w:rPr>
          <w:rFonts w:ascii="Times New Roman" w:eastAsia="Calibri" w:hAnsi="Times New Roman" w:cs="Times New Roman"/>
          <w:sz w:val="24"/>
          <w:szCs w:val="24"/>
        </w:rPr>
        <w:t>- punkty za cenę (max 100 pkt)</w:t>
      </w:r>
    </w:p>
    <w:p w14:paraId="1D7D60DD" w14:textId="6CC790A7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A5E74">
        <w:rPr>
          <w:rFonts w:ascii="Times New Roman" w:eastAsia="Calibri" w:hAnsi="Times New Roman" w:cs="Times New Roman"/>
          <w:sz w:val="24"/>
          <w:szCs w:val="24"/>
        </w:rPr>
        <w:t>Cn</w:t>
      </w:r>
      <w:proofErr w:type="spellEnd"/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- najniższa cena oferty spośród ofert złożonych w niniejszym postępowaniu,          </w:t>
      </w:r>
    </w:p>
    <w:p w14:paraId="019AE869" w14:textId="0154C16F" w:rsidR="00C05E91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>Co- Cena z formularza ofertowego oferty poddanej ocenie</w:t>
      </w:r>
    </w:p>
    <w:p w14:paraId="652E7CAF" w14:textId="77777777" w:rsidR="00C05E91" w:rsidRPr="002A5E74" w:rsidRDefault="00C05E91" w:rsidP="0062681C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Sposób przygotowania oferty:</w:t>
      </w:r>
    </w:p>
    <w:p w14:paraId="62512FC2" w14:textId="77777777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>Oferta powinna zawierać:</w:t>
      </w:r>
    </w:p>
    <w:p w14:paraId="78CED9AC" w14:textId="068CE4FE" w:rsidR="002F06A5" w:rsidRPr="00BB77C7" w:rsidRDefault="002F06A5" w:rsidP="0062681C">
      <w:pPr>
        <w:pStyle w:val="Akapitzlist"/>
        <w:widowControl w:val="0"/>
        <w:numPr>
          <w:ilvl w:val="0"/>
          <w:numId w:val="3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>wypełniony Formularz ofertowy stanowiący załącznik nr 1 do niniejszego zapytania</w:t>
      </w:r>
      <w:r w:rsidR="0064366E">
        <w:rPr>
          <w:rFonts w:ascii="Times New Roman" w:eastAsia="Calibri" w:hAnsi="Times New Roman" w:cs="Times New Roman"/>
          <w:sz w:val="24"/>
          <w:szCs w:val="24"/>
        </w:rPr>
        <w:t xml:space="preserve"> cenowego</w:t>
      </w:r>
      <w:r w:rsidR="00BB77C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118644C" w14:textId="77777777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Oferty niekompletne, nieczytelne lub złożone po terminie nie będą rozpatrywane.</w:t>
      </w:r>
    </w:p>
    <w:p w14:paraId="590F2DAB" w14:textId="6EB7A6CB" w:rsidR="00C05E91" w:rsidRPr="002A5E74" w:rsidRDefault="00C05E91" w:rsidP="0062681C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Miejsce i termin złożenia oferty</w:t>
      </w:r>
      <w:r w:rsidR="008E51A3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14:paraId="090358B7" w14:textId="77777777" w:rsidR="002F06A5" w:rsidRPr="00BB77C7" w:rsidRDefault="002F06A5" w:rsidP="0062681C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77C7">
        <w:rPr>
          <w:rFonts w:ascii="Times New Roman" w:eastAsia="Calibri" w:hAnsi="Times New Roman" w:cs="Times New Roman"/>
          <w:sz w:val="24"/>
          <w:szCs w:val="24"/>
        </w:rPr>
        <w:t>Ofertę cenową należy:</w:t>
      </w:r>
    </w:p>
    <w:p w14:paraId="22A33069" w14:textId="7B58976F" w:rsidR="002F06A5" w:rsidRPr="002A5E74" w:rsidRDefault="002F06A5" w:rsidP="00A91E5A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77C7">
        <w:rPr>
          <w:rFonts w:ascii="Times New Roman" w:eastAsia="Calibri" w:hAnsi="Times New Roman" w:cs="Times New Roman"/>
          <w:sz w:val="24"/>
          <w:szCs w:val="24"/>
        </w:rPr>
        <w:t>- złożyć w siedzibie</w:t>
      </w:r>
      <w:r w:rsidR="00E17397" w:rsidRPr="00BB77C7">
        <w:rPr>
          <w:rFonts w:ascii="Times New Roman" w:eastAsia="Calibri" w:hAnsi="Times New Roman" w:cs="Times New Roman"/>
          <w:sz w:val="24"/>
          <w:szCs w:val="24"/>
        </w:rPr>
        <w:t>/wysłać do siedziby</w:t>
      </w:r>
      <w:r w:rsidRPr="00BB77C7">
        <w:rPr>
          <w:rFonts w:ascii="Times New Roman" w:eastAsia="Calibri" w:hAnsi="Times New Roman" w:cs="Times New Roman"/>
          <w:sz w:val="24"/>
          <w:szCs w:val="24"/>
        </w:rPr>
        <w:t xml:space="preserve"> Zamawiającego: Urząd Gminy w </w:t>
      </w:r>
      <w:proofErr w:type="gramStart"/>
      <w:r w:rsidRPr="00BB77C7">
        <w:rPr>
          <w:rFonts w:ascii="Times New Roman" w:eastAsia="Calibri" w:hAnsi="Times New Roman" w:cs="Times New Roman"/>
          <w:sz w:val="24"/>
          <w:szCs w:val="24"/>
        </w:rPr>
        <w:t>Fałkowie,</w:t>
      </w:r>
      <w:r w:rsidR="00BB77C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End"/>
      <w:r w:rsidR="00BB77C7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Pr="00BB77C7">
        <w:rPr>
          <w:rFonts w:ascii="Times New Roman" w:eastAsia="Calibri" w:hAnsi="Times New Roman" w:cs="Times New Roman"/>
          <w:sz w:val="24"/>
          <w:szCs w:val="24"/>
        </w:rPr>
        <w:t>ul.</w:t>
      </w:r>
      <w:r w:rsidR="007139FA" w:rsidRPr="00BB77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B77C7">
        <w:rPr>
          <w:rFonts w:ascii="Times New Roman" w:eastAsia="Calibri" w:hAnsi="Times New Roman" w:cs="Times New Roman"/>
          <w:sz w:val="24"/>
          <w:szCs w:val="24"/>
        </w:rPr>
        <w:t>Zamkowa 1A, 26-260 Fałków</w:t>
      </w:r>
      <w:r w:rsidR="00606304" w:rsidRPr="00BB77C7">
        <w:rPr>
          <w:rFonts w:ascii="Times New Roman" w:eastAsia="Calibri" w:hAnsi="Times New Roman" w:cs="Times New Roman"/>
          <w:sz w:val="24"/>
          <w:szCs w:val="24"/>
        </w:rPr>
        <w:t>,</w:t>
      </w:r>
      <w:r w:rsidR="00336F64" w:rsidRPr="00BB77C7">
        <w:rPr>
          <w:rFonts w:ascii="Times New Roman" w:eastAsia="Calibri" w:hAnsi="Times New Roman" w:cs="Times New Roman"/>
          <w:sz w:val="24"/>
          <w:szCs w:val="24"/>
        </w:rPr>
        <w:t xml:space="preserve"> w formie papierowej, w zamkniętej kopercie z dopiskiem</w:t>
      </w:r>
      <w:r w:rsidR="00BB77C7" w:rsidRPr="00BB77C7">
        <w:rPr>
          <w:rFonts w:ascii="Times New Roman" w:hAnsi="Times New Roman" w:cs="Times New Roman"/>
          <w:sz w:val="24"/>
          <w:szCs w:val="24"/>
        </w:rPr>
        <w:t xml:space="preserve"> ,,Wykonanie </w:t>
      </w:r>
      <w:r w:rsidR="00BB77C7" w:rsidRPr="00BB77C7">
        <w:rPr>
          <w:rFonts w:ascii="Times New Roman" w:eastAsia="Calibri" w:hAnsi="Times New Roman" w:cs="Times New Roman"/>
          <w:sz w:val="24"/>
          <w:szCs w:val="24"/>
        </w:rPr>
        <w:t>pomnika upamiętniającego męczeństwo ofiar pacyfikacji miejscowości Sulborowice”</w:t>
      </w:r>
      <w:r w:rsidR="00A91E5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2A5E74">
        <w:rPr>
          <w:rFonts w:ascii="Times New Roman" w:eastAsia="Calibri" w:hAnsi="Times New Roman" w:cs="Times New Roman"/>
          <w:sz w:val="24"/>
          <w:szCs w:val="24"/>
        </w:rPr>
        <w:t>lub</w:t>
      </w:r>
    </w:p>
    <w:p w14:paraId="165150AA" w14:textId="69641B0B" w:rsidR="00BB77C7" w:rsidRDefault="002F06A5" w:rsidP="00BB77C7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- przesłać drogą elektroniczną </w:t>
      </w:r>
      <w:r w:rsidR="00886A4C">
        <w:rPr>
          <w:rFonts w:ascii="Times New Roman" w:eastAsia="Calibri" w:hAnsi="Times New Roman" w:cs="Times New Roman"/>
          <w:sz w:val="24"/>
          <w:szCs w:val="24"/>
        </w:rPr>
        <w:t xml:space="preserve">na </w:t>
      </w:r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adres </w:t>
      </w:r>
      <w:r w:rsidR="004A5563">
        <w:rPr>
          <w:rFonts w:ascii="Times New Roman" w:eastAsia="Calibri" w:hAnsi="Times New Roman" w:cs="Times New Roman"/>
          <w:sz w:val="24"/>
          <w:szCs w:val="24"/>
        </w:rPr>
        <w:t xml:space="preserve">e-mail: </w:t>
      </w:r>
      <w:hyperlink r:id="rId5" w:history="1">
        <w:r w:rsidR="004A5563" w:rsidRPr="00726CE3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gmina@falkow.pl</w:t>
        </w:r>
      </w:hyperlink>
      <w:r w:rsidR="004A5563">
        <w:rPr>
          <w:rFonts w:ascii="Times New Roman" w:eastAsia="Calibri" w:hAnsi="Times New Roman" w:cs="Times New Roman"/>
          <w:sz w:val="24"/>
          <w:szCs w:val="24"/>
        </w:rPr>
        <w:t xml:space="preserve"> i do wiadomości na adres               </w:t>
      </w:r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e-mail:  </w:t>
      </w:r>
      <w:hyperlink r:id="rId6" w:history="1">
        <w:r w:rsidR="00336F64" w:rsidRPr="002A5E74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t.pluta@falkow.pl</w:t>
        </w:r>
      </w:hyperlink>
      <w:r w:rsidR="00336F64" w:rsidRPr="002A5E74">
        <w:rPr>
          <w:rFonts w:ascii="Times New Roman" w:eastAsia="Calibri" w:hAnsi="Times New Roman" w:cs="Times New Roman"/>
          <w:sz w:val="24"/>
          <w:szCs w:val="24"/>
        </w:rPr>
        <w:t xml:space="preserve"> w formie czytelnych skanów lub</w:t>
      </w:r>
    </w:p>
    <w:p w14:paraId="6984DEF2" w14:textId="1E27B391" w:rsidR="002F06A5" w:rsidRDefault="00BB77C7" w:rsidP="00BB77C7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przesłać drogą elektroniczną </w:t>
      </w:r>
      <w:r>
        <w:rPr>
          <w:rFonts w:ascii="Times New Roman" w:eastAsia="Calibri" w:hAnsi="Times New Roman" w:cs="Times New Roman"/>
          <w:sz w:val="24"/>
          <w:szCs w:val="24"/>
        </w:rPr>
        <w:t xml:space="preserve">na </w:t>
      </w:r>
      <w:r w:rsidRPr="00BB77C7">
        <w:rPr>
          <w:rFonts w:ascii="Times New Roman" w:eastAsia="Calibri" w:hAnsi="Times New Roman" w:cs="Times New Roman"/>
          <w:sz w:val="24"/>
          <w:szCs w:val="24"/>
        </w:rPr>
        <w:t>adres do e-doręczeń: AE:PL-13497-10519-ETFEI-17</w:t>
      </w:r>
    </w:p>
    <w:p w14:paraId="07C2668C" w14:textId="7D8E373A" w:rsidR="00B068C7" w:rsidRPr="002A5E74" w:rsidRDefault="00B068C7" w:rsidP="00BB77C7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(Zamawiający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dopuszcza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aby oferty przesłane w formie elektronicznej były podpisane w sposób elektroniczny lub były przesłane w formie skanu tradycyjnie podpisanej oferty)</w:t>
      </w:r>
    </w:p>
    <w:p w14:paraId="7623F319" w14:textId="31AC45AF" w:rsidR="00AB5D52" w:rsidRPr="002A5E74" w:rsidRDefault="002F06A5" w:rsidP="00A91E5A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w terminie do dnia </w:t>
      </w:r>
      <w:r w:rsidR="004C570C">
        <w:rPr>
          <w:rFonts w:ascii="Times New Roman" w:eastAsia="Calibri" w:hAnsi="Times New Roman" w:cs="Times New Roman"/>
          <w:b/>
          <w:bCs/>
          <w:sz w:val="24"/>
          <w:szCs w:val="24"/>
        </w:rPr>
        <w:t>21</w:t>
      </w: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.0</w:t>
      </w:r>
      <w:r w:rsidR="00606304">
        <w:rPr>
          <w:rFonts w:ascii="Times New Roman" w:eastAsia="Calibri" w:hAnsi="Times New Roman" w:cs="Times New Roman"/>
          <w:b/>
          <w:bCs/>
          <w:sz w:val="24"/>
          <w:szCs w:val="24"/>
        </w:rPr>
        <w:t>7</w:t>
      </w: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.202</w:t>
      </w:r>
      <w:r w:rsidR="00D01855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r., </w:t>
      </w:r>
      <w:r w:rsidR="007139F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do </w:t>
      </w: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godz. 12.00</w:t>
      </w:r>
      <w:r w:rsidR="00A91E5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AB5D52">
        <w:rPr>
          <w:rFonts w:ascii="Times New Roman" w:eastAsia="Calibri" w:hAnsi="Times New Roman" w:cs="Times New Roman"/>
          <w:b/>
          <w:bCs/>
          <w:sz w:val="24"/>
          <w:szCs w:val="24"/>
        </w:rPr>
        <w:t>(decyduje data wpływu)</w:t>
      </w:r>
    </w:p>
    <w:p w14:paraId="2E520413" w14:textId="34FABED5" w:rsidR="00296BD8" w:rsidRDefault="00C05E91" w:rsidP="0062681C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96BD8">
        <w:rPr>
          <w:rFonts w:ascii="Times New Roman" w:eastAsia="Calibri" w:hAnsi="Times New Roman" w:cs="Times New Roman"/>
          <w:b/>
          <w:bCs/>
          <w:sz w:val="24"/>
          <w:szCs w:val="24"/>
        </w:rPr>
        <w:t>Osoba upoważniona do kontaktu z wykonawcami</w:t>
      </w:r>
      <w:r w:rsidR="00296BD8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E0985D1" w14:textId="5732E0AA" w:rsidR="00C05E91" w:rsidRPr="002A5E74" w:rsidRDefault="00336F64" w:rsidP="00296BD8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Tomasz </w:t>
      </w:r>
      <w:r w:rsidR="00296BD8">
        <w:rPr>
          <w:rFonts w:ascii="Times New Roman" w:eastAsia="Calibri" w:hAnsi="Times New Roman" w:cs="Times New Roman"/>
          <w:sz w:val="24"/>
          <w:szCs w:val="24"/>
        </w:rPr>
        <w:t>P</w:t>
      </w:r>
      <w:r w:rsidRPr="002A5E74">
        <w:rPr>
          <w:rFonts w:ascii="Times New Roman" w:eastAsia="Calibri" w:hAnsi="Times New Roman" w:cs="Times New Roman"/>
          <w:sz w:val="24"/>
          <w:szCs w:val="24"/>
        </w:rPr>
        <w:t>luta, tel</w:t>
      </w:r>
      <w:r w:rsidR="00DE29F5">
        <w:rPr>
          <w:rFonts w:ascii="Times New Roman" w:eastAsia="Calibri" w:hAnsi="Times New Roman" w:cs="Times New Roman"/>
          <w:sz w:val="24"/>
          <w:szCs w:val="24"/>
        </w:rPr>
        <w:t>.</w:t>
      </w:r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DE29F5">
        <w:rPr>
          <w:rFonts w:ascii="Times New Roman" w:eastAsia="Calibri" w:hAnsi="Times New Roman" w:cs="Times New Roman"/>
          <w:sz w:val="24"/>
          <w:szCs w:val="24"/>
        </w:rPr>
        <w:t>(</w:t>
      </w:r>
      <w:r w:rsidRPr="002A5E74">
        <w:rPr>
          <w:rFonts w:ascii="Times New Roman" w:eastAsia="Calibri" w:hAnsi="Times New Roman" w:cs="Times New Roman"/>
          <w:sz w:val="24"/>
          <w:szCs w:val="24"/>
        </w:rPr>
        <w:t>44</w:t>
      </w:r>
      <w:r w:rsidR="00DE29F5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2A5E74">
        <w:rPr>
          <w:rFonts w:ascii="Times New Roman" w:eastAsia="Calibri" w:hAnsi="Times New Roman" w:cs="Times New Roman"/>
          <w:sz w:val="24"/>
          <w:szCs w:val="24"/>
        </w:rPr>
        <w:t>787</w:t>
      </w:r>
      <w:r w:rsidR="00DE29F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A5E74">
        <w:rPr>
          <w:rFonts w:ascii="Times New Roman" w:eastAsia="Calibri" w:hAnsi="Times New Roman" w:cs="Times New Roman"/>
          <w:sz w:val="24"/>
          <w:szCs w:val="24"/>
        </w:rPr>
        <w:t>35</w:t>
      </w:r>
      <w:r w:rsidR="00DE29F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A5E74">
        <w:rPr>
          <w:rFonts w:ascii="Times New Roman" w:eastAsia="Calibri" w:hAnsi="Times New Roman" w:cs="Times New Roman"/>
          <w:sz w:val="24"/>
          <w:szCs w:val="24"/>
        </w:rPr>
        <w:t>35</w:t>
      </w:r>
      <w:r w:rsidR="00296BD8">
        <w:rPr>
          <w:rFonts w:ascii="Times New Roman" w:eastAsia="Calibri" w:hAnsi="Times New Roman" w:cs="Times New Roman"/>
          <w:sz w:val="24"/>
          <w:szCs w:val="24"/>
        </w:rPr>
        <w:t xml:space="preserve"> wew. 201</w:t>
      </w:r>
    </w:p>
    <w:p w14:paraId="7FB0F875" w14:textId="7AD4BCBD" w:rsidR="001E12BC" w:rsidRDefault="001E12BC" w:rsidP="001E12B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8. Załączniki:</w:t>
      </w:r>
    </w:p>
    <w:p w14:paraId="75292705" w14:textId="4EC1E4C8" w:rsidR="001E12BC" w:rsidRDefault="001E12BC" w:rsidP="001E12B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E12BC">
        <w:rPr>
          <w:rFonts w:ascii="Times New Roman" w:eastAsia="Calibri" w:hAnsi="Times New Roman" w:cs="Times New Roman"/>
          <w:bCs/>
          <w:sz w:val="24"/>
          <w:szCs w:val="24"/>
        </w:rPr>
        <w:t>1)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Formularz ofertowy – Załącznik Nr 1</w:t>
      </w:r>
    </w:p>
    <w:p w14:paraId="5DFCC3CB" w14:textId="6CA3A538" w:rsidR="001E12BC" w:rsidRPr="001E12BC" w:rsidRDefault="001E12BC" w:rsidP="001E12B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2) Projekt umowy – Załącznik Nr 2</w:t>
      </w:r>
      <w:r w:rsidRPr="001E12BC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</w:t>
      </w:r>
    </w:p>
    <w:p w14:paraId="79774B5F" w14:textId="43389445" w:rsidR="004C570C" w:rsidRDefault="004C570C" w:rsidP="005404AA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iCs/>
          <w:sz w:val="24"/>
          <w:szCs w:val="24"/>
        </w:rPr>
        <w:t>Krzysztof Bajor</w:t>
      </w:r>
      <w:r w:rsidR="002A5E74" w:rsidRPr="00A27A1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</w:t>
      </w:r>
    </w:p>
    <w:p w14:paraId="7522DF2B" w14:textId="365FF634" w:rsidR="002A5E74" w:rsidRPr="00A27A19" w:rsidRDefault="004C570C" w:rsidP="005404AA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r w:rsidRPr="004C570C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Z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</w:rPr>
        <w:t>astępca</w:t>
      </w:r>
      <w:r w:rsidRPr="004C570C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W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</w:rPr>
        <w:t>ójta</w:t>
      </w:r>
      <w:r w:rsidR="002A5E74" w:rsidRPr="00A27A1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Gminy</w:t>
      </w:r>
      <w:r w:rsidR="00296BD8" w:rsidRPr="00A27A1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Fałków</w:t>
      </w:r>
    </w:p>
    <w:p w14:paraId="55D86337" w14:textId="77777777" w:rsidR="002A5E74" w:rsidRPr="00A27A19" w:rsidRDefault="002A5E74" w:rsidP="005404AA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r w:rsidRPr="00A27A1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(podpis elektroniczny)</w:t>
      </w:r>
    </w:p>
    <w:p w14:paraId="696312B7" w14:textId="31860053" w:rsidR="002A5E74" w:rsidRPr="002F06A5" w:rsidRDefault="00A91E5A" w:rsidP="005404AA">
      <w:pPr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2A5E74" w:rsidRPr="002F06A5">
        <w:rPr>
          <w:rFonts w:ascii="Times New Roman" w:eastAsia="Calibri" w:hAnsi="Times New Roman" w:cs="Times New Roman"/>
          <w:sz w:val="24"/>
          <w:szCs w:val="24"/>
        </w:rPr>
        <w:t>…………………………………</w:t>
      </w:r>
    </w:p>
    <w:p w14:paraId="18D1D93D" w14:textId="62CF39D1" w:rsidR="002A5E74" w:rsidRPr="00A91E5A" w:rsidRDefault="002A5E74" w:rsidP="005404AA">
      <w:pPr>
        <w:spacing w:after="0" w:line="240" w:lineRule="auto"/>
        <w:ind w:left="4956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2F06A5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A91E5A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Pr="00A91E5A">
        <w:rPr>
          <w:rFonts w:ascii="Times New Roman" w:eastAsia="Calibri" w:hAnsi="Times New Roman" w:cs="Times New Roman"/>
          <w:sz w:val="20"/>
          <w:szCs w:val="20"/>
        </w:rPr>
        <w:t>podpis zamawiającego</w:t>
      </w:r>
    </w:p>
    <w:p w14:paraId="4384A9D9" w14:textId="77777777" w:rsid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386515F" w14:textId="77777777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48FC1F4" w14:textId="77777777" w:rsidR="004C570C" w:rsidRDefault="004C570C" w:rsidP="0062681C">
      <w:pPr>
        <w:pStyle w:val="Nagwek1"/>
        <w:tabs>
          <w:tab w:val="left" w:pos="636"/>
        </w:tabs>
        <w:ind w:left="0"/>
        <w:rPr>
          <w:rFonts w:ascii="Times New Roman" w:hAnsi="Times New Roman" w:cs="Times New Roman"/>
          <w:b/>
          <w:sz w:val="24"/>
          <w:szCs w:val="20"/>
        </w:rPr>
      </w:pPr>
    </w:p>
    <w:p w14:paraId="460AD84A" w14:textId="77777777" w:rsidR="004C570C" w:rsidRDefault="004C570C" w:rsidP="0062681C">
      <w:pPr>
        <w:pStyle w:val="Nagwek1"/>
        <w:tabs>
          <w:tab w:val="left" w:pos="636"/>
        </w:tabs>
        <w:ind w:left="0"/>
        <w:rPr>
          <w:rFonts w:ascii="Times New Roman" w:hAnsi="Times New Roman" w:cs="Times New Roman"/>
          <w:b/>
          <w:sz w:val="24"/>
          <w:szCs w:val="20"/>
        </w:rPr>
      </w:pPr>
    </w:p>
    <w:p w14:paraId="26E9A4BA" w14:textId="77777777" w:rsidR="004C570C" w:rsidRDefault="004C570C" w:rsidP="0062681C">
      <w:pPr>
        <w:pStyle w:val="Nagwek1"/>
        <w:tabs>
          <w:tab w:val="left" w:pos="636"/>
        </w:tabs>
        <w:ind w:left="0"/>
        <w:rPr>
          <w:rFonts w:ascii="Times New Roman" w:hAnsi="Times New Roman" w:cs="Times New Roman"/>
          <w:b/>
          <w:sz w:val="24"/>
          <w:szCs w:val="20"/>
        </w:rPr>
      </w:pPr>
    </w:p>
    <w:p w14:paraId="7BF5F3F1" w14:textId="29185E62" w:rsidR="002A5E74" w:rsidRPr="002A5E74" w:rsidRDefault="002A5E74" w:rsidP="0062681C">
      <w:pPr>
        <w:pStyle w:val="Nagwek1"/>
        <w:tabs>
          <w:tab w:val="left" w:pos="636"/>
        </w:tabs>
        <w:ind w:left="0"/>
        <w:rPr>
          <w:rFonts w:ascii="Times New Roman" w:hAnsi="Times New Roman" w:cs="Times New Roman"/>
          <w:b/>
          <w:sz w:val="24"/>
          <w:szCs w:val="20"/>
        </w:rPr>
      </w:pPr>
      <w:r w:rsidRPr="002A5E74">
        <w:rPr>
          <w:rFonts w:ascii="Times New Roman" w:hAnsi="Times New Roman" w:cs="Times New Roman"/>
          <w:b/>
          <w:sz w:val="24"/>
          <w:szCs w:val="20"/>
        </w:rPr>
        <w:t>Ochrona danych</w:t>
      </w:r>
      <w:r w:rsidRPr="002A5E74">
        <w:rPr>
          <w:rFonts w:ascii="Times New Roman" w:hAnsi="Times New Roman" w:cs="Times New Roman"/>
          <w:b/>
          <w:spacing w:val="-3"/>
          <w:sz w:val="24"/>
          <w:szCs w:val="20"/>
        </w:rPr>
        <w:t xml:space="preserve"> </w:t>
      </w:r>
      <w:r w:rsidRPr="002A5E74">
        <w:rPr>
          <w:rFonts w:ascii="Times New Roman" w:hAnsi="Times New Roman" w:cs="Times New Roman"/>
          <w:b/>
          <w:sz w:val="24"/>
          <w:szCs w:val="20"/>
        </w:rPr>
        <w:t>osobowych</w:t>
      </w:r>
    </w:p>
    <w:p w14:paraId="259C6654" w14:textId="77777777" w:rsidR="002A5E74" w:rsidRPr="002A5E74" w:rsidRDefault="002A5E74" w:rsidP="0062681C">
      <w:pPr>
        <w:pStyle w:val="Tekstpodstawowy"/>
        <w:jc w:val="both"/>
        <w:rPr>
          <w:rFonts w:ascii="Times New Roman" w:hAnsi="Times New Roman" w:cs="Times New Roman"/>
        </w:rPr>
      </w:pPr>
      <w:r w:rsidRPr="002A5E74">
        <w:rPr>
          <w:rFonts w:ascii="Times New Roman" w:hAnsi="Times New Roman" w:cs="Times New Roman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7C0E6F11" w14:textId="68723180" w:rsidR="002A5E74" w:rsidRPr="002A5E74" w:rsidRDefault="002A5E74" w:rsidP="0062681C">
      <w:pPr>
        <w:pStyle w:val="Tekstpodstawowy"/>
        <w:jc w:val="both"/>
        <w:rPr>
          <w:rFonts w:ascii="Times New Roman" w:hAnsi="Times New Roman" w:cs="Times New Roman"/>
        </w:rPr>
      </w:pPr>
      <w:r w:rsidRPr="002A5E74">
        <w:rPr>
          <w:rFonts w:ascii="Times New Roman" w:hAnsi="Times New Roman" w:cs="Times New Roman"/>
        </w:rPr>
        <w:t>Administratorem Pani/Pana danych osobowych jest Gmina Fałków, ul. Zamkowa 1A, 26-260 Fałków</w:t>
      </w:r>
    </w:p>
    <w:p w14:paraId="50C7D51D" w14:textId="165D9D17" w:rsidR="002A5E74" w:rsidRPr="002A5E74" w:rsidRDefault="002A5E74" w:rsidP="0062681C">
      <w:pPr>
        <w:pStyle w:val="Tekstpodstawowy"/>
        <w:jc w:val="both"/>
        <w:rPr>
          <w:rFonts w:ascii="Times New Roman" w:hAnsi="Times New Roman" w:cs="Times New Roman"/>
        </w:rPr>
      </w:pPr>
      <w:r w:rsidRPr="002A5E74">
        <w:rPr>
          <w:rFonts w:ascii="Times New Roman" w:hAnsi="Times New Roman" w:cs="Times New Roman"/>
        </w:rPr>
        <w:t>W sprawach z zakresu ochrony danych osobowych mogą Państwo kontaktować się z Inspektorem Ochrony Danych pod adresem e-mail: inspektor@cbi24.pl.</w:t>
      </w:r>
    </w:p>
    <w:p w14:paraId="1D478FC8" w14:textId="65924079" w:rsidR="002A5E74" w:rsidRPr="002A5E74" w:rsidRDefault="002A5E74" w:rsidP="0062681C">
      <w:pPr>
        <w:pStyle w:val="Tekstpodstawowy"/>
        <w:jc w:val="both"/>
        <w:rPr>
          <w:rFonts w:ascii="Times New Roman" w:hAnsi="Times New Roman" w:cs="Times New Roman"/>
        </w:rPr>
      </w:pPr>
      <w:r w:rsidRPr="002A5E74">
        <w:rPr>
          <w:rFonts w:ascii="Times New Roman" w:hAnsi="Times New Roman" w:cs="Times New Roman"/>
        </w:rPr>
        <w:t xml:space="preserve">Dane osobowe będą przetwarzane w celu związanym z postępowaniem o udzielenie zamówienia publicznego. </w:t>
      </w:r>
    </w:p>
    <w:p w14:paraId="276E7837" w14:textId="09C3DA6A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 xml:space="preserve"> Pani/Pana dane osobowe będą przechowywane, zgodnie z art. 97 ust. 1 ustawy </w:t>
      </w:r>
      <w:proofErr w:type="spellStart"/>
      <w:r w:rsidRPr="002A5E74">
        <w:rPr>
          <w:rFonts w:ascii="Times New Roman" w:eastAsia="Arial" w:hAnsi="Times New Roman" w:cs="Times New Roman"/>
          <w:sz w:val="20"/>
          <w:szCs w:val="20"/>
        </w:rPr>
        <w:t>Pzp</w:t>
      </w:r>
      <w:proofErr w:type="spellEnd"/>
      <w:r w:rsidRPr="002A5E74">
        <w:rPr>
          <w:rFonts w:ascii="Times New Roman" w:eastAsia="Arial" w:hAnsi="Times New Roman" w:cs="Times New Roman"/>
          <w:sz w:val="20"/>
          <w:szCs w:val="20"/>
        </w:rPr>
        <w:t>, przez okres 4 lat od dnia zakończenia postępowania o udzielenie zamówienia, a jeżeli czas trwania umowy przekracza 4 lata, okres przechowywania obejmuje cały czas trwania umowy;</w:t>
      </w:r>
    </w:p>
    <w:p w14:paraId="5406A182" w14:textId="37AA4859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 xml:space="preserve"> </w:t>
      </w:r>
      <w:r>
        <w:rPr>
          <w:rFonts w:ascii="Times New Roman" w:eastAsia="Arial" w:hAnsi="Times New Roman" w:cs="Times New Roman"/>
          <w:sz w:val="20"/>
          <w:szCs w:val="20"/>
        </w:rPr>
        <w:t>O</w:t>
      </w:r>
      <w:r w:rsidRPr="002A5E74">
        <w:rPr>
          <w:rFonts w:ascii="Times New Roman" w:eastAsia="Arial" w:hAnsi="Times New Roman" w:cs="Times New Roman"/>
          <w:sz w:val="20"/>
          <w:szCs w:val="20"/>
        </w:rPr>
        <w:t xml:space="preserve">bowiązek podania przez Panią/Pana danych osobowych bezpośrednio Pani/Pana dotyczących jest wymogiem ustawowym określonym w przepisach ustawy </w:t>
      </w:r>
      <w:proofErr w:type="spellStart"/>
      <w:r w:rsidRPr="002A5E74">
        <w:rPr>
          <w:rFonts w:ascii="Times New Roman" w:eastAsia="Arial" w:hAnsi="Times New Roman" w:cs="Times New Roman"/>
          <w:sz w:val="20"/>
          <w:szCs w:val="20"/>
        </w:rPr>
        <w:t>Pzp</w:t>
      </w:r>
      <w:proofErr w:type="spellEnd"/>
      <w:r w:rsidRPr="002A5E74">
        <w:rPr>
          <w:rFonts w:ascii="Times New Roman" w:eastAsia="Arial" w:hAnsi="Times New Roman" w:cs="Times New Roman"/>
          <w:sz w:val="20"/>
          <w:szCs w:val="20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2A5E74">
        <w:rPr>
          <w:rFonts w:ascii="Times New Roman" w:eastAsia="Arial" w:hAnsi="Times New Roman" w:cs="Times New Roman"/>
          <w:sz w:val="20"/>
          <w:szCs w:val="20"/>
        </w:rPr>
        <w:t>Pzp</w:t>
      </w:r>
      <w:proofErr w:type="spellEnd"/>
      <w:r w:rsidRPr="002A5E74">
        <w:rPr>
          <w:rFonts w:ascii="Times New Roman" w:eastAsia="Arial" w:hAnsi="Times New Roman" w:cs="Times New Roman"/>
          <w:sz w:val="20"/>
          <w:szCs w:val="20"/>
        </w:rPr>
        <w:t>;</w:t>
      </w:r>
    </w:p>
    <w:p w14:paraId="1D6ED5AA" w14:textId="7A57E43D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W</w:t>
      </w:r>
      <w:r w:rsidRPr="002A5E74">
        <w:rPr>
          <w:rFonts w:ascii="Times New Roman" w:eastAsia="Arial" w:hAnsi="Times New Roman" w:cs="Times New Roman"/>
          <w:sz w:val="20"/>
          <w:szCs w:val="20"/>
        </w:rPr>
        <w:t xml:space="preserve"> odniesieniu do Pani/Pana danych osobowych decyzje nie będą podejmowane w sposób zautomatyzowany, stosowanie do art. 22 RODO;</w:t>
      </w:r>
    </w:p>
    <w:p w14:paraId="5F70001F" w14:textId="77777777" w:rsid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7FD0E3F8" w14:textId="66C1A084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 xml:space="preserve"> </w:t>
      </w:r>
      <w:r>
        <w:rPr>
          <w:rFonts w:ascii="Times New Roman" w:eastAsia="Arial" w:hAnsi="Times New Roman" w:cs="Times New Roman"/>
          <w:sz w:val="20"/>
          <w:szCs w:val="20"/>
        </w:rPr>
        <w:t>P</w:t>
      </w:r>
      <w:r w:rsidRPr="002A5E74">
        <w:rPr>
          <w:rFonts w:ascii="Times New Roman" w:eastAsia="Arial" w:hAnsi="Times New Roman" w:cs="Times New Roman"/>
          <w:sz w:val="20"/>
          <w:szCs w:val="20"/>
        </w:rPr>
        <w:t>osiada Pani/Pan:</w:t>
      </w:r>
    </w:p>
    <w:p w14:paraId="5F1B0749" w14:textId="10EC7EAF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>− na podstawie art. 15 RODO prawo dostępu do danych osobowych Pani/Pana dotyczących;</w:t>
      </w:r>
    </w:p>
    <w:p w14:paraId="590C6352" w14:textId="3208D883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>− na podstawie art. 16 RODO prawo do sprostowania Pani/Pana danych osobowych;</w:t>
      </w:r>
    </w:p>
    <w:p w14:paraId="1A4F4F6A" w14:textId="0D8B3F52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>− na podstawie art. 18 RODO prawo żądania od administratora ograniczenia przetwarzania danych osobowych z zastrzeżeniem przypadków, o których mowa w art. 18 ust. 2 RODO;</w:t>
      </w:r>
    </w:p>
    <w:p w14:paraId="6FA655CB" w14:textId="77777777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>− prawo do wniesienia skargi do Prezesa Urzędu Ochrony Danych Osobowych, gdy uzna Pani/Pan, że przetwarzanie danych osobowych Pani/Pana dotyczących narusza przepisy RODO;</w:t>
      </w:r>
    </w:p>
    <w:p w14:paraId="5B36471A" w14:textId="77777777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1921FB12" w14:textId="7DDB39C9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 xml:space="preserve">  </w:t>
      </w:r>
      <w:r>
        <w:rPr>
          <w:rFonts w:ascii="Times New Roman" w:eastAsia="Arial" w:hAnsi="Times New Roman" w:cs="Times New Roman"/>
          <w:sz w:val="20"/>
          <w:szCs w:val="20"/>
        </w:rPr>
        <w:t>N</w:t>
      </w:r>
      <w:r w:rsidRPr="002A5E74">
        <w:rPr>
          <w:rFonts w:ascii="Times New Roman" w:eastAsia="Arial" w:hAnsi="Times New Roman" w:cs="Times New Roman"/>
          <w:sz w:val="20"/>
          <w:szCs w:val="20"/>
        </w:rPr>
        <w:t>ie przysługuje Pani/Panu:</w:t>
      </w:r>
    </w:p>
    <w:p w14:paraId="4EC99781" w14:textId="5E44CAEE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>− w związku z art. 17 ust. 3 lit. b, d lub e RODO prawo do usunięcia danych osobowych;</w:t>
      </w:r>
    </w:p>
    <w:p w14:paraId="18F8B2D6" w14:textId="1029F07E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>− prawo do przenoszenia danych osobowych, o którym mowa w art. 20 RODO;</w:t>
      </w:r>
    </w:p>
    <w:p w14:paraId="2D70526D" w14:textId="17F18A7F" w:rsid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 xml:space="preserve"> - na podstawie art. 21 RODO prawo sprzeciwu, wobec przetwarzania danych osobowych, gdyż podstawą prawną przetwarzania Pani/Pana danych osobowych jest art. 6 ust. 1 lit. c RODO.</w:t>
      </w:r>
    </w:p>
    <w:p w14:paraId="1015FEC1" w14:textId="77777777" w:rsid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55652AA" w14:textId="77777777" w:rsid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96607D4" w14:textId="77777777" w:rsid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382D1BF" w14:textId="77777777" w:rsid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31FDF4D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C8BA071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2EC5C7C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EAD70CE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486DC73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D3FCA6D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E67ED2E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115988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F04672E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371F2D9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D4E6B44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51E09C4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038C12E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C2ABFF9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98B4C08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24B4FFC" w14:textId="77777777" w:rsidR="00A27A19" w:rsidRDefault="00A27A19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95FFF32" w14:textId="77777777" w:rsidR="00A27A19" w:rsidRDefault="00A27A19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1573BBB" w14:textId="77777777" w:rsidR="00A27A19" w:rsidRDefault="00A27A19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7064F74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80177E3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1AE2934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58A51E4" w14:textId="45D2ECDB" w:rsidR="00AB5D52" w:rsidRPr="001D5E2D" w:rsidRDefault="001D5E2D" w:rsidP="0062681C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1D5E2D">
        <w:rPr>
          <w:rFonts w:ascii="Times New Roman" w:eastAsia="Calibri" w:hAnsi="Times New Roman" w:cs="Times New Roman"/>
        </w:rPr>
        <w:t xml:space="preserve">Załącznik nr 1 </w:t>
      </w:r>
    </w:p>
    <w:p w14:paraId="1D508A4C" w14:textId="77777777" w:rsidR="001D5E2D" w:rsidRDefault="001D5E2D" w:rsidP="0062681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3B2399" w14:textId="77777777" w:rsidR="004A5563" w:rsidRDefault="004A5563" w:rsidP="0062681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6746048" w14:textId="3E1FA649" w:rsidR="00AB5D52" w:rsidRPr="00F76EEB" w:rsidRDefault="00AB5D52" w:rsidP="0062681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76EEB">
        <w:rPr>
          <w:rFonts w:ascii="Times New Roman" w:eastAsia="Calibri" w:hAnsi="Times New Roman" w:cs="Times New Roman"/>
          <w:sz w:val="24"/>
          <w:szCs w:val="24"/>
        </w:rPr>
        <w:t xml:space="preserve"> ………………………………………………</w:t>
      </w:r>
    </w:p>
    <w:p w14:paraId="199E9CCD" w14:textId="77777777" w:rsidR="00AB5D52" w:rsidRPr="00F76EEB" w:rsidRDefault="00AB5D52" w:rsidP="0062681C">
      <w:pPr>
        <w:spacing w:after="0" w:line="240" w:lineRule="auto"/>
        <w:ind w:left="5664" w:firstLine="708"/>
        <w:rPr>
          <w:rFonts w:ascii="Times New Roman" w:eastAsia="Calibri" w:hAnsi="Times New Roman" w:cs="Times New Roman"/>
          <w:i/>
          <w:sz w:val="20"/>
          <w:szCs w:val="20"/>
        </w:rPr>
      </w:pPr>
      <w:r w:rsidRPr="00F76EEB">
        <w:rPr>
          <w:rFonts w:ascii="Times New Roman" w:eastAsia="Calibri" w:hAnsi="Times New Roman" w:cs="Times New Roman"/>
          <w:i/>
          <w:sz w:val="20"/>
          <w:szCs w:val="20"/>
        </w:rPr>
        <w:t>(miejscowość, data)</w:t>
      </w:r>
    </w:p>
    <w:p w14:paraId="74F21480" w14:textId="77777777" w:rsidR="00AB5D52" w:rsidRPr="00F76EEB" w:rsidRDefault="00AB5D52" w:rsidP="006268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………………………</w:t>
      </w:r>
    </w:p>
    <w:p w14:paraId="06095CE7" w14:textId="77777777" w:rsidR="00AB5D52" w:rsidRPr="00F76EEB" w:rsidRDefault="00AB5D52" w:rsidP="006268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nazwa</w:t>
      </w:r>
      <w:r w:rsidRPr="00F76E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i adres </w:t>
      </w:r>
      <w:r w:rsidRPr="00F76EEB">
        <w:rPr>
          <w:rFonts w:ascii="Times New Roman" w:eastAsia="Calibri" w:hAnsi="Times New Roman" w:cs="Times New Roman"/>
          <w:sz w:val="24"/>
          <w:szCs w:val="24"/>
        </w:rPr>
        <w:t>oferenta</w:t>
      </w:r>
    </w:p>
    <w:p w14:paraId="303DBAB3" w14:textId="77777777" w:rsidR="00AB5D52" w:rsidRDefault="00AB5D52" w:rsidP="0062681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4B302205" w14:textId="77777777" w:rsidR="00AB5D52" w:rsidRDefault="00AB5D52" w:rsidP="0062681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52A9450E" w14:textId="77777777" w:rsidR="00A21D17" w:rsidRDefault="00AB5D52" w:rsidP="006268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F76EEB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Formularz ofertowy</w:t>
      </w:r>
      <w:r w:rsidR="00A21D17" w:rsidRPr="00A21D17">
        <w:t xml:space="preserve"> </w:t>
      </w:r>
      <w:r w:rsidR="00A21D17" w:rsidRPr="00A21D17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dla zamówień o wartości nieprzekraczającej </w:t>
      </w:r>
    </w:p>
    <w:p w14:paraId="1095EE1D" w14:textId="178E8C4E" w:rsidR="00AB5D52" w:rsidRPr="00F76EEB" w:rsidRDefault="00A21D17" w:rsidP="006268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A21D17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kwoty 170 000 złotych netto</w:t>
      </w:r>
    </w:p>
    <w:p w14:paraId="427147DF" w14:textId="77777777" w:rsidR="00AB5D52" w:rsidRPr="00F76EEB" w:rsidRDefault="00AB5D52" w:rsidP="006268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EDF0EE1" w14:textId="77777777" w:rsidR="00AB5D52" w:rsidRPr="00FC18B6" w:rsidRDefault="00AB5D52" w:rsidP="0062681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C18B6">
        <w:rPr>
          <w:rFonts w:ascii="Times New Roman" w:eastAsia="Calibri" w:hAnsi="Times New Roman" w:cs="Times New Roman"/>
          <w:b/>
          <w:sz w:val="28"/>
          <w:szCs w:val="28"/>
        </w:rPr>
        <w:t>OFERTA</w:t>
      </w:r>
    </w:p>
    <w:p w14:paraId="1E4A918D" w14:textId="77777777" w:rsidR="00AB5D52" w:rsidRPr="00F76EEB" w:rsidRDefault="00AB5D52" w:rsidP="0062681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DBE9076" w14:textId="6D922E71" w:rsidR="00AB5D52" w:rsidRPr="00F76EEB" w:rsidRDefault="00AB5D52" w:rsidP="00A21D1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6EEB">
        <w:rPr>
          <w:rFonts w:ascii="Times New Roman" w:eastAsia="Calibri" w:hAnsi="Times New Roman" w:cs="Times New Roman"/>
          <w:sz w:val="24"/>
          <w:szCs w:val="24"/>
        </w:rPr>
        <w:t xml:space="preserve">Odpowiadając na zapytanie cenowe </w:t>
      </w:r>
      <w:r w:rsidR="001D5E2D">
        <w:rPr>
          <w:rFonts w:ascii="Times New Roman" w:eastAsia="Calibri" w:hAnsi="Times New Roman" w:cs="Times New Roman"/>
          <w:sz w:val="24"/>
          <w:szCs w:val="24"/>
        </w:rPr>
        <w:t xml:space="preserve">z dnia </w:t>
      </w:r>
      <w:r w:rsidR="004A5563">
        <w:rPr>
          <w:rFonts w:ascii="Times New Roman" w:eastAsia="Calibri" w:hAnsi="Times New Roman" w:cs="Times New Roman"/>
          <w:sz w:val="24"/>
          <w:szCs w:val="24"/>
        </w:rPr>
        <w:t>0</w:t>
      </w:r>
      <w:r w:rsidR="000F60D3">
        <w:rPr>
          <w:rFonts w:ascii="Times New Roman" w:eastAsia="Calibri" w:hAnsi="Times New Roman" w:cs="Times New Roman"/>
          <w:sz w:val="24"/>
          <w:szCs w:val="24"/>
        </w:rPr>
        <w:t>6</w:t>
      </w:r>
      <w:r w:rsidR="001D5E2D">
        <w:rPr>
          <w:rFonts w:ascii="Times New Roman" w:eastAsia="Calibri" w:hAnsi="Times New Roman" w:cs="Times New Roman"/>
          <w:sz w:val="24"/>
          <w:szCs w:val="24"/>
        </w:rPr>
        <w:t>.0</w:t>
      </w:r>
      <w:r w:rsidR="001B1220">
        <w:rPr>
          <w:rFonts w:ascii="Times New Roman" w:eastAsia="Calibri" w:hAnsi="Times New Roman" w:cs="Times New Roman"/>
          <w:sz w:val="24"/>
          <w:szCs w:val="24"/>
        </w:rPr>
        <w:t>7</w:t>
      </w:r>
      <w:r w:rsidR="001D5E2D">
        <w:rPr>
          <w:rFonts w:ascii="Times New Roman" w:eastAsia="Calibri" w:hAnsi="Times New Roman" w:cs="Times New Roman"/>
          <w:sz w:val="24"/>
          <w:szCs w:val="24"/>
        </w:rPr>
        <w:t>.202</w:t>
      </w:r>
      <w:r w:rsidR="004A5563">
        <w:rPr>
          <w:rFonts w:ascii="Times New Roman" w:eastAsia="Calibri" w:hAnsi="Times New Roman" w:cs="Times New Roman"/>
          <w:sz w:val="24"/>
          <w:szCs w:val="24"/>
        </w:rPr>
        <w:t>6</w:t>
      </w:r>
      <w:r w:rsidR="001B12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D5E2D">
        <w:rPr>
          <w:rFonts w:ascii="Times New Roman" w:eastAsia="Calibri" w:hAnsi="Times New Roman" w:cs="Times New Roman"/>
          <w:sz w:val="24"/>
          <w:szCs w:val="24"/>
        </w:rPr>
        <w:t>r</w:t>
      </w:r>
      <w:r w:rsidR="00E51425">
        <w:rPr>
          <w:rFonts w:ascii="Times New Roman" w:eastAsia="Calibri" w:hAnsi="Times New Roman" w:cs="Times New Roman"/>
          <w:sz w:val="24"/>
          <w:szCs w:val="24"/>
        </w:rPr>
        <w:t>.</w:t>
      </w:r>
      <w:r w:rsidR="001D5E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76EEB">
        <w:rPr>
          <w:rFonts w:ascii="Times New Roman" w:eastAsia="Calibri" w:hAnsi="Times New Roman" w:cs="Times New Roman"/>
          <w:sz w:val="24"/>
          <w:szCs w:val="24"/>
        </w:rPr>
        <w:t>dotyczące</w:t>
      </w:r>
      <w:r w:rsidR="001B1220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5E605E2" w14:textId="1F6E4008" w:rsidR="00AB5D52" w:rsidRDefault="004A5563" w:rsidP="00A21D1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,,</w:t>
      </w:r>
      <w:proofErr w:type="gramEnd"/>
      <w:r w:rsidRPr="004A5563">
        <w:rPr>
          <w:rFonts w:ascii="Times New Roman" w:eastAsia="Calibri" w:hAnsi="Times New Roman" w:cs="Times New Roman"/>
          <w:b/>
          <w:bCs/>
          <w:sz w:val="28"/>
          <w:szCs w:val="28"/>
        </w:rPr>
        <w:t>Wykonani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a</w:t>
      </w:r>
      <w:r w:rsidRPr="004A55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pomnika upamiętniającego męczeństwo ofiar pacyfikacji miejscowości Sulborowice</w:t>
      </w:r>
      <w:r w:rsidR="001B1220">
        <w:rPr>
          <w:rFonts w:ascii="Times New Roman" w:eastAsia="Calibri" w:hAnsi="Times New Roman" w:cs="Times New Roman"/>
          <w:b/>
          <w:bCs/>
          <w:sz w:val="28"/>
          <w:szCs w:val="28"/>
        </w:rPr>
        <w:t>”</w:t>
      </w:r>
      <w:r w:rsidR="001B1220" w:rsidRPr="00A21D17">
        <w:rPr>
          <w:rFonts w:ascii="Times New Roman" w:eastAsia="Calibri" w:hAnsi="Times New Roman" w:cs="Times New Roman"/>
          <w:sz w:val="28"/>
          <w:szCs w:val="28"/>
        </w:rPr>
        <w:t>,</w:t>
      </w:r>
      <w:r w:rsidR="001B1220" w:rsidRPr="001B122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AB5D52" w:rsidRPr="00F76EEB">
        <w:rPr>
          <w:rFonts w:ascii="Times New Roman" w:eastAsia="Calibri" w:hAnsi="Times New Roman" w:cs="Times New Roman"/>
          <w:sz w:val="24"/>
          <w:szCs w:val="24"/>
        </w:rPr>
        <w:t>składam</w:t>
      </w:r>
      <w:r w:rsidR="00AB5D52">
        <w:rPr>
          <w:rFonts w:ascii="Times New Roman" w:eastAsia="Calibri" w:hAnsi="Times New Roman" w:cs="Times New Roman"/>
          <w:sz w:val="24"/>
          <w:szCs w:val="24"/>
        </w:rPr>
        <w:t>y</w:t>
      </w:r>
      <w:r w:rsidR="00AB5D52" w:rsidRPr="00F76EEB">
        <w:rPr>
          <w:rFonts w:ascii="Times New Roman" w:eastAsia="Calibri" w:hAnsi="Times New Roman" w:cs="Times New Roman"/>
          <w:sz w:val="24"/>
          <w:szCs w:val="24"/>
        </w:rPr>
        <w:t xml:space="preserve"> ofertę następującej treści:</w:t>
      </w:r>
    </w:p>
    <w:p w14:paraId="3ABF0688" w14:textId="77777777" w:rsidR="001B1220" w:rsidRPr="00F76EEB" w:rsidRDefault="001B1220" w:rsidP="006268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7C540B" w14:textId="33824979" w:rsidR="00AB5D52" w:rsidRPr="00F76EEB" w:rsidRDefault="00122B85" w:rsidP="0062681C">
      <w:pPr>
        <w:numPr>
          <w:ilvl w:val="0"/>
          <w:numId w:val="13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</w:t>
      </w:r>
      <w:r w:rsidR="00AB5D52" w:rsidRPr="00F76EEB">
        <w:rPr>
          <w:rFonts w:ascii="Times New Roman" w:eastAsia="Calibri" w:hAnsi="Times New Roman" w:cs="Times New Roman"/>
          <w:sz w:val="24"/>
          <w:szCs w:val="24"/>
        </w:rPr>
        <w:t>ferujemy wykonania zamówienia na zasadach określonych w zapytaniu cenowym za:</w:t>
      </w:r>
    </w:p>
    <w:tbl>
      <w:tblPr>
        <w:tblStyle w:val="Tabela-Siatka"/>
        <w:tblW w:w="9072" w:type="dxa"/>
        <w:tblInd w:w="279" w:type="dxa"/>
        <w:tblLook w:val="04A0" w:firstRow="1" w:lastRow="0" w:firstColumn="1" w:lastColumn="0" w:noHBand="0" w:noVBand="1"/>
      </w:tblPr>
      <w:tblGrid>
        <w:gridCol w:w="3685"/>
        <w:gridCol w:w="709"/>
        <w:gridCol w:w="2268"/>
        <w:gridCol w:w="2410"/>
      </w:tblGrid>
      <w:tr w:rsidR="00AB5D52" w14:paraId="0D0FE882" w14:textId="77777777" w:rsidTr="004A5563">
        <w:tc>
          <w:tcPr>
            <w:tcW w:w="3685" w:type="dxa"/>
            <w:vAlign w:val="center"/>
          </w:tcPr>
          <w:p w14:paraId="7D7E7568" w14:textId="77777777" w:rsidR="00AB5D52" w:rsidRPr="00247565" w:rsidRDefault="00AB5D52" w:rsidP="0062681C">
            <w:pPr>
              <w:autoSpaceDE w:val="0"/>
              <w:autoSpaceDN w:val="0"/>
              <w:adjustRightInd w:val="0"/>
              <w:jc w:val="center"/>
              <w:rPr>
                <w:rFonts w:ascii="MyriadPro-Regular" w:hAnsi="MyriadPro-Regular" w:cs="MyriadPro-Regular"/>
                <w:sz w:val="20"/>
                <w:szCs w:val="20"/>
              </w:rPr>
            </w:pPr>
            <w:r w:rsidRPr="00247565">
              <w:rPr>
                <w:rFonts w:ascii="MyriadPro-Regular" w:hAnsi="MyriadPro-Regular" w:cs="MyriadPro-Regular"/>
                <w:sz w:val="20"/>
                <w:szCs w:val="20"/>
              </w:rPr>
              <w:t>Rodzaj</w:t>
            </w:r>
          </w:p>
        </w:tc>
        <w:tc>
          <w:tcPr>
            <w:tcW w:w="709" w:type="dxa"/>
            <w:vAlign w:val="center"/>
          </w:tcPr>
          <w:p w14:paraId="776B1CFA" w14:textId="77777777" w:rsidR="00AB5D52" w:rsidRPr="00247565" w:rsidRDefault="00AB5D52" w:rsidP="0062681C">
            <w:pPr>
              <w:suppressAutoHyphens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  <w:lang w:eastAsia="ar-SA"/>
              </w:rPr>
              <w:t>Ilość</w:t>
            </w:r>
          </w:p>
        </w:tc>
        <w:tc>
          <w:tcPr>
            <w:tcW w:w="2268" w:type="dxa"/>
            <w:vAlign w:val="center"/>
          </w:tcPr>
          <w:p w14:paraId="634388F2" w14:textId="77777777" w:rsidR="00AB5D52" w:rsidRPr="00247565" w:rsidRDefault="00AB5D52" w:rsidP="0062681C">
            <w:pPr>
              <w:suppressAutoHyphens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  <w:lang w:eastAsia="ar-SA"/>
              </w:rPr>
              <w:t>Oferowana c</w:t>
            </w:r>
            <w:r w:rsidRPr="00247565">
              <w:rPr>
                <w:rFonts w:eastAsia="Calibri" w:cs="Times New Roman"/>
                <w:b/>
                <w:bCs/>
                <w:sz w:val="20"/>
                <w:szCs w:val="20"/>
                <w:lang w:eastAsia="ar-SA"/>
              </w:rPr>
              <w:t>ena jednostkowa brutto</w:t>
            </w:r>
          </w:p>
        </w:tc>
        <w:tc>
          <w:tcPr>
            <w:tcW w:w="2410" w:type="dxa"/>
            <w:vAlign w:val="center"/>
          </w:tcPr>
          <w:p w14:paraId="30E99BEF" w14:textId="77777777" w:rsidR="00AB5D52" w:rsidRPr="00247565" w:rsidRDefault="00AB5D52" w:rsidP="0062681C">
            <w:pPr>
              <w:suppressAutoHyphens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eastAsia="ar-SA"/>
              </w:rPr>
            </w:pPr>
            <w:r w:rsidRPr="00247565">
              <w:rPr>
                <w:rFonts w:eastAsia="Calibri" w:cs="Times New Roman"/>
                <w:b/>
                <w:bCs/>
                <w:sz w:val="20"/>
                <w:szCs w:val="20"/>
                <w:lang w:eastAsia="ar-SA"/>
              </w:rPr>
              <w:t>Wartość całkowita</w:t>
            </w:r>
          </w:p>
        </w:tc>
      </w:tr>
      <w:tr w:rsidR="00AB5D52" w14:paraId="489115D0" w14:textId="77777777" w:rsidTr="004A5563">
        <w:tc>
          <w:tcPr>
            <w:tcW w:w="3685" w:type="dxa"/>
            <w:vAlign w:val="center"/>
          </w:tcPr>
          <w:p w14:paraId="36577E0C" w14:textId="77777777" w:rsidR="00AB5D52" w:rsidRPr="00247565" w:rsidRDefault="00AB5D52" w:rsidP="0062681C">
            <w:pPr>
              <w:autoSpaceDE w:val="0"/>
              <w:autoSpaceDN w:val="0"/>
              <w:adjustRightInd w:val="0"/>
              <w:jc w:val="center"/>
              <w:rPr>
                <w:rFonts w:ascii="MyriadPro-Regular" w:hAnsi="MyriadPro-Regular" w:cs="MyriadPro-Regular"/>
                <w:sz w:val="20"/>
                <w:szCs w:val="20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558B5C63" w14:textId="77777777" w:rsidR="00AB5D52" w:rsidRDefault="00AB5D52" w:rsidP="0062681C">
            <w:pPr>
              <w:suppressAutoHyphens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268" w:type="dxa"/>
            <w:vAlign w:val="center"/>
          </w:tcPr>
          <w:p w14:paraId="5E642D7C" w14:textId="77777777" w:rsidR="00AB5D52" w:rsidRPr="00247565" w:rsidRDefault="00AB5D52" w:rsidP="0062681C">
            <w:pPr>
              <w:suppressAutoHyphens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410" w:type="dxa"/>
            <w:vAlign w:val="center"/>
          </w:tcPr>
          <w:p w14:paraId="4431E0FD" w14:textId="699B8119" w:rsidR="00AB5D52" w:rsidRPr="00247565" w:rsidRDefault="00AB5D52" w:rsidP="0062681C">
            <w:pPr>
              <w:suppressAutoHyphens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  <w:lang w:eastAsia="ar-SA"/>
              </w:rPr>
              <w:t>4 = (2*3)</w:t>
            </w:r>
          </w:p>
        </w:tc>
      </w:tr>
      <w:tr w:rsidR="00AB5D52" w14:paraId="3CCD328A" w14:textId="77777777" w:rsidTr="004A5563">
        <w:tc>
          <w:tcPr>
            <w:tcW w:w="3685" w:type="dxa"/>
            <w:vAlign w:val="center"/>
          </w:tcPr>
          <w:p w14:paraId="44456EF6" w14:textId="2BA8FA81" w:rsidR="00AB5D52" w:rsidRPr="00FC18B6" w:rsidRDefault="004A5563" w:rsidP="00B42E29">
            <w:pPr>
              <w:autoSpaceDE w:val="0"/>
              <w:autoSpaceDN w:val="0"/>
              <w:adjustRightInd w:val="0"/>
              <w:jc w:val="center"/>
              <w:rPr>
                <w:rFonts w:ascii="MyriadPro-Regular" w:hAnsi="MyriadPro-Regular" w:cs="MyriadPro-Regular"/>
                <w:sz w:val="24"/>
                <w:szCs w:val="24"/>
              </w:rPr>
            </w:pPr>
            <w:r w:rsidRPr="00FC18B6">
              <w:rPr>
                <w:rFonts w:ascii="MyriadPro-Regular" w:hAnsi="MyriadPro-Regular" w:cs="MyriadPro-Regular"/>
                <w:sz w:val="24"/>
                <w:szCs w:val="24"/>
              </w:rPr>
              <w:t>Wykonanie pomnika upamiętniającego męczeństwo ofiar pacyfikacji miejscowości Sulborowice</w:t>
            </w:r>
          </w:p>
        </w:tc>
        <w:tc>
          <w:tcPr>
            <w:tcW w:w="709" w:type="dxa"/>
            <w:vAlign w:val="center"/>
          </w:tcPr>
          <w:p w14:paraId="36BEA8A3" w14:textId="7348AA1A" w:rsidR="00AB5D52" w:rsidRPr="00247565" w:rsidRDefault="004A5563" w:rsidP="0062681C">
            <w:pPr>
              <w:suppressAutoHyphens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  <w:lang w:eastAsia="ar-SA"/>
              </w:rPr>
              <w:t>1 szt.</w:t>
            </w:r>
          </w:p>
        </w:tc>
        <w:tc>
          <w:tcPr>
            <w:tcW w:w="2268" w:type="dxa"/>
            <w:vAlign w:val="center"/>
          </w:tcPr>
          <w:p w14:paraId="4B584F47" w14:textId="72FE3E96" w:rsidR="00AB5D52" w:rsidRPr="00247565" w:rsidRDefault="004A5563" w:rsidP="0062681C">
            <w:pPr>
              <w:suppressAutoHyphens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  <w:lang w:eastAsia="ar-SA"/>
              </w:rPr>
              <w:t>………..</w:t>
            </w:r>
            <w:r w:rsidR="00AB5D52">
              <w:rPr>
                <w:rFonts w:eastAsia="Calibri" w:cs="Times New Roman"/>
                <w:b/>
                <w:bCs/>
                <w:sz w:val="20"/>
                <w:szCs w:val="20"/>
                <w:lang w:eastAsia="ar-SA"/>
              </w:rPr>
              <w:t>………………</w:t>
            </w:r>
            <w:r w:rsidR="008820CE">
              <w:rPr>
                <w:rFonts w:eastAsia="Calibri" w:cs="Times New Roman"/>
                <w:b/>
                <w:bCs/>
                <w:sz w:val="20"/>
                <w:szCs w:val="20"/>
                <w:lang w:eastAsia="ar-SA"/>
              </w:rPr>
              <w:t xml:space="preserve">… </w:t>
            </w:r>
            <w:r w:rsidR="00AB5D52">
              <w:rPr>
                <w:rFonts w:eastAsia="Calibri" w:cs="Times New Roman"/>
                <w:b/>
                <w:bCs/>
                <w:sz w:val="20"/>
                <w:szCs w:val="20"/>
                <w:lang w:eastAsia="ar-SA"/>
              </w:rPr>
              <w:t>zł</w:t>
            </w:r>
          </w:p>
        </w:tc>
        <w:tc>
          <w:tcPr>
            <w:tcW w:w="2410" w:type="dxa"/>
            <w:vAlign w:val="center"/>
          </w:tcPr>
          <w:p w14:paraId="15E63D5F" w14:textId="2BEF7B69" w:rsidR="00AB5D52" w:rsidRPr="00247565" w:rsidRDefault="004A5563" w:rsidP="0062681C">
            <w:pPr>
              <w:suppressAutoHyphens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  <w:lang w:eastAsia="ar-SA"/>
              </w:rPr>
              <w:t>………..………………… zł</w:t>
            </w:r>
          </w:p>
        </w:tc>
      </w:tr>
    </w:tbl>
    <w:p w14:paraId="32BAE63B" w14:textId="77777777" w:rsidR="00AB5D52" w:rsidRDefault="00AB5D52" w:rsidP="0062681C">
      <w:pPr>
        <w:tabs>
          <w:tab w:val="num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0B10986" w14:textId="767E62A6" w:rsidR="00AB5D52" w:rsidRPr="001D5E2D" w:rsidRDefault="00AB5D52" w:rsidP="0062681C">
      <w:pPr>
        <w:tabs>
          <w:tab w:val="num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</w:rPr>
      </w:pPr>
      <w:r w:rsidRPr="001D5E2D">
        <w:rPr>
          <w:rFonts w:ascii="Times New Roman" w:eastAsia="Calibri" w:hAnsi="Times New Roman" w:cs="Times New Roman"/>
        </w:rPr>
        <w:t xml:space="preserve">Całkowita cena brutto za </w:t>
      </w:r>
      <w:r w:rsidR="004A5563">
        <w:rPr>
          <w:rFonts w:ascii="Times New Roman" w:eastAsia="Calibri" w:hAnsi="Times New Roman" w:cs="Times New Roman"/>
        </w:rPr>
        <w:t>w</w:t>
      </w:r>
      <w:r w:rsidR="004A5563" w:rsidRPr="004A5563">
        <w:rPr>
          <w:rFonts w:ascii="Times New Roman" w:eastAsia="Calibri" w:hAnsi="Times New Roman" w:cs="Times New Roman"/>
        </w:rPr>
        <w:t>ykonanie pomnika upamiętniającego męczeństwo ofiar pacyfikacji miejscowości Sulborowice</w:t>
      </w:r>
      <w:r w:rsidR="00F83642">
        <w:rPr>
          <w:rFonts w:ascii="Times New Roman" w:eastAsia="Calibri" w:hAnsi="Times New Roman" w:cs="Times New Roman"/>
        </w:rPr>
        <w:t xml:space="preserve">, </w:t>
      </w:r>
      <w:r w:rsidRPr="001D5E2D">
        <w:rPr>
          <w:rFonts w:ascii="Times New Roman" w:eastAsia="Calibri" w:hAnsi="Times New Roman" w:cs="Times New Roman"/>
        </w:rPr>
        <w:t>wynosi: …</w:t>
      </w:r>
      <w:r w:rsidR="00F83642">
        <w:rPr>
          <w:rFonts w:ascii="Times New Roman" w:eastAsia="Calibri" w:hAnsi="Times New Roman" w:cs="Times New Roman"/>
        </w:rPr>
        <w:t>…………………………</w:t>
      </w:r>
      <w:r w:rsidRPr="001D5E2D">
        <w:rPr>
          <w:rFonts w:ascii="Times New Roman" w:eastAsia="Calibri" w:hAnsi="Times New Roman" w:cs="Times New Roman"/>
        </w:rPr>
        <w:t>……………</w:t>
      </w:r>
      <w:proofErr w:type="gramStart"/>
      <w:r w:rsidRPr="001D5E2D">
        <w:rPr>
          <w:rFonts w:ascii="Times New Roman" w:eastAsia="Calibri" w:hAnsi="Times New Roman" w:cs="Times New Roman"/>
        </w:rPr>
        <w:t>…</w:t>
      </w:r>
      <w:r w:rsidR="004A5563">
        <w:rPr>
          <w:rFonts w:ascii="Times New Roman" w:eastAsia="Calibri" w:hAnsi="Times New Roman" w:cs="Times New Roman"/>
        </w:rPr>
        <w:t>….</w:t>
      </w:r>
      <w:proofErr w:type="gramEnd"/>
      <w:r w:rsidR="004A5563">
        <w:rPr>
          <w:rFonts w:ascii="Times New Roman" w:eastAsia="Calibri" w:hAnsi="Times New Roman" w:cs="Times New Roman"/>
        </w:rPr>
        <w:t>.…………..</w:t>
      </w:r>
      <w:r w:rsidRPr="001D5E2D">
        <w:rPr>
          <w:rFonts w:ascii="Times New Roman" w:eastAsia="Calibri" w:hAnsi="Times New Roman" w:cs="Times New Roman"/>
        </w:rPr>
        <w:t>.. zł (słownie</w:t>
      </w:r>
      <w:r w:rsidR="004A5563">
        <w:rPr>
          <w:rFonts w:ascii="Times New Roman" w:eastAsia="Calibri" w:hAnsi="Times New Roman" w:cs="Times New Roman"/>
        </w:rPr>
        <w:t xml:space="preserve"> </w:t>
      </w:r>
      <w:r w:rsidRPr="001D5E2D">
        <w:rPr>
          <w:rFonts w:ascii="Times New Roman" w:eastAsia="Calibri" w:hAnsi="Times New Roman" w:cs="Times New Roman"/>
        </w:rPr>
        <w:t>……</w:t>
      </w:r>
      <w:r w:rsidR="004A5563">
        <w:rPr>
          <w:rFonts w:ascii="Times New Roman" w:eastAsia="Calibri" w:hAnsi="Times New Roman" w:cs="Times New Roman"/>
        </w:rPr>
        <w:t>…………</w:t>
      </w:r>
      <w:proofErr w:type="gramStart"/>
      <w:r w:rsidR="004A5563">
        <w:rPr>
          <w:rFonts w:ascii="Times New Roman" w:eastAsia="Calibri" w:hAnsi="Times New Roman" w:cs="Times New Roman"/>
        </w:rPr>
        <w:t>…….</w:t>
      </w:r>
      <w:proofErr w:type="gramEnd"/>
      <w:r w:rsidR="004A5563">
        <w:rPr>
          <w:rFonts w:ascii="Times New Roman" w:eastAsia="Calibri" w:hAnsi="Times New Roman" w:cs="Times New Roman"/>
        </w:rPr>
        <w:t>………</w:t>
      </w:r>
      <w:r w:rsidRPr="001D5E2D">
        <w:rPr>
          <w:rFonts w:ascii="Times New Roman" w:eastAsia="Calibri" w:hAnsi="Times New Roman" w:cs="Times New Roman"/>
        </w:rPr>
        <w:t>………………………</w:t>
      </w:r>
      <w:proofErr w:type="gramStart"/>
      <w:r w:rsidRPr="001D5E2D">
        <w:rPr>
          <w:rFonts w:ascii="Times New Roman" w:eastAsia="Calibri" w:hAnsi="Times New Roman" w:cs="Times New Roman"/>
        </w:rPr>
        <w:t>…</w:t>
      </w:r>
      <w:r w:rsidR="000C1CB2">
        <w:rPr>
          <w:rFonts w:ascii="Times New Roman" w:eastAsia="Calibri" w:hAnsi="Times New Roman" w:cs="Times New Roman"/>
        </w:rPr>
        <w:t>…</w:t>
      </w:r>
      <w:r w:rsidR="008820CE">
        <w:rPr>
          <w:rFonts w:ascii="Times New Roman" w:eastAsia="Calibri" w:hAnsi="Times New Roman" w:cs="Times New Roman"/>
        </w:rPr>
        <w:t>.</w:t>
      </w:r>
      <w:proofErr w:type="gramEnd"/>
      <w:r w:rsidRPr="001D5E2D">
        <w:rPr>
          <w:rFonts w:ascii="Times New Roman" w:eastAsia="Calibri" w:hAnsi="Times New Roman" w:cs="Times New Roman"/>
        </w:rPr>
        <w:t>) w tym …</w:t>
      </w:r>
      <w:r w:rsidR="004A5563">
        <w:rPr>
          <w:rFonts w:ascii="Times New Roman" w:eastAsia="Calibri" w:hAnsi="Times New Roman" w:cs="Times New Roman"/>
        </w:rPr>
        <w:t>…</w:t>
      </w:r>
      <w:r w:rsidR="008820CE">
        <w:rPr>
          <w:rFonts w:ascii="Times New Roman" w:eastAsia="Calibri" w:hAnsi="Times New Roman" w:cs="Times New Roman"/>
        </w:rPr>
        <w:t>.</w:t>
      </w:r>
      <w:r w:rsidR="000C1CB2">
        <w:rPr>
          <w:rFonts w:ascii="Times New Roman" w:eastAsia="Calibri" w:hAnsi="Times New Roman" w:cs="Times New Roman"/>
        </w:rPr>
        <w:t>.</w:t>
      </w:r>
      <w:r w:rsidRPr="001D5E2D">
        <w:rPr>
          <w:rFonts w:ascii="Times New Roman" w:eastAsia="Calibri" w:hAnsi="Times New Roman" w:cs="Times New Roman"/>
        </w:rPr>
        <w:t>.</w:t>
      </w:r>
      <w:r w:rsidR="008820CE">
        <w:rPr>
          <w:rFonts w:ascii="Times New Roman" w:eastAsia="Calibri" w:hAnsi="Times New Roman" w:cs="Times New Roman"/>
        </w:rPr>
        <w:t xml:space="preserve"> </w:t>
      </w:r>
      <w:r w:rsidRPr="001D5E2D">
        <w:rPr>
          <w:rFonts w:ascii="Times New Roman" w:eastAsia="Calibri" w:hAnsi="Times New Roman" w:cs="Times New Roman"/>
        </w:rPr>
        <w:t>% podatku VAT</w:t>
      </w:r>
    </w:p>
    <w:p w14:paraId="26E75C88" w14:textId="77777777" w:rsidR="00AB5D52" w:rsidRPr="001D5E2D" w:rsidRDefault="00AB5D52" w:rsidP="0062681C">
      <w:pPr>
        <w:tabs>
          <w:tab w:val="num" w:pos="42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4D5A154" w14:textId="4D58A1A7" w:rsidR="00AB5D52" w:rsidRPr="001D5E2D" w:rsidRDefault="00AB5D52" w:rsidP="0062681C">
      <w:pPr>
        <w:numPr>
          <w:ilvl w:val="0"/>
          <w:numId w:val="13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1D5E2D">
        <w:rPr>
          <w:rFonts w:ascii="Times New Roman" w:eastAsia="Calibri" w:hAnsi="Times New Roman" w:cs="Times New Roman"/>
        </w:rPr>
        <w:t xml:space="preserve">Termin wykonania zamówienia: </w:t>
      </w:r>
      <w:r w:rsidR="008820CE">
        <w:rPr>
          <w:rFonts w:ascii="Times New Roman" w:eastAsia="Calibri" w:hAnsi="Times New Roman" w:cs="Times New Roman"/>
          <w:b/>
          <w:bCs/>
        </w:rPr>
        <w:t>od dnia 1</w:t>
      </w:r>
      <w:r w:rsidR="00D01855">
        <w:rPr>
          <w:rFonts w:ascii="Times New Roman" w:eastAsia="Calibri" w:hAnsi="Times New Roman" w:cs="Times New Roman"/>
          <w:b/>
          <w:bCs/>
        </w:rPr>
        <w:t>0</w:t>
      </w:r>
      <w:r w:rsidR="008820CE" w:rsidRPr="008820CE">
        <w:rPr>
          <w:rFonts w:ascii="Times New Roman" w:eastAsia="Calibri" w:hAnsi="Times New Roman" w:cs="Times New Roman"/>
          <w:b/>
          <w:bCs/>
        </w:rPr>
        <w:t xml:space="preserve"> </w:t>
      </w:r>
      <w:r w:rsidR="004A5563">
        <w:rPr>
          <w:rFonts w:ascii="Times New Roman" w:eastAsia="Calibri" w:hAnsi="Times New Roman" w:cs="Times New Roman"/>
          <w:b/>
          <w:bCs/>
        </w:rPr>
        <w:t>sierpnia</w:t>
      </w:r>
      <w:r w:rsidR="008820CE" w:rsidRPr="008820CE">
        <w:rPr>
          <w:rFonts w:ascii="Times New Roman" w:eastAsia="Calibri" w:hAnsi="Times New Roman" w:cs="Times New Roman"/>
          <w:b/>
          <w:bCs/>
        </w:rPr>
        <w:t xml:space="preserve"> 202</w:t>
      </w:r>
      <w:r w:rsidR="004A5563">
        <w:rPr>
          <w:rFonts w:ascii="Times New Roman" w:eastAsia="Calibri" w:hAnsi="Times New Roman" w:cs="Times New Roman"/>
          <w:b/>
          <w:bCs/>
        </w:rPr>
        <w:t>6</w:t>
      </w:r>
      <w:r w:rsidR="008820CE" w:rsidRPr="008820CE">
        <w:rPr>
          <w:rFonts w:ascii="Times New Roman" w:eastAsia="Calibri" w:hAnsi="Times New Roman" w:cs="Times New Roman"/>
          <w:b/>
          <w:bCs/>
        </w:rPr>
        <w:t xml:space="preserve"> r.</w:t>
      </w:r>
      <w:r w:rsidR="00BA3348">
        <w:rPr>
          <w:rFonts w:ascii="Times New Roman" w:eastAsia="Calibri" w:hAnsi="Times New Roman" w:cs="Times New Roman"/>
          <w:b/>
          <w:bCs/>
        </w:rPr>
        <w:t xml:space="preserve"> do dnia</w:t>
      </w:r>
      <w:r w:rsidR="001D5E2D" w:rsidRPr="001D5E2D">
        <w:rPr>
          <w:rFonts w:ascii="Times New Roman" w:eastAsia="Calibri" w:hAnsi="Times New Roman" w:cs="Times New Roman"/>
          <w:b/>
          <w:bCs/>
        </w:rPr>
        <w:t xml:space="preserve"> 2</w:t>
      </w:r>
      <w:r w:rsidR="008820CE">
        <w:rPr>
          <w:rFonts w:ascii="Times New Roman" w:eastAsia="Calibri" w:hAnsi="Times New Roman" w:cs="Times New Roman"/>
          <w:b/>
          <w:bCs/>
        </w:rPr>
        <w:t>4</w:t>
      </w:r>
      <w:r w:rsidR="001D5E2D" w:rsidRPr="001D5E2D">
        <w:rPr>
          <w:rFonts w:ascii="Times New Roman" w:eastAsia="Calibri" w:hAnsi="Times New Roman" w:cs="Times New Roman"/>
          <w:b/>
          <w:bCs/>
        </w:rPr>
        <w:t xml:space="preserve"> </w:t>
      </w:r>
      <w:r w:rsidR="004A5563">
        <w:rPr>
          <w:rFonts w:ascii="Times New Roman" w:eastAsia="Calibri" w:hAnsi="Times New Roman" w:cs="Times New Roman"/>
          <w:b/>
          <w:bCs/>
        </w:rPr>
        <w:t>sierpnia</w:t>
      </w:r>
      <w:r w:rsidR="001D5E2D" w:rsidRPr="001D5E2D">
        <w:rPr>
          <w:rFonts w:ascii="Times New Roman" w:eastAsia="Calibri" w:hAnsi="Times New Roman" w:cs="Times New Roman"/>
          <w:b/>
          <w:bCs/>
        </w:rPr>
        <w:t xml:space="preserve"> 202</w:t>
      </w:r>
      <w:r w:rsidR="004A5563">
        <w:rPr>
          <w:rFonts w:ascii="Times New Roman" w:eastAsia="Calibri" w:hAnsi="Times New Roman" w:cs="Times New Roman"/>
          <w:b/>
          <w:bCs/>
        </w:rPr>
        <w:t>6</w:t>
      </w:r>
      <w:r w:rsidR="008820CE">
        <w:rPr>
          <w:rFonts w:ascii="Times New Roman" w:eastAsia="Calibri" w:hAnsi="Times New Roman" w:cs="Times New Roman"/>
          <w:b/>
          <w:bCs/>
        </w:rPr>
        <w:t xml:space="preserve"> </w:t>
      </w:r>
      <w:r w:rsidR="001D5E2D" w:rsidRPr="001D5E2D">
        <w:rPr>
          <w:rFonts w:ascii="Times New Roman" w:eastAsia="Calibri" w:hAnsi="Times New Roman" w:cs="Times New Roman"/>
          <w:b/>
          <w:bCs/>
        </w:rPr>
        <w:t>r</w:t>
      </w:r>
      <w:r w:rsidR="008820CE">
        <w:rPr>
          <w:rFonts w:ascii="Times New Roman" w:eastAsia="Calibri" w:hAnsi="Times New Roman" w:cs="Times New Roman"/>
          <w:b/>
          <w:bCs/>
        </w:rPr>
        <w:t>.</w:t>
      </w:r>
    </w:p>
    <w:p w14:paraId="629AD7C6" w14:textId="54EB650E" w:rsidR="00AB5D52" w:rsidRPr="001D5E2D" w:rsidRDefault="00AB5D52" w:rsidP="0062681C">
      <w:pPr>
        <w:numPr>
          <w:ilvl w:val="0"/>
          <w:numId w:val="13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1D5E2D">
        <w:rPr>
          <w:rFonts w:ascii="Times New Roman" w:eastAsia="Calibri" w:hAnsi="Times New Roman" w:cs="Times New Roman"/>
        </w:rPr>
        <w:t>Warunki płatności:</w:t>
      </w:r>
      <w:r w:rsidR="00FF781F">
        <w:rPr>
          <w:rFonts w:ascii="Times New Roman" w:eastAsia="Calibri" w:hAnsi="Times New Roman" w:cs="Times New Roman"/>
        </w:rPr>
        <w:t xml:space="preserve"> zgodnie z umową</w:t>
      </w:r>
    </w:p>
    <w:p w14:paraId="7162F7CF" w14:textId="63E77A09" w:rsidR="00AB5D52" w:rsidRPr="001D5E2D" w:rsidRDefault="00AB5D52" w:rsidP="0062681C">
      <w:pPr>
        <w:numPr>
          <w:ilvl w:val="0"/>
          <w:numId w:val="13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1D5E2D">
        <w:rPr>
          <w:rFonts w:ascii="Times New Roman" w:eastAsia="Calibri" w:hAnsi="Times New Roman" w:cs="Times New Roman"/>
        </w:rPr>
        <w:t>Okres gwarancji:</w:t>
      </w:r>
      <w:r w:rsidR="00FF781F">
        <w:rPr>
          <w:rFonts w:ascii="Times New Roman" w:eastAsia="Calibri" w:hAnsi="Times New Roman" w:cs="Times New Roman"/>
        </w:rPr>
        <w:t xml:space="preserve"> zgodnie z umową</w:t>
      </w:r>
    </w:p>
    <w:p w14:paraId="7CC9BBFA" w14:textId="5122E530" w:rsidR="00AB5D52" w:rsidRPr="001D5E2D" w:rsidRDefault="00AB5D52" w:rsidP="0062681C">
      <w:pPr>
        <w:numPr>
          <w:ilvl w:val="0"/>
          <w:numId w:val="13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1D5E2D">
        <w:rPr>
          <w:rFonts w:ascii="Times New Roman" w:eastAsia="Calibri" w:hAnsi="Times New Roman" w:cs="Times New Roman"/>
        </w:rPr>
        <w:t xml:space="preserve">Przyjmujemy do realizacji postawione przez zamawiającego, w zapytaniu </w:t>
      </w:r>
      <w:r w:rsidR="00BA3348">
        <w:rPr>
          <w:rFonts w:ascii="Times New Roman" w:eastAsia="Calibri" w:hAnsi="Times New Roman" w:cs="Times New Roman"/>
        </w:rPr>
        <w:t>cen</w:t>
      </w:r>
      <w:r w:rsidRPr="001D5E2D">
        <w:rPr>
          <w:rFonts w:ascii="Times New Roman" w:eastAsia="Calibri" w:hAnsi="Times New Roman" w:cs="Times New Roman"/>
        </w:rPr>
        <w:t>owym warunki.</w:t>
      </w:r>
    </w:p>
    <w:p w14:paraId="623D68B8" w14:textId="77777777" w:rsidR="00AB5D52" w:rsidRDefault="00AB5D52" w:rsidP="0062681C">
      <w:pPr>
        <w:numPr>
          <w:ilvl w:val="0"/>
          <w:numId w:val="13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1D5E2D">
        <w:rPr>
          <w:rFonts w:ascii="Times New Roman" w:eastAsia="Calibri" w:hAnsi="Times New Roman" w:cs="Times New Roman"/>
        </w:rPr>
        <w:t>Oświadczamy, że cena podana w ofercie jest obowiązująca w całym okresie ważności umowy i zawiera wszystkie koszty i składniki związane z wykonaniem zamówienia jakie ponosi zamawiający.</w:t>
      </w:r>
    </w:p>
    <w:p w14:paraId="38FFB4DB" w14:textId="276E8CCB" w:rsidR="005404AA" w:rsidRPr="001D5E2D" w:rsidRDefault="005404AA" w:rsidP="0062681C">
      <w:pPr>
        <w:numPr>
          <w:ilvl w:val="0"/>
          <w:numId w:val="13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Akceptujemy treść projektu umowy.</w:t>
      </w:r>
    </w:p>
    <w:p w14:paraId="68E74145" w14:textId="77777777" w:rsidR="00AB5D52" w:rsidRPr="001D5E2D" w:rsidRDefault="00AB5D52" w:rsidP="0062681C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</w:rPr>
      </w:pPr>
    </w:p>
    <w:p w14:paraId="0ABFD986" w14:textId="77777777" w:rsidR="00AB5D52" w:rsidRDefault="00AB5D52" w:rsidP="0062681C">
      <w:pPr>
        <w:spacing w:after="0" w:line="240" w:lineRule="auto"/>
        <w:rPr>
          <w:rFonts w:ascii="Times New Roman" w:eastAsia="Calibri" w:hAnsi="Times New Roman" w:cs="Times New Roman"/>
        </w:rPr>
      </w:pPr>
      <w:r w:rsidRPr="001D5E2D">
        <w:rPr>
          <w:rFonts w:ascii="Times New Roman" w:eastAsia="Calibri" w:hAnsi="Times New Roman" w:cs="Times New Roman"/>
        </w:rPr>
        <w:t>Załączniki do oferty:</w:t>
      </w:r>
    </w:p>
    <w:p w14:paraId="3D5A12DC" w14:textId="77777777" w:rsidR="00BA3348" w:rsidRPr="001D5E2D" w:rsidRDefault="00BA3348" w:rsidP="0062681C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D089AE7" w14:textId="77777777" w:rsidR="00AB5D52" w:rsidRPr="001D5E2D" w:rsidRDefault="00AB5D52" w:rsidP="0062681C">
      <w:pPr>
        <w:numPr>
          <w:ilvl w:val="1"/>
          <w:numId w:val="12"/>
        </w:numPr>
        <w:spacing w:after="0" w:line="240" w:lineRule="auto"/>
        <w:rPr>
          <w:rFonts w:ascii="Times New Roman" w:eastAsia="Calibri" w:hAnsi="Times New Roman" w:cs="Times New Roman"/>
        </w:rPr>
      </w:pPr>
      <w:r w:rsidRPr="001D5E2D">
        <w:rPr>
          <w:rFonts w:ascii="Times New Roman" w:eastAsia="Calibri" w:hAnsi="Times New Roman" w:cs="Times New Roman"/>
        </w:rPr>
        <w:t>……………………………….</w:t>
      </w:r>
    </w:p>
    <w:p w14:paraId="4E2B9D15" w14:textId="77777777" w:rsidR="00AB5D52" w:rsidRPr="001D5E2D" w:rsidRDefault="00AB5D52" w:rsidP="0062681C">
      <w:pPr>
        <w:numPr>
          <w:ilvl w:val="1"/>
          <w:numId w:val="12"/>
        </w:numPr>
        <w:spacing w:after="0" w:line="240" w:lineRule="auto"/>
        <w:rPr>
          <w:rFonts w:ascii="Times New Roman" w:eastAsia="Calibri" w:hAnsi="Times New Roman" w:cs="Times New Roman"/>
        </w:rPr>
      </w:pPr>
      <w:r w:rsidRPr="001D5E2D">
        <w:rPr>
          <w:rFonts w:ascii="Times New Roman" w:eastAsia="Calibri" w:hAnsi="Times New Roman" w:cs="Times New Roman"/>
        </w:rPr>
        <w:t>……………………………….</w:t>
      </w:r>
    </w:p>
    <w:p w14:paraId="7A36108F" w14:textId="77777777" w:rsidR="00AB5D52" w:rsidRPr="00F76EEB" w:rsidRDefault="00AB5D52" w:rsidP="0062681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76EEB">
        <w:rPr>
          <w:rFonts w:ascii="Times New Roman" w:eastAsia="Calibri" w:hAnsi="Times New Roman" w:cs="Times New Roman"/>
          <w:sz w:val="24"/>
          <w:szCs w:val="24"/>
        </w:rPr>
        <w:t>……………………………….</w:t>
      </w:r>
    </w:p>
    <w:p w14:paraId="0726274D" w14:textId="77777777" w:rsidR="00AB5D52" w:rsidRPr="00F76EEB" w:rsidRDefault="00AB5D52" w:rsidP="0062681C">
      <w:pPr>
        <w:spacing w:after="0" w:line="240" w:lineRule="auto"/>
        <w:ind w:left="5664" w:firstLine="708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F76EEB">
        <w:rPr>
          <w:rFonts w:ascii="Times New Roman" w:eastAsia="Calibri" w:hAnsi="Times New Roman" w:cs="Times New Roman"/>
          <w:i/>
          <w:sz w:val="20"/>
          <w:szCs w:val="20"/>
        </w:rPr>
        <w:t>Podpis osoby upoważnionej</w:t>
      </w:r>
    </w:p>
    <w:p w14:paraId="131493CB" w14:textId="77777777" w:rsid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9895D0E" w14:textId="77777777" w:rsid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F331683" w14:textId="77777777" w:rsidR="0062681C" w:rsidRDefault="0062681C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D434C0F" w14:textId="77777777" w:rsidR="0062681C" w:rsidRDefault="0062681C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8B66CA2" w14:textId="77777777" w:rsidR="0062681C" w:rsidRDefault="0062681C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DFD939" w14:textId="4535F574" w:rsidR="00AB5D52" w:rsidRPr="00794C5C" w:rsidRDefault="00AB5D52" w:rsidP="00533784">
      <w:pPr>
        <w:pStyle w:val="Standard"/>
        <w:jc w:val="right"/>
        <w:rPr>
          <w:b/>
          <w:sz w:val="22"/>
          <w:szCs w:val="22"/>
        </w:rPr>
      </w:pPr>
      <w:r w:rsidRPr="00794C5C">
        <w:rPr>
          <w:sz w:val="22"/>
          <w:szCs w:val="22"/>
        </w:rPr>
        <w:t xml:space="preserve">Załącznik nr 2 </w:t>
      </w:r>
      <w:r w:rsidRPr="00794C5C">
        <w:rPr>
          <w:sz w:val="22"/>
          <w:szCs w:val="22"/>
        </w:rPr>
        <w:br/>
      </w:r>
    </w:p>
    <w:p w14:paraId="5E9D28E9" w14:textId="7DAF1412" w:rsidR="00AB5D52" w:rsidRPr="00794C5C" w:rsidRDefault="00AB5D52" w:rsidP="0062681C">
      <w:pPr>
        <w:pStyle w:val="Standard"/>
        <w:jc w:val="center"/>
        <w:rPr>
          <w:rFonts w:cs="Times New Roman"/>
          <w:b/>
        </w:rPr>
      </w:pPr>
      <w:r w:rsidRPr="00794C5C">
        <w:rPr>
          <w:rFonts w:cs="Times New Roman"/>
          <w:b/>
        </w:rPr>
        <w:t>Projekt umowy</w:t>
      </w:r>
    </w:p>
    <w:p w14:paraId="4E375E3E" w14:textId="77777777" w:rsidR="00AB5D52" w:rsidRPr="00794C5C" w:rsidRDefault="00AB5D52" w:rsidP="0062681C">
      <w:pPr>
        <w:pStyle w:val="Standard"/>
        <w:jc w:val="center"/>
        <w:rPr>
          <w:rFonts w:cs="Times New Roman"/>
          <w:b/>
        </w:rPr>
      </w:pPr>
    </w:p>
    <w:p w14:paraId="01FD4129" w14:textId="77777777" w:rsidR="00F016A4" w:rsidRPr="00794C5C" w:rsidRDefault="00AB5D52" w:rsidP="0062681C">
      <w:pPr>
        <w:pStyle w:val="Standard"/>
        <w:jc w:val="both"/>
        <w:rPr>
          <w:rFonts w:cs="Times New Roman"/>
        </w:rPr>
      </w:pPr>
      <w:r w:rsidRPr="00794C5C">
        <w:rPr>
          <w:rFonts w:cs="Times New Roman"/>
        </w:rPr>
        <w:t>zawarta w dniu …............</w:t>
      </w:r>
      <w:r w:rsidR="0064366E" w:rsidRPr="00794C5C">
        <w:rPr>
          <w:rFonts w:cs="Times New Roman"/>
        </w:rPr>
        <w:t>......</w:t>
      </w:r>
      <w:r w:rsidRPr="00794C5C">
        <w:rPr>
          <w:rFonts w:cs="Times New Roman"/>
        </w:rPr>
        <w:t>...........</w:t>
      </w:r>
      <w:r w:rsidR="00F016A4" w:rsidRPr="00794C5C">
        <w:rPr>
          <w:rFonts w:cs="Times New Roman"/>
        </w:rPr>
        <w:t xml:space="preserve"> w Fałkowie,</w:t>
      </w:r>
    </w:p>
    <w:p w14:paraId="592A12FA" w14:textId="42A80868" w:rsidR="001D5E2D" w:rsidRPr="00794C5C" w:rsidRDefault="00AB5D52" w:rsidP="0062681C">
      <w:pPr>
        <w:pStyle w:val="Standard"/>
        <w:jc w:val="both"/>
        <w:rPr>
          <w:rFonts w:cs="Times New Roman"/>
        </w:rPr>
      </w:pPr>
      <w:r w:rsidRPr="00794C5C">
        <w:rPr>
          <w:rFonts w:cs="Times New Roman"/>
        </w:rPr>
        <w:t>pomiędzy</w:t>
      </w:r>
      <w:r w:rsidR="001D5E2D" w:rsidRPr="00794C5C">
        <w:rPr>
          <w:rFonts w:cs="Times New Roman"/>
        </w:rPr>
        <w:t xml:space="preserve"> </w:t>
      </w:r>
    </w:p>
    <w:p w14:paraId="49A63037" w14:textId="0597B925" w:rsidR="001D5E2D" w:rsidRPr="00794C5C" w:rsidRDefault="001D5E2D" w:rsidP="0062681C">
      <w:pPr>
        <w:pStyle w:val="Standard"/>
        <w:jc w:val="both"/>
        <w:rPr>
          <w:rFonts w:cs="Times New Roman"/>
        </w:rPr>
      </w:pPr>
      <w:r w:rsidRPr="00794C5C">
        <w:rPr>
          <w:rFonts w:cs="Times New Roman"/>
          <w:b/>
          <w:bCs/>
        </w:rPr>
        <w:t>Gminą Fałków</w:t>
      </w:r>
      <w:r w:rsidRPr="00794C5C">
        <w:rPr>
          <w:rFonts w:cs="Times New Roman"/>
        </w:rPr>
        <w:t xml:space="preserve">, ul. Zamkowa 1A, 26 – 260 Fałków, NIP 6581872063, REGON 590648066    </w:t>
      </w:r>
      <w:r w:rsidR="00F016A4" w:rsidRPr="00794C5C">
        <w:rPr>
          <w:rFonts w:cs="Times New Roman"/>
        </w:rPr>
        <w:t xml:space="preserve">                            w imieniu której działa</w:t>
      </w:r>
      <w:r w:rsidRPr="00794C5C">
        <w:rPr>
          <w:rFonts w:cs="Times New Roman"/>
        </w:rPr>
        <w:t xml:space="preserve"> </w:t>
      </w:r>
    </w:p>
    <w:p w14:paraId="079484FA" w14:textId="3D909D48" w:rsidR="001D5E2D" w:rsidRPr="00794C5C" w:rsidRDefault="001D5E2D" w:rsidP="0062681C">
      <w:pPr>
        <w:pStyle w:val="Standard"/>
        <w:jc w:val="both"/>
        <w:rPr>
          <w:rFonts w:cs="Times New Roman"/>
          <w:b/>
          <w:bCs/>
        </w:rPr>
      </w:pPr>
      <w:r w:rsidRPr="00794C5C">
        <w:rPr>
          <w:rFonts w:cs="Times New Roman"/>
          <w:b/>
          <w:bCs/>
        </w:rPr>
        <w:t>Wójt Gminy Fałków – Henryk Konieczn</w:t>
      </w:r>
      <w:r w:rsidR="00F016A4" w:rsidRPr="00794C5C">
        <w:rPr>
          <w:rFonts w:cs="Times New Roman"/>
          <w:b/>
          <w:bCs/>
        </w:rPr>
        <w:t>y</w:t>
      </w:r>
    </w:p>
    <w:p w14:paraId="67BE19E0" w14:textId="56392C7D" w:rsidR="001D5E2D" w:rsidRPr="00794C5C" w:rsidRDefault="001D5E2D" w:rsidP="0062681C">
      <w:pPr>
        <w:pStyle w:val="Standard"/>
        <w:jc w:val="both"/>
        <w:rPr>
          <w:rFonts w:cs="Times New Roman"/>
        </w:rPr>
      </w:pPr>
      <w:r w:rsidRPr="00794C5C">
        <w:rPr>
          <w:rFonts w:cs="Times New Roman"/>
        </w:rPr>
        <w:t xml:space="preserve">przy kontrasygnacie Skarbnika </w:t>
      </w:r>
      <w:r w:rsidR="00F016A4" w:rsidRPr="00794C5C">
        <w:rPr>
          <w:rFonts w:cs="Times New Roman"/>
        </w:rPr>
        <w:t xml:space="preserve">Gminy </w:t>
      </w:r>
      <w:r w:rsidRPr="00794C5C">
        <w:rPr>
          <w:rFonts w:cs="Times New Roman"/>
        </w:rPr>
        <w:t xml:space="preserve">– </w:t>
      </w:r>
      <w:r w:rsidRPr="00794C5C">
        <w:rPr>
          <w:rFonts w:cs="Times New Roman"/>
          <w:b/>
          <w:bCs/>
        </w:rPr>
        <w:t xml:space="preserve">Anny </w:t>
      </w:r>
      <w:proofErr w:type="spellStart"/>
      <w:r w:rsidRPr="00794C5C">
        <w:rPr>
          <w:rFonts w:cs="Times New Roman"/>
          <w:b/>
          <w:bCs/>
        </w:rPr>
        <w:t>Wajnberger</w:t>
      </w:r>
      <w:proofErr w:type="spellEnd"/>
    </w:p>
    <w:p w14:paraId="6C96CE5A" w14:textId="13EF8224" w:rsidR="00AB5D52" w:rsidRPr="00794C5C" w:rsidRDefault="001D5E2D" w:rsidP="0062681C">
      <w:pPr>
        <w:pStyle w:val="Standard"/>
        <w:jc w:val="both"/>
        <w:rPr>
          <w:rFonts w:cs="Times New Roman"/>
        </w:rPr>
      </w:pPr>
      <w:r w:rsidRPr="00794C5C">
        <w:rPr>
          <w:rFonts w:cs="Times New Roman"/>
        </w:rPr>
        <w:t>zwan</w:t>
      </w:r>
      <w:r w:rsidR="00F016A4" w:rsidRPr="00794C5C">
        <w:rPr>
          <w:rFonts w:cs="Times New Roman"/>
        </w:rPr>
        <w:t>ą</w:t>
      </w:r>
      <w:r w:rsidRPr="00794C5C">
        <w:rPr>
          <w:rFonts w:cs="Times New Roman"/>
        </w:rPr>
        <w:t xml:space="preserve"> </w:t>
      </w:r>
      <w:r w:rsidR="00F016A4" w:rsidRPr="00794C5C">
        <w:rPr>
          <w:rFonts w:cs="Times New Roman"/>
        </w:rPr>
        <w:t>w dalszej treści umowy</w:t>
      </w:r>
      <w:r w:rsidRPr="00794C5C">
        <w:rPr>
          <w:rFonts w:cs="Times New Roman"/>
        </w:rPr>
        <w:t xml:space="preserve"> „ZAMAWIAJĄCYM”</w:t>
      </w:r>
    </w:p>
    <w:p w14:paraId="70773C7E" w14:textId="77777777" w:rsidR="00AB5D52" w:rsidRPr="00794C5C" w:rsidRDefault="00AB5D52" w:rsidP="0062681C">
      <w:pPr>
        <w:pStyle w:val="Standard"/>
        <w:jc w:val="center"/>
        <w:rPr>
          <w:rFonts w:cs="Times New Roman"/>
          <w:b/>
          <w:bCs/>
        </w:rPr>
      </w:pPr>
      <w:r w:rsidRPr="00794C5C">
        <w:rPr>
          <w:rFonts w:cs="Times New Roman"/>
          <w:b/>
          <w:bCs/>
        </w:rPr>
        <w:t>a</w:t>
      </w:r>
    </w:p>
    <w:p w14:paraId="295899E6" w14:textId="77777777" w:rsidR="00AB5D52" w:rsidRPr="00794C5C" w:rsidRDefault="00AB5D52" w:rsidP="0062681C">
      <w:pPr>
        <w:pStyle w:val="Standard"/>
        <w:jc w:val="both"/>
        <w:rPr>
          <w:rFonts w:cs="Times New Roman"/>
        </w:rPr>
      </w:pPr>
    </w:p>
    <w:p w14:paraId="4714C43A" w14:textId="70032DCF" w:rsidR="00AB5D52" w:rsidRPr="00794C5C" w:rsidRDefault="00AB5D52" w:rsidP="0062681C">
      <w:pPr>
        <w:pStyle w:val="Textbody"/>
        <w:spacing w:after="0"/>
        <w:jc w:val="both"/>
        <w:rPr>
          <w:rFonts w:cs="Times New Roman"/>
          <w:b/>
        </w:rPr>
      </w:pPr>
      <w:r w:rsidRPr="00794C5C">
        <w:rPr>
          <w:rFonts w:cs="Times New Roman"/>
          <w:b/>
        </w:rPr>
        <w:t>…................................................................................................................................................</w:t>
      </w:r>
    </w:p>
    <w:p w14:paraId="02B8BD57" w14:textId="77777777" w:rsidR="00AB5D52" w:rsidRPr="00794C5C" w:rsidRDefault="00AB5D52" w:rsidP="0062681C">
      <w:pPr>
        <w:pStyle w:val="Standard"/>
        <w:jc w:val="both"/>
        <w:rPr>
          <w:rFonts w:cs="Times New Roman"/>
        </w:rPr>
      </w:pPr>
    </w:p>
    <w:p w14:paraId="04446509" w14:textId="6759F1F9" w:rsidR="00AB5D52" w:rsidRPr="00794C5C" w:rsidRDefault="00AB5D52" w:rsidP="0062681C">
      <w:pPr>
        <w:pStyle w:val="Standard"/>
        <w:jc w:val="both"/>
        <w:rPr>
          <w:rFonts w:cs="Times New Roman"/>
        </w:rPr>
      </w:pPr>
      <w:r w:rsidRPr="00794C5C">
        <w:rPr>
          <w:rFonts w:cs="Times New Roman"/>
        </w:rPr>
        <w:t xml:space="preserve">zwanym </w:t>
      </w:r>
      <w:r w:rsidR="00B512D6" w:rsidRPr="00794C5C">
        <w:rPr>
          <w:rFonts w:cs="Times New Roman"/>
        </w:rPr>
        <w:t>w dalszej treści umowy</w:t>
      </w:r>
      <w:r w:rsidRPr="00794C5C">
        <w:rPr>
          <w:rFonts w:cs="Times New Roman"/>
        </w:rPr>
        <w:t xml:space="preserve"> „Wykonawcą”</w:t>
      </w:r>
    </w:p>
    <w:p w14:paraId="4EE4C71D" w14:textId="77777777" w:rsidR="00AB5D52" w:rsidRPr="00794C5C" w:rsidRDefault="00AB5D52" w:rsidP="0062681C">
      <w:pPr>
        <w:pStyle w:val="Standard"/>
        <w:jc w:val="both"/>
        <w:rPr>
          <w:rFonts w:cs="Times New Roman"/>
        </w:rPr>
      </w:pPr>
    </w:p>
    <w:p w14:paraId="39B780E3" w14:textId="77777777" w:rsidR="00AB5D52" w:rsidRPr="00794C5C" w:rsidRDefault="00AB5D52" w:rsidP="0062681C">
      <w:pPr>
        <w:pStyle w:val="Standard"/>
        <w:jc w:val="center"/>
        <w:rPr>
          <w:rFonts w:cs="Times New Roman"/>
        </w:rPr>
      </w:pPr>
      <w:r w:rsidRPr="00794C5C">
        <w:rPr>
          <w:rFonts w:cs="Times New Roman"/>
        </w:rPr>
        <w:t>W rezultacie dokonanego wyboru najkorzystniejszej oferty w trybie zapytania o cenę,</w:t>
      </w:r>
    </w:p>
    <w:p w14:paraId="4FD85B75" w14:textId="69FB3532" w:rsidR="00AB5D52" w:rsidRPr="00794C5C" w:rsidRDefault="00AB5D52" w:rsidP="0062681C">
      <w:pPr>
        <w:pStyle w:val="Standard"/>
        <w:jc w:val="center"/>
        <w:rPr>
          <w:rFonts w:cs="Times New Roman"/>
        </w:rPr>
      </w:pPr>
      <w:r w:rsidRPr="00794C5C">
        <w:rPr>
          <w:rFonts w:cs="Times New Roman"/>
        </w:rPr>
        <w:t xml:space="preserve">Zamawiający </w:t>
      </w:r>
      <w:r w:rsidR="002D5CAA">
        <w:rPr>
          <w:rFonts w:cs="Times New Roman"/>
        </w:rPr>
        <w:t>powierza</w:t>
      </w:r>
      <w:r w:rsidRPr="00794C5C">
        <w:rPr>
          <w:rFonts w:cs="Times New Roman"/>
        </w:rPr>
        <w:t xml:space="preserve">, a Wykonawca przyjmuje do wykonania </w:t>
      </w:r>
      <w:r w:rsidR="002D5CAA">
        <w:rPr>
          <w:rFonts w:cs="Times New Roman"/>
        </w:rPr>
        <w:t>dzieło</w:t>
      </w:r>
      <w:r w:rsidRPr="00794C5C">
        <w:rPr>
          <w:rFonts w:cs="Times New Roman"/>
        </w:rPr>
        <w:t xml:space="preserve"> stanowiąc</w:t>
      </w:r>
      <w:r w:rsidR="002D5CAA">
        <w:rPr>
          <w:rFonts w:cs="Times New Roman"/>
        </w:rPr>
        <w:t>e</w:t>
      </w:r>
      <w:r w:rsidRPr="00794C5C">
        <w:rPr>
          <w:rFonts w:cs="Times New Roman"/>
        </w:rPr>
        <w:t xml:space="preserve"> przedmiot niniejszej umowy pn.:</w:t>
      </w:r>
    </w:p>
    <w:p w14:paraId="3A396CEC" w14:textId="77777777" w:rsidR="00AB5D52" w:rsidRPr="00794C5C" w:rsidRDefault="00AB5D52" w:rsidP="0062681C">
      <w:pPr>
        <w:pStyle w:val="Standard"/>
        <w:jc w:val="center"/>
        <w:rPr>
          <w:rFonts w:cs="Times New Roman"/>
        </w:rPr>
      </w:pPr>
    </w:p>
    <w:p w14:paraId="48147645" w14:textId="5C467794" w:rsidR="00AB5D52" w:rsidRPr="00794C5C" w:rsidRDefault="00AB5D52" w:rsidP="00F016A4">
      <w:pPr>
        <w:pStyle w:val="Textbody"/>
        <w:spacing w:after="0"/>
        <w:jc w:val="center"/>
        <w:rPr>
          <w:rFonts w:cs="Times New Roman"/>
        </w:rPr>
      </w:pPr>
      <w:r w:rsidRPr="00794C5C">
        <w:rPr>
          <w:rStyle w:val="StrongEmphasis"/>
          <w:rFonts w:cs="Times New Roman"/>
        </w:rPr>
        <w:t>„</w:t>
      </w:r>
      <w:r w:rsidR="00F016A4" w:rsidRPr="00794C5C">
        <w:rPr>
          <w:rStyle w:val="StrongEmphasis"/>
          <w:rFonts w:cs="Times New Roman"/>
        </w:rPr>
        <w:t>Wykonanie pomnika upamiętniającego męczeństwo ofiar pacyfikacji miejscowości Sulborowice”</w:t>
      </w:r>
    </w:p>
    <w:p w14:paraId="22CAB65C" w14:textId="77777777" w:rsidR="00AB5D52" w:rsidRPr="00794C5C" w:rsidRDefault="00AB5D52" w:rsidP="0062681C">
      <w:pPr>
        <w:pStyle w:val="Standard"/>
        <w:jc w:val="center"/>
        <w:rPr>
          <w:rFonts w:eastAsia="Times New Roman" w:cs="Times New Roman"/>
          <w:b/>
          <w:bCs/>
          <w:lang w:eastAsia="pl-PL"/>
        </w:rPr>
      </w:pPr>
    </w:p>
    <w:p w14:paraId="55C29CC5" w14:textId="77777777" w:rsidR="00AB5D52" w:rsidRPr="00794C5C" w:rsidRDefault="00AB5D52" w:rsidP="0062681C">
      <w:pPr>
        <w:pStyle w:val="Standard"/>
        <w:jc w:val="center"/>
        <w:rPr>
          <w:rFonts w:eastAsia="Times New Roman" w:cs="Times New Roman"/>
          <w:b/>
          <w:bCs/>
          <w:lang w:eastAsia="pl-PL"/>
        </w:rPr>
      </w:pPr>
      <w:r w:rsidRPr="00794C5C">
        <w:rPr>
          <w:rFonts w:eastAsia="Times New Roman" w:cs="Times New Roman"/>
          <w:b/>
          <w:bCs/>
          <w:lang w:eastAsia="pl-PL"/>
        </w:rPr>
        <w:t>§ 1</w:t>
      </w:r>
    </w:p>
    <w:p w14:paraId="5E2499DC" w14:textId="2EFD8C97" w:rsidR="00EC11B3" w:rsidRPr="00794C5C" w:rsidRDefault="00EC11B3" w:rsidP="0062681C">
      <w:pPr>
        <w:pStyle w:val="Standard"/>
        <w:jc w:val="center"/>
        <w:rPr>
          <w:rFonts w:eastAsia="Times New Roman" w:cs="Times New Roman"/>
          <w:b/>
          <w:bCs/>
          <w:lang w:eastAsia="pl-PL"/>
        </w:rPr>
      </w:pPr>
      <w:r w:rsidRPr="00794C5C">
        <w:rPr>
          <w:rFonts w:eastAsia="Times New Roman" w:cs="Times New Roman"/>
          <w:b/>
          <w:bCs/>
          <w:lang w:eastAsia="pl-PL"/>
        </w:rPr>
        <w:t>PRZEDMIOT UMOWY</w:t>
      </w:r>
    </w:p>
    <w:p w14:paraId="7BE11119" w14:textId="77777777" w:rsidR="00EC11B3" w:rsidRPr="00794C5C" w:rsidRDefault="00EC11B3" w:rsidP="0062681C">
      <w:pPr>
        <w:pStyle w:val="Standard"/>
        <w:jc w:val="center"/>
        <w:rPr>
          <w:rFonts w:eastAsia="Times New Roman" w:cs="Times New Roman"/>
          <w:b/>
          <w:bCs/>
          <w:lang w:eastAsia="pl-PL"/>
        </w:rPr>
      </w:pPr>
    </w:p>
    <w:p w14:paraId="5203C729" w14:textId="050FF047" w:rsidR="00AB5D52" w:rsidRPr="00794C5C" w:rsidRDefault="00AB5D52" w:rsidP="0062681C">
      <w:pPr>
        <w:pStyle w:val="Standard"/>
        <w:ind w:right="-29"/>
        <w:jc w:val="both"/>
        <w:rPr>
          <w:rFonts w:eastAsia="Times New Roman" w:cs="Times New Roman"/>
          <w:lang w:eastAsia="pl-PL"/>
        </w:rPr>
      </w:pPr>
      <w:r w:rsidRPr="00794C5C">
        <w:rPr>
          <w:rFonts w:eastAsia="Times New Roman" w:cs="Times New Roman"/>
          <w:lang w:eastAsia="pl-PL"/>
        </w:rPr>
        <w:t xml:space="preserve">1. Zamawiający powierza, a Wykonawca przyjmuje do wykonania </w:t>
      </w:r>
      <w:r w:rsidR="00B512D6" w:rsidRPr="00794C5C">
        <w:rPr>
          <w:rFonts w:eastAsia="Times New Roman" w:cs="Times New Roman"/>
          <w:lang w:eastAsia="pl-PL"/>
        </w:rPr>
        <w:t xml:space="preserve">zadanie </w:t>
      </w:r>
      <w:r w:rsidRPr="00794C5C">
        <w:rPr>
          <w:rFonts w:eastAsia="Times New Roman" w:cs="Times New Roman"/>
          <w:lang w:eastAsia="pl-PL"/>
        </w:rPr>
        <w:t>polegając</w:t>
      </w:r>
      <w:r w:rsidR="00B512D6" w:rsidRPr="00794C5C">
        <w:rPr>
          <w:rFonts w:eastAsia="Times New Roman" w:cs="Times New Roman"/>
          <w:lang w:eastAsia="pl-PL"/>
        </w:rPr>
        <w:t>e</w:t>
      </w:r>
      <w:r w:rsidRPr="00794C5C">
        <w:rPr>
          <w:rFonts w:eastAsia="Times New Roman" w:cs="Times New Roman"/>
          <w:lang w:eastAsia="pl-PL"/>
        </w:rPr>
        <w:t xml:space="preserve"> na</w:t>
      </w:r>
      <w:r w:rsidR="00FF781F" w:rsidRPr="00794C5C">
        <w:rPr>
          <w:rFonts w:eastAsia="Times New Roman" w:cs="Times New Roman"/>
          <w:lang w:eastAsia="pl-PL"/>
        </w:rPr>
        <w:t xml:space="preserve"> </w:t>
      </w:r>
      <w:r w:rsidR="00F016A4" w:rsidRPr="00794C5C">
        <w:rPr>
          <w:rFonts w:eastAsia="Times New Roman" w:cs="Times New Roman"/>
          <w:lang w:eastAsia="pl-PL"/>
        </w:rPr>
        <w:t>wykonaniu</w:t>
      </w:r>
      <w:r w:rsidR="00B512D6" w:rsidRPr="00794C5C">
        <w:rPr>
          <w:rFonts w:eastAsia="Times New Roman" w:cs="Times New Roman"/>
          <w:lang w:eastAsia="pl-PL"/>
        </w:rPr>
        <w:t xml:space="preserve"> robót budowlanych, tj. realizację</w:t>
      </w:r>
      <w:r w:rsidR="00F016A4" w:rsidRPr="00794C5C">
        <w:rPr>
          <w:rFonts w:eastAsia="Times New Roman" w:cs="Times New Roman"/>
          <w:lang w:eastAsia="pl-PL"/>
        </w:rPr>
        <w:t xml:space="preserve"> pomnika upamiętniającego męczeństwo ofiar pacyfikacji miejscowości Sulborowice</w:t>
      </w:r>
      <w:r w:rsidRPr="00794C5C">
        <w:rPr>
          <w:rFonts w:eastAsia="Times New Roman" w:cs="Times New Roman"/>
          <w:lang w:eastAsia="pl-PL"/>
        </w:rPr>
        <w:t>,</w:t>
      </w:r>
      <w:r w:rsidR="001D5E2D" w:rsidRPr="00794C5C">
        <w:rPr>
          <w:rFonts w:eastAsia="Times New Roman" w:cs="Times New Roman"/>
          <w:b/>
          <w:bCs/>
          <w:lang w:eastAsia="pl-PL"/>
        </w:rPr>
        <w:t xml:space="preserve"> </w:t>
      </w:r>
      <w:r w:rsidRPr="00794C5C">
        <w:rPr>
          <w:rFonts w:eastAsia="Times New Roman" w:cs="Times New Roman"/>
          <w:lang w:eastAsia="pl-PL"/>
        </w:rPr>
        <w:t>zwane dalej</w:t>
      </w:r>
      <w:r w:rsidRPr="00794C5C">
        <w:rPr>
          <w:rFonts w:eastAsia="Times New Roman" w:cs="Times New Roman"/>
          <w:b/>
          <w:bCs/>
          <w:lang w:eastAsia="pl-PL"/>
        </w:rPr>
        <w:t xml:space="preserve"> ,,</w:t>
      </w:r>
      <w:r w:rsidR="002D5CAA">
        <w:rPr>
          <w:rFonts w:eastAsia="Times New Roman" w:cs="Times New Roman"/>
          <w:b/>
          <w:bCs/>
          <w:lang w:eastAsia="pl-PL"/>
        </w:rPr>
        <w:t>dziełem</w:t>
      </w:r>
      <w:r w:rsidRPr="00794C5C">
        <w:rPr>
          <w:rFonts w:eastAsia="Times New Roman" w:cs="Times New Roman"/>
          <w:b/>
          <w:bCs/>
          <w:lang w:eastAsia="pl-PL"/>
        </w:rPr>
        <w:t>”.</w:t>
      </w:r>
    </w:p>
    <w:p w14:paraId="75FC56B1" w14:textId="41D50F09" w:rsidR="00AB5D52" w:rsidRPr="00794C5C" w:rsidRDefault="00AB5D52" w:rsidP="0062681C">
      <w:pPr>
        <w:pStyle w:val="Standard"/>
        <w:jc w:val="both"/>
        <w:rPr>
          <w:rFonts w:eastAsia="Times New Roman" w:cs="Times New Roman"/>
          <w:lang w:eastAsia="pl-PL"/>
        </w:rPr>
      </w:pPr>
      <w:r w:rsidRPr="00794C5C">
        <w:rPr>
          <w:rFonts w:eastAsia="Times New Roman" w:cs="Times New Roman"/>
          <w:lang w:eastAsia="pl-PL"/>
        </w:rPr>
        <w:t xml:space="preserve">2. Wykonawca zobowiązuje się do wykonania na rzecz Zamawiającego </w:t>
      </w:r>
      <w:r w:rsidR="002D5CAA">
        <w:rPr>
          <w:rFonts w:eastAsia="Times New Roman" w:cs="Times New Roman"/>
          <w:lang w:eastAsia="pl-PL"/>
        </w:rPr>
        <w:t>dzieła</w:t>
      </w:r>
      <w:r w:rsidRPr="00794C5C">
        <w:rPr>
          <w:rFonts w:eastAsia="Times New Roman" w:cs="Times New Roman"/>
          <w:lang w:eastAsia="pl-PL"/>
        </w:rPr>
        <w:t xml:space="preserve"> zgodnie </w:t>
      </w:r>
      <w:r w:rsidRPr="00794C5C">
        <w:rPr>
          <w:rFonts w:eastAsia="Times New Roman" w:cs="Times New Roman"/>
          <w:lang w:eastAsia="pl-PL"/>
        </w:rPr>
        <w:br/>
        <w:t>z niniejszą umową.</w:t>
      </w:r>
    </w:p>
    <w:p w14:paraId="7033CCA4" w14:textId="0764BA00" w:rsidR="00AB5D52" w:rsidRPr="00794C5C" w:rsidRDefault="00EC11B3" w:rsidP="0062681C">
      <w:pPr>
        <w:pStyle w:val="Standard"/>
        <w:jc w:val="both"/>
        <w:rPr>
          <w:rFonts w:eastAsia="Times New Roman" w:cs="Times New Roman"/>
          <w:lang w:eastAsia="pl-PL"/>
        </w:rPr>
      </w:pPr>
      <w:r w:rsidRPr="00794C5C">
        <w:rPr>
          <w:rFonts w:eastAsia="Times New Roman" w:cs="Times New Roman"/>
          <w:lang w:eastAsia="pl-PL"/>
        </w:rPr>
        <w:t>3</w:t>
      </w:r>
      <w:r w:rsidR="00AB5D52" w:rsidRPr="00794C5C">
        <w:rPr>
          <w:rFonts w:eastAsia="Times New Roman" w:cs="Times New Roman"/>
          <w:lang w:eastAsia="pl-PL"/>
        </w:rPr>
        <w:t xml:space="preserve">. Zakres </w:t>
      </w:r>
      <w:r w:rsidR="002D5CAA">
        <w:rPr>
          <w:rFonts w:eastAsia="Times New Roman" w:cs="Times New Roman"/>
          <w:lang w:eastAsia="pl-PL"/>
        </w:rPr>
        <w:t>prac</w:t>
      </w:r>
      <w:r w:rsidR="00AB5D52" w:rsidRPr="00794C5C">
        <w:rPr>
          <w:rFonts w:eastAsia="Times New Roman" w:cs="Times New Roman"/>
          <w:lang w:eastAsia="pl-PL"/>
        </w:rPr>
        <w:t xml:space="preserve"> obejmuje w szczególności:</w:t>
      </w:r>
    </w:p>
    <w:p w14:paraId="59187C56" w14:textId="77777777" w:rsidR="00B512D6" w:rsidRPr="00794C5C" w:rsidRDefault="00B512D6" w:rsidP="00B512D6">
      <w:pPr>
        <w:pStyle w:val="Standard"/>
        <w:jc w:val="both"/>
        <w:rPr>
          <w:rFonts w:eastAsia="Times New Roman" w:cs="Times New Roman"/>
          <w:lang w:eastAsia="pl-PL"/>
        </w:rPr>
      </w:pPr>
      <w:r w:rsidRPr="00794C5C">
        <w:rPr>
          <w:rFonts w:eastAsia="Times New Roman" w:cs="Times New Roman"/>
          <w:lang w:eastAsia="pl-PL"/>
        </w:rPr>
        <w:t>a)</w:t>
      </w:r>
      <w:r w:rsidRPr="00794C5C">
        <w:rPr>
          <w:rFonts w:eastAsia="Times New Roman" w:cs="Times New Roman"/>
          <w:lang w:eastAsia="pl-PL"/>
        </w:rPr>
        <w:tab/>
        <w:t xml:space="preserve">wykonanie fundamentu z betonu w miejscu wskazanym przez Zamawiającego, na głębokość minimum 1,20 m o wymiarach ok 1,30 m (front) x ok. 0,80 m, </w:t>
      </w:r>
    </w:p>
    <w:p w14:paraId="1B66D945" w14:textId="77777777" w:rsidR="00B512D6" w:rsidRPr="00794C5C" w:rsidRDefault="00B512D6" w:rsidP="00B512D6">
      <w:pPr>
        <w:pStyle w:val="Standard"/>
        <w:jc w:val="both"/>
        <w:rPr>
          <w:rFonts w:eastAsia="Times New Roman" w:cs="Times New Roman"/>
          <w:lang w:eastAsia="pl-PL"/>
        </w:rPr>
      </w:pPr>
      <w:r w:rsidRPr="00794C5C">
        <w:rPr>
          <w:rFonts w:eastAsia="Times New Roman" w:cs="Times New Roman"/>
          <w:lang w:eastAsia="pl-PL"/>
        </w:rPr>
        <w:t>b)</w:t>
      </w:r>
      <w:r w:rsidRPr="00794C5C">
        <w:rPr>
          <w:rFonts w:eastAsia="Times New Roman" w:cs="Times New Roman"/>
          <w:lang w:eastAsia="pl-PL"/>
        </w:rPr>
        <w:tab/>
        <w:t>umieszczenie na wylanym fundamencie podstawy kamiennej pomnika w kolorze jasno brązowym – stanowiącej płytę granitową o wysokości powyżej poziomu otaczającej pomnik kostki granitowej – minimum 0,10 m, o wymiarach ok 1,30 m (front) x ok. 0,80 m, z wysunięciem do przodu w celu umożliwienia składania na niej zniczy, bezpośrednio przed pomnikiem,</w:t>
      </w:r>
    </w:p>
    <w:p w14:paraId="53A9E05E" w14:textId="77777777" w:rsidR="00B512D6" w:rsidRPr="00794C5C" w:rsidRDefault="00B512D6" w:rsidP="00B512D6">
      <w:pPr>
        <w:pStyle w:val="Standard"/>
        <w:jc w:val="both"/>
        <w:rPr>
          <w:rFonts w:eastAsia="Times New Roman" w:cs="Times New Roman"/>
          <w:lang w:eastAsia="pl-PL"/>
        </w:rPr>
      </w:pPr>
      <w:r w:rsidRPr="00794C5C">
        <w:rPr>
          <w:rFonts w:eastAsia="Times New Roman" w:cs="Times New Roman"/>
          <w:lang w:eastAsia="pl-PL"/>
        </w:rPr>
        <w:t>c)</w:t>
      </w:r>
      <w:r w:rsidRPr="00794C5C">
        <w:rPr>
          <w:rFonts w:eastAsia="Times New Roman" w:cs="Times New Roman"/>
          <w:lang w:eastAsia="pl-PL"/>
        </w:rPr>
        <w:tab/>
        <w:t>wykonanie wokół podstawy kamiennej pomnika (po bokach i z tyłu) placu o szerokości minimum 0,80 m z jasno brązowej kostki granitowej, od frontu na szerokości minimum 2,0 m, wykończonego obrzeżami,</w:t>
      </w:r>
    </w:p>
    <w:p w14:paraId="371147BF" w14:textId="77777777" w:rsidR="00B512D6" w:rsidRPr="00794C5C" w:rsidRDefault="00B512D6" w:rsidP="00B512D6">
      <w:pPr>
        <w:pStyle w:val="Standard"/>
        <w:jc w:val="both"/>
        <w:rPr>
          <w:rFonts w:eastAsia="Times New Roman" w:cs="Times New Roman"/>
          <w:lang w:eastAsia="pl-PL"/>
        </w:rPr>
      </w:pPr>
      <w:r w:rsidRPr="00794C5C">
        <w:rPr>
          <w:rFonts w:eastAsia="Times New Roman" w:cs="Times New Roman"/>
          <w:lang w:eastAsia="pl-PL"/>
        </w:rPr>
        <w:t>d)</w:t>
      </w:r>
      <w:r w:rsidRPr="00794C5C">
        <w:rPr>
          <w:rFonts w:eastAsia="Times New Roman" w:cs="Times New Roman"/>
          <w:lang w:eastAsia="pl-PL"/>
        </w:rPr>
        <w:tab/>
        <w:t>wykonanie pomnika z kamienia (głaz polny), posiadający odcień jasno brązowy, poprzez docięcie jego podstawy i wyszlifowanie płaszczyzny frontowej, wskazanego przez Zamawiającego o wymiarach minimum: wysokość 1,70 m - 2,0 m x szerokość 1,00 m – 1,30 m, głębokość 0,60 m - 0,80 m,</w:t>
      </w:r>
    </w:p>
    <w:p w14:paraId="2CFA3CCF" w14:textId="77777777" w:rsidR="00B512D6" w:rsidRPr="00794C5C" w:rsidRDefault="00B512D6" w:rsidP="00B512D6">
      <w:pPr>
        <w:pStyle w:val="Standard"/>
        <w:jc w:val="both"/>
        <w:rPr>
          <w:rFonts w:eastAsia="Times New Roman" w:cs="Times New Roman"/>
          <w:lang w:eastAsia="pl-PL"/>
        </w:rPr>
      </w:pPr>
      <w:r w:rsidRPr="00794C5C">
        <w:rPr>
          <w:rFonts w:eastAsia="Times New Roman" w:cs="Times New Roman"/>
          <w:lang w:eastAsia="pl-PL"/>
        </w:rPr>
        <w:t>e)</w:t>
      </w:r>
      <w:r w:rsidRPr="00794C5C">
        <w:rPr>
          <w:rFonts w:eastAsia="Times New Roman" w:cs="Times New Roman"/>
          <w:lang w:eastAsia="pl-PL"/>
        </w:rPr>
        <w:tab/>
        <w:t xml:space="preserve">osadzenie obrobionego kamienia, stanowiącego docelowo pomnik, na podstawie kamiennej oraz przytwierdzenie tablicy pamiątkowej, zawierającej inskrypcję </w:t>
      </w:r>
      <w:proofErr w:type="spellStart"/>
      <w:r w:rsidRPr="00794C5C">
        <w:rPr>
          <w:rFonts w:eastAsia="Times New Roman" w:cs="Times New Roman"/>
          <w:lang w:eastAsia="pl-PL"/>
        </w:rPr>
        <w:t>memoratywną</w:t>
      </w:r>
      <w:proofErr w:type="spellEnd"/>
      <w:r w:rsidRPr="00794C5C">
        <w:rPr>
          <w:rFonts w:eastAsia="Times New Roman" w:cs="Times New Roman"/>
          <w:lang w:eastAsia="pl-PL"/>
        </w:rPr>
        <w:t>.</w:t>
      </w:r>
    </w:p>
    <w:p w14:paraId="16FBA38C" w14:textId="77777777" w:rsidR="00B512D6" w:rsidRPr="00794C5C" w:rsidRDefault="00B512D6" w:rsidP="00B512D6">
      <w:pPr>
        <w:pStyle w:val="Standard"/>
        <w:jc w:val="both"/>
        <w:rPr>
          <w:rFonts w:eastAsia="Times New Roman" w:cs="Times New Roman"/>
          <w:lang w:eastAsia="pl-PL"/>
        </w:rPr>
      </w:pPr>
      <w:r w:rsidRPr="00794C5C">
        <w:rPr>
          <w:rFonts w:eastAsia="Times New Roman" w:cs="Times New Roman"/>
          <w:lang w:eastAsia="pl-PL"/>
        </w:rPr>
        <w:lastRenderedPageBreak/>
        <w:t>f)</w:t>
      </w:r>
      <w:r w:rsidRPr="00794C5C">
        <w:rPr>
          <w:rFonts w:eastAsia="Times New Roman" w:cs="Times New Roman"/>
          <w:lang w:eastAsia="pl-PL"/>
        </w:rPr>
        <w:tab/>
        <w:t>umieszczenie na skraju placu wykonanego z kostki brukowej, łącznie 7 jasno brązowych granitowych pionowych słupków (w rogach placu: 6 po bokach pomnika i 1 z tyłu) w równych odstępach o wymiarach: wysokość 0,70 m, szerokość 0,12 m, głębokość 0,12 m, związanych trwale z gruntem z zamontowaniem pomiędzy nimi grubego stalowego łańcucha (z wyłączeniem terenu przed frontem pomnika),</w:t>
      </w:r>
    </w:p>
    <w:p w14:paraId="42EF75E2" w14:textId="3E403691" w:rsidR="00AB5D52" w:rsidRPr="00794C5C" w:rsidRDefault="00B512D6" w:rsidP="00B512D6">
      <w:pPr>
        <w:pStyle w:val="Standard"/>
        <w:jc w:val="both"/>
        <w:rPr>
          <w:rFonts w:eastAsia="Times New Roman" w:cs="Times New Roman"/>
          <w:lang w:eastAsia="pl-PL"/>
        </w:rPr>
      </w:pPr>
      <w:r w:rsidRPr="00794C5C">
        <w:rPr>
          <w:rFonts w:eastAsia="Times New Roman" w:cs="Times New Roman"/>
          <w:lang w:eastAsia="pl-PL"/>
        </w:rPr>
        <w:t>g)</w:t>
      </w:r>
      <w:r w:rsidRPr="00794C5C">
        <w:rPr>
          <w:rFonts w:eastAsia="Times New Roman" w:cs="Times New Roman"/>
          <w:lang w:eastAsia="pl-PL"/>
        </w:rPr>
        <w:tab/>
        <w:t>uprzątnięcie terenu</w:t>
      </w:r>
      <w:r w:rsidR="002D5CAA">
        <w:rPr>
          <w:rFonts w:eastAsia="Times New Roman" w:cs="Times New Roman"/>
          <w:lang w:eastAsia="pl-PL"/>
        </w:rPr>
        <w:t>,</w:t>
      </w:r>
      <w:r w:rsidRPr="00794C5C">
        <w:rPr>
          <w:rFonts w:eastAsia="Times New Roman" w:cs="Times New Roman"/>
          <w:lang w:eastAsia="pl-PL"/>
        </w:rPr>
        <w:t xml:space="preserve"> na którym były wykonywane roboty budowlane po ich zakończeniu wraz z zabraniem ziemi pochodzącej z wykopów w celu wykonania fundamentu.</w:t>
      </w:r>
    </w:p>
    <w:p w14:paraId="778A429A" w14:textId="4381C8C0" w:rsidR="00AB5D52" w:rsidRPr="00794C5C" w:rsidRDefault="00AB5D52" w:rsidP="0062681C">
      <w:pPr>
        <w:pStyle w:val="Standard"/>
        <w:jc w:val="center"/>
        <w:rPr>
          <w:rFonts w:eastAsia="Times New Roman" w:cs="Times New Roman"/>
          <w:b/>
          <w:bCs/>
          <w:lang w:eastAsia="pl-PL"/>
        </w:rPr>
      </w:pPr>
      <w:r w:rsidRPr="00794C5C">
        <w:rPr>
          <w:rFonts w:eastAsia="Times New Roman" w:cs="Times New Roman"/>
          <w:b/>
          <w:bCs/>
          <w:lang w:eastAsia="pl-PL"/>
        </w:rPr>
        <w:t xml:space="preserve">§ </w:t>
      </w:r>
      <w:r w:rsidR="00EC11B3" w:rsidRPr="00794C5C">
        <w:rPr>
          <w:rFonts w:eastAsia="Times New Roman" w:cs="Times New Roman"/>
          <w:b/>
          <w:bCs/>
          <w:lang w:eastAsia="pl-PL"/>
        </w:rPr>
        <w:t>2</w:t>
      </w:r>
    </w:p>
    <w:p w14:paraId="3224E99D" w14:textId="22958DB1" w:rsidR="00EC11B3" w:rsidRPr="00794C5C" w:rsidRDefault="00EC11B3" w:rsidP="002D5CAA">
      <w:pPr>
        <w:pStyle w:val="Standard"/>
        <w:jc w:val="center"/>
        <w:rPr>
          <w:rFonts w:eastAsia="Times New Roman" w:cs="Times New Roman"/>
          <w:b/>
          <w:bCs/>
          <w:lang w:eastAsia="pl-PL"/>
        </w:rPr>
      </w:pPr>
      <w:r w:rsidRPr="00794C5C">
        <w:rPr>
          <w:rFonts w:eastAsia="Times New Roman" w:cs="Times New Roman"/>
          <w:b/>
          <w:bCs/>
          <w:lang w:eastAsia="pl-PL"/>
        </w:rPr>
        <w:t>TERMIN WYKONANIA UMOWY</w:t>
      </w:r>
    </w:p>
    <w:p w14:paraId="0E2A168B" w14:textId="51E159E8" w:rsidR="00AB5D52" w:rsidRPr="00794C5C" w:rsidRDefault="00AB5D52" w:rsidP="002D5CAA">
      <w:pPr>
        <w:pStyle w:val="Standard"/>
        <w:jc w:val="both"/>
        <w:rPr>
          <w:rFonts w:eastAsia="Times New Roman" w:cs="Times New Roman"/>
          <w:b/>
          <w:bCs/>
          <w:lang w:eastAsia="pl-PL"/>
        </w:rPr>
      </w:pPr>
      <w:r w:rsidRPr="00794C5C">
        <w:rPr>
          <w:rFonts w:eastAsia="Times New Roman" w:cs="Times New Roman"/>
          <w:lang w:eastAsia="pl-PL"/>
        </w:rPr>
        <w:t xml:space="preserve">Usługa </w:t>
      </w:r>
      <w:r w:rsidR="00897E6E" w:rsidRPr="00794C5C">
        <w:rPr>
          <w:rFonts w:eastAsia="Times New Roman" w:cs="Times New Roman"/>
          <w:lang w:eastAsia="pl-PL"/>
        </w:rPr>
        <w:t>z</w:t>
      </w:r>
      <w:r w:rsidRPr="00794C5C">
        <w:rPr>
          <w:rFonts w:eastAsia="Times New Roman" w:cs="Times New Roman"/>
          <w:lang w:eastAsia="pl-PL"/>
        </w:rPr>
        <w:t>realizowana będzie</w:t>
      </w:r>
      <w:r w:rsidR="007F3703" w:rsidRPr="00794C5C">
        <w:rPr>
          <w:rFonts w:cs="Times New Roman"/>
        </w:rPr>
        <w:t xml:space="preserve"> </w:t>
      </w:r>
      <w:r w:rsidR="007F3703" w:rsidRPr="00794C5C">
        <w:rPr>
          <w:rFonts w:eastAsia="Times New Roman" w:cs="Times New Roman"/>
          <w:b/>
          <w:bCs/>
          <w:lang w:eastAsia="pl-PL"/>
        </w:rPr>
        <w:t xml:space="preserve">do dnia 24 </w:t>
      </w:r>
      <w:r w:rsidR="00897E6E" w:rsidRPr="00794C5C">
        <w:rPr>
          <w:rFonts w:eastAsia="Times New Roman" w:cs="Times New Roman"/>
          <w:b/>
          <w:bCs/>
          <w:lang w:eastAsia="pl-PL"/>
        </w:rPr>
        <w:t>sierpnia</w:t>
      </w:r>
      <w:r w:rsidR="007F3703" w:rsidRPr="00794C5C">
        <w:rPr>
          <w:rFonts w:eastAsia="Times New Roman" w:cs="Times New Roman"/>
          <w:b/>
          <w:bCs/>
          <w:lang w:eastAsia="pl-PL"/>
        </w:rPr>
        <w:t xml:space="preserve"> 202</w:t>
      </w:r>
      <w:r w:rsidR="00897E6E" w:rsidRPr="00794C5C">
        <w:rPr>
          <w:rFonts w:eastAsia="Times New Roman" w:cs="Times New Roman"/>
          <w:b/>
          <w:bCs/>
          <w:lang w:eastAsia="pl-PL"/>
        </w:rPr>
        <w:t>6</w:t>
      </w:r>
      <w:r w:rsidR="007F3703" w:rsidRPr="00794C5C">
        <w:rPr>
          <w:rFonts w:eastAsia="Times New Roman" w:cs="Times New Roman"/>
          <w:b/>
          <w:bCs/>
          <w:lang w:eastAsia="pl-PL"/>
        </w:rPr>
        <w:t xml:space="preserve"> r.</w:t>
      </w:r>
    </w:p>
    <w:p w14:paraId="06498693" w14:textId="77777777" w:rsidR="00EC11B3" w:rsidRPr="00F74804" w:rsidRDefault="00EC11B3" w:rsidP="0062681C">
      <w:pPr>
        <w:pStyle w:val="Standard"/>
        <w:jc w:val="both"/>
        <w:rPr>
          <w:rFonts w:eastAsia="Times New Roman" w:cs="Times New Roman"/>
          <w:sz w:val="16"/>
          <w:szCs w:val="16"/>
          <w:lang w:eastAsia="pl-PL"/>
        </w:rPr>
      </w:pPr>
    </w:p>
    <w:p w14:paraId="68D77F87" w14:textId="2FB1CDEB" w:rsidR="00EC11B3" w:rsidRPr="00794C5C" w:rsidRDefault="00AB5D52" w:rsidP="00EC11B3">
      <w:pPr>
        <w:pStyle w:val="Standard"/>
        <w:jc w:val="center"/>
        <w:rPr>
          <w:rFonts w:eastAsia="Times New Roman" w:cs="Times New Roman"/>
          <w:lang w:eastAsia="pl-PL"/>
        </w:rPr>
      </w:pPr>
      <w:r w:rsidRPr="00794C5C">
        <w:rPr>
          <w:rFonts w:eastAsia="Times New Roman" w:cs="Times New Roman"/>
          <w:b/>
          <w:bCs/>
          <w:lang w:eastAsia="pl-PL"/>
        </w:rPr>
        <w:t xml:space="preserve">§ </w:t>
      </w:r>
      <w:r w:rsidR="00EC11B3" w:rsidRPr="00794C5C">
        <w:rPr>
          <w:rFonts w:eastAsia="Times New Roman" w:cs="Times New Roman"/>
          <w:b/>
          <w:bCs/>
          <w:lang w:eastAsia="pl-PL"/>
        </w:rPr>
        <w:t>3</w:t>
      </w:r>
    </w:p>
    <w:p w14:paraId="6841644D" w14:textId="77777777" w:rsidR="00EC11B3" w:rsidRPr="00794C5C" w:rsidRDefault="00EC11B3" w:rsidP="00EC11B3">
      <w:pPr>
        <w:pStyle w:val="Standard"/>
        <w:jc w:val="center"/>
        <w:rPr>
          <w:rFonts w:eastAsia="Times New Roman" w:cs="Times New Roman"/>
          <w:b/>
          <w:bCs/>
          <w:lang w:eastAsia="pl-PL"/>
        </w:rPr>
      </w:pPr>
      <w:r w:rsidRPr="00794C5C">
        <w:rPr>
          <w:rFonts w:eastAsia="Times New Roman" w:cs="Times New Roman"/>
          <w:b/>
          <w:bCs/>
          <w:lang w:eastAsia="pl-PL"/>
        </w:rPr>
        <w:t>WYNAGRODZENIE</w:t>
      </w:r>
    </w:p>
    <w:p w14:paraId="16F01741" w14:textId="094C9DDC" w:rsidR="00F74804" w:rsidRDefault="00D94AC6" w:rsidP="00D94AC6">
      <w:pPr>
        <w:pStyle w:val="Standard"/>
        <w:jc w:val="both"/>
        <w:rPr>
          <w:rFonts w:eastAsia="Times New Roman" w:cs="Times New Roman"/>
          <w:lang w:eastAsia="pl-PL"/>
        </w:rPr>
      </w:pPr>
      <w:r w:rsidRPr="00794C5C">
        <w:rPr>
          <w:rFonts w:eastAsia="Times New Roman" w:cs="Times New Roman"/>
          <w:lang w:eastAsia="pl-PL"/>
        </w:rPr>
        <w:t xml:space="preserve">1. Z tytułu wykonania </w:t>
      </w:r>
      <w:r w:rsidR="002D5CAA">
        <w:rPr>
          <w:rFonts w:eastAsia="Times New Roman" w:cs="Times New Roman"/>
          <w:lang w:eastAsia="pl-PL"/>
        </w:rPr>
        <w:t>umowy</w:t>
      </w:r>
      <w:r w:rsidRPr="00794C5C">
        <w:rPr>
          <w:rFonts w:eastAsia="Times New Roman" w:cs="Times New Roman"/>
          <w:lang w:eastAsia="pl-PL"/>
        </w:rPr>
        <w:t xml:space="preserve"> Zamawiający zobowiązuje się zapłacić Wykonawcy wynagrodzenie </w:t>
      </w:r>
      <w:r w:rsidR="002D5CAA">
        <w:rPr>
          <w:rFonts w:eastAsia="Times New Roman" w:cs="Times New Roman"/>
          <w:lang w:eastAsia="pl-PL"/>
        </w:rPr>
        <w:t xml:space="preserve">ryczałtowe </w:t>
      </w:r>
      <w:r w:rsidRPr="00794C5C">
        <w:rPr>
          <w:rFonts w:eastAsia="Times New Roman" w:cs="Times New Roman"/>
          <w:lang w:eastAsia="pl-PL"/>
        </w:rPr>
        <w:t>w wysokości</w:t>
      </w:r>
      <w:proofErr w:type="gramStart"/>
      <w:r w:rsidRPr="00794C5C">
        <w:rPr>
          <w:rFonts w:eastAsia="Times New Roman" w:cs="Times New Roman"/>
          <w:lang w:eastAsia="pl-PL"/>
        </w:rPr>
        <w:t xml:space="preserve"> ….</w:t>
      </w:r>
      <w:proofErr w:type="gramEnd"/>
      <w:r w:rsidRPr="00794C5C">
        <w:rPr>
          <w:rFonts w:eastAsia="Times New Roman" w:cs="Times New Roman"/>
          <w:lang w:eastAsia="pl-PL"/>
        </w:rPr>
        <w:t>.</w:t>
      </w:r>
      <w:r w:rsidR="00AB5D52" w:rsidRPr="00794C5C">
        <w:rPr>
          <w:rFonts w:eastAsia="Times New Roman" w:cs="Times New Roman"/>
          <w:lang w:eastAsia="pl-PL"/>
        </w:rPr>
        <w:t>…</w:t>
      </w:r>
      <w:r w:rsidR="00F74804">
        <w:rPr>
          <w:rFonts w:eastAsia="Times New Roman" w:cs="Times New Roman"/>
          <w:lang w:eastAsia="pl-PL"/>
        </w:rPr>
        <w:t>…</w:t>
      </w:r>
      <w:r w:rsidR="00AB5D52" w:rsidRPr="00794C5C">
        <w:rPr>
          <w:rFonts w:eastAsia="Times New Roman" w:cs="Times New Roman"/>
          <w:lang w:eastAsia="pl-PL"/>
        </w:rPr>
        <w:t>…</w:t>
      </w:r>
      <w:proofErr w:type="gramStart"/>
      <w:r w:rsidR="00AB5D52" w:rsidRPr="00794C5C">
        <w:rPr>
          <w:rFonts w:eastAsia="Times New Roman" w:cs="Times New Roman"/>
          <w:lang w:eastAsia="pl-PL"/>
        </w:rPr>
        <w:t>…</w:t>
      </w:r>
      <w:r w:rsidR="002D5CAA">
        <w:rPr>
          <w:rFonts w:eastAsia="Times New Roman" w:cs="Times New Roman"/>
          <w:lang w:eastAsia="pl-PL"/>
        </w:rPr>
        <w:t>….</w:t>
      </w:r>
      <w:proofErr w:type="gramEnd"/>
      <w:r w:rsidR="002D5CAA">
        <w:rPr>
          <w:rFonts w:eastAsia="Times New Roman" w:cs="Times New Roman"/>
          <w:lang w:eastAsia="pl-PL"/>
        </w:rPr>
        <w:t>.</w:t>
      </w:r>
      <w:r w:rsidR="00435641" w:rsidRPr="00794C5C">
        <w:rPr>
          <w:rFonts w:eastAsia="Times New Roman" w:cs="Times New Roman"/>
          <w:lang w:eastAsia="pl-PL"/>
        </w:rPr>
        <w:t>…</w:t>
      </w:r>
      <w:r w:rsidR="002D5CAA">
        <w:rPr>
          <w:rFonts w:eastAsia="Times New Roman" w:cs="Times New Roman"/>
          <w:lang w:eastAsia="pl-PL"/>
        </w:rPr>
        <w:t xml:space="preserve"> </w:t>
      </w:r>
      <w:r w:rsidR="00AB5D52" w:rsidRPr="00794C5C">
        <w:rPr>
          <w:rFonts w:eastAsia="Times New Roman" w:cs="Times New Roman"/>
          <w:lang w:eastAsia="pl-PL"/>
        </w:rPr>
        <w:t xml:space="preserve">zł </w:t>
      </w:r>
      <w:r w:rsidR="00FF781F" w:rsidRPr="00794C5C">
        <w:rPr>
          <w:rFonts w:eastAsia="Times New Roman" w:cs="Times New Roman"/>
          <w:lang w:eastAsia="pl-PL"/>
        </w:rPr>
        <w:t>brutto</w:t>
      </w:r>
    </w:p>
    <w:p w14:paraId="03956EDD" w14:textId="78E8D2E8" w:rsidR="00AB5D52" w:rsidRPr="00794C5C" w:rsidRDefault="00AB5D52" w:rsidP="00D94AC6">
      <w:pPr>
        <w:pStyle w:val="Standard"/>
        <w:jc w:val="both"/>
        <w:rPr>
          <w:rFonts w:cs="Times New Roman"/>
        </w:rPr>
      </w:pPr>
      <w:r w:rsidRPr="00794C5C">
        <w:rPr>
          <w:rFonts w:eastAsia="Times New Roman" w:cs="Times New Roman"/>
          <w:lang w:eastAsia="pl-PL"/>
        </w:rPr>
        <w:t>(słownie ……</w:t>
      </w:r>
      <w:r w:rsidR="00F74804">
        <w:rPr>
          <w:rFonts w:eastAsia="Times New Roman" w:cs="Times New Roman"/>
          <w:lang w:eastAsia="pl-PL"/>
        </w:rPr>
        <w:t>………………………</w:t>
      </w:r>
      <w:proofErr w:type="gramStart"/>
      <w:r w:rsidRPr="00794C5C">
        <w:rPr>
          <w:rFonts w:eastAsia="Times New Roman" w:cs="Times New Roman"/>
          <w:lang w:eastAsia="pl-PL"/>
        </w:rPr>
        <w:t>…</w:t>
      </w:r>
      <w:r w:rsidR="00F74804">
        <w:rPr>
          <w:rFonts w:eastAsia="Times New Roman" w:cs="Times New Roman"/>
          <w:lang w:eastAsia="pl-PL"/>
        </w:rPr>
        <w:t>….</w:t>
      </w:r>
      <w:proofErr w:type="gramEnd"/>
      <w:r w:rsidR="00F74804">
        <w:rPr>
          <w:rFonts w:eastAsia="Times New Roman" w:cs="Times New Roman"/>
          <w:lang w:eastAsia="pl-PL"/>
        </w:rPr>
        <w:t>.</w:t>
      </w:r>
      <w:r w:rsidRPr="00794C5C">
        <w:rPr>
          <w:rFonts w:eastAsia="Times New Roman" w:cs="Times New Roman"/>
          <w:lang w:eastAsia="pl-PL"/>
        </w:rPr>
        <w:t>…</w:t>
      </w:r>
      <w:r w:rsidR="00CA36E7" w:rsidRPr="00794C5C">
        <w:rPr>
          <w:rFonts w:eastAsia="Times New Roman" w:cs="Times New Roman"/>
          <w:lang w:eastAsia="pl-PL"/>
        </w:rPr>
        <w:t>…</w:t>
      </w:r>
      <w:r w:rsidR="00D94AC6" w:rsidRPr="00794C5C">
        <w:rPr>
          <w:rFonts w:eastAsia="Times New Roman" w:cs="Times New Roman"/>
          <w:lang w:eastAsia="pl-PL"/>
        </w:rPr>
        <w:t>…</w:t>
      </w:r>
      <w:r w:rsidR="00CA36E7" w:rsidRPr="00794C5C">
        <w:rPr>
          <w:rFonts w:eastAsia="Times New Roman" w:cs="Times New Roman"/>
          <w:lang w:eastAsia="pl-PL"/>
        </w:rPr>
        <w:t>……</w:t>
      </w:r>
      <w:r w:rsidR="00435641" w:rsidRPr="00794C5C">
        <w:rPr>
          <w:rFonts w:eastAsia="Times New Roman" w:cs="Times New Roman"/>
          <w:lang w:eastAsia="pl-PL"/>
        </w:rPr>
        <w:t>…</w:t>
      </w:r>
      <w:proofErr w:type="gramStart"/>
      <w:r w:rsidR="00D94AC6" w:rsidRPr="00794C5C">
        <w:rPr>
          <w:rFonts w:eastAsia="Times New Roman" w:cs="Times New Roman"/>
          <w:lang w:eastAsia="pl-PL"/>
        </w:rPr>
        <w:t>…….</w:t>
      </w:r>
      <w:proofErr w:type="gramEnd"/>
      <w:r w:rsidRPr="00794C5C">
        <w:rPr>
          <w:rFonts w:eastAsia="Times New Roman" w:cs="Times New Roman"/>
          <w:lang w:eastAsia="pl-PL"/>
        </w:rPr>
        <w:t>.)</w:t>
      </w:r>
      <w:r w:rsidR="00402758" w:rsidRPr="00794C5C">
        <w:rPr>
          <w:rFonts w:eastAsia="Times New Roman" w:cs="Times New Roman"/>
          <w:lang w:eastAsia="pl-PL"/>
        </w:rPr>
        <w:t xml:space="preserve"> w tym</w:t>
      </w:r>
      <w:proofErr w:type="gramStart"/>
      <w:r w:rsidR="00CA36E7" w:rsidRPr="00794C5C">
        <w:rPr>
          <w:rFonts w:eastAsia="Times New Roman" w:cs="Times New Roman"/>
          <w:lang w:eastAsia="pl-PL"/>
        </w:rPr>
        <w:t xml:space="preserve"> …</w:t>
      </w:r>
      <w:r w:rsidR="00D94AC6" w:rsidRPr="00794C5C">
        <w:rPr>
          <w:rFonts w:eastAsia="Times New Roman" w:cs="Times New Roman"/>
          <w:lang w:eastAsia="pl-PL"/>
        </w:rPr>
        <w:t>.</w:t>
      </w:r>
      <w:r w:rsidR="00402758" w:rsidRPr="00794C5C">
        <w:rPr>
          <w:rFonts w:eastAsia="Times New Roman" w:cs="Times New Roman"/>
          <w:lang w:eastAsia="pl-PL"/>
        </w:rPr>
        <w:t>…..</w:t>
      </w:r>
      <w:proofErr w:type="gramEnd"/>
      <w:r w:rsidR="00CA36E7" w:rsidRPr="00794C5C">
        <w:rPr>
          <w:rFonts w:eastAsia="Times New Roman" w:cs="Times New Roman"/>
          <w:lang w:eastAsia="pl-PL"/>
        </w:rPr>
        <w:t xml:space="preserve"> </w:t>
      </w:r>
      <w:r w:rsidR="00402758" w:rsidRPr="00794C5C">
        <w:rPr>
          <w:rFonts w:eastAsia="Times New Roman" w:cs="Times New Roman"/>
          <w:lang w:eastAsia="pl-PL"/>
        </w:rPr>
        <w:t>% podatku Vat</w:t>
      </w:r>
    </w:p>
    <w:p w14:paraId="2AE09F4F" w14:textId="67878F3E" w:rsidR="00D94AC6" w:rsidRPr="00794C5C" w:rsidRDefault="00D94AC6" w:rsidP="00D94AC6">
      <w:pPr>
        <w:pStyle w:val="Standard"/>
        <w:jc w:val="both"/>
        <w:rPr>
          <w:rFonts w:eastAsia="Times New Roman" w:cs="Times New Roman"/>
          <w:lang w:eastAsia="pl-PL"/>
        </w:rPr>
      </w:pPr>
      <w:r w:rsidRPr="00794C5C">
        <w:rPr>
          <w:rFonts w:eastAsia="Times New Roman" w:cs="Times New Roman"/>
          <w:lang w:eastAsia="pl-PL"/>
        </w:rPr>
        <w:t>2. Ilekroć w dalszej części umowy jest mowa o wynagrodzeniu należy przez to rozumieć wynagrodzenie brutto</w:t>
      </w:r>
      <w:r w:rsidR="008D1D41" w:rsidRPr="00794C5C">
        <w:rPr>
          <w:rFonts w:eastAsia="Times New Roman" w:cs="Times New Roman"/>
          <w:lang w:eastAsia="pl-PL"/>
        </w:rPr>
        <w:t>.</w:t>
      </w:r>
    </w:p>
    <w:p w14:paraId="064C699D" w14:textId="5B50A81C" w:rsidR="00D94AC6" w:rsidRPr="00794C5C" w:rsidRDefault="00D94AC6" w:rsidP="00D94AC6">
      <w:pPr>
        <w:pStyle w:val="Standard"/>
        <w:jc w:val="both"/>
        <w:rPr>
          <w:rFonts w:eastAsia="Times New Roman" w:cs="Times New Roman"/>
          <w:lang w:eastAsia="pl-PL"/>
        </w:rPr>
      </w:pPr>
      <w:r w:rsidRPr="00794C5C">
        <w:rPr>
          <w:rFonts w:eastAsia="Times New Roman" w:cs="Times New Roman"/>
          <w:lang w:eastAsia="pl-PL"/>
        </w:rPr>
        <w:t>3. Wynagrodzenie za roboty budowlane obejmuje wszystkie koszty niezbędne do wykonania przedmiotu umowy</w:t>
      </w:r>
      <w:r w:rsidR="002D5CAA">
        <w:rPr>
          <w:rFonts w:eastAsia="Times New Roman" w:cs="Times New Roman"/>
          <w:lang w:eastAsia="pl-PL"/>
        </w:rPr>
        <w:t>.</w:t>
      </w:r>
    </w:p>
    <w:p w14:paraId="3C7C67F1" w14:textId="5959DEAD" w:rsidR="00D94AC6" w:rsidRPr="00794C5C" w:rsidRDefault="00D94AC6" w:rsidP="00D94AC6">
      <w:pPr>
        <w:pStyle w:val="Standard"/>
        <w:jc w:val="both"/>
        <w:rPr>
          <w:rFonts w:eastAsia="Times New Roman" w:cs="Times New Roman"/>
          <w:lang w:eastAsia="pl-PL"/>
        </w:rPr>
      </w:pPr>
      <w:r w:rsidRPr="00794C5C">
        <w:rPr>
          <w:rFonts w:eastAsia="Times New Roman" w:cs="Times New Roman"/>
          <w:lang w:eastAsia="pl-PL"/>
        </w:rPr>
        <w:t>4. Przyjęta stawka VAT do ustalenia wynagrodzenia ustalona została w oparciu o przepisy ustawy o podatku VAT od towarów i usług obowiązujące w dniu złożenia oferty.</w:t>
      </w:r>
    </w:p>
    <w:p w14:paraId="0BAC57B7" w14:textId="6088BA65" w:rsidR="00D94AC6" w:rsidRPr="00794C5C" w:rsidRDefault="00D94AC6" w:rsidP="00D94AC6">
      <w:pPr>
        <w:pStyle w:val="Standard"/>
        <w:jc w:val="both"/>
        <w:rPr>
          <w:rFonts w:eastAsia="Times New Roman" w:cs="Times New Roman"/>
          <w:lang w:eastAsia="pl-PL"/>
        </w:rPr>
      </w:pPr>
      <w:r w:rsidRPr="00794C5C">
        <w:rPr>
          <w:rFonts w:eastAsia="Times New Roman" w:cs="Times New Roman"/>
          <w:lang w:eastAsia="pl-PL"/>
        </w:rPr>
        <w:t>5. Przy wystawianiu faktury, zostanie zastosowana stawka podatku od towarów i usług obowiązująca w dniu jej wystawienia (w dniu powstania obowiązku podatkowego).</w:t>
      </w:r>
    </w:p>
    <w:p w14:paraId="6DADCA77" w14:textId="2E9B84E4" w:rsidR="00D94AC6" w:rsidRPr="00794C5C" w:rsidRDefault="008D1D41" w:rsidP="00D94AC6">
      <w:pPr>
        <w:pStyle w:val="Standard"/>
        <w:jc w:val="both"/>
        <w:rPr>
          <w:rFonts w:eastAsia="Times New Roman" w:cs="Times New Roman"/>
          <w:lang w:eastAsia="pl-PL"/>
        </w:rPr>
      </w:pPr>
      <w:r w:rsidRPr="00794C5C">
        <w:rPr>
          <w:rFonts w:eastAsia="Times New Roman" w:cs="Times New Roman"/>
          <w:lang w:eastAsia="pl-PL"/>
        </w:rPr>
        <w:t>6</w:t>
      </w:r>
      <w:r w:rsidR="00D94AC6" w:rsidRPr="00794C5C">
        <w:rPr>
          <w:rFonts w:eastAsia="Times New Roman" w:cs="Times New Roman"/>
          <w:lang w:eastAsia="pl-PL"/>
        </w:rPr>
        <w:t xml:space="preserve">. Rozliczenie Wykonawcy za roboty będzie się odbywało na podstawie faktury końcowej. </w:t>
      </w:r>
    </w:p>
    <w:p w14:paraId="3F3D1FE8" w14:textId="482152E4" w:rsidR="00D94AC6" w:rsidRPr="00794C5C" w:rsidRDefault="00D94AC6" w:rsidP="00D94AC6">
      <w:pPr>
        <w:pStyle w:val="Standard"/>
        <w:jc w:val="both"/>
        <w:rPr>
          <w:rFonts w:eastAsia="Times New Roman" w:cs="Times New Roman"/>
          <w:lang w:eastAsia="pl-PL"/>
        </w:rPr>
      </w:pPr>
      <w:r w:rsidRPr="00794C5C">
        <w:rPr>
          <w:rFonts w:eastAsia="Times New Roman" w:cs="Times New Roman"/>
          <w:lang w:eastAsia="pl-PL"/>
        </w:rPr>
        <w:t>7. Podstawą wystawienia faktury końcowej jest protokół odbioru końcowego przedmiotu umowy.</w:t>
      </w:r>
    </w:p>
    <w:p w14:paraId="4F98EB10" w14:textId="404E13F0" w:rsidR="00AB5D52" w:rsidRPr="00794C5C" w:rsidRDefault="00D94AC6" w:rsidP="00D94AC6">
      <w:pPr>
        <w:pStyle w:val="Standard"/>
        <w:jc w:val="both"/>
        <w:rPr>
          <w:rFonts w:eastAsia="Times New Roman" w:cs="Times New Roman"/>
          <w:lang w:eastAsia="pl-PL"/>
        </w:rPr>
      </w:pPr>
      <w:r w:rsidRPr="00794C5C">
        <w:rPr>
          <w:rFonts w:eastAsia="Times New Roman" w:cs="Times New Roman"/>
          <w:lang w:eastAsia="pl-PL"/>
        </w:rPr>
        <w:t>8.Termin płatności faktur</w:t>
      </w:r>
      <w:r w:rsidR="002D5CAA">
        <w:rPr>
          <w:rFonts w:eastAsia="Times New Roman" w:cs="Times New Roman"/>
          <w:lang w:eastAsia="pl-PL"/>
        </w:rPr>
        <w:t>y</w:t>
      </w:r>
      <w:r w:rsidRPr="00794C5C">
        <w:rPr>
          <w:rFonts w:eastAsia="Times New Roman" w:cs="Times New Roman"/>
          <w:lang w:eastAsia="pl-PL"/>
        </w:rPr>
        <w:t xml:space="preserve"> wynosi do 30 dni licząc od daty otrzymania przez Zamawiającego łącznie: faktury wraz z podpisanym protokołem odbioru robót.</w:t>
      </w:r>
    </w:p>
    <w:p w14:paraId="40868F12" w14:textId="5AA686B0" w:rsidR="00402758" w:rsidRPr="00794C5C" w:rsidRDefault="008D1D41" w:rsidP="0062681C">
      <w:pPr>
        <w:pStyle w:val="Standard"/>
        <w:jc w:val="both"/>
        <w:rPr>
          <w:rFonts w:eastAsia="Times New Roman" w:cs="Times New Roman"/>
          <w:lang w:eastAsia="pl-PL"/>
        </w:rPr>
      </w:pPr>
      <w:r w:rsidRPr="00794C5C">
        <w:rPr>
          <w:rFonts w:eastAsia="Times New Roman" w:cs="Times New Roman"/>
          <w:lang w:eastAsia="pl-PL"/>
        </w:rPr>
        <w:t>9</w:t>
      </w:r>
      <w:r w:rsidR="00402758" w:rsidRPr="00794C5C">
        <w:rPr>
          <w:rFonts w:eastAsia="Times New Roman" w:cs="Times New Roman"/>
          <w:lang w:eastAsia="pl-PL"/>
        </w:rPr>
        <w:t xml:space="preserve">. Fakturę należy wystawić z następującymi danymi: </w:t>
      </w:r>
    </w:p>
    <w:p w14:paraId="052B8CF2" w14:textId="77777777" w:rsidR="00402758" w:rsidRPr="00794C5C" w:rsidRDefault="00402758" w:rsidP="0062681C">
      <w:pPr>
        <w:pStyle w:val="Standard"/>
        <w:jc w:val="both"/>
        <w:rPr>
          <w:rFonts w:eastAsia="Times New Roman" w:cs="Times New Roman"/>
          <w:lang w:eastAsia="pl-PL"/>
        </w:rPr>
      </w:pPr>
      <w:r w:rsidRPr="00794C5C">
        <w:rPr>
          <w:rFonts w:eastAsia="Times New Roman" w:cs="Times New Roman"/>
          <w:lang w:eastAsia="pl-PL"/>
        </w:rPr>
        <w:t xml:space="preserve">Nabywca: Gmina Fałków, ul. Zamkowa 1A, 26-260 Fałków, </w:t>
      </w:r>
      <w:proofErr w:type="gramStart"/>
      <w:r w:rsidRPr="00794C5C">
        <w:rPr>
          <w:rFonts w:eastAsia="Times New Roman" w:cs="Times New Roman"/>
          <w:lang w:eastAsia="pl-PL"/>
        </w:rPr>
        <w:t>NIP :</w:t>
      </w:r>
      <w:proofErr w:type="gramEnd"/>
      <w:r w:rsidRPr="00794C5C">
        <w:rPr>
          <w:rFonts w:eastAsia="Times New Roman" w:cs="Times New Roman"/>
          <w:lang w:eastAsia="pl-PL"/>
        </w:rPr>
        <w:t xml:space="preserve"> 658-187-20-63</w:t>
      </w:r>
    </w:p>
    <w:p w14:paraId="0EED11F9" w14:textId="0BEBB8A5" w:rsidR="00402758" w:rsidRPr="00794C5C" w:rsidRDefault="00402758" w:rsidP="0062681C">
      <w:pPr>
        <w:pStyle w:val="Standard"/>
        <w:jc w:val="both"/>
        <w:rPr>
          <w:rFonts w:eastAsia="Times New Roman" w:cs="Times New Roman"/>
          <w:lang w:eastAsia="pl-PL"/>
        </w:rPr>
      </w:pPr>
      <w:r w:rsidRPr="00794C5C">
        <w:rPr>
          <w:rFonts w:eastAsia="Times New Roman" w:cs="Times New Roman"/>
          <w:lang w:eastAsia="pl-PL"/>
        </w:rPr>
        <w:t xml:space="preserve">Odbiorca: </w:t>
      </w:r>
      <w:r w:rsidR="008D1D41" w:rsidRPr="00794C5C">
        <w:rPr>
          <w:rFonts w:eastAsia="Times New Roman" w:cs="Times New Roman"/>
          <w:lang w:eastAsia="pl-PL"/>
        </w:rPr>
        <w:t>Urząd Gminy w Fałkowie, ul. Zamkowa 1A,</w:t>
      </w:r>
      <w:r w:rsidR="008D1D41" w:rsidRPr="00794C5C">
        <w:rPr>
          <w:rFonts w:cs="Times New Roman"/>
        </w:rPr>
        <w:t xml:space="preserve"> </w:t>
      </w:r>
      <w:r w:rsidR="008D1D41" w:rsidRPr="00794C5C">
        <w:rPr>
          <w:rFonts w:eastAsia="Times New Roman" w:cs="Times New Roman"/>
          <w:lang w:eastAsia="pl-PL"/>
        </w:rPr>
        <w:t>26-260 Fałków,</w:t>
      </w:r>
      <w:r w:rsidR="008D1D41" w:rsidRPr="00794C5C">
        <w:rPr>
          <w:rFonts w:cs="Times New Roman"/>
        </w:rPr>
        <w:t xml:space="preserve"> </w:t>
      </w:r>
      <w:r w:rsidR="008D1D41" w:rsidRPr="00794C5C">
        <w:rPr>
          <w:rFonts w:eastAsia="Times New Roman" w:cs="Times New Roman"/>
          <w:lang w:eastAsia="pl-PL"/>
        </w:rPr>
        <w:t>NIP 768-137-20-24</w:t>
      </w:r>
    </w:p>
    <w:p w14:paraId="1D7D5582" w14:textId="4BDAAA25" w:rsidR="00402758" w:rsidRPr="00794C5C" w:rsidRDefault="008D1D41" w:rsidP="008D1D41">
      <w:pPr>
        <w:pStyle w:val="Standard"/>
        <w:tabs>
          <w:tab w:val="num" w:pos="360"/>
        </w:tabs>
        <w:rPr>
          <w:rFonts w:eastAsia="Times New Roman" w:cs="Times New Roman"/>
          <w:lang w:eastAsia="pl-PL" w:bidi="pl-PL"/>
        </w:rPr>
      </w:pPr>
      <w:r w:rsidRPr="00794C5C">
        <w:rPr>
          <w:rFonts w:eastAsia="Times New Roman" w:cs="Times New Roman"/>
          <w:lang w:eastAsia="pl-PL"/>
        </w:rPr>
        <w:t xml:space="preserve">10. </w:t>
      </w:r>
      <w:r w:rsidR="00402758" w:rsidRPr="00794C5C">
        <w:rPr>
          <w:rFonts w:eastAsia="Times New Roman" w:cs="Times New Roman"/>
          <w:lang w:eastAsia="pl-PL"/>
        </w:rPr>
        <w:t>Wprowadza się następujące zasady dotyczące płatności wynagrodzenia należnego dla Wykonawcy z tytułu realizacji umowy z zastosowaniem mechanizmu podzielonej płatności:</w:t>
      </w:r>
    </w:p>
    <w:p w14:paraId="6C46219C" w14:textId="5C3D3912" w:rsidR="00402758" w:rsidRPr="00794C5C" w:rsidRDefault="00402758" w:rsidP="002D5CAA">
      <w:pPr>
        <w:pStyle w:val="Standard"/>
        <w:numPr>
          <w:ilvl w:val="1"/>
          <w:numId w:val="16"/>
        </w:numPr>
        <w:ind w:left="0" w:firstLine="6"/>
        <w:jc w:val="both"/>
        <w:rPr>
          <w:rFonts w:eastAsia="Times New Roman" w:cs="Times New Roman"/>
          <w:lang w:eastAsia="pl-PL"/>
        </w:rPr>
      </w:pPr>
      <w:r w:rsidRPr="00794C5C">
        <w:rPr>
          <w:rFonts w:eastAsia="Times New Roman" w:cs="Times New Roman"/>
          <w:lang w:eastAsia="pl-PL"/>
        </w:rPr>
        <w:t>Zamawiający zastrzega sobie prawo rozliczenia płatności wynikających z umowy za</w:t>
      </w:r>
      <w:r w:rsidR="008D1D41" w:rsidRPr="00794C5C">
        <w:rPr>
          <w:rFonts w:eastAsia="Times New Roman" w:cs="Times New Roman"/>
          <w:lang w:eastAsia="pl-PL"/>
        </w:rPr>
        <w:t xml:space="preserve"> </w:t>
      </w:r>
      <w:r w:rsidRPr="00794C5C">
        <w:rPr>
          <w:rFonts w:eastAsia="Times New Roman" w:cs="Times New Roman"/>
          <w:lang w:eastAsia="pl-PL"/>
        </w:rPr>
        <w:t>pośrednictwem metody podzielnej płatności (</w:t>
      </w:r>
      <w:proofErr w:type="spellStart"/>
      <w:r w:rsidRPr="00794C5C">
        <w:rPr>
          <w:rFonts w:eastAsia="Times New Roman" w:cs="Times New Roman"/>
          <w:lang w:eastAsia="pl-PL"/>
        </w:rPr>
        <w:t>split</w:t>
      </w:r>
      <w:proofErr w:type="spellEnd"/>
      <w:r w:rsidRPr="00794C5C">
        <w:rPr>
          <w:rFonts w:eastAsia="Times New Roman" w:cs="Times New Roman"/>
          <w:lang w:eastAsia="pl-PL"/>
        </w:rPr>
        <w:t xml:space="preserve"> </w:t>
      </w:r>
      <w:proofErr w:type="spellStart"/>
      <w:r w:rsidRPr="00794C5C">
        <w:rPr>
          <w:rFonts w:eastAsia="Times New Roman" w:cs="Times New Roman"/>
          <w:lang w:eastAsia="pl-PL"/>
        </w:rPr>
        <w:t>payment</w:t>
      </w:r>
      <w:proofErr w:type="spellEnd"/>
      <w:r w:rsidRPr="00794C5C">
        <w:rPr>
          <w:rFonts w:eastAsia="Times New Roman" w:cs="Times New Roman"/>
          <w:lang w:eastAsia="pl-PL"/>
        </w:rPr>
        <w:t>) przewidzianego w przepisach ustawy o podatku od towarów i usług.</w:t>
      </w:r>
    </w:p>
    <w:p w14:paraId="59843F27" w14:textId="67A833AC" w:rsidR="00402758" w:rsidRPr="00794C5C" w:rsidRDefault="008D1D41" w:rsidP="008D1D41">
      <w:pPr>
        <w:pStyle w:val="Standard"/>
        <w:numPr>
          <w:ilvl w:val="1"/>
          <w:numId w:val="16"/>
        </w:numPr>
        <w:rPr>
          <w:rFonts w:eastAsia="Times New Roman" w:cs="Times New Roman"/>
          <w:lang w:eastAsia="pl-PL" w:bidi="pl-PL"/>
        </w:rPr>
      </w:pPr>
      <w:r w:rsidRPr="00794C5C">
        <w:rPr>
          <w:rFonts w:eastAsia="Times New Roman" w:cs="Times New Roman"/>
          <w:lang w:eastAsia="pl-PL"/>
        </w:rPr>
        <w:t xml:space="preserve"> </w:t>
      </w:r>
      <w:r w:rsidR="00402758" w:rsidRPr="00794C5C">
        <w:rPr>
          <w:rFonts w:eastAsia="Times New Roman" w:cs="Times New Roman"/>
          <w:lang w:eastAsia="pl-PL"/>
        </w:rPr>
        <w:t>Wykonawca oświadcza, że rachunek bankowy wskazany na fakturze:</w:t>
      </w:r>
    </w:p>
    <w:p w14:paraId="4177A125" w14:textId="68F70B41" w:rsidR="00402758" w:rsidRPr="00794C5C" w:rsidRDefault="00402758" w:rsidP="0062681C">
      <w:pPr>
        <w:pStyle w:val="Standard"/>
        <w:jc w:val="both"/>
        <w:rPr>
          <w:rFonts w:eastAsia="Times New Roman" w:cs="Times New Roman"/>
          <w:lang w:eastAsia="pl-PL"/>
        </w:rPr>
      </w:pPr>
      <w:r w:rsidRPr="00794C5C">
        <w:rPr>
          <w:rFonts w:eastAsia="Times New Roman" w:cs="Times New Roman"/>
          <w:lang w:eastAsia="pl-PL"/>
        </w:rPr>
        <w:t>a) Jest rachunkiem umożliwiającym płatność w ramach mechanizmu podzielnej płatności, o której mowa powyżej,</w:t>
      </w:r>
    </w:p>
    <w:p w14:paraId="256DEA73" w14:textId="687799E6" w:rsidR="00402758" w:rsidRPr="00794C5C" w:rsidRDefault="00402758" w:rsidP="0062681C">
      <w:pPr>
        <w:pStyle w:val="Standard"/>
        <w:jc w:val="both"/>
        <w:rPr>
          <w:rFonts w:eastAsia="Times New Roman" w:cs="Times New Roman"/>
          <w:lang w:eastAsia="pl-PL"/>
        </w:rPr>
      </w:pPr>
      <w:r w:rsidRPr="00794C5C">
        <w:rPr>
          <w:rFonts w:eastAsia="Times New Roman" w:cs="Times New Roman"/>
          <w:lang w:eastAsia="pl-PL"/>
        </w:rPr>
        <w:t>b)</w:t>
      </w:r>
      <w:r w:rsidR="008D1D41" w:rsidRPr="00794C5C">
        <w:rPr>
          <w:rFonts w:eastAsia="Times New Roman" w:cs="Times New Roman"/>
          <w:lang w:eastAsia="pl-PL"/>
        </w:rPr>
        <w:t xml:space="preserve"> </w:t>
      </w:r>
      <w:r w:rsidRPr="00794C5C">
        <w:rPr>
          <w:rFonts w:eastAsia="Times New Roman" w:cs="Times New Roman"/>
          <w:lang w:eastAsia="pl-PL"/>
        </w:rPr>
        <w:t>Jest rachunkiem znajdującym się w elektronicznym wykazie podmiotów prowadzonym od 01 września 2019 r. przez Szefa Krajowej Administracji Skarbowej, o którym mowa w ustawie o podatku od towarów i usług.</w:t>
      </w:r>
    </w:p>
    <w:p w14:paraId="04C807BC" w14:textId="4721567A" w:rsidR="00402758" w:rsidRPr="00794C5C" w:rsidRDefault="008D1D41" w:rsidP="0062681C">
      <w:pPr>
        <w:pStyle w:val="Standard"/>
        <w:jc w:val="both"/>
        <w:rPr>
          <w:rFonts w:eastAsia="Times New Roman" w:cs="Times New Roman"/>
          <w:lang w:eastAsia="pl-PL"/>
        </w:rPr>
      </w:pPr>
      <w:r w:rsidRPr="00794C5C">
        <w:rPr>
          <w:rFonts w:eastAsia="Times New Roman" w:cs="Times New Roman"/>
          <w:lang w:eastAsia="pl-PL"/>
        </w:rPr>
        <w:t>10.3</w:t>
      </w:r>
      <w:r w:rsidR="00402758" w:rsidRPr="00794C5C">
        <w:rPr>
          <w:rFonts w:eastAsia="Times New Roman" w:cs="Times New Roman"/>
          <w:lang w:eastAsia="pl-PL"/>
        </w:rPr>
        <w:t xml:space="preserve"> W przypadku gdy rachunek bankowy  Wykonawcy  nie spełnia warunków określonych w pkt </w:t>
      </w:r>
      <w:r w:rsidRPr="00794C5C">
        <w:rPr>
          <w:rFonts w:eastAsia="Times New Roman" w:cs="Times New Roman"/>
          <w:lang w:eastAsia="pl-PL"/>
        </w:rPr>
        <w:t>10.2 lit. b,</w:t>
      </w:r>
      <w:r w:rsidR="00402758" w:rsidRPr="00794C5C">
        <w:rPr>
          <w:rFonts w:eastAsia="Times New Roman" w:cs="Times New Roman"/>
          <w:lang w:eastAsia="pl-PL"/>
        </w:rPr>
        <w:t xml:space="preserve"> opóźnienie w dokonaniu płatności w terminie określonym w umowie, powstałe wskutek braku możliwości realizacji przez Zamawiającego płatności wynagrodzenia z zachowaniem mechanizmu podzielonej płatności bądź dokonania płatności na rachunek  objęty wykazem, nie stanowi dla Wykonawcy podstawy do żądania od Zamawiającego jakichkolwiek odsetek / odszkodowań lub innych roszczeń z tytułu dokonania nieterminowej płatności.</w:t>
      </w:r>
    </w:p>
    <w:p w14:paraId="08DD757E" w14:textId="2E8966C7" w:rsidR="00402758" w:rsidRPr="00794C5C" w:rsidRDefault="00402758" w:rsidP="0062681C">
      <w:pPr>
        <w:pStyle w:val="Standard"/>
        <w:jc w:val="both"/>
        <w:rPr>
          <w:rFonts w:eastAsia="Times New Roman" w:cs="Times New Roman"/>
          <w:lang w:eastAsia="pl-PL"/>
        </w:rPr>
      </w:pPr>
      <w:r w:rsidRPr="00794C5C">
        <w:rPr>
          <w:rFonts w:eastAsia="Times New Roman" w:cs="Times New Roman"/>
          <w:lang w:eastAsia="pl-PL"/>
        </w:rPr>
        <w:t>1</w:t>
      </w:r>
      <w:r w:rsidR="008D1D41" w:rsidRPr="00794C5C">
        <w:rPr>
          <w:rFonts w:eastAsia="Times New Roman" w:cs="Times New Roman"/>
          <w:lang w:eastAsia="pl-PL"/>
        </w:rPr>
        <w:t>0</w:t>
      </w:r>
      <w:r w:rsidRPr="00794C5C">
        <w:rPr>
          <w:rFonts w:eastAsia="Times New Roman" w:cs="Times New Roman"/>
          <w:lang w:eastAsia="pl-PL"/>
        </w:rPr>
        <w:t>.</w:t>
      </w:r>
      <w:r w:rsidR="008D1D41" w:rsidRPr="00794C5C">
        <w:rPr>
          <w:rFonts w:eastAsia="Times New Roman" w:cs="Times New Roman"/>
          <w:lang w:eastAsia="pl-PL"/>
        </w:rPr>
        <w:t>4</w:t>
      </w:r>
      <w:r w:rsidR="00BC2324" w:rsidRPr="00794C5C">
        <w:rPr>
          <w:rFonts w:eastAsia="Times New Roman" w:cs="Times New Roman"/>
          <w:lang w:eastAsia="pl-PL"/>
        </w:rPr>
        <w:t xml:space="preserve"> </w:t>
      </w:r>
      <w:r w:rsidRPr="00794C5C">
        <w:rPr>
          <w:rFonts w:eastAsia="Times New Roman" w:cs="Times New Roman"/>
          <w:lang w:eastAsia="pl-PL"/>
        </w:rPr>
        <w:t>W przypadku zamiaru złożenia ustrukturyzowanej faktury Wykonawca proszony jest o poinformowanie Zamawiającego o swoim zamiarze w terminie 7 dni przed terminem jej złożenia. Zamawiający niezwłocznie przekaże wykonawcy informację o numerze konta na platformie PEF.</w:t>
      </w:r>
    </w:p>
    <w:p w14:paraId="093BC437" w14:textId="77777777" w:rsidR="00EC11B3" w:rsidRPr="00794C5C" w:rsidRDefault="00EC11B3" w:rsidP="0062681C">
      <w:pPr>
        <w:pStyle w:val="Standard"/>
        <w:jc w:val="center"/>
        <w:rPr>
          <w:rFonts w:eastAsia="Times New Roman" w:cs="Times New Roman"/>
          <w:b/>
          <w:bCs/>
          <w:lang w:eastAsia="pl-PL"/>
        </w:rPr>
      </w:pPr>
    </w:p>
    <w:p w14:paraId="74FC2320" w14:textId="5C8C30DF" w:rsidR="00AB5D52" w:rsidRPr="00794C5C" w:rsidRDefault="00AB5D52" w:rsidP="0062681C">
      <w:pPr>
        <w:pStyle w:val="Standard"/>
        <w:jc w:val="center"/>
        <w:rPr>
          <w:rFonts w:eastAsia="Times New Roman" w:cs="Times New Roman"/>
          <w:b/>
          <w:bCs/>
          <w:lang w:eastAsia="pl-PL"/>
        </w:rPr>
      </w:pPr>
      <w:r w:rsidRPr="00794C5C">
        <w:rPr>
          <w:rFonts w:eastAsia="Times New Roman" w:cs="Times New Roman"/>
          <w:b/>
          <w:bCs/>
          <w:lang w:eastAsia="pl-PL"/>
        </w:rPr>
        <w:t xml:space="preserve">§ </w:t>
      </w:r>
      <w:r w:rsidR="00EC11B3" w:rsidRPr="00794C5C">
        <w:rPr>
          <w:rFonts w:eastAsia="Times New Roman" w:cs="Times New Roman"/>
          <w:b/>
          <w:bCs/>
          <w:lang w:eastAsia="pl-PL"/>
        </w:rPr>
        <w:t>4</w:t>
      </w:r>
    </w:p>
    <w:p w14:paraId="79661376" w14:textId="77777777" w:rsidR="00EC11B3" w:rsidRPr="00794C5C" w:rsidRDefault="00EC11B3" w:rsidP="0062681C">
      <w:pPr>
        <w:pStyle w:val="Standard"/>
        <w:jc w:val="center"/>
        <w:rPr>
          <w:rFonts w:eastAsia="Times New Roman" w:cs="Times New Roman"/>
          <w:b/>
          <w:bCs/>
          <w:lang w:eastAsia="pl-PL"/>
        </w:rPr>
      </w:pPr>
    </w:p>
    <w:p w14:paraId="35FEB3A6" w14:textId="77777777" w:rsidR="00EC11B3" w:rsidRPr="00794C5C" w:rsidRDefault="00EC11B3" w:rsidP="00EC11B3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pacing w:val="-23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OBOWIĄZKI WYKONAWCY I ZAMAWIAJĄCEGO</w:t>
      </w:r>
    </w:p>
    <w:p w14:paraId="073EAE7E" w14:textId="77777777" w:rsidR="00EC11B3" w:rsidRPr="00794C5C" w:rsidRDefault="00EC11B3" w:rsidP="00EC11B3">
      <w:pPr>
        <w:numPr>
          <w:ilvl w:val="0"/>
          <w:numId w:val="21"/>
        </w:numPr>
        <w:tabs>
          <w:tab w:val="clear" w:pos="720"/>
          <w:tab w:val="num" w:pos="284"/>
        </w:tabs>
        <w:suppressAutoHyphens/>
        <w:spacing w:after="0" w:line="240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spacing w:val="-23"/>
          <w:kern w:val="1"/>
          <w:sz w:val="24"/>
          <w:szCs w:val="24"/>
          <w:lang w:bidi="en-US"/>
        </w:rPr>
        <w:t>D</w:t>
      </w:r>
      <w:r w:rsidRPr="00794C5C">
        <w:rPr>
          <w:rFonts w:ascii="Times New Roman" w:eastAsia="SimSun" w:hAnsi="Times New Roman" w:cs="Times New Roman"/>
          <w:color w:val="000000"/>
          <w:spacing w:val="-2"/>
          <w:kern w:val="1"/>
          <w:sz w:val="24"/>
          <w:szCs w:val="24"/>
          <w:lang w:bidi="en-US"/>
        </w:rPr>
        <w:t>o obowiązków Zamawiającego należy:</w:t>
      </w:r>
    </w:p>
    <w:p w14:paraId="0AB8BA52" w14:textId="77777777" w:rsidR="00EC11B3" w:rsidRPr="00794C5C" w:rsidRDefault="00EC11B3" w:rsidP="00EC11B3">
      <w:pPr>
        <w:numPr>
          <w:ilvl w:val="1"/>
          <w:numId w:val="21"/>
        </w:numPr>
        <w:tabs>
          <w:tab w:val="clear" w:pos="1440"/>
          <w:tab w:val="num" w:pos="709"/>
        </w:tabs>
        <w:suppressAutoHyphens/>
        <w:spacing w:after="0" w:line="240" w:lineRule="auto"/>
        <w:ind w:hanging="1156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przekazanie Wykonawcy terenu;</w:t>
      </w:r>
    </w:p>
    <w:p w14:paraId="6BD08526" w14:textId="77777777" w:rsidR="00EC11B3" w:rsidRPr="00794C5C" w:rsidRDefault="00EC11B3" w:rsidP="00EC11B3">
      <w:pPr>
        <w:numPr>
          <w:ilvl w:val="1"/>
          <w:numId w:val="21"/>
        </w:numPr>
        <w:tabs>
          <w:tab w:val="clear" w:pos="1440"/>
          <w:tab w:val="num" w:pos="709"/>
        </w:tabs>
        <w:suppressAutoHyphens/>
        <w:spacing w:after="0" w:line="240" w:lineRule="auto"/>
        <w:ind w:hanging="1156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  <w:t>dokonanie czynności</w:t>
      </w: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odbioru przedmiotu umowy.</w:t>
      </w:r>
    </w:p>
    <w:p w14:paraId="3990E6D6" w14:textId="77777777" w:rsidR="00EC11B3" w:rsidRPr="00794C5C" w:rsidRDefault="00EC11B3" w:rsidP="00EC11B3">
      <w:pPr>
        <w:numPr>
          <w:ilvl w:val="0"/>
          <w:numId w:val="21"/>
        </w:numPr>
        <w:tabs>
          <w:tab w:val="clear" w:pos="720"/>
          <w:tab w:val="num" w:pos="284"/>
        </w:tabs>
        <w:suppressAutoHyphens/>
        <w:spacing w:after="0" w:line="240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spacing w:val="4"/>
          <w:kern w:val="1"/>
          <w:sz w:val="24"/>
          <w:szCs w:val="24"/>
          <w:lang w:bidi="en-US"/>
        </w:rPr>
        <w:t>Do obowiązków Wykonawcy należy:</w:t>
      </w:r>
    </w:p>
    <w:p w14:paraId="06F4661B" w14:textId="5A744D98" w:rsidR="00EC11B3" w:rsidRPr="00794C5C" w:rsidRDefault="008B7AE1" w:rsidP="00EC11B3">
      <w:pPr>
        <w:numPr>
          <w:ilvl w:val="1"/>
          <w:numId w:val="21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przejęcie, </w:t>
      </w:r>
      <w:r w:rsidR="00EC11B3"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urządzenie, zagospodarowanie i zabezpieczenie terenu robót oraz utrzymanie w/w składników w należytym stanie, </w:t>
      </w:r>
    </w:p>
    <w:p w14:paraId="68FDBC6C" w14:textId="77777777" w:rsidR="00EC11B3" w:rsidRPr="00794C5C" w:rsidRDefault="00EC11B3" w:rsidP="00EC11B3">
      <w:pPr>
        <w:numPr>
          <w:ilvl w:val="1"/>
          <w:numId w:val="21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spacing w:val="4"/>
          <w:kern w:val="1"/>
          <w:sz w:val="24"/>
          <w:szCs w:val="24"/>
          <w:lang w:bidi="en-US"/>
        </w:rPr>
        <w:t xml:space="preserve">wykonanie </w:t>
      </w:r>
      <w:r w:rsidRPr="00794C5C">
        <w:rPr>
          <w:rFonts w:ascii="Times New Roman" w:eastAsia="SimSun" w:hAnsi="Times New Roman" w:cs="Times New Roman"/>
          <w:color w:val="000000"/>
          <w:spacing w:val="3"/>
          <w:kern w:val="1"/>
          <w:sz w:val="24"/>
          <w:szCs w:val="24"/>
          <w:lang w:bidi="en-US"/>
        </w:rPr>
        <w:t xml:space="preserve">przedmiotu umowy zgodnie z umową, aktualnie obowiązującymi przepisami, </w:t>
      </w:r>
    </w:p>
    <w:p w14:paraId="6932784A" w14:textId="77777777" w:rsidR="00EC11B3" w:rsidRPr="00794C5C" w:rsidRDefault="00EC11B3" w:rsidP="00EC11B3">
      <w:pPr>
        <w:numPr>
          <w:ilvl w:val="1"/>
          <w:numId w:val="21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spacing w:val="-4"/>
          <w:kern w:val="1"/>
          <w:sz w:val="24"/>
          <w:szCs w:val="24"/>
          <w:lang w:bidi="en-US"/>
        </w:rPr>
        <w:t>organizowania pracy zgodnie z warunkami bhp i socjalnymi określonymi w przepisach szczegółowych,</w:t>
      </w:r>
    </w:p>
    <w:p w14:paraId="503D8ECA" w14:textId="54E3265B" w:rsidR="00EC11B3" w:rsidRPr="00794C5C" w:rsidRDefault="00EC11B3" w:rsidP="00EC11B3">
      <w:pPr>
        <w:numPr>
          <w:ilvl w:val="1"/>
          <w:numId w:val="21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doprowadzenia do należytego stanu i porządku terenu po wykonanych robotach montażowych,</w:t>
      </w:r>
    </w:p>
    <w:p w14:paraId="649BC867" w14:textId="77777777" w:rsidR="00EC11B3" w:rsidRPr="00794C5C" w:rsidRDefault="00EC11B3" w:rsidP="00EC11B3">
      <w:pPr>
        <w:numPr>
          <w:ilvl w:val="0"/>
          <w:numId w:val="21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zobowiązuje się do zabezpieczenia robót na czas ewentualnych przerw w ich realizacji.</w:t>
      </w:r>
    </w:p>
    <w:p w14:paraId="4763FC45" w14:textId="294349A0" w:rsidR="00EC11B3" w:rsidRPr="00794C5C" w:rsidRDefault="00EC11B3" w:rsidP="00EC11B3">
      <w:pPr>
        <w:numPr>
          <w:ilvl w:val="0"/>
          <w:numId w:val="21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Wykonawca jest obowiązany informować Zamawiającego</w:t>
      </w:r>
      <w:r w:rsidRPr="00794C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o wszystkich problemach lub okolicznościach, które mogą mieć wpływ na jakość i termin wykonania przedmiotu umowy, w tym poinformować o niemożności wykonania przedmiotu umowy w terminie umownym.</w:t>
      </w:r>
    </w:p>
    <w:p w14:paraId="61D1CFA3" w14:textId="77777777" w:rsidR="00EC11B3" w:rsidRPr="00794C5C" w:rsidRDefault="00EC11B3" w:rsidP="00EC11B3">
      <w:pPr>
        <w:numPr>
          <w:ilvl w:val="0"/>
          <w:numId w:val="21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Wykonawca obowiązany jest stosować się do wszystkich poleceń Zamawiającego, zgodnie</w:t>
      </w: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br/>
        <w:t>z obowiązującym prawem.</w:t>
      </w:r>
    </w:p>
    <w:p w14:paraId="4917819F" w14:textId="77777777" w:rsidR="00EC11B3" w:rsidRPr="00794C5C" w:rsidRDefault="00EC11B3" w:rsidP="00EC11B3">
      <w:pPr>
        <w:shd w:val="clear" w:color="auto" w:fill="FFFFFF"/>
        <w:tabs>
          <w:tab w:val="left" w:pos="425"/>
        </w:tabs>
        <w:spacing w:after="0" w:line="240" w:lineRule="auto"/>
        <w:ind w:right="-2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25D48FB3" w14:textId="77777777" w:rsidR="00EC11B3" w:rsidRPr="00794C5C" w:rsidRDefault="00EC11B3" w:rsidP="00EC11B3">
      <w:pPr>
        <w:shd w:val="clear" w:color="auto" w:fill="FFFFFF"/>
        <w:tabs>
          <w:tab w:val="left" w:pos="425"/>
        </w:tabs>
        <w:spacing w:after="0" w:line="240" w:lineRule="auto"/>
        <w:ind w:right="-2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5</w:t>
      </w:r>
    </w:p>
    <w:p w14:paraId="66997ED2" w14:textId="77777777" w:rsidR="00EC11B3" w:rsidRPr="00794C5C" w:rsidRDefault="00EC11B3" w:rsidP="00EC11B3">
      <w:pPr>
        <w:shd w:val="clear" w:color="auto" w:fill="FFFFFF"/>
        <w:tabs>
          <w:tab w:val="left" w:pos="425"/>
        </w:tabs>
        <w:spacing w:after="0" w:line="240" w:lineRule="auto"/>
        <w:ind w:right="-2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29A3325B" w14:textId="77777777" w:rsidR="00EC11B3" w:rsidRPr="00794C5C" w:rsidRDefault="00EC11B3" w:rsidP="00EC11B3">
      <w:pPr>
        <w:spacing w:after="0" w:line="240" w:lineRule="auto"/>
        <w:ind w:right="-2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ODPOWIEDZIALNOŚĆ WYKONAWCY</w:t>
      </w:r>
    </w:p>
    <w:p w14:paraId="74CF8E65" w14:textId="77777777" w:rsidR="00EC11B3" w:rsidRPr="00794C5C" w:rsidRDefault="00EC11B3" w:rsidP="00EC11B3">
      <w:pPr>
        <w:spacing w:after="0" w:line="240" w:lineRule="auto"/>
        <w:ind w:right="-2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5996A184" w14:textId="156C4D6E" w:rsidR="00EC11B3" w:rsidRPr="00794C5C" w:rsidRDefault="00EC11B3" w:rsidP="00EC11B3">
      <w:pPr>
        <w:numPr>
          <w:ilvl w:val="0"/>
          <w:numId w:val="22"/>
        </w:numPr>
        <w:tabs>
          <w:tab w:val="clear" w:pos="720"/>
          <w:tab w:val="num" w:pos="284"/>
        </w:tabs>
        <w:suppressAutoHyphens/>
        <w:spacing w:after="0" w:line="240" w:lineRule="auto"/>
        <w:ind w:left="284" w:right="-2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Wykonawca ponosi odpowiedzialność za szkody wyrządzone Zamawiającemu </w:t>
      </w: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br/>
        <w:t>i osobom trzecim w związku z prowadzonymi robotami lub z powodu niewykonania lub niewłaściwego wykonania umowy.</w:t>
      </w:r>
    </w:p>
    <w:p w14:paraId="02BF234B" w14:textId="40AACEEA" w:rsidR="00EC11B3" w:rsidRPr="00794C5C" w:rsidRDefault="00EC11B3" w:rsidP="00EC11B3">
      <w:pPr>
        <w:numPr>
          <w:ilvl w:val="0"/>
          <w:numId w:val="22"/>
        </w:numPr>
        <w:tabs>
          <w:tab w:val="clear" w:pos="720"/>
          <w:tab w:val="num" w:pos="284"/>
        </w:tabs>
        <w:suppressAutoHyphens/>
        <w:spacing w:after="0" w:line="240" w:lineRule="auto"/>
        <w:ind w:left="284" w:right="-2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Wykonawca ponosi pełną odpowiedzialność za właściwe wykonanie </w:t>
      </w:r>
      <w:r w:rsidR="008B7AE1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umowy.</w:t>
      </w:r>
    </w:p>
    <w:p w14:paraId="79B99BA8" w14:textId="5587C7B9" w:rsidR="00EC11B3" w:rsidRPr="00794C5C" w:rsidRDefault="00EC11B3" w:rsidP="00EC11B3">
      <w:pPr>
        <w:numPr>
          <w:ilvl w:val="0"/>
          <w:numId w:val="22"/>
        </w:numPr>
        <w:tabs>
          <w:tab w:val="clear" w:pos="720"/>
          <w:tab w:val="num" w:pos="284"/>
        </w:tabs>
        <w:suppressAutoHyphens/>
        <w:spacing w:after="0" w:line="240" w:lineRule="auto"/>
        <w:ind w:left="284" w:right="-2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Strony zgodnie ustalają, że niewywiązywanie się z przyjętych zobowiązań przewidzianych   w niniejszej umowie będzie wywoływało skutki wynikające z niniejszej umowy i obowiązujących przepisów prawnych.</w:t>
      </w:r>
    </w:p>
    <w:p w14:paraId="60956AB3" w14:textId="77777777" w:rsidR="00EC11B3" w:rsidRPr="00794C5C" w:rsidRDefault="00EC11B3" w:rsidP="00EC11B3">
      <w:pPr>
        <w:tabs>
          <w:tab w:val="left" w:pos="284"/>
        </w:tabs>
        <w:spacing w:after="0" w:line="240" w:lineRule="auto"/>
        <w:ind w:right="-2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5F2B50BB" w14:textId="77777777" w:rsidR="00EC11B3" w:rsidRPr="00794C5C" w:rsidRDefault="00EC11B3" w:rsidP="00EC11B3">
      <w:pPr>
        <w:autoSpaceDE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  <w:t>§ 6</w:t>
      </w:r>
    </w:p>
    <w:p w14:paraId="1BC511DE" w14:textId="77777777" w:rsidR="00EC11B3" w:rsidRPr="00794C5C" w:rsidRDefault="00EC11B3" w:rsidP="00EC11B3">
      <w:pPr>
        <w:autoSpaceDE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</w:pPr>
    </w:p>
    <w:p w14:paraId="724B35C1" w14:textId="77777777" w:rsidR="00EC11B3" w:rsidRPr="00794C5C" w:rsidRDefault="00EC11B3" w:rsidP="00EC11B3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  <w:t>ODBIÓR PRZEDMIOTU UMOWY</w:t>
      </w:r>
    </w:p>
    <w:p w14:paraId="4A5A3196" w14:textId="77777777" w:rsidR="00EC11B3" w:rsidRPr="00794C5C" w:rsidRDefault="00EC11B3" w:rsidP="00EC11B3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012D26BB" w14:textId="349CE438" w:rsidR="00EC11B3" w:rsidRPr="00794C5C" w:rsidRDefault="00EC11B3" w:rsidP="00EC11B3">
      <w:pPr>
        <w:numPr>
          <w:ilvl w:val="0"/>
          <w:numId w:val="23"/>
        </w:numPr>
        <w:tabs>
          <w:tab w:val="clear" w:pos="720"/>
          <w:tab w:val="num" w:pos="284"/>
          <w:tab w:val="left" w:pos="360"/>
        </w:tabs>
        <w:suppressAutoHyphens/>
        <w:spacing w:after="0" w:line="240" w:lineRule="auto"/>
        <w:ind w:left="284" w:hanging="284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zgłasza Zamawiającemu termin zakończenia robót i gotowości do ich odbioru końcowego</w:t>
      </w:r>
      <w:r w:rsidR="008B7AE1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.</w:t>
      </w:r>
    </w:p>
    <w:p w14:paraId="3C33823D" w14:textId="01EC0766" w:rsidR="00EC11B3" w:rsidRPr="00794C5C" w:rsidRDefault="00EC11B3" w:rsidP="00EC11B3">
      <w:pPr>
        <w:numPr>
          <w:ilvl w:val="0"/>
          <w:numId w:val="23"/>
        </w:numPr>
        <w:tabs>
          <w:tab w:val="clear" w:pos="720"/>
          <w:tab w:val="num" w:pos="284"/>
          <w:tab w:val="left" w:pos="360"/>
        </w:tabs>
        <w:suppressAutoHyphens/>
        <w:spacing w:after="0" w:line="240" w:lineRule="auto"/>
        <w:ind w:left="284" w:hanging="284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Warunkiem zgłoszenia Zamawiającemu przez Wykonawcę gotowości do odbioru jest ich zakończenie</w:t>
      </w:r>
      <w:r w:rsidR="008B7AE1"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.</w:t>
      </w:r>
    </w:p>
    <w:p w14:paraId="1F1841BE" w14:textId="408CE110" w:rsidR="00EC11B3" w:rsidRPr="00794C5C" w:rsidRDefault="00EC11B3" w:rsidP="00EC11B3">
      <w:pPr>
        <w:numPr>
          <w:ilvl w:val="0"/>
          <w:numId w:val="23"/>
        </w:numPr>
        <w:tabs>
          <w:tab w:val="clear" w:pos="720"/>
          <w:tab w:val="num" w:pos="284"/>
          <w:tab w:val="left" w:pos="360"/>
        </w:tabs>
        <w:suppressAutoHyphens/>
        <w:spacing w:after="0" w:line="240" w:lineRule="auto"/>
        <w:ind w:left="284" w:hanging="284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W ciągu 3 dni roboczych od daty doręczenia zgłoszenia gotowości do odbioru końcowego, Zamawiający </w:t>
      </w:r>
      <w:r w:rsidR="00031596"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przystąpi </w:t>
      </w: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do</w:t>
      </w:r>
      <w:r w:rsidR="00031596"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 </w:t>
      </w: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odbioru </w:t>
      </w:r>
      <w:r w:rsidR="00031596"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dzieła</w:t>
      </w: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.</w:t>
      </w:r>
    </w:p>
    <w:p w14:paraId="009EE454" w14:textId="77777777" w:rsidR="00EC11B3" w:rsidRPr="00794C5C" w:rsidRDefault="00EC11B3" w:rsidP="00EC11B3">
      <w:pPr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1A3C573C" w14:textId="77777777" w:rsidR="00EC11B3" w:rsidRPr="00794C5C" w:rsidRDefault="00EC11B3" w:rsidP="00EC11B3">
      <w:pPr>
        <w:tabs>
          <w:tab w:val="left" w:pos="36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7</w:t>
      </w:r>
    </w:p>
    <w:p w14:paraId="17EB5F28" w14:textId="77777777" w:rsidR="00EC11B3" w:rsidRPr="00794C5C" w:rsidRDefault="00EC11B3" w:rsidP="00EC11B3">
      <w:pPr>
        <w:tabs>
          <w:tab w:val="left" w:pos="36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3BAE4A83" w14:textId="77777777" w:rsidR="00EC11B3" w:rsidRPr="00794C5C" w:rsidRDefault="00EC11B3" w:rsidP="00EC11B3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RĘKOJMIA i GWARANCJA</w:t>
      </w:r>
    </w:p>
    <w:p w14:paraId="062D5C11" w14:textId="205733FE" w:rsidR="00EC11B3" w:rsidRPr="00794C5C" w:rsidRDefault="00EC11B3" w:rsidP="00EC11B3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Okres gwarancji/rękojmi na przedmiot umowy ustala się na </w:t>
      </w:r>
      <w:r w:rsidR="00272FD4" w:rsidRPr="00794C5C"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t>60</w:t>
      </w:r>
      <w:r w:rsidRPr="00794C5C"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t xml:space="preserve"> miesięcy</w:t>
      </w:r>
      <w:r w:rsidRPr="00794C5C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od daty odbioru przedmiotu umowy.</w:t>
      </w:r>
    </w:p>
    <w:p w14:paraId="1531BED6" w14:textId="7E9E24B2" w:rsidR="00EC11B3" w:rsidRPr="00794C5C" w:rsidRDefault="00EC11B3" w:rsidP="00EC11B3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lastRenderedPageBreak/>
        <w:t xml:space="preserve">W przypadku wystąpienia </w:t>
      </w:r>
      <w:r w:rsidR="00DC3A91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wad</w:t>
      </w: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w okresie trwania rękojmi Wykonawca zobowiązuje się do przystąpienia do ich usunięcia w ciągu 3 dni licząc od daty powiadomienia przez Zamawiającego w formie pisemnej.</w:t>
      </w:r>
    </w:p>
    <w:p w14:paraId="3072D63C" w14:textId="7C7C15EA" w:rsidR="00EC11B3" w:rsidRPr="00794C5C" w:rsidRDefault="00EC11B3" w:rsidP="00EC11B3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Termin usunięcia </w:t>
      </w:r>
      <w:r w:rsidR="00DC3A91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wad</w:t>
      </w: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określi Zamawiający.</w:t>
      </w:r>
    </w:p>
    <w:p w14:paraId="0C7E425F" w14:textId="77777777" w:rsidR="00272FD4" w:rsidRPr="00794C5C" w:rsidRDefault="00272FD4" w:rsidP="00EC11B3">
      <w:pPr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293541C6" w14:textId="5A12561B" w:rsidR="00EC11B3" w:rsidRPr="00794C5C" w:rsidRDefault="00EC11B3" w:rsidP="00EC11B3">
      <w:pPr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8</w:t>
      </w:r>
    </w:p>
    <w:p w14:paraId="7B29017F" w14:textId="77777777" w:rsidR="00EC11B3" w:rsidRPr="00794C5C" w:rsidRDefault="00EC11B3" w:rsidP="00EC11B3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6F2B6AA8" w14:textId="77777777" w:rsidR="00EC11B3" w:rsidRPr="00794C5C" w:rsidRDefault="00EC11B3" w:rsidP="00EC11B3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KARY UMOWNE I ODSZKODOWANIA</w:t>
      </w:r>
    </w:p>
    <w:p w14:paraId="6FA7A33E" w14:textId="77777777" w:rsidR="00EC11B3" w:rsidRPr="00794C5C" w:rsidRDefault="00EC11B3" w:rsidP="00EC11B3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0D2E773D" w14:textId="77777777" w:rsidR="00EC11B3" w:rsidRPr="00794C5C" w:rsidRDefault="00EC11B3" w:rsidP="00EC11B3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76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zapłaci Zamawiającemu kary umowne za:</w:t>
      </w:r>
    </w:p>
    <w:p w14:paraId="4AA1206C" w14:textId="77777777" w:rsidR="00EC11B3" w:rsidRPr="00794C5C" w:rsidRDefault="00EC11B3" w:rsidP="00EC11B3">
      <w:pPr>
        <w:numPr>
          <w:ilvl w:val="1"/>
          <w:numId w:val="25"/>
        </w:numPr>
        <w:tabs>
          <w:tab w:val="clear" w:pos="1440"/>
          <w:tab w:val="num" w:pos="284"/>
          <w:tab w:val="num" w:pos="567"/>
        </w:tabs>
        <w:suppressAutoHyphens/>
        <w:spacing w:after="0" w:line="276" w:lineRule="auto"/>
        <w:ind w:left="567" w:hanging="283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zwłokę w wykonaniu przedmiotu umowy - w wysokości 1 % wynagrodzenia, za każdy dzień zwłoki,</w:t>
      </w:r>
    </w:p>
    <w:p w14:paraId="2265B118" w14:textId="54C33130" w:rsidR="00EC11B3" w:rsidRPr="00794C5C" w:rsidRDefault="00EC11B3" w:rsidP="00EC11B3">
      <w:pPr>
        <w:numPr>
          <w:ilvl w:val="1"/>
          <w:numId w:val="25"/>
        </w:numPr>
        <w:tabs>
          <w:tab w:val="clear" w:pos="1440"/>
          <w:tab w:val="num" w:pos="284"/>
          <w:tab w:val="num" w:pos="567"/>
        </w:tabs>
        <w:suppressAutoHyphens/>
        <w:spacing w:after="0" w:line="276" w:lineRule="auto"/>
        <w:ind w:left="567" w:hanging="283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za zwłokę w usunięciu </w:t>
      </w:r>
      <w:r w:rsidR="00DC3A91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wad</w:t>
      </w: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stwierdzonych w okresie rękojmi w wysokości 0,3% wynagrodzenia za każdy dzień zwłoki licząc od upływu terminu wyznaczonego na usuniecie wad czy usterek, </w:t>
      </w:r>
    </w:p>
    <w:p w14:paraId="3247A1BD" w14:textId="77777777" w:rsidR="00EC11B3" w:rsidRPr="00794C5C" w:rsidRDefault="00EC11B3" w:rsidP="00EC11B3">
      <w:pPr>
        <w:numPr>
          <w:ilvl w:val="1"/>
          <w:numId w:val="25"/>
        </w:numPr>
        <w:tabs>
          <w:tab w:val="clear" w:pos="1440"/>
          <w:tab w:val="num" w:pos="284"/>
          <w:tab w:val="num" w:pos="567"/>
        </w:tabs>
        <w:suppressAutoHyphens/>
        <w:spacing w:after="0" w:line="276" w:lineRule="auto"/>
        <w:ind w:left="567" w:hanging="283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odstąpienie od umowy przez Zamawiającego z przyczyn zależnych od Wykonawcy w wysokości 20 % wynagrodzenia.</w:t>
      </w:r>
    </w:p>
    <w:p w14:paraId="01149619" w14:textId="77777777" w:rsidR="00EC11B3" w:rsidRPr="00794C5C" w:rsidRDefault="00EC11B3" w:rsidP="00EC11B3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76" w:lineRule="auto"/>
        <w:ind w:left="284" w:hanging="284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Zamawiający może dokonać potrącenia wymagalnych kar umownych z odsetkami ustawowymi za opóźnienie z wynagrodzenia Wykonawcy, składając właściwe oświadczenie.</w:t>
      </w:r>
    </w:p>
    <w:p w14:paraId="0DCEE6AC" w14:textId="77777777" w:rsidR="00EC11B3" w:rsidRPr="00794C5C" w:rsidRDefault="00EC11B3" w:rsidP="00EC11B3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9</w:t>
      </w:r>
    </w:p>
    <w:p w14:paraId="557400B1" w14:textId="77777777" w:rsidR="00EC11B3" w:rsidRPr="00794C5C" w:rsidRDefault="00EC11B3" w:rsidP="00EC11B3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5E4B7215" w14:textId="77777777" w:rsidR="00EC11B3" w:rsidRPr="00794C5C" w:rsidRDefault="00EC11B3" w:rsidP="00EC11B3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UMOWNE ODSTĄPIENIE OD UMOWY</w:t>
      </w:r>
    </w:p>
    <w:p w14:paraId="0F6487D1" w14:textId="77777777" w:rsidR="00EC11B3" w:rsidRPr="00794C5C" w:rsidRDefault="00EC11B3" w:rsidP="00EC11B3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1EBB1DE4" w14:textId="00610BD9" w:rsidR="00EC11B3" w:rsidRPr="00794C5C" w:rsidRDefault="00EC11B3" w:rsidP="00EC11B3">
      <w:pPr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Zamawiającemu przysługuje prawo odstąpienia od umowy w ciągu </w:t>
      </w:r>
      <w:r w:rsidR="00DC3A91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14</w:t>
      </w: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dni od zaistnienia niżej wymienionych okoliczności:</w:t>
      </w:r>
    </w:p>
    <w:p w14:paraId="0B7679D1" w14:textId="45179572" w:rsidR="00EC11B3" w:rsidRPr="00794C5C" w:rsidRDefault="00EC11B3" w:rsidP="00EC11B3">
      <w:pPr>
        <w:numPr>
          <w:ilvl w:val="0"/>
          <w:numId w:val="19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Wykonawca nie realizuje z przyczyn leżących po jego stronie przedmiotu umowy i przerwa ta trwa dłużej niż </w:t>
      </w:r>
      <w:r w:rsidR="00DC3A91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7</w:t>
      </w: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dni, chyba że przerwa jest uzasadniona technologicznie </w:t>
      </w:r>
    </w:p>
    <w:p w14:paraId="5B2BED10" w14:textId="77777777" w:rsidR="00EC11B3" w:rsidRPr="00794C5C" w:rsidRDefault="00EC11B3" w:rsidP="00EC11B3">
      <w:pPr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Odstąpienie od umowy powinno nastąpić na piśmie pod rygorem nieważności i zawierać uzasadnienie.</w:t>
      </w:r>
    </w:p>
    <w:p w14:paraId="3F326A1C" w14:textId="77777777" w:rsidR="00EC11B3" w:rsidRPr="00794C5C" w:rsidRDefault="00EC11B3" w:rsidP="00EC11B3">
      <w:pPr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 wypadku odstąpienia od umowy strony obowiązują następujące zasady:</w:t>
      </w:r>
    </w:p>
    <w:p w14:paraId="0C1D9236" w14:textId="16DED9A8" w:rsidR="00EC11B3" w:rsidRPr="00794C5C" w:rsidRDefault="00EC11B3" w:rsidP="00EC11B3">
      <w:pPr>
        <w:numPr>
          <w:ilvl w:val="0"/>
          <w:numId w:val="17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w terminie </w:t>
      </w:r>
      <w:r w:rsidR="00DC3A91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7</w:t>
      </w: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dni od daty odstąpienia od umowy Wykonawca przy udziale Zamawiającego sporządzi inwentaryzację zakresu wykonanego zadania wg stanu na dzień odstąpienia,</w:t>
      </w:r>
    </w:p>
    <w:p w14:paraId="657ED384" w14:textId="77777777" w:rsidR="00EC11B3" w:rsidRPr="00794C5C" w:rsidRDefault="00EC11B3" w:rsidP="00EC11B3">
      <w:pPr>
        <w:numPr>
          <w:ilvl w:val="0"/>
          <w:numId w:val="17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 razie, gdy Wykonawca nie sporządzi inwentaryzacji, o której mowa w pkt 1, Zamawiający może </w:t>
      </w: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powierzyć sporządzenie </w:t>
      </w: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inwentaryzacji</w:t>
      </w: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 innej osobie i żądać zwrotu od Wykonawcy kosztów poniesionych z tego tytułu,</w:t>
      </w:r>
    </w:p>
    <w:p w14:paraId="4D856E1B" w14:textId="77777777" w:rsidR="00EC11B3" w:rsidRPr="00794C5C" w:rsidRDefault="00EC11B3" w:rsidP="00EC11B3">
      <w:pPr>
        <w:numPr>
          <w:ilvl w:val="0"/>
          <w:numId w:val="17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zabezpieczy przerwane roboty w zakresie obustronnie uzgodnionym,</w:t>
      </w:r>
    </w:p>
    <w:p w14:paraId="12DDE504" w14:textId="77777777" w:rsidR="00EC11B3" w:rsidRPr="00794C5C" w:rsidRDefault="00EC11B3" w:rsidP="00EC11B3">
      <w:pPr>
        <w:numPr>
          <w:ilvl w:val="0"/>
          <w:numId w:val="17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koszty zabezpieczenia przerwanych robót ponosi Wykonawca, jeżeli odstąpienie od umowy następuje z przyczyn leżących po jego stronie.</w:t>
      </w:r>
    </w:p>
    <w:p w14:paraId="65A790CF" w14:textId="77777777" w:rsidR="00EC11B3" w:rsidRPr="00794C5C" w:rsidRDefault="00EC11B3" w:rsidP="00EC11B3">
      <w:pPr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 przypadku, o którym mowa w ust. 1 Wykonawcy przysługuje wynagrodzenie za roboty budowlane wykonane do dnia odstąpienia, o ile zostały wykonane zgodnie z umową i odebrane.</w:t>
      </w:r>
    </w:p>
    <w:p w14:paraId="1A521593" w14:textId="77777777" w:rsidR="00272FD4" w:rsidRPr="00794C5C" w:rsidRDefault="00272FD4" w:rsidP="00EC11B3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76315F2F" w14:textId="176BB6D7" w:rsidR="00EC11B3" w:rsidRPr="00794C5C" w:rsidRDefault="00EC11B3" w:rsidP="00EC11B3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§10</w:t>
      </w:r>
    </w:p>
    <w:p w14:paraId="5F1D9458" w14:textId="77777777" w:rsidR="00EC11B3" w:rsidRPr="00794C5C" w:rsidRDefault="00EC11B3" w:rsidP="00EC11B3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0CD0E0FE" w14:textId="77777777" w:rsidR="00EC11B3" w:rsidRPr="00794C5C" w:rsidRDefault="00EC11B3" w:rsidP="00EC11B3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ZMIANY POSTANOWIEŃ UMOWY</w:t>
      </w:r>
    </w:p>
    <w:p w14:paraId="44542EC4" w14:textId="77777777" w:rsidR="00EC11B3" w:rsidRPr="00794C5C" w:rsidRDefault="00EC11B3" w:rsidP="00EC11B3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6C92DB69" w14:textId="77777777" w:rsidR="00EC11B3" w:rsidRPr="00794C5C" w:rsidRDefault="00EC11B3" w:rsidP="00EC11B3">
      <w:pPr>
        <w:tabs>
          <w:tab w:val="left" w:pos="0"/>
        </w:tabs>
        <w:spacing w:after="0" w:line="240" w:lineRule="auto"/>
        <w:ind w:right="57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Wszystkie zmiany umowy wymagają formy pisemnej (aneks do umowy) pod rygorem nieważności. </w:t>
      </w:r>
    </w:p>
    <w:p w14:paraId="09002083" w14:textId="77777777" w:rsidR="00272FD4" w:rsidRPr="00794C5C" w:rsidRDefault="00272FD4" w:rsidP="00EC11B3">
      <w:pPr>
        <w:spacing w:after="12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58F82C8D" w14:textId="128810FB" w:rsidR="00EC11B3" w:rsidRPr="00794C5C" w:rsidRDefault="00EC11B3" w:rsidP="00EC11B3">
      <w:pPr>
        <w:spacing w:after="12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lastRenderedPageBreak/>
        <w:t>§ 11</w:t>
      </w:r>
    </w:p>
    <w:p w14:paraId="43D1FC28" w14:textId="77777777" w:rsidR="00EC11B3" w:rsidRPr="00794C5C" w:rsidRDefault="00EC11B3" w:rsidP="00EC11B3">
      <w:pPr>
        <w:spacing w:after="0" w:line="240" w:lineRule="auto"/>
        <w:ind w:firstLine="425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ROZSTRZYGANIE SPORÓW</w:t>
      </w:r>
    </w:p>
    <w:p w14:paraId="69C369B0" w14:textId="77777777" w:rsidR="00EC11B3" w:rsidRPr="00794C5C" w:rsidRDefault="00EC11B3" w:rsidP="00EC11B3">
      <w:pPr>
        <w:spacing w:after="0" w:line="240" w:lineRule="auto"/>
        <w:ind w:firstLine="425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08BA7901" w14:textId="77777777" w:rsidR="00EC11B3" w:rsidRPr="00794C5C" w:rsidRDefault="00EC11B3" w:rsidP="00EC11B3">
      <w:pPr>
        <w:spacing w:after="0" w:line="24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Ewentualne spory mogące powstać na tle realizacji niniejszej umowy rozstrzygane będą przez sąd właściwy miejscowo dla siedziby Zamawiającego.</w:t>
      </w:r>
    </w:p>
    <w:p w14:paraId="74C0DCB3" w14:textId="77777777" w:rsidR="00EC11B3" w:rsidRPr="00794C5C" w:rsidRDefault="00EC11B3" w:rsidP="00EC11B3">
      <w:pPr>
        <w:spacing w:after="0" w:line="240" w:lineRule="auto"/>
        <w:ind w:firstLine="425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25DFA7DB" w14:textId="77777777" w:rsidR="00EC11B3" w:rsidRPr="00794C5C" w:rsidRDefault="00EC11B3" w:rsidP="00EC11B3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 w:rsidRPr="00794C5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12</w:t>
      </w:r>
    </w:p>
    <w:p w14:paraId="4D9522C9" w14:textId="77777777" w:rsidR="00272FD4" w:rsidRPr="00794C5C" w:rsidRDefault="00272FD4" w:rsidP="00EC11B3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10373489" w14:textId="77777777" w:rsidR="00EC11B3" w:rsidRPr="00794C5C" w:rsidRDefault="00EC11B3" w:rsidP="00EC11B3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POSTANOWIENIA KOŃCOWE</w:t>
      </w:r>
    </w:p>
    <w:p w14:paraId="30E7132F" w14:textId="77777777" w:rsidR="00EC11B3" w:rsidRPr="00794C5C" w:rsidRDefault="00EC11B3" w:rsidP="00EC11B3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2BD7BA62" w14:textId="77777777" w:rsidR="00EC11B3" w:rsidRPr="00794C5C" w:rsidRDefault="00EC11B3" w:rsidP="00EC11B3">
      <w:pPr>
        <w:numPr>
          <w:ilvl w:val="0"/>
          <w:numId w:val="26"/>
        </w:numPr>
        <w:tabs>
          <w:tab w:val="left" w:pos="0"/>
        </w:tabs>
        <w:suppressAutoHyphens/>
        <w:spacing w:after="0" w:line="240" w:lineRule="auto"/>
        <w:ind w:right="57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 sprawach nieuregulowanych umową mają zastosowanie przepisy Kodeksu Cywilnego.</w:t>
      </w:r>
    </w:p>
    <w:p w14:paraId="0E15FFF2" w14:textId="77777777" w:rsidR="00EC11B3" w:rsidRPr="00794C5C" w:rsidRDefault="00EC11B3" w:rsidP="00EC11B3">
      <w:pPr>
        <w:numPr>
          <w:ilvl w:val="0"/>
          <w:numId w:val="26"/>
        </w:numPr>
        <w:tabs>
          <w:tab w:val="left" w:pos="0"/>
        </w:tabs>
        <w:suppressAutoHyphens/>
        <w:spacing w:after="0" w:line="240" w:lineRule="auto"/>
        <w:ind w:right="57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Integralną część umowy stanowi: oferta Wykonawcy</w:t>
      </w:r>
      <w:r w:rsidRPr="00794C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AF148EF" w14:textId="77777777" w:rsidR="00272FD4" w:rsidRPr="00794C5C" w:rsidRDefault="00272FD4" w:rsidP="00272FD4">
      <w:pPr>
        <w:tabs>
          <w:tab w:val="left" w:pos="0"/>
        </w:tabs>
        <w:suppressAutoHyphens/>
        <w:spacing w:after="0" w:line="240" w:lineRule="auto"/>
        <w:ind w:left="720" w:right="57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7D089F2F" w14:textId="77777777" w:rsidR="00EC11B3" w:rsidRPr="00794C5C" w:rsidRDefault="00EC11B3" w:rsidP="00EC11B3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 w:rsidRPr="00794C5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13</w:t>
      </w:r>
    </w:p>
    <w:p w14:paraId="4ECFB7B9" w14:textId="77777777" w:rsidR="00EC11B3" w:rsidRPr="00794C5C" w:rsidRDefault="00EC11B3" w:rsidP="00EC11B3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11C8128B" w14:textId="77777777" w:rsidR="00EC11B3" w:rsidRPr="00794C5C" w:rsidRDefault="00EC11B3" w:rsidP="00EC11B3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</w:pPr>
      <w:r w:rsidRPr="00794C5C"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t xml:space="preserve">PRZETWARZANIE DANYCH OSOBOWYCH W RAMACH POSTĘPOWANIA </w:t>
      </w:r>
      <w:r w:rsidRPr="00794C5C"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br/>
        <w:t>O UDZIELENIE ZAMÓWIENIA.</w:t>
      </w:r>
    </w:p>
    <w:p w14:paraId="437C2C46" w14:textId="77777777" w:rsidR="00EC11B3" w:rsidRPr="00794C5C" w:rsidRDefault="00EC11B3" w:rsidP="00EC11B3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</w:pPr>
    </w:p>
    <w:p w14:paraId="0DBB41BD" w14:textId="77777777" w:rsidR="00EC11B3" w:rsidRPr="00794C5C" w:rsidRDefault="00EC11B3" w:rsidP="00EC11B3">
      <w:pPr>
        <w:numPr>
          <w:ilvl w:val="0"/>
          <w:numId w:val="20"/>
        </w:numPr>
        <w:suppressAutoHyphens/>
        <w:spacing w:after="68" w:line="276" w:lineRule="auto"/>
        <w:jc w:val="both"/>
        <w:rPr>
          <w:rFonts w:ascii="Times New Roman" w:hAnsi="Times New Roman" w:cs="Times New Roman"/>
          <w:color w:val="000000"/>
          <w:spacing w:val="6"/>
          <w:kern w:val="1"/>
          <w:sz w:val="24"/>
          <w:szCs w:val="24"/>
        </w:rPr>
      </w:pPr>
      <w:r w:rsidRPr="00794C5C">
        <w:rPr>
          <w:rFonts w:ascii="Times New Roman" w:hAnsi="Times New Roman" w:cs="Times New Roman"/>
          <w:sz w:val="24"/>
          <w:szCs w:val="24"/>
        </w:rPr>
        <w:t xml:space="preserve">Wykonawca niniejszym oświadcza, że przekazał osobom fizycznym, których dane osobowe </w:t>
      </w:r>
      <w:r w:rsidRPr="00794C5C">
        <w:rPr>
          <w:rFonts w:ascii="Times New Roman" w:hAnsi="Times New Roman" w:cs="Times New Roman"/>
          <w:bCs/>
          <w:sz w:val="24"/>
          <w:szCs w:val="24"/>
        </w:rPr>
        <w:t xml:space="preserve">zostały udostępnione Zamawiającemu </w:t>
      </w:r>
      <w:r w:rsidRPr="00794C5C">
        <w:rPr>
          <w:rFonts w:ascii="Times New Roman" w:hAnsi="Times New Roman" w:cs="Times New Roman"/>
          <w:sz w:val="24"/>
          <w:szCs w:val="24"/>
        </w:rPr>
        <w:t xml:space="preserve">w postępowaniu o udzielenie zamówienia publicznego w wyniku którego została zawarta niniejsza umowa lub na etapie zawarcia niniejszej umowy, informację o udostępnieniu tych danych osobowych obejmującą elementy treści wskazane w art. 14 Rozporządzenia Parlamentu Europejskiego i Rady (UE) 2016/679 z dnia 27 kwietnia 2016 r. w sprawie ochrony osób fizycznych w związku z przetwarzaniem danych osobowych i w sprawie swobodnego przepływu takich danych oraz uchylenia dyrektywy 95/46/WE (ogólne rozporządzenie o ochronie danych) </w:t>
      </w:r>
    </w:p>
    <w:p w14:paraId="63D5AE00" w14:textId="77777777" w:rsidR="00EC11B3" w:rsidRPr="00794C5C" w:rsidRDefault="00EC11B3" w:rsidP="00EC11B3">
      <w:pPr>
        <w:numPr>
          <w:ilvl w:val="0"/>
          <w:numId w:val="20"/>
        </w:numPr>
        <w:tabs>
          <w:tab w:val="left" w:pos="0"/>
        </w:tabs>
        <w:suppressAutoHyphens/>
        <w:spacing w:after="68" w:line="240" w:lineRule="auto"/>
        <w:jc w:val="both"/>
        <w:rPr>
          <w:rFonts w:ascii="Times New Roman" w:eastAsia="SimSun" w:hAnsi="Times New Roman" w:cs="Times New Roman"/>
          <w:color w:val="000000"/>
          <w:spacing w:val="6"/>
          <w:kern w:val="1"/>
          <w:sz w:val="24"/>
          <w:szCs w:val="24"/>
        </w:rPr>
      </w:pPr>
      <w:r w:rsidRPr="00794C5C">
        <w:rPr>
          <w:rFonts w:ascii="Times New Roman" w:hAnsi="Times New Roman" w:cs="Times New Roman"/>
          <w:color w:val="000000"/>
          <w:spacing w:val="6"/>
          <w:kern w:val="1"/>
          <w:sz w:val="24"/>
          <w:szCs w:val="24"/>
        </w:rPr>
        <w:t xml:space="preserve">Wykonawca zobowiązuje się przekazywać </w:t>
      </w:r>
      <w:proofErr w:type="gramStart"/>
      <w:r w:rsidRPr="00794C5C">
        <w:rPr>
          <w:rFonts w:ascii="Times New Roman" w:hAnsi="Times New Roman" w:cs="Times New Roman"/>
          <w:color w:val="000000"/>
          <w:spacing w:val="6"/>
          <w:kern w:val="1"/>
          <w:sz w:val="24"/>
          <w:szCs w:val="24"/>
        </w:rPr>
        <w:t>informację</w:t>
      </w:r>
      <w:proofErr w:type="gramEnd"/>
      <w:r w:rsidRPr="00794C5C">
        <w:rPr>
          <w:rFonts w:ascii="Times New Roman" w:hAnsi="Times New Roman" w:cs="Times New Roman"/>
          <w:color w:val="000000"/>
          <w:spacing w:val="6"/>
          <w:kern w:val="1"/>
          <w:sz w:val="24"/>
          <w:szCs w:val="24"/>
        </w:rPr>
        <w:t xml:space="preserve"> o której mowa w ust. 1 wszystkim osobom fizycznym których dane zostaną w przyszłości udostępnione Zamawiającemu w związku z realizacją niniejszej umowy.</w:t>
      </w:r>
    </w:p>
    <w:p w14:paraId="178114A3" w14:textId="77777777" w:rsidR="00EC11B3" w:rsidRPr="00794C5C" w:rsidRDefault="00EC11B3" w:rsidP="00EC11B3">
      <w:pPr>
        <w:tabs>
          <w:tab w:val="left" w:pos="0"/>
        </w:tabs>
        <w:spacing w:after="68" w:line="240" w:lineRule="auto"/>
        <w:jc w:val="both"/>
        <w:rPr>
          <w:rFonts w:ascii="Times New Roman" w:eastAsia="SimSun" w:hAnsi="Times New Roman" w:cs="Times New Roman"/>
          <w:color w:val="000000"/>
          <w:spacing w:val="6"/>
          <w:kern w:val="1"/>
          <w:sz w:val="24"/>
          <w:szCs w:val="24"/>
        </w:rPr>
      </w:pPr>
    </w:p>
    <w:p w14:paraId="4E017480" w14:textId="77777777" w:rsidR="00EC11B3" w:rsidRPr="00794C5C" w:rsidRDefault="00EC11B3" w:rsidP="00EC11B3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 w:rsidRPr="00794C5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14</w:t>
      </w:r>
    </w:p>
    <w:p w14:paraId="28DF30B0" w14:textId="77777777" w:rsidR="00EC11B3" w:rsidRPr="00794C5C" w:rsidRDefault="00EC11B3" w:rsidP="00EC11B3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155B8FC8" w14:textId="77777777" w:rsidR="00EC11B3" w:rsidRPr="00794C5C" w:rsidRDefault="00EC11B3" w:rsidP="00EC11B3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C5C">
        <w:rPr>
          <w:rFonts w:ascii="Times New Roman" w:hAnsi="Times New Roman" w:cs="Times New Roman"/>
          <w:sz w:val="24"/>
          <w:szCs w:val="24"/>
        </w:rPr>
        <w:t>Umowę niniejszą sporządzono w 2 jednobrzmiących egzemplarzach po jednym dla Zamawiającego i dla Wykonawcy</w:t>
      </w:r>
    </w:p>
    <w:p w14:paraId="74A795D7" w14:textId="77777777" w:rsidR="00EC11B3" w:rsidRPr="00794C5C" w:rsidRDefault="00EC11B3" w:rsidP="00EC11B3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2C3D0F" w14:textId="77777777" w:rsidR="00EC11B3" w:rsidRPr="00794C5C" w:rsidRDefault="00EC11B3" w:rsidP="00EC11B3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F4E47" w14:textId="77777777" w:rsidR="00EC11B3" w:rsidRPr="00794C5C" w:rsidRDefault="00EC11B3" w:rsidP="00EC11B3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DACDDD" w14:textId="77777777" w:rsidR="00EC11B3" w:rsidRPr="00794C5C" w:rsidRDefault="00EC11B3" w:rsidP="00EC11B3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1A18697C" w14:textId="77777777" w:rsidR="00EC11B3" w:rsidRPr="00794C5C" w:rsidRDefault="00EC11B3" w:rsidP="00EC11B3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proofErr w:type="gramStart"/>
      <w:r w:rsidRPr="00794C5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 xml:space="preserve">WYKONAWCA:   </w:t>
      </w:r>
      <w:proofErr w:type="gramEnd"/>
      <w:r w:rsidRPr="00794C5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 xml:space="preserve">                                                             ZAMAWIAJĄCY:</w:t>
      </w:r>
    </w:p>
    <w:p w14:paraId="3593777D" w14:textId="77777777" w:rsidR="00EC11B3" w:rsidRPr="00794C5C" w:rsidRDefault="00EC11B3" w:rsidP="00EC11B3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755BCE26" w14:textId="77777777" w:rsidR="00EC11B3" w:rsidRPr="00794C5C" w:rsidRDefault="00EC11B3" w:rsidP="00EC11B3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5E007C8B" w14:textId="77777777" w:rsidR="00EC11B3" w:rsidRPr="00794C5C" w:rsidRDefault="00EC11B3" w:rsidP="00EC11B3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53B6BA56" w14:textId="77777777" w:rsidR="00EC11B3" w:rsidRPr="00794C5C" w:rsidRDefault="00EC11B3" w:rsidP="00EC11B3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i/>
          <w:color w:val="000000"/>
          <w:kern w:val="1"/>
          <w:sz w:val="24"/>
          <w:szCs w:val="24"/>
        </w:rPr>
      </w:pP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   ………………………………..</w:t>
      </w: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</w: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</w: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</w:r>
      <w:r w:rsidRPr="00794C5C"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  <w:t>…………………………………</w:t>
      </w:r>
    </w:p>
    <w:p w14:paraId="3C716665" w14:textId="77777777" w:rsidR="00AB5D52" w:rsidRPr="00794C5C" w:rsidRDefault="00AB5D52" w:rsidP="0062681C">
      <w:pPr>
        <w:pStyle w:val="Standard"/>
        <w:jc w:val="both"/>
        <w:rPr>
          <w:rFonts w:eastAsia="Times New Roman" w:cs="Times New Roman"/>
          <w:lang w:eastAsia="pl-PL"/>
        </w:rPr>
      </w:pPr>
    </w:p>
    <w:sectPr w:rsidR="00AB5D52" w:rsidRPr="00794C5C" w:rsidSect="00A91E5A">
      <w:pgSz w:w="11906" w:h="16838"/>
      <w:pgMar w:top="709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, 'Arial Unicode MS'"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宋体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Times New Roman"/>
        <w:color w:val="000000"/>
        <w:kern w:val="1"/>
        <w:sz w:val="24"/>
        <w:szCs w:val="24"/>
        <w:lang w:eastAsia="en-US" w:bidi="en-US"/>
      </w:rPr>
    </w:lvl>
  </w:abstractNum>
  <w:abstractNum w:abstractNumId="1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Times New Roman" w:hint="default"/>
        <w:color w:val="000000"/>
        <w:kern w:val="1"/>
        <w:sz w:val="24"/>
        <w:szCs w:val="24"/>
        <w:lang w:eastAsia="en-US" w:bidi="en-US"/>
      </w:r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SimSun" w:cs="Times New Roman" w:hint="default"/>
      </w:r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SimSun" w:hAnsi="Times New Roman" w:cs="Times New Roman" w:hint="default"/>
        <w:color w:val="000000"/>
        <w:spacing w:val="6"/>
        <w:kern w:val="1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06F21F68"/>
    <w:multiLevelType w:val="hybridMultilevel"/>
    <w:tmpl w:val="DA324D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321CC"/>
    <w:multiLevelType w:val="multilevel"/>
    <w:tmpl w:val="7402005A"/>
    <w:lvl w:ilvl="0">
      <w:start w:val="1"/>
      <w:numFmt w:val="decimal"/>
      <w:lvlText w:val="%1."/>
      <w:lvlJc w:val="left"/>
      <w:pPr>
        <w:ind w:left="496" w:hanging="360"/>
      </w:pPr>
      <w:rPr>
        <w:rFonts w:ascii="Times New Roman" w:eastAsia="Times New Roman" w:hAnsi="Times New Roman" w:cs="Times New Roman"/>
        <w:spacing w:val="-5"/>
        <w:w w:val="100"/>
        <w:sz w:val="24"/>
        <w:szCs w:val="24"/>
        <w:lang w:val="pl-PL" w:eastAsia="pl-PL" w:bidi="pl-PL"/>
      </w:rPr>
    </w:lvl>
    <w:lvl w:ilvl="1">
      <w:start w:val="1"/>
      <w:numFmt w:val="decimal"/>
      <w:lvlText w:val="%2)"/>
      <w:lvlJc w:val="left"/>
      <w:pPr>
        <w:ind w:left="964" w:hanging="401"/>
      </w:pPr>
      <w:rPr>
        <w:rFonts w:ascii="Times New Roman" w:eastAsia="Times New Roman" w:hAnsi="Times New Roman" w:cs="Times New Roman"/>
        <w:spacing w:val="-5"/>
        <w:w w:val="99"/>
        <w:sz w:val="24"/>
        <w:szCs w:val="24"/>
        <w:lang w:val="pl-PL" w:eastAsia="pl-PL" w:bidi="pl-PL"/>
      </w:rPr>
    </w:lvl>
    <w:lvl w:ilvl="2">
      <w:numFmt w:val="bullet"/>
      <w:lvlText w:val="•"/>
      <w:lvlJc w:val="left"/>
      <w:pPr>
        <w:ind w:left="1928" w:hanging="401"/>
      </w:pPr>
      <w:rPr>
        <w:lang w:val="pl-PL" w:eastAsia="pl-PL" w:bidi="pl-PL"/>
      </w:rPr>
    </w:lvl>
    <w:lvl w:ilvl="3">
      <w:numFmt w:val="bullet"/>
      <w:lvlText w:val="•"/>
      <w:lvlJc w:val="left"/>
      <w:pPr>
        <w:ind w:left="2897" w:hanging="401"/>
      </w:pPr>
      <w:rPr>
        <w:lang w:val="pl-PL" w:eastAsia="pl-PL" w:bidi="pl-PL"/>
      </w:rPr>
    </w:lvl>
    <w:lvl w:ilvl="4">
      <w:numFmt w:val="bullet"/>
      <w:lvlText w:val="•"/>
      <w:lvlJc w:val="left"/>
      <w:pPr>
        <w:ind w:left="3866" w:hanging="401"/>
      </w:pPr>
      <w:rPr>
        <w:lang w:val="pl-PL" w:eastAsia="pl-PL" w:bidi="pl-PL"/>
      </w:rPr>
    </w:lvl>
    <w:lvl w:ilvl="5">
      <w:numFmt w:val="bullet"/>
      <w:lvlText w:val="•"/>
      <w:lvlJc w:val="left"/>
      <w:pPr>
        <w:ind w:left="4835" w:hanging="401"/>
      </w:pPr>
      <w:rPr>
        <w:lang w:val="pl-PL" w:eastAsia="pl-PL" w:bidi="pl-PL"/>
      </w:rPr>
    </w:lvl>
    <w:lvl w:ilvl="6">
      <w:numFmt w:val="bullet"/>
      <w:lvlText w:val="•"/>
      <w:lvlJc w:val="left"/>
      <w:pPr>
        <w:ind w:left="5804" w:hanging="401"/>
      </w:pPr>
      <w:rPr>
        <w:lang w:val="pl-PL" w:eastAsia="pl-PL" w:bidi="pl-PL"/>
      </w:rPr>
    </w:lvl>
    <w:lvl w:ilvl="7">
      <w:numFmt w:val="bullet"/>
      <w:lvlText w:val="•"/>
      <w:lvlJc w:val="left"/>
      <w:pPr>
        <w:ind w:left="6773" w:hanging="401"/>
      </w:pPr>
      <w:rPr>
        <w:lang w:val="pl-PL" w:eastAsia="pl-PL" w:bidi="pl-PL"/>
      </w:rPr>
    </w:lvl>
    <w:lvl w:ilvl="8">
      <w:numFmt w:val="bullet"/>
      <w:lvlText w:val="•"/>
      <w:lvlJc w:val="left"/>
      <w:pPr>
        <w:ind w:left="7742" w:hanging="401"/>
      </w:pPr>
      <w:rPr>
        <w:lang w:val="pl-PL" w:eastAsia="pl-PL" w:bidi="pl-PL"/>
      </w:rPr>
    </w:lvl>
  </w:abstractNum>
  <w:abstractNum w:abstractNumId="6" w15:restartNumberingAfterBreak="0">
    <w:nsid w:val="27E705FF"/>
    <w:multiLevelType w:val="hybridMultilevel"/>
    <w:tmpl w:val="791CA4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3338D3"/>
    <w:multiLevelType w:val="hybridMultilevel"/>
    <w:tmpl w:val="75CEC1B6"/>
    <w:lvl w:ilvl="0" w:tplc="0F82327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910022"/>
    <w:multiLevelType w:val="hybridMultilevel"/>
    <w:tmpl w:val="99E2F8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761DAF"/>
    <w:multiLevelType w:val="hybridMultilevel"/>
    <w:tmpl w:val="39E8D2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5B441B"/>
    <w:multiLevelType w:val="hybridMultilevel"/>
    <w:tmpl w:val="55921BE0"/>
    <w:lvl w:ilvl="0" w:tplc="C54ED5EE">
      <w:start w:val="1"/>
      <w:numFmt w:val="upperRoman"/>
      <w:lvlText w:val="%1."/>
      <w:lvlJc w:val="left"/>
      <w:pPr>
        <w:ind w:left="546" w:hanging="267"/>
      </w:pPr>
      <w:rPr>
        <w:rFonts w:hint="default"/>
        <w:w w:val="99"/>
        <w:sz w:val="24"/>
        <w:lang w:val="pl-PL" w:eastAsia="en-US" w:bidi="ar-SA"/>
      </w:rPr>
    </w:lvl>
    <w:lvl w:ilvl="1" w:tplc="52CA81B4">
      <w:start w:val="1"/>
      <w:numFmt w:val="decimal"/>
      <w:lvlText w:val="%2."/>
      <w:lvlJc w:val="left"/>
      <w:pPr>
        <w:ind w:left="734" w:hanging="454"/>
      </w:pPr>
      <w:rPr>
        <w:rFonts w:hint="default"/>
        <w:b/>
        <w:bCs/>
        <w:spacing w:val="-1"/>
        <w:w w:val="99"/>
        <w:lang w:val="pl-PL" w:eastAsia="en-US" w:bidi="ar-SA"/>
      </w:rPr>
    </w:lvl>
    <w:lvl w:ilvl="2" w:tplc="57ACFD34">
      <w:numFmt w:val="bullet"/>
      <w:lvlText w:val="-"/>
      <w:lvlJc w:val="left"/>
      <w:pPr>
        <w:ind w:left="875" w:hanging="454"/>
      </w:pPr>
      <w:rPr>
        <w:rFonts w:ascii="Arial" w:eastAsia="Arial" w:hAnsi="Arial" w:cs="Arial" w:hint="default"/>
        <w:w w:val="99"/>
        <w:sz w:val="20"/>
        <w:szCs w:val="20"/>
        <w:lang w:val="pl-PL" w:eastAsia="en-US" w:bidi="ar-SA"/>
      </w:rPr>
    </w:lvl>
    <w:lvl w:ilvl="3" w:tplc="62BC4928">
      <w:numFmt w:val="bullet"/>
      <w:lvlText w:val="•"/>
      <w:lvlJc w:val="left"/>
      <w:pPr>
        <w:ind w:left="880" w:hanging="454"/>
      </w:pPr>
      <w:rPr>
        <w:rFonts w:hint="default"/>
        <w:lang w:val="pl-PL" w:eastAsia="en-US" w:bidi="ar-SA"/>
      </w:rPr>
    </w:lvl>
    <w:lvl w:ilvl="4" w:tplc="FD0A33C0">
      <w:numFmt w:val="bullet"/>
      <w:lvlText w:val="•"/>
      <w:lvlJc w:val="left"/>
      <w:pPr>
        <w:ind w:left="920" w:hanging="454"/>
      </w:pPr>
      <w:rPr>
        <w:rFonts w:hint="default"/>
        <w:lang w:val="pl-PL" w:eastAsia="en-US" w:bidi="ar-SA"/>
      </w:rPr>
    </w:lvl>
    <w:lvl w:ilvl="5" w:tplc="BC3CDB00">
      <w:numFmt w:val="bullet"/>
      <w:lvlText w:val="•"/>
      <w:lvlJc w:val="left"/>
      <w:pPr>
        <w:ind w:left="2338" w:hanging="454"/>
      </w:pPr>
      <w:rPr>
        <w:rFonts w:hint="default"/>
        <w:lang w:val="pl-PL" w:eastAsia="en-US" w:bidi="ar-SA"/>
      </w:rPr>
    </w:lvl>
    <w:lvl w:ilvl="6" w:tplc="1BA02286">
      <w:numFmt w:val="bullet"/>
      <w:lvlText w:val="•"/>
      <w:lvlJc w:val="left"/>
      <w:pPr>
        <w:ind w:left="3756" w:hanging="454"/>
      </w:pPr>
      <w:rPr>
        <w:rFonts w:hint="default"/>
        <w:lang w:val="pl-PL" w:eastAsia="en-US" w:bidi="ar-SA"/>
      </w:rPr>
    </w:lvl>
    <w:lvl w:ilvl="7" w:tplc="B1E4229E">
      <w:numFmt w:val="bullet"/>
      <w:lvlText w:val="•"/>
      <w:lvlJc w:val="left"/>
      <w:pPr>
        <w:ind w:left="5174" w:hanging="454"/>
      </w:pPr>
      <w:rPr>
        <w:rFonts w:hint="default"/>
        <w:lang w:val="pl-PL" w:eastAsia="en-US" w:bidi="ar-SA"/>
      </w:rPr>
    </w:lvl>
    <w:lvl w:ilvl="8" w:tplc="6ECE5A8A">
      <w:numFmt w:val="bullet"/>
      <w:lvlText w:val="•"/>
      <w:lvlJc w:val="left"/>
      <w:pPr>
        <w:ind w:left="6592" w:hanging="454"/>
      </w:pPr>
      <w:rPr>
        <w:rFonts w:hint="default"/>
        <w:lang w:val="pl-PL" w:eastAsia="en-US" w:bidi="ar-SA"/>
      </w:rPr>
    </w:lvl>
  </w:abstractNum>
  <w:abstractNum w:abstractNumId="11" w15:restartNumberingAfterBreak="0">
    <w:nsid w:val="4DBC6927"/>
    <w:multiLevelType w:val="multilevel"/>
    <w:tmpl w:val="A16068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4FCA43CC"/>
    <w:multiLevelType w:val="multilevel"/>
    <w:tmpl w:val="4BD0F0F2"/>
    <w:styleLink w:val="WW8Num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1B97CDC"/>
    <w:multiLevelType w:val="hybridMultilevel"/>
    <w:tmpl w:val="B25610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8D78BE"/>
    <w:multiLevelType w:val="hybridMultilevel"/>
    <w:tmpl w:val="DB5ACB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9F41D41"/>
    <w:multiLevelType w:val="hybridMultilevel"/>
    <w:tmpl w:val="68B462AC"/>
    <w:lvl w:ilvl="0" w:tplc="D57204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F6E5555"/>
    <w:multiLevelType w:val="multilevel"/>
    <w:tmpl w:val="BDFA9DB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2D67B7C"/>
    <w:multiLevelType w:val="singleLevel"/>
    <w:tmpl w:val="06A2D4D2"/>
    <w:lvl w:ilvl="0">
      <w:start w:val="1"/>
      <w:numFmt w:val="decimal"/>
      <w:lvlText w:val="%1."/>
      <w:legacy w:legacy="1" w:legacySpace="0" w:legacyIndent="230"/>
      <w:lvlJc w:val="left"/>
      <w:rPr>
        <w:rFonts w:ascii="Calibri" w:eastAsia="Calibri" w:hAnsi="Calibri" w:cs="Times New Roman"/>
        <w:b/>
        <w:bCs/>
      </w:rPr>
    </w:lvl>
  </w:abstractNum>
  <w:abstractNum w:abstractNumId="18" w15:restartNumberingAfterBreak="0">
    <w:nsid w:val="67AB6440"/>
    <w:multiLevelType w:val="multilevel"/>
    <w:tmpl w:val="8C9849C8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745F2F04"/>
    <w:multiLevelType w:val="hybridMultilevel"/>
    <w:tmpl w:val="DF08D4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5284727"/>
    <w:multiLevelType w:val="hybridMultilevel"/>
    <w:tmpl w:val="AA7E28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B8E8078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31657E"/>
    <w:multiLevelType w:val="hybridMultilevel"/>
    <w:tmpl w:val="BD8899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D99332D"/>
    <w:multiLevelType w:val="multilevel"/>
    <w:tmpl w:val="F8269116"/>
    <w:styleLink w:val="WW8Num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7F5776A2"/>
    <w:multiLevelType w:val="multilevel"/>
    <w:tmpl w:val="0C22C81E"/>
    <w:styleLink w:val="WW8Num3"/>
    <w:lvl w:ilvl="0">
      <w:numFmt w:val="bullet"/>
      <w:lvlText w:val="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</w:rPr>
    </w:lvl>
  </w:abstractNum>
  <w:num w:numId="1" w16cid:durableId="1368795660">
    <w:abstractNumId w:val="17"/>
  </w:num>
  <w:num w:numId="2" w16cid:durableId="1047417213">
    <w:abstractNumId w:val="4"/>
  </w:num>
  <w:num w:numId="3" w16cid:durableId="1928922390">
    <w:abstractNumId w:val="13"/>
  </w:num>
  <w:num w:numId="4" w16cid:durableId="1229150411">
    <w:abstractNumId w:val="10"/>
  </w:num>
  <w:num w:numId="5" w16cid:durableId="1144008223">
    <w:abstractNumId w:val="18"/>
  </w:num>
  <w:num w:numId="6" w16cid:durableId="623653997">
    <w:abstractNumId w:val="23"/>
  </w:num>
  <w:num w:numId="7" w16cid:durableId="1716541353">
    <w:abstractNumId w:val="12"/>
  </w:num>
  <w:num w:numId="8" w16cid:durableId="678317265">
    <w:abstractNumId w:val="22"/>
  </w:num>
  <w:num w:numId="9" w16cid:durableId="701592080">
    <w:abstractNumId w:val="12"/>
    <w:lvlOverride w:ilvl="0">
      <w:startOverride w:val="1"/>
    </w:lvlOverride>
  </w:num>
  <w:num w:numId="10" w16cid:durableId="1669359937">
    <w:abstractNumId w:val="22"/>
    <w:lvlOverride w:ilvl="0">
      <w:startOverride w:val="1"/>
    </w:lvlOverride>
  </w:num>
  <w:num w:numId="11" w16cid:durableId="1097601191">
    <w:abstractNumId w:val="11"/>
  </w:num>
  <w:num w:numId="12" w16cid:durableId="507870170">
    <w:abstractNumId w:val="20"/>
  </w:num>
  <w:num w:numId="13" w16cid:durableId="986863681">
    <w:abstractNumId w:val="9"/>
  </w:num>
  <w:num w:numId="14" w16cid:durableId="926185972">
    <w:abstractNumId w:val="5"/>
  </w:num>
  <w:num w:numId="15" w16cid:durableId="706177986">
    <w:abstractNumId w:val="7"/>
  </w:num>
  <w:num w:numId="16" w16cid:durableId="635256050">
    <w:abstractNumId w:val="16"/>
  </w:num>
  <w:num w:numId="17" w16cid:durableId="495536439">
    <w:abstractNumId w:val="0"/>
  </w:num>
  <w:num w:numId="18" w16cid:durableId="1828327056">
    <w:abstractNumId w:val="1"/>
  </w:num>
  <w:num w:numId="19" w16cid:durableId="863979815">
    <w:abstractNumId w:val="2"/>
  </w:num>
  <w:num w:numId="20" w16cid:durableId="1427925710">
    <w:abstractNumId w:val="3"/>
  </w:num>
  <w:num w:numId="21" w16cid:durableId="1114209065">
    <w:abstractNumId w:val="19"/>
  </w:num>
  <w:num w:numId="22" w16cid:durableId="1364941383">
    <w:abstractNumId w:val="8"/>
  </w:num>
  <w:num w:numId="23" w16cid:durableId="582498019">
    <w:abstractNumId w:val="21"/>
  </w:num>
  <w:num w:numId="24" w16cid:durableId="1267074761">
    <w:abstractNumId w:val="14"/>
  </w:num>
  <w:num w:numId="25" w16cid:durableId="1642036811">
    <w:abstractNumId w:val="15"/>
  </w:num>
  <w:num w:numId="26" w16cid:durableId="10356230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E91"/>
    <w:rsid w:val="0002244F"/>
    <w:rsid w:val="00031596"/>
    <w:rsid w:val="00031D7E"/>
    <w:rsid w:val="00037527"/>
    <w:rsid w:val="00060222"/>
    <w:rsid w:val="00063CEC"/>
    <w:rsid w:val="00065187"/>
    <w:rsid w:val="000C04F0"/>
    <w:rsid w:val="000C1CB2"/>
    <w:rsid w:val="000C2F70"/>
    <w:rsid w:val="000F0655"/>
    <w:rsid w:val="000F60D3"/>
    <w:rsid w:val="00122B85"/>
    <w:rsid w:val="001230AA"/>
    <w:rsid w:val="00134D18"/>
    <w:rsid w:val="00155A3B"/>
    <w:rsid w:val="001A0A48"/>
    <w:rsid w:val="001B0D11"/>
    <w:rsid w:val="001B1220"/>
    <w:rsid w:val="001D49DB"/>
    <w:rsid w:val="001D5E2D"/>
    <w:rsid w:val="001E03A7"/>
    <w:rsid w:val="001E12BC"/>
    <w:rsid w:val="001E26B5"/>
    <w:rsid w:val="001E5BC3"/>
    <w:rsid w:val="00206A60"/>
    <w:rsid w:val="00242EED"/>
    <w:rsid w:val="002632FD"/>
    <w:rsid w:val="00272FD4"/>
    <w:rsid w:val="00296BD8"/>
    <w:rsid w:val="00296CCB"/>
    <w:rsid w:val="002A5E74"/>
    <w:rsid w:val="002D5CAA"/>
    <w:rsid w:val="002F06A5"/>
    <w:rsid w:val="00336F64"/>
    <w:rsid w:val="00336F6A"/>
    <w:rsid w:val="003929D7"/>
    <w:rsid w:val="0039720B"/>
    <w:rsid w:val="003C15A5"/>
    <w:rsid w:val="003E7303"/>
    <w:rsid w:val="003F125F"/>
    <w:rsid w:val="00402758"/>
    <w:rsid w:val="00432693"/>
    <w:rsid w:val="00435641"/>
    <w:rsid w:val="00453C8A"/>
    <w:rsid w:val="004564AA"/>
    <w:rsid w:val="004959F6"/>
    <w:rsid w:val="004A5563"/>
    <w:rsid w:val="004B467A"/>
    <w:rsid w:val="004C570C"/>
    <w:rsid w:val="004C5907"/>
    <w:rsid w:val="004D2B77"/>
    <w:rsid w:val="004D6990"/>
    <w:rsid w:val="004F015C"/>
    <w:rsid w:val="004F0DFB"/>
    <w:rsid w:val="00513D3A"/>
    <w:rsid w:val="00533784"/>
    <w:rsid w:val="005404AA"/>
    <w:rsid w:val="00541E65"/>
    <w:rsid w:val="005C4AFE"/>
    <w:rsid w:val="005F2FFF"/>
    <w:rsid w:val="00602DDA"/>
    <w:rsid w:val="00606304"/>
    <w:rsid w:val="006153D6"/>
    <w:rsid w:val="0062681C"/>
    <w:rsid w:val="00635B11"/>
    <w:rsid w:val="0064366E"/>
    <w:rsid w:val="00646949"/>
    <w:rsid w:val="00666FE3"/>
    <w:rsid w:val="00693673"/>
    <w:rsid w:val="006E1CBD"/>
    <w:rsid w:val="0070538D"/>
    <w:rsid w:val="007139FA"/>
    <w:rsid w:val="00732C7B"/>
    <w:rsid w:val="007365F1"/>
    <w:rsid w:val="00742063"/>
    <w:rsid w:val="00750371"/>
    <w:rsid w:val="007546C7"/>
    <w:rsid w:val="00754D47"/>
    <w:rsid w:val="0077566D"/>
    <w:rsid w:val="007913B7"/>
    <w:rsid w:val="007937C8"/>
    <w:rsid w:val="00794C5C"/>
    <w:rsid w:val="007C1287"/>
    <w:rsid w:val="007F3703"/>
    <w:rsid w:val="0087154D"/>
    <w:rsid w:val="008820CE"/>
    <w:rsid w:val="00886A4C"/>
    <w:rsid w:val="00897E6E"/>
    <w:rsid w:val="008B7AE1"/>
    <w:rsid w:val="008C1E4D"/>
    <w:rsid w:val="008D1D41"/>
    <w:rsid w:val="008E51A3"/>
    <w:rsid w:val="00901E0D"/>
    <w:rsid w:val="009912DF"/>
    <w:rsid w:val="009E7F0B"/>
    <w:rsid w:val="00A02A33"/>
    <w:rsid w:val="00A1288C"/>
    <w:rsid w:val="00A151F1"/>
    <w:rsid w:val="00A17A29"/>
    <w:rsid w:val="00A21D17"/>
    <w:rsid w:val="00A26A14"/>
    <w:rsid w:val="00A27A19"/>
    <w:rsid w:val="00A618DA"/>
    <w:rsid w:val="00A91E5A"/>
    <w:rsid w:val="00A97D56"/>
    <w:rsid w:val="00AA1A8B"/>
    <w:rsid w:val="00AA3314"/>
    <w:rsid w:val="00AB5D52"/>
    <w:rsid w:val="00AB7B31"/>
    <w:rsid w:val="00AC3505"/>
    <w:rsid w:val="00AE706A"/>
    <w:rsid w:val="00B03909"/>
    <w:rsid w:val="00B068C7"/>
    <w:rsid w:val="00B329EE"/>
    <w:rsid w:val="00B42E29"/>
    <w:rsid w:val="00B512D6"/>
    <w:rsid w:val="00B56F6A"/>
    <w:rsid w:val="00B75AC6"/>
    <w:rsid w:val="00B92C3A"/>
    <w:rsid w:val="00BA3348"/>
    <w:rsid w:val="00BB77C7"/>
    <w:rsid w:val="00BC2324"/>
    <w:rsid w:val="00BF523E"/>
    <w:rsid w:val="00C05E91"/>
    <w:rsid w:val="00C16962"/>
    <w:rsid w:val="00C271D0"/>
    <w:rsid w:val="00C571A9"/>
    <w:rsid w:val="00C96450"/>
    <w:rsid w:val="00CA12C0"/>
    <w:rsid w:val="00CA36E7"/>
    <w:rsid w:val="00CD4BB5"/>
    <w:rsid w:val="00CF566D"/>
    <w:rsid w:val="00D01855"/>
    <w:rsid w:val="00D0416C"/>
    <w:rsid w:val="00D20BA3"/>
    <w:rsid w:val="00D30DED"/>
    <w:rsid w:val="00D6128A"/>
    <w:rsid w:val="00D9008A"/>
    <w:rsid w:val="00D94AC6"/>
    <w:rsid w:val="00D9626F"/>
    <w:rsid w:val="00DA4493"/>
    <w:rsid w:val="00DB25E6"/>
    <w:rsid w:val="00DC3A91"/>
    <w:rsid w:val="00DE29F5"/>
    <w:rsid w:val="00E00680"/>
    <w:rsid w:val="00E14447"/>
    <w:rsid w:val="00E17397"/>
    <w:rsid w:val="00E23F7B"/>
    <w:rsid w:val="00E51425"/>
    <w:rsid w:val="00E5227A"/>
    <w:rsid w:val="00E806C4"/>
    <w:rsid w:val="00EA0D9E"/>
    <w:rsid w:val="00EC11B3"/>
    <w:rsid w:val="00ED7937"/>
    <w:rsid w:val="00F016A4"/>
    <w:rsid w:val="00F30D55"/>
    <w:rsid w:val="00F337BC"/>
    <w:rsid w:val="00F63C15"/>
    <w:rsid w:val="00F74804"/>
    <w:rsid w:val="00F83642"/>
    <w:rsid w:val="00FA5F1E"/>
    <w:rsid w:val="00FA7909"/>
    <w:rsid w:val="00FC18B6"/>
    <w:rsid w:val="00FF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FAD90"/>
  <w15:chartTrackingRefBased/>
  <w15:docId w15:val="{152CBA7D-D131-4EF8-99C0-9CB6A3514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2A5E74"/>
    <w:pPr>
      <w:widowControl w:val="0"/>
      <w:autoSpaceDE w:val="0"/>
      <w:autoSpaceDN w:val="0"/>
      <w:spacing w:after="0" w:line="240" w:lineRule="auto"/>
      <w:ind w:left="280"/>
      <w:outlineLvl w:val="0"/>
    </w:pPr>
    <w:rPr>
      <w:rFonts w:ascii="Arial" w:eastAsia="Arial" w:hAnsi="Arial" w:cs="Arial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2F06A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36F6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36F64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1"/>
    <w:rsid w:val="002A5E74"/>
    <w:rPr>
      <w:rFonts w:ascii="Arial" w:eastAsia="Arial" w:hAnsi="Arial" w:cs="Arial"/>
      <w:sz w:val="32"/>
      <w:szCs w:val="32"/>
    </w:rPr>
  </w:style>
  <w:style w:type="paragraph" w:styleId="Tekstpodstawowy">
    <w:name w:val="Body Text"/>
    <w:basedOn w:val="Normalny"/>
    <w:link w:val="TekstpodstawowyZnak"/>
    <w:uiPriority w:val="1"/>
    <w:qFormat/>
    <w:rsid w:val="002A5E7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A5E74"/>
    <w:rPr>
      <w:rFonts w:ascii="Arial" w:eastAsia="Arial" w:hAnsi="Arial" w:cs="Arial"/>
      <w:sz w:val="20"/>
      <w:szCs w:val="20"/>
    </w:rPr>
  </w:style>
  <w:style w:type="paragraph" w:customStyle="1" w:styleId="Standard">
    <w:name w:val="Standard"/>
    <w:rsid w:val="00AB5D5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AB5D52"/>
    <w:pPr>
      <w:spacing w:after="120"/>
    </w:pPr>
  </w:style>
  <w:style w:type="paragraph" w:customStyle="1" w:styleId="Standarduser">
    <w:name w:val="Standard (user)"/>
    <w:rsid w:val="00AB5D5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, 宋体" w:hAnsi="Times New Roman" w:cs="Mangal"/>
      <w:kern w:val="3"/>
      <w:sz w:val="24"/>
      <w:szCs w:val="24"/>
      <w:lang w:val="de-DE" w:eastAsia="zh-CN" w:bidi="hi-IN"/>
    </w:rPr>
  </w:style>
  <w:style w:type="numbering" w:customStyle="1" w:styleId="WW8Num4">
    <w:name w:val="WW8Num4"/>
    <w:basedOn w:val="Bezlisty"/>
    <w:rsid w:val="00AB5D52"/>
    <w:pPr>
      <w:numPr>
        <w:numId w:val="5"/>
      </w:numPr>
    </w:pPr>
  </w:style>
  <w:style w:type="numbering" w:customStyle="1" w:styleId="WW8Num3">
    <w:name w:val="WW8Num3"/>
    <w:basedOn w:val="Bezlisty"/>
    <w:rsid w:val="00AB5D52"/>
    <w:pPr>
      <w:numPr>
        <w:numId w:val="6"/>
      </w:numPr>
    </w:pPr>
  </w:style>
  <w:style w:type="numbering" w:customStyle="1" w:styleId="WW8Num1">
    <w:name w:val="WW8Num1"/>
    <w:basedOn w:val="Bezlisty"/>
    <w:rsid w:val="00AB5D52"/>
    <w:pPr>
      <w:numPr>
        <w:numId w:val="7"/>
      </w:numPr>
    </w:pPr>
  </w:style>
  <w:style w:type="numbering" w:customStyle="1" w:styleId="WW8Num2">
    <w:name w:val="WW8Num2"/>
    <w:basedOn w:val="Bezlisty"/>
    <w:rsid w:val="00AB5D52"/>
    <w:pPr>
      <w:numPr>
        <w:numId w:val="8"/>
      </w:numPr>
    </w:pPr>
  </w:style>
  <w:style w:type="character" w:customStyle="1" w:styleId="StrongEmphasis">
    <w:name w:val="Strong Emphasis"/>
    <w:rsid w:val="00AB5D52"/>
    <w:rPr>
      <w:b/>
      <w:bCs/>
    </w:rPr>
  </w:style>
  <w:style w:type="table" w:styleId="Tabela-Siatka">
    <w:name w:val="Table Grid"/>
    <w:basedOn w:val="Standardowy"/>
    <w:uiPriority w:val="59"/>
    <w:unhideWhenUsed/>
    <w:rsid w:val="00AB5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.pluta@falkow.pl" TargetMode="External"/><Relationship Id="rId5" Type="http://schemas.openxmlformats.org/officeDocument/2006/relationships/hyperlink" Target="mailto:gmina@fal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661</TotalTime>
  <Pages>9</Pages>
  <Words>2995</Words>
  <Characters>17976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Środowisko 1</cp:lastModifiedBy>
  <cp:revision>83</cp:revision>
  <cp:lastPrinted>2026-07-03T10:46:00Z</cp:lastPrinted>
  <dcterms:created xsi:type="dcterms:W3CDTF">2023-08-02T06:45:00Z</dcterms:created>
  <dcterms:modified xsi:type="dcterms:W3CDTF">2026-07-06T11:53:00Z</dcterms:modified>
</cp:coreProperties>
</file>