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07B7122B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F63EF5">
        <w:rPr>
          <w:rFonts w:ascii="Times New Roman" w:hAnsi="Times New Roman"/>
          <w:sz w:val="18"/>
          <w:szCs w:val="18"/>
          <w:u w:val="single"/>
        </w:rPr>
        <w:t>8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3A5458F5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F63EF5">
        <w:rPr>
          <w:rFonts w:ascii="Times New Roman" w:hAnsi="Times New Roman"/>
          <w:sz w:val="18"/>
          <w:szCs w:val="18"/>
          <w:u w:val="single"/>
        </w:rPr>
        <w:t>8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0D2AA166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F63EF5">
        <w:rPr>
          <w:sz w:val="22"/>
          <w:szCs w:val="22"/>
        </w:rPr>
        <w:t>0</w:t>
      </w:r>
      <w:r w:rsidR="00420F50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2E78B4B0" w14:textId="77777777" w:rsidR="00F63EF5" w:rsidRDefault="00F63EF5" w:rsidP="00F63EF5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0" w:name="_Hlk82673943"/>
      <w:r w:rsidRPr="00C64060">
        <w:rPr>
          <w:sz w:val="22"/>
          <w:szCs w:val="22"/>
        </w:rPr>
        <w:t xml:space="preserve">Podjęcie uchwały w sprawie </w:t>
      </w:r>
      <w:bookmarkEnd w:id="0"/>
      <w:r w:rsidRPr="003370D6">
        <w:rPr>
          <w:sz w:val="22"/>
          <w:szCs w:val="22"/>
        </w:rPr>
        <w:t>wyrażenia zgody na zawieszenie zajęć na czas oznaczony w I Liceum Ogólnokształcącym im. Marszałka Józefa Piłsudskiego w Garwolinie</w:t>
      </w:r>
      <w:r>
        <w:rPr>
          <w:sz w:val="22"/>
          <w:szCs w:val="22"/>
        </w:rPr>
        <w:t>.</w:t>
      </w:r>
    </w:p>
    <w:p w14:paraId="67B89515" w14:textId="77777777" w:rsidR="00F63EF5" w:rsidRPr="003370D6" w:rsidRDefault="00F63EF5" w:rsidP="00F63EF5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3370D6">
        <w:rPr>
          <w:sz w:val="22"/>
          <w:szCs w:val="22"/>
        </w:rPr>
        <w:t>Podjęcie uchwały w sprawie wyrażenia zgody na zawieszenie zajęć na czas oznaczony w Technikum w</w:t>
      </w:r>
      <w:r>
        <w:rPr>
          <w:sz w:val="22"/>
          <w:szCs w:val="22"/>
        </w:rPr>
        <w:t xml:space="preserve"> </w:t>
      </w:r>
      <w:r w:rsidRPr="003370D6">
        <w:rPr>
          <w:sz w:val="22"/>
          <w:szCs w:val="22"/>
        </w:rPr>
        <w:t>Miętnem w Zespole Szkół im. Stanisława Staszica w Miętnem</w:t>
      </w:r>
      <w:r>
        <w:rPr>
          <w:sz w:val="22"/>
          <w:szCs w:val="22"/>
        </w:rPr>
        <w:t>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07586A25" w14:textId="77777777" w:rsidR="00F63EF5" w:rsidRPr="00F63EF5" w:rsidRDefault="00F63EF5" w:rsidP="00F63EF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F63EF5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I Liceum Ogólnokształcącym im. Marszałka Józefa Piłsudskiego w Garwolinie.</w:t>
      </w:r>
    </w:p>
    <w:p w14:paraId="5A49F312" w14:textId="186ABBB0" w:rsidR="002638B3" w:rsidRPr="00E25245" w:rsidRDefault="002638B3" w:rsidP="00E6072D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E6072D">
        <w:rPr>
          <w:rFonts w:cs="Times New Roman"/>
          <w:sz w:val="22"/>
          <w:szCs w:val="22"/>
        </w:rPr>
        <w:t xml:space="preserve">Pani Justyna </w:t>
      </w:r>
      <w:proofErr w:type="spellStart"/>
      <w:r w:rsidRPr="00E6072D">
        <w:rPr>
          <w:rFonts w:cs="Times New Roman"/>
          <w:sz w:val="22"/>
          <w:szCs w:val="22"/>
        </w:rPr>
        <w:t>Maszkiewicz</w:t>
      </w:r>
      <w:proofErr w:type="spellEnd"/>
      <w:r w:rsidRPr="00E6072D">
        <w:rPr>
          <w:rFonts w:cs="Times New Roman"/>
          <w:sz w:val="22"/>
          <w:szCs w:val="22"/>
        </w:rPr>
        <w:t xml:space="preserve"> Dyrektor Wydziału EKS w/m poinformowała, że Dyrektor </w:t>
      </w:r>
      <w:r w:rsidR="00E6072D">
        <w:rPr>
          <w:rFonts w:cs="Times New Roman"/>
          <w:sz w:val="22"/>
          <w:szCs w:val="22"/>
        </w:rPr>
        <w:t xml:space="preserve">I Liceum Ogólnokształcącego </w:t>
      </w:r>
      <w:r w:rsidR="0040458A" w:rsidRPr="00E6072D">
        <w:rPr>
          <w:rFonts w:cs="Times New Roman"/>
          <w:sz w:val="22"/>
          <w:szCs w:val="22"/>
        </w:rPr>
        <w:t xml:space="preserve">im. </w:t>
      </w:r>
      <w:r w:rsidR="00E6072D">
        <w:rPr>
          <w:rFonts w:cs="Times New Roman"/>
          <w:sz w:val="22"/>
          <w:szCs w:val="22"/>
        </w:rPr>
        <w:t xml:space="preserve">Marszałka Józefa Piłsudskiego </w:t>
      </w:r>
      <w:r w:rsidR="0040458A" w:rsidRPr="00E6072D">
        <w:rPr>
          <w:rFonts w:cs="Times New Roman"/>
          <w:sz w:val="22"/>
          <w:szCs w:val="22"/>
        </w:rPr>
        <w:t xml:space="preserve">w </w:t>
      </w:r>
      <w:r w:rsidR="00E6072D">
        <w:rPr>
          <w:rFonts w:cs="Times New Roman"/>
          <w:sz w:val="22"/>
          <w:szCs w:val="22"/>
        </w:rPr>
        <w:t>Garwolinie</w:t>
      </w:r>
      <w:r w:rsidR="0040458A" w:rsidRPr="00E6072D">
        <w:rPr>
          <w:rFonts w:cs="Times New Roman"/>
          <w:sz w:val="22"/>
          <w:szCs w:val="22"/>
        </w:rPr>
        <w:t xml:space="preserve"> </w:t>
      </w:r>
      <w:r w:rsidRPr="00E6072D">
        <w:rPr>
          <w:rFonts w:cs="Times New Roman"/>
          <w:sz w:val="22"/>
          <w:szCs w:val="22"/>
        </w:rPr>
        <w:t>w dniu 0</w:t>
      </w:r>
      <w:r w:rsidR="00E6072D">
        <w:rPr>
          <w:rFonts w:cs="Times New Roman"/>
          <w:sz w:val="22"/>
          <w:szCs w:val="22"/>
        </w:rPr>
        <w:t>8</w:t>
      </w:r>
      <w:r w:rsidRPr="00E6072D">
        <w:rPr>
          <w:rFonts w:cs="Times New Roman"/>
          <w:sz w:val="22"/>
          <w:szCs w:val="22"/>
        </w:rPr>
        <w:t xml:space="preserve"> listopada 2021 r. wystąpiła z wnioskiem o wyrażenie zgody na zawieszenie zajęć na czas oznaczony </w:t>
      </w:r>
      <w:r w:rsidR="0040458A" w:rsidRPr="00E6072D">
        <w:rPr>
          <w:bCs/>
          <w:sz w:val="22"/>
          <w:szCs w:val="22"/>
        </w:rPr>
        <w:t xml:space="preserve">w </w:t>
      </w:r>
      <w:r w:rsidR="00E6072D" w:rsidRPr="00E6072D">
        <w:rPr>
          <w:bCs/>
          <w:sz w:val="22"/>
          <w:szCs w:val="22"/>
        </w:rPr>
        <w:t xml:space="preserve">I Liceum Ogólnokształcącym im. Marszałka Józefa Piłsudskiego w Garwolinie, od dnia 8 listopada 2021 r. </w:t>
      </w:r>
      <w:r w:rsidR="00E6072D">
        <w:rPr>
          <w:bCs/>
          <w:sz w:val="22"/>
          <w:szCs w:val="22"/>
        </w:rPr>
        <w:br/>
      </w:r>
      <w:r w:rsidR="00E6072D" w:rsidRPr="00E6072D">
        <w:rPr>
          <w:bCs/>
          <w:sz w:val="22"/>
          <w:szCs w:val="22"/>
        </w:rPr>
        <w:t>do dnia 12 listopada 2021r., w części obejmującej uczniów z klasy 3c dla absolwentów szkoły podstawowej ze względu na aktualną sytuację epidemiologiczną, która może zagrażać zdrowiu uczniów.</w:t>
      </w:r>
      <w:r w:rsidR="00E6072D">
        <w:rPr>
          <w:b/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2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61FED0E8" w14:textId="2C9240A8" w:rsidR="002638B3" w:rsidRPr="00E25245" w:rsidRDefault="002638B3" w:rsidP="00E25245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</w:t>
      </w:r>
      <w:r w:rsidR="00E6072D">
        <w:rPr>
          <w:sz w:val="22"/>
          <w:szCs w:val="22"/>
        </w:rPr>
        <w:t>30</w:t>
      </w:r>
      <w:r>
        <w:rPr>
          <w:sz w:val="22"/>
          <w:szCs w:val="22"/>
        </w:rPr>
        <w:t>/23</w:t>
      </w:r>
      <w:r w:rsidR="00E6072D">
        <w:rPr>
          <w:sz w:val="22"/>
          <w:szCs w:val="22"/>
        </w:rPr>
        <w:t>8</w:t>
      </w:r>
      <w:r>
        <w:rPr>
          <w:sz w:val="22"/>
          <w:szCs w:val="22"/>
        </w:rPr>
        <w:t xml:space="preserve">/2021 </w:t>
      </w:r>
      <w:r w:rsidR="00E25245" w:rsidRPr="001B7DAE">
        <w:rPr>
          <w:sz w:val="22"/>
          <w:szCs w:val="22"/>
        </w:rPr>
        <w:t>wyra</w:t>
      </w:r>
      <w:r w:rsidR="00E25245">
        <w:rPr>
          <w:sz w:val="22"/>
          <w:szCs w:val="22"/>
        </w:rPr>
        <w:t xml:space="preserve">żając </w:t>
      </w:r>
      <w:r w:rsidR="00E25245" w:rsidRPr="001B7DAE">
        <w:rPr>
          <w:sz w:val="22"/>
          <w:szCs w:val="22"/>
        </w:rPr>
        <w:t xml:space="preserve">zgodę na zawieszenie zajęć na czas oznaczony </w:t>
      </w:r>
      <w:r w:rsidR="0018587C" w:rsidRPr="0018587C">
        <w:rPr>
          <w:bCs/>
          <w:sz w:val="22"/>
          <w:szCs w:val="22"/>
        </w:rPr>
        <w:t xml:space="preserve">w </w:t>
      </w:r>
      <w:r w:rsidR="00E6072D" w:rsidRPr="00E6072D">
        <w:rPr>
          <w:bCs/>
          <w:sz w:val="22"/>
          <w:szCs w:val="22"/>
        </w:rPr>
        <w:t xml:space="preserve">I Liceum Ogólnokształcącym im. Marszałka Józefa Piłsudskiego w Garwolinie, od dnia 8 listopada 2021 r. </w:t>
      </w:r>
      <w:r w:rsidR="00E6072D">
        <w:rPr>
          <w:bCs/>
          <w:sz w:val="22"/>
          <w:szCs w:val="22"/>
        </w:rPr>
        <w:br/>
      </w:r>
      <w:r w:rsidR="00E6072D" w:rsidRPr="00E6072D">
        <w:rPr>
          <w:bCs/>
          <w:sz w:val="22"/>
          <w:szCs w:val="22"/>
        </w:rPr>
        <w:t>do dnia 12 listopada 2021r., w części obejmującej uczniów z klasy 3c dla absolwentów szkoły podstawowej ze względu na aktualną sytuację epidemiologiczną, która może zagrażać zdrowiu uczniów.</w:t>
      </w:r>
      <w:r w:rsidR="00E6072D">
        <w:rPr>
          <w:b/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45832343" w14:textId="77777777" w:rsidR="001D4871" w:rsidRDefault="001D4871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58E7B272" w14:textId="77777777" w:rsidR="001D4871" w:rsidRDefault="001D4871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52EC939C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94311B" w14:textId="05ED926E" w:rsidR="00F63EF5" w:rsidRPr="00E6072D" w:rsidRDefault="00F63EF5" w:rsidP="00F63EF5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6072D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 w:rsidR="00E6072D">
        <w:rPr>
          <w:rFonts w:ascii="Arial" w:hAnsi="Arial" w:cs="Arial"/>
          <w:b/>
          <w:bCs/>
          <w:sz w:val="18"/>
          <w:szCs w:val="18"/>
        </w:rPr>
        <w:br/>
      </w:r>
      <w:r w:rsidRPr="00E6072D">
        <w:rPr>
          <w:rFonts w:ascii="Arial" w:hAnsi="Arial" w:cs="Arial"/>
          <w:b/>
          <w:bCs/>
          <w:sz w:val="18"/>
          <w:szCs w:val="18"/>
        </w:rPr>
        <w:t>w Technikum w Miętnem w Zespole Szkół im. Stanisława Staszica w Miętnem.</w:t>
      </w:r>
    </w:p>
    <w:p w14:paraId="291A6A04" w14:textId="737B7F47" w:rsidR="001D4871" w:rsidRPr="00E6072D" w:rsidRDefault="0018587C" w:rsidP="001D4871">
      <w:pPr>
        <w:pStyle w:val="Tekstpodstawowy"/>
        <w:spacing w:after="0" w:line="360" w:lineRule="auto"/>
        <w:ind w:firstLine="708"/>
        <w:jc w:val="both"/>
        <w:rPr>
          <w:sz w:val="22"/>
          <w:szCs w:val="22"/>
        </w:rPr>
      </w:pPr>
      <w:r w:rsidRPr="0018587C">
        <w:rPr>
          <w:rFonts w:cs="Times New Roman"/>
          <w:sz w:val="22"/>
          <w:szCs w:val="22"/>
        </w:rPr>
        <w:t xml:space="preserve">Pani Justyna </w:t>
      </w:r>
      <w:proofErr w:type="spellStart"/>
      <w:r w:rsidRPr="0018587C">
        <w:rPr>
          <w:rFonts w:cs="Times New Roman"/>
          <w:sz w:val="22"/>
          <w:szCs w:val="22"/>
        </w:rPr>
        <w:t>Maszkiewicz</w:t>
      </w:r>
      <w:proofErr w:type="spellEnd"/>
      <w:r w:rsidRPr="0018587C">
        <w:rPr>
          <w:rFonts w:cs="Times New Roman"/>
          <w:sz w:val="22"/>
          <w:szCs w:val="22"/>
        </w:rPr>
        <w:t xml:space="preserve"> poinformowała, że Dyrektor Zespołu Szkół im. </w:t>
      </w:r>
      <w:r w:rsidR="00E6072D">
        <w:rPr>
          <w:rFonts w:cs="Times New Roman"/>
          <w:sz w:val="22"/>
          <w:szCs w:val="22"/>
        </w:rPr>
        <w:t xml:space="preserve">Stanisława Staszica </w:t>
      </w:r>
      <w:r w:rsidRPr="0018587C">
        <w:rPr>
          <w:rFonts w:cs="Times New Roman"/>
          <w:sz w:val="22"/>
          <w:szCs w:val="22"/>
        </w:rPr>
        <w:t xml:space="preserve">w </w:t>
      </w:r>
      <w:r w:rsidR="00E6072D">
        <w:rPr>
          <w:rFonts w:cs="Times New Roman"/>
          <w:sz w:val="22"/>
          <w:szCs w:val="22"/>
        </w:rPr>
        <w:t>Miętnem</w:t>
      </w:r>
      <w:r w:rsidRPr="0018587C">
        <w:rPr>
          <w:rFonts w:cs="Times New Roman"/>
          <w:sz w:val="22"/>
          <w:szCs w:val="22"/>
        </w:rPr>
        <w:t xml:space="preserve"> w dniu 0</w:t>
      </w:r>
      <w:r w:rsidR="00E6072D">
        <w:rPr>
          <w:rFonts w:cs="Times New Roman"/>
          <w:sz w:val="22"/>
          <w:szCs w:val="22"/>
        </w:rPr>
        <w:t>8</w:t>
      </w:r>
      <w:r w:rsidRPr="0018587C">
        <w:rPr>
          <w:rFonts w:cs="Times New Roman"/>
          <w:sz w:val="22"/>
          <w:szCs w:val="22"/>
        </w:rPr>
        <w:t xml:space="preserve"> listopada 2021 r. wystąpił</w:t>
      </w:r>
      <w:r w:rsidR="00E6072D">
        <w:rPr>
          <w:rFonts w:cs="Times New Roman"/>
          <w:sz w:val="22"/>
          <w:szCs w:val="22"/>
        </w:rPr>
        <w:t>a</w:t>
      </w:r>
      <w:r w:rsidRPr="0018587C">
        <w:rPr>
          <w:rFonts w:cs="Times New Roman"/>
          <w:sz w:val="22"/>
          <w:szCs w:val="22"/>
        </w:rPr>
        <w:t xml:space="preserve"> z wnioskiem o wyrażenie zgody na zawieszenie zajęć na czas oznaczony </w:t>
      </w:r>
      <w:r>
        <w:rPr>
          <w:rFonts w:cs="Times New Roman"/>
          <w:sz w:val="22"/>
          <w:szCs w:val="22"/>
        </w:rPr>
        <w:t xml:space="preserve">w </w:t>
      </w:r>
      <w:r w:rsidR="001D4871" w:rsidRPr="00E6072D">
        <w:rPr>
          <w:sz w:val="22"/>
          <w:szCs w:val="22"/>
        </w:rPr>
        <w:t>Technikum w Miętnem w Zespole Szkół im. Stanisława Staszica w Miętnem:</w:t>
      </w:r>
    </w:p>
    <w:p w14:paraId="7561D658" w14:textId="094370B5" w:rsidR="001D4871" w:rsidRPr="00E6072D" w:rsidRDefault="001D4871" w:rsidP="001D4871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18 listopada 2021 r., w części obejmującej uczniów z Technikum w Miętnem z klasy 4 w zawodzie technik spedytor,</w:t>
      </w:r>
    </w:p>
    <w:p w14:paraId="4568E554" w14:textId="7B478D0B" w:rsidR="001D4871" w:rsidRPr="00E6072D" w:rsidRDefault="001D4871" w:rsidP="001D4871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14 listopada 2021 r., w części obejmującej uczniów z Technikum w Miętnem z klasy 2 w zawodzie technik pojazdów samochodowych/technik urządzeń i systemów energetyki odnawialnej (klasa łączona),</w:t>
      </w:r>
    </w:p>
    <w:p w14:paraId="6432AEFD" w14:textId="02FACF2B" w:rsidR="001D4871" w:rsidRPr="00E6072D" w:rsidRDefault="001D4871" w:rsidP="001D4871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18 listopada 2021 r., w części obejmującej uczniów z Technikum w Miętnem z klasy 1 w zawodzie technik spedytor/technik hotelarstwa (klasa łączona),</w:t>
      </w:r>
    </w:p>
    <w:p w14:paraId="07701A32" w14:textId="6AEA54F3" w:rsidR="001D4871" w:rsidRPr="00E6072D" w:rsidRDefault="001D4871" w:rsidP="001D4871">
      <w:pPr>
        <w:pStyle w:val="Tekstpodstawowy"/>
        <w:numPr>
          <w:ilvl w:val="0"/>
          <w:numId w:val="30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17 listopada 2021 r., w części obejmującej uczniów z Technikum w Miętnem z klasy 3 w zawodzie technik spedytor dla absolwentów gimnazjum</w:t>
      </w:r>
      <w:r>
        <w:rPr>
          <w:sz w:val="22"/>
          <w:szCs w:val="22"/>
        </w:rPr>
        <w:t>,</w:t>
      </w:r>
    </w:p>
    <w:p w14:paraId="5C59FF57" w14:textId="63CEC44C" w:rsidR="0018587C" w:rsidRPr="00E25245" w:rsidRDefault="001D4871" w:rsidP="001D4871">
      <w:pPr>
        <w:pStyle w:val="Tekstpodstawowy"/>
        <w:spacing w:after="0" w:line="360" w:lineRule="auto"/>
        <w:jc w:val="both"/>
        <w:rPr>
          <w:b/>
          <w:bCs/>
          <w:sz w:val="22"/>
          <w:szCs w:val="22"/>
        </w:rPr>
      </w:pPr>
      <w:r w:rsidRPr="00E6072D">
        <w:rPr>
          <w:sz w:val="22"/>
          <w:szCs w:val="22"/>
        </w:rPr>
        <w:t>ze względu na aktualną sytuację epidemiologiczną, która może zagrażać zdrowiu uczniów.</w:t>
      </w:r>
      <w:r>
        <w:rPr>
          <w:sz w:val="22"/>
          <w:szCs w:val="22"/>
        </w:rPr>
        <w:t xml:space="preserve"> </w:t>
      </w:r>
      <w:r w:rsidR="0018587C"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 w:rsidR="0018587C">
        <w:rPr>
          <w:rFonts w:cs="Times New Roman"/>
          <w:i/>
          <w:iCs/>
          <w:sz w:val="22"/>
          <w:szCs w:val="22"/>
        </w:rPr>
        <w:t>4</w:t>
      </w:r>
      <w:r w:rsidR="0018587C"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6F5ABE9B" w14:textId="69392BD3" w:rsidR="00E6072D" w:rsidRPr="00E6072D" w:rsidRDefault="0018587C" w:rsidP="00E6072D">
      <w:pPr>
        <w:pStyle w:val="Tekstpodstawowy"/>
        <w:spacing w:after="0" w:line="360" w:lineRule="auto"/>
        <w:ind w:firstLine="708"/>
        <w:jc w:val="both"/>
        <w:rPr>
          <w:sz w:val="22"/>
          <w:szCs w:val="22"/>
        </w:rPr>
      </w:pPr>
      <w:r w:rsidRPr="00E6072D">
        <w:rPr>
          <w:sz w:val="22"/>
          <w:szCs w:val="22"/>
        </w:rPr>
        <w:t xml:space="preserve">Zarząd jednogłośnie (w głosowaniu brało udział 5 członków Zarządu) podjął uchwałę </w:t>
      </w:r>
      <w:r w:rsidRPr="00E6072D">
        <w:rPr>
          <w:sz w:val="22"/>
          <w:szCs w:val="22"/>
        </w:rPr>
        <w:br/>
        <w:t>Nr 8</w:t>
      </w:r>
      <w:r w:rsidR="00E6072D">
        <w:rPr>
          <w:sz w:val="22"/>
          <w:szCs w:val="22"/>
        </w:rPr>
        <w:t>31</w:t>
      </w:r>
      <w:r w:rsidRPr="00E6072D">
        <w:rPr>
          <w:sz w:val="22"/>
          <w:szCs w:val="22"/>
        </w:rPr>
        <w:t>/23</w:t>
      </w:r>
      <w:r w:rsidR="00E6072D">
        <w:rPr>
          <w:sz w:val="22"/>
          <w:szCs w:val="22"/>
        </w:rPr>
        <w:t>9</w:t>
      </w:r>
      <w:r w:rsidRPr="00E6072D">
        <w:rPr>
          <w:sz w:val="22"/>
          <w:szCs w:val="22"/>
        </w:rPr>
        <w:t xml:space="preserve">/2021 wyrażając zgodę na zawieszenie zajęć na czas oznaczony w </w:t>
      </w:r>
      <w:r w:rsidR="00E6072D" w:rsidRPr="00E6072D">
        <w:rPr>
          <w:sz w:val="22"/>
          <w:szCs w:val="22"/>
        </w:rPr>
        <w:t xml:space="preserve">Technikum w Miętnem </w:t>
      </w:r>
      <w:r w:rsidR="00E6072D">
        <w:rPr>
          <w:sz w:val="22"/>
          <w:szCs w:val="22"/>
        </w:rPr>
        <w:br/>
      </w:r>
      <w:r w:rsidR="00E6072D" w:rsidRPr="00E6072D">
        <w:rPr>
          <w:sz w:val="22"/>
          <w:szCs w:val="22"/>
        </w:rPr>
        <w:t>w Zespole Szkół im. Stanisława Staszica w Miętnem:</w:t>
      </w:r>
    </w:p>
    <w:p w14:paraId="074F44A3" w14:textId="17CD889C" w:rsidR="00E6072D" w:rsidRPr="00E6072D" w:rsidRDefault="00E6072D" w:rsidP="001D4871">
      <w:pPr>
        <w:pStyle w:val="Tekstpodstawowy"/>
        <w:numPr>
          <w:ilvl w:val="0"/>
          <w:numId w:val="31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18 listopada 2021 r., w części obejmującej uczniów z Technikum w Miętnem z klasy 4 w zawodzie technik spedytor,</w:t>
      </w:r>
    </w:p>
    <w:p w14:paraId="0708CC4D" w14:textId="42FE7F98" w:rsidR="00E6072D" w:rsidRPr="00E6072D" w:rsidRDefault="00E6072D" w:rsidP="001D4871">
      <w:pPr>
        <w:pStyle w:val="Tekstpodstawowy"/>
        <w:numPr>
          <w:ilvl w:val="0"/>
          <w:numId w:val="31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14 listopada 2021 r., w części obejmującej uczniów z Technikum w Miętnem z klasy 2 w zawodzie technik pojazdów samochodowych/technik urządzeń i systemów energetyki odnawialnej (klasa łączona),</w:t>
      </w:r>
    </w:p>
    <w:p w14:paraId="77926A74" w14:textId="3871C987" w:rsidR="00E6072D" w:rsidRPr="00E6072D" w:rsidRDefault="00E6072D" w:rsidP="001D4871">
      <w:pPr>
        <w:pStyle w:val="Tekstpodstawowy"/>
        <w:numPr>
          <w:ilvl w:val="0"/>
          <w:numId w:val="31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18 listopada 2021 r., w części obejmującej uczniów z Technikum w Miętnem z klasy 1 w zawodzie technik spedytor/technik hotelarstwa (klasa łączona),</w:t>
      </w:r>
    </w:p>
    <w:p w14:paraId="470AE518" w14:textId="004D1BAF" w:rsidR="00E6072D" w:rsidRPr="00E6072D" w:rsidRDefault="00E6072D" w:rsidP="001D4871">
      <w:pPr>
        <w:pStyle w:val="Tekstpodstawowy"/>
        <w:numPr>
          <w:ilvl w:val="0"/>
          <w:numId w:val="31"/>
        </w:numPr>
        <w:suppressAutoHyphens w:val="0"/>
        <w:spacing w:after="0" w:line="360" w:lineRule="auto"/>
        <w:ind w:left="284" w:hanging="284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od dnia 8 listopada 2021 r. do dnia 17 listopada 2021 r., w części obejmującej uczniów z Technikum w Miętnem z klasy 3 w zawodzie technik spedytor dla absolwentów gimnazjum</w:t>
      </w:r>
      <w:r>
        <w:rPr>
          <w:sz w:val="22"/>
          <w:szCs w:val="22"/>
        </w:rPr>
        <w:t>,</w:t>
      </w:r>
    </w:p>
    <w:p w14:paraId="529FC9DF" w14:textId="3E314497" w:rsidR="0018587C" w:rsidRPr="00E6072D" w:rsidRDefault="00E6072D" w:rsidP="00E6072D">
      <w:pPr>
        <w:pStyle w:val="Tekstpodstawowy"/>
        <w:spacing w:after="0" w:line="360" w:lineRule="auto"/>
        <w:jc w:val="both"/>
        <w:rPr>
          <w:sz w:val="22"/>
          <w:szCs w:val="22"/>
        </w:rPr>
      </w:pPr>
      <w:r w:rsidRPr="00E6072D">
        <w:rPr>
          <w:sz w:val="22"/>
          <w:szCs w:val="22"/>
        </w:rPr>
        <w:t>ze względu na aktualną sytuację epidemiologiczną, która może zagrażać zdrowiu uczniów.</w:t>
      </w:r>
      <w:r>
        <w:rPr>
          <w:sz w:val="22"/>
          <w:szCs w:val="22"/>
        </w:rPr>
        <w:t xml:space="preserve"> </w:t>
      </w:r>
      <w:r w:rsidR="0018587C" w:rsidRPr="00E6072D">
        <w:rPr>
          <w:i/>
          <w:iCs/>
          <w:sz w:val="22"/>
          <w:szCs w:val="22"/>
        </w:rPr>
        <w:t xml:space="preserve">Uchwała stanowi załącznik nr 5 do protokołu. </w:t>
      </w:r>
    </w:p>
    <w:p w14:paraId="218686FF" w14:textId="2BEAFCCA" w:rsidR="00420F50" w:rsidRDefault="00420F5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5795AD0A" w14:textId="6A2D8D97" w:rsidR="00420F50" w:rsidRDefault="00420F50" w:rsidP="00420F5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7CE5365" w14:textId="2A513C9D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E6072D">
        <w:rPr>
          <w:sz w:val="22"/>
          <w:szCs w:val="22"/>
        </w:rPr>
        <w:t>0</w:t>
      </w:r>
      <w:r w:rsidR="00420F50">
        <w:rPr>
          <w:sz w:val="22"/>
          <w:szCs w:val="22"/>
          <w:vertAlign w:val="superscript"/>
        </w:rPr>
        <w:t>10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1D4871">
      <w:footerReference w:type="default" r:id="rId8"/>
      <w:pgSz w:w="11906" w:h="16838"/>
      <w:pgMar w:top="709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AFA6C" w14:textId="77777777" w:rsidR="00B9030C" w:rsidRDefault="00B9030C">
      <w:pPr>
        <w:spacing w:line="240" w:lineRule="auto"/>
      </w:pPr>
      <w:r>
        <w:separator/>
      </w:r>
    </w:p>
  </w:endnote>
  <w:endnote w:type="continuationSeparator" w:id="0">
    <w:p w14:paraId="5F8FB0B9" w14:textId="77777777" w:rsidR="00B9030C" w:rsidRDefault="00B903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B903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E82C7" w14:textId="77777777" w:rsidR="00B9030C" w:rsidRDefault="00B9030C">
      <w:pPr>
        <w:spacing w:line="240" w:lineRule="auto"/>
      </w:pPr>
      <w:r>
        <w:separator/>
      </w:r>
    </w:p>
  </w:footnote>
  <w:footnote w:type="continuationSeparator" w:id="0">
    <w:p w14:paraId="05099417" w14:textId="77777777" w:rsidR="00B9030C" w:rsidRDefault="00B903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C50BE"/>
    <w:multiLevelType w:val="hybridMultilevel"/>
    <w:tmpl w:val="F9748ED2"/>
    <w:lvl w:ilvl="0" w:tplc="497C8D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EE7306D"/>
    <w:multiLevelType w:val="hybridMultilevel"/>
    <w:tmpl w:val="CFF462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12"/>
  </w:num>
  <w:num w:numId="7">
    <w:abstractNumId w:val="6"/>
  </w:num>
  <w:num w:numId="8">
    <w:abstractNumId w:val="10"/>
  </w:num>
  <w:num w:numId="9">
    <w:abstractNumId w:val="13"/>
  </w:num>
  <w:num w:numId="10">
    <w:abstractNumId w:val="5"/>
  </w:num>
  <w:num w:numId="11">
    <w:abstractNumId w:val="26"/>
  </w:num>
  <w:num w:numId="12">
    <w:abstractNumId w:val="14"/>
  </w:num>
  <w:num w:numId="13">
    <w:abstractNumId w:val="16"/>
  </w:num>
  <w:num w:numId="14">
    <w:abstractNumId w:val="25"/>
  </w:num>
  <w:num w:numId="15">
    <w:abstractNumId w:val="4"/>
  </w:num>
  <w:num w:numId="16">
    <w:abstractNumId w:val="21"/>
  </w:num>
  <w:num w:numId="17">
    <w:abstractNumId w:val="17"/>
  </w:num>
  <w:num w:numId="18">
    <w:abstractNumId w:val="27"/>
  </w:num>
  <w:num w:numId="19">
    <w:abstractNumId w:val="24"/>
  </w:num>
  <w:num w:numId="20">
    <w:abstractNumId w:val="22"/>
  </w:num>
  <w:num w:numId="21">
    <w:abstractNumId w:val="20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9"/>
  </w:num>
  <w:num w:numId="26">
    <w:abstractNumId w:val="28"/>
  </w:num>
  <w:num w:numId="27">
    <w:abstractNumId w:val="11"/>
  </w:num>
  <w:num w:numId="28">
    <w:abstractNumId w:val="9"/>
  </w:num>
  <w:num w:numId="29">
    <w:abstractNumId w:val="19"/>
  </w:num>
  <w:num w:numId="30">
    <w:abstractNumId w:val="8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1023"/>
    <w:rsid w:val="000B14DD"/>
    <w:rsid w:val="000B1B0C"/>
    <w:rsid w:val="000D1A5C"/>
    <w:rsid w:val="000D5EF3"/>
    <w:rsid w:val="000E2DE0"/>
    <w:rsid w:val="0010083B"/>
    <w:rsid w:val="001102D0"/>
    <w:rsid w:val="0011523F"/>
    <w:rsid w:val="00150FA7"/>
    <w:rsid w:val="001633AA"/>
    <w:rsid w:val="0018587C"/>
    <w:rsid w:val="001B37B9"/>
    <w:rsid w:val="001C7723"/>
    <w:rsid w:val="001D4871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0458A"/>
    <w:rsid w:val="00420F50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761D"/>
    <w:rsid w:val="007A7AB0"/>
    <w:rsid w:val="007B0BF2"/>
    <w:rsid w:val="007D105D"/>
    <w:rsid w:val="007E21CA"/>
    <w:rsid w:val="00815CBA"/>
    <w:rsid w:val="008226A5"/>
    <w:rsid w:val="00826B30"/>
    <w:rsid w:val="00831AEE"/>
    <w:rsid w:val="00840D36"/>
    <w:rsid w:val="00854309"/>
    <w:rsid w:val="00861921"/>
    <w:rsid w:val="008A33C1"/>
    <w:rsid w:val="008D69B4"/>
    <w:rsid w:val="00915951"/>
    <w:rsid w:val="00964346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9030C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25245"/>
    <w:rsid w:val="00E6072D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3EF5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714</Words>
  <Characters>4287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80</cp:revision>
  <cp:lastPrinted>2021-11-12T09:55:00Z</cp:lastPrinted>
  <dcterms:created xsi:type="dcterms:W3CDTF">2020-10-13T08:11:00Z</dcterms:created>
  <dcterms:modified xsi:type="dcterms:W3CDTF">2021-11-12T10:20:00Z</dcterms:modified>
</cp:coreProperties>
</file>