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81AF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6AB8FA27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5561935E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1B5F57E4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33BB7808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F89935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111A58FA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3AD436A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7A426C1A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613A18CE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CD67E51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BB896FC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138505CF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0EF51520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13C9BE1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3D350418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35EAE236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28CD4732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B38287E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647648A1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6631028F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013C070A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76E6AB00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161B0E5B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A3B0AD4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746ACE45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7027A66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51E5D85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8F66F37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11557CA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AD5ACC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25365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46B5425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324A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E2E1939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98A7F7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148D751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2790529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C7BB5B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487F13A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E3DF31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4B6D0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1F063F94" w14:textId="73E3B316" w:rsid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5A51ED" w14:textId="77777777" w:rsidR="00693FE4" w:rsidRPr="0024383C" w:rsidRDefault="00693FE4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16EF30DB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DC1C776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1E0DEAA3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2C4278DF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7131F987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253EA42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6F2D6787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3BE998A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0B93481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3238BBC0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0D23D1EA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362D0580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587820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A931E4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FC7EC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9995A9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B3402E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5613C4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E52452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33255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A6240F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7838D97C" w14:textId="580140F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Plan i harmonogram działań na rok </w:t>
            </w:r>
            <w:r w:rsidR="00FB32E3">
              <w:rPr>
                <w:rFonts w:asciiTheme="minorHAnsi" w:eastAsia="Arial" w:hAnsiTheme="minorHAnsi" w:cs="Calibri"/>
                <w:b/>
                <w:sz w:val="20"/>
                <w:szCs w:val="20"/>
              </w:rPr>
              <w:t>202</w:t>
            </w:r>
            <w:r w:rsidR="001A18A2">
              <w:rPr>
                <w:rFonts w:asciiTheme="minorHAnsi" w:eastAsia="Arial" w:hAnsiTheme="minorHAnsi" w:cs="Calibri"/>
                <w:b/>
                <w:sz w:val="20"/>
                <w:szCs w:val="20"/>
              </w:rPr>
              <w:t>6</w:t>
            </w:r>
          </w:p>
          <w:p w14:paraId="37FC7005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21A0B52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6312B4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D16E77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4A87945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4E53720D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724B3463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4A25A7BC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3B2F9C8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53966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ABDCE7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EA5F43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1F976F5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F9783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8D20C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D03B4A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C94DB4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5AC424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C7671D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6F9D7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9C8D71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8F07D4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45BCA93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3782E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6A4BB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B5DA5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53874FB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90929B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F9156D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5E5785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1B508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90DA5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B85C82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65D154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052D3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DA45F3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676B64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F46F78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92BFE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D99E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F9B849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3B1FD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0340C29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F483749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3CD4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A4031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21817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143900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17F89A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73ECCE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571ED494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107DE0D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8281CC8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45E4FBB9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C99C497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3217D3A3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4EF6016E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54CE0CB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CB2909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FF24C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D7E40A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F83C3C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CFA734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F241C8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66CB9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D9E5A2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2EB698BB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EA1C2AF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716270F4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2E0DF9A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692F4C9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569A1D4A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23171974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8942F0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17DC4EF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9CF5C5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67EA73C8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48383D8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309C207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096E55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1C20A6FE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868ACA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52B54DB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072B8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2BB316D9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6FBE" wp14:editId="2A10B8E5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745B75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FDmQEAAIgDAAAOAAAAZHJzL2Uyb0RvYy54bWysU9uO0zAQfUfiHyy/06Qr7QJ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" strokecolor="black [3040]"/>
            </w:pict>
          </mc:Fallback>
        </mc:AlternateContent>
      </w:r>
    </w:p>
    <w:p w14:paraId="10803BA2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27C5D3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2976616" w14:textId="77777777" w:rsidR="00BF321F" w:rsidRDefault="00BF321F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0FE224" w14:textId="00B09D83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3463418A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58FECE7F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2964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60E4132B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D0ED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50FF86D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BA4FC1" w14:textId="77777777"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927700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EC3DAC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106E74B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184BD37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03A2E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5982E0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E444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C50ACCA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E01A209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FB23F9D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43F25C2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A2AEFB4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6C3A9D76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FB7A63D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713B10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0564E9C7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09F3CAE7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68BBBD95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0728071A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B69394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5EC84026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351D15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4D8C0C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A68B21D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1D85ED3C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35EAE373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0F2485A7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632D78A9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25A52319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4B4047D4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C10705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1DB3DCF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8315563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7A58664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21727B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231D5D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E47370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17447617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27AD7AA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DB080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243E6814" w14:textId="77777777" w:rsidTr="00466E36">
        <w:tc>
          <w:tcPr>
            <w:tcW w:w="850" w:type="dxa"/>
          </w:tcPr>
          <w:p w14:paraId="387307A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2FF96D7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0EE8E88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2DB1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F00A6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CC41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F6BFE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2DABF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2AAD1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9014D9E" w14:textId="77777777" w:rsidTr="00466E36">
        <w:tc>
          <w:tcPr>
            <w:tcW w:w="850" w:type="dxa"/>
          </w:tcPr>
          <w:p w14:paraId="092B875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65F386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4A8DAFA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99B36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34BC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0007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207E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B11BE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87C79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BB1DBC5" w14:textId="77777777" w:rsidTr="00466E36">
        <w:tc>
          <w:tcPr>
            <w:tcW w:w="850" w:type="dxa"/>
          </w:tcPr>
          <w:p w14:paraId="620B64B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6A24854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61A77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766A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DBCB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A8ED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15A5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7B9EC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8732B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A58C548" w14:textId="77777777" w:rsidTr="00466E36">
        <w:tc>
          <w:tcPr>
            <w:tcW w:w="850" w:type="dxa"/>
          </w:tcPr>
          <w:p w14:paraId="1148D20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31AD6E7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6573BFF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9866C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ABF0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3FFDB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55D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48D21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B03E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329D9E02" w14:textId="77777777" w:rsidTr="00466E36">
        <w:tc>
          <w:tcPr>
            <w:tcW w:w="850" w:type="dxa"/>
          </w:tcPr>
          <w:p w14:paraId="0A951D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158CD57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56E4E2D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DFDC1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BA4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B42CD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8B4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F69C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9CD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F50CC22" w14:textId="77777777" w:rsidTr="00466E36">
        <w:tc>
          <w:tcPr>
            <w:tcW w:w="850" w:type="dxa"/>
          </w:tcPr>
          <w:p w14:paraId="63C3847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5EBDF65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89F4B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216C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D8C3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959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B581B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3E80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D8917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8C856B2" w14:textId="77777777" w:rsidTr="00466E36">
        <w:tc>
          <w:tcPr>
            <w:tcW w:w="850" w:type="dxa"/>
          </w:tcPr>
          <w:p w14:paraId="79B408A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0ABC890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DE2426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1B9B8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2B5A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D7D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F5635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F064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46E4E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816B776" w14:textId="77777777" w:rsidTr="00466E36">
        <w:tc>
          <w:tcPr>
            <w:tcW w:w="850" w:type="dxa"/>
          </w:tcPr>
          <w:p w14:paraId="18B2D0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EECA63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77B203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009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9AB8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92849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61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19F0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8F3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EBAEDC4" w14:textId="77777777" w:rsidTr="00466E36">
        <w:tc>
          <w:tcPr>
            <w:tcW w:w="850" w:type="dxa"/>
          </w:tcPr>
          <w:p w14:paraId="0A88F33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42E7A4E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4BAD170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59C9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513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11D02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6B53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5F7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FE0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5268EC1" w14:textId="77777777" w:rsidTr="00466E36">
        <w:tc>
          <w:tcPr>
            <w:tcW w:w="850" w:type="dxa"/>
          </w:tcPr>
          <w:p w14:paraId="344020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1B31F6E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66D9809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25F8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AF4E8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3C1D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1055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E28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7189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5918191" w14:textId="77777777" w:rsidTr="00466E36">
        <w:tc>
          <w:tcPr>
            <w:tcW w:w="850" w:type="dxa"/>
          </w:tcPr>
          <w:p w14:paraId="033F434E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2D05BB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004CD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49ABA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4B3CC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6846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567E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400F0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8C61D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334FD4A" w14:textId="77777777" w:rsidTr="00466E36">
        <w:tc>
          <w:tcPr>
            <w:tcW w:w="850" w:type="dxa"/>
          </w:tcPr>
          <w:p w14:paraId="5A246E3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42A52C5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5A1EE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40CA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9C133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9A7C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057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4380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AA095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AFD0A25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72E5B99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720D375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11A11D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5E7D2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4DE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0ACBA8C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787AE915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E4CBAF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5F4357F6" w14:textId="77777777" w:rsidTr="00466E36">
        <w:tc>
          <w:tcPr>
            <w:tcW w:w="850" w:type="dxa"/>
          </w:tcPr>
          <w:p w14:paraId="7D7D3E2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48C698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05DB9B3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DD23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A2264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2A7C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0AD2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4EA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091A5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7EE858D0" w14:textId="77777777" w:rsidTr="00466E36">
        <w:tc>
          <w:tcPr>
            <w:tcW w:w="850" w:type="dxa"/>
          </w:tcPr>
          <w:p w14:paraId="35925D9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4B1D79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44C218D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0DD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7C9F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EEB5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C336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1DF3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02A1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18EF3F8" w14:textId="77777777" w:rsidTr="00466E36">
        <w:tc>
          <w:tcPr>
            <w:tcW w:w="850" w:type="dxa"/>
          </w:tcPr>
          <w:p w14:paraId="32A42A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5EFF9C4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0F1C6FC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F9AA9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1165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615E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6F97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0823B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4F19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B1D40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4321942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00FFBA3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8980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0CB3D7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5BEA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54BF3884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05AE003D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7F4BCB6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C7CEF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5BC6C1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E4989A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46E8015C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2001B" wp14:editId="221B00A0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B6BC6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4D89055B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C9F5338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2748590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1D8CE2B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40E1AF7D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46BC894B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2D162C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5ABEFF5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49EBCE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66480CF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8AE8DB9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B7FA3E3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1FE162A1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6C56E8E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31AB2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557FCAB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909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00CCF2C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4918F9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3F145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31FBF7B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5B049E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7091965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18A53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2B01B20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790D705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BB205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183904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3201EA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24469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258E1B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C2A6B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1486B47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F43CC8B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70A998F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2CB1CB1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C9A19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43BF5F0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2486BB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584A8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7930061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6693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3B56EAD4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07B9D90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62F254A2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15848E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2C19F70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05A5AF09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0389A20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567D9DC2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1FA010B6" w14:textId="77777777" w:rsidTr="00916050">
        <w:tc>
          <w:tcPr>
            <w:tcW w:w="4962" w:type="dxa"/>
            <w:gridSpan w:val="2"/>
          </w:tcPr>
          <w:p w14:paraId="7B27131F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51579F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3F482D9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64C865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0C98FD8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7345030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5AADD54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9DC09B7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696D942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D9C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55495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EBFC21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4AF881E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4CF4FEE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6DE2D57A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32249E0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D07F4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B00B8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81FF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FA6B1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D05DFFC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56E8E6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1D59E6A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F34B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B184D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432BF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67A0568A" w14:textId="77777777" w:rsidTr="00264B78">
        <w:tc>
          <w:tcPr>
            <w:tcW w:w="709" w:type="dxa"/>
          </w:tcPr>
          <w:p w14:paraId="09EBFC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D4FD07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39FDF75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07392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29220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0B469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48CFC410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0D24C8B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57360E5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D1205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D238F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E03EA3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65A17346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DD03FFC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933948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0AD664DA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1E10D27E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5DE7B63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1D455C15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8EA42C9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7408837D" w14:textId="77777777" w:rsidTr="00264B78">
        <w:tc>
          <w:tcPr>
            <w:tcW w:w="10774" w:type="dxa"/>
          </w:tcPr>
          <w:p w14:paraId="0667EB7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BC0F6D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4CA824E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7F5A8E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665D731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2A153D02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BD22EAD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55582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A227CB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817886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9D948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FB23E2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05A93A57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82FCCAF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CCC2E70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01E68DC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9A89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CB5C5F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4790434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1A30672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3B46C" wp14:editId="205D52DA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420E8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" strokecolor="black [3040]"/>
            </w:pict>
          </mc:Fallback>
        </mc:AlternateContent>
      </w:r>
    </w:p>
    <w:p w14:paraId="163B2F2A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778D1986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7B191D84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0D8E4A44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26C3C92E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40099F3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C2DA89E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0EAA929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40C74303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3762A9D9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oferenta(-tów);</w:t>
      </w:r>
    </w:p>
    <w:p w14:paraId="5F1AC8E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219AA61B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44E31F44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58335C2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456325F3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07B3B6B2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14746EDB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CD9722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72BC97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5DBE8F0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08426D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8D1DB6C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DB7A4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7FEDD60B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2395A4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4A5B58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89F2639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4C8A17B9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8BCE4D4" w14:textId="42FD5FE9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31A383F1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C14F" w14:textId="77777777" w:rsidR="004F5408" w:rsidRDefault="004F5408">
      <w:r>
        <w:separator/>
      </w:r>
    </w:p>
  </w:endnote>
  <w:endnote w:type="continuationSeparator" w:id="0">
    <w:p w14:paraId="17E5FFFE" w14:textId="77777777" w:rsidR="004F5408" w:rsidRDefault="004F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EBCD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485CD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A647" w14:textId="77777777" w:rsidR="004F5408" w:rsidRDefault="004F5408">
      <w:r>
        <w:separator/>
      </w:r>
    </w:p>
  </w:footnote>
  <w:footnote w:type="continuationSeparator" w:id="0">
    <w:p w14:paraId="50C2541C" w14:textId="77777777" w:rsidR="004F5408" w:rsidRDefault="004F5408">
      <w:r>
        <w:continuationSeparator/>
      </w:r>
    </w:p>
  </w:footnote>
  <w:footnote w:id="1">
    <w:p w14:paraId="50927081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966567">
    <w:abstractNumId w:val="1"/>
  </w:num>
  <w:num w:numId="2" w16cid:durableId="1580627463">
    <w:abstractNumId w:val="2"/>
  </w:num>
  <w:num w:numId="3" w16cid:durableId="1410495730">
    <w:abstractNumId w:val="3"/>
  </w:num>
  <w:num w:numId="4" w16cid:durableId="1967812755">
    <w:abstractNumId w:val="4"/>
  </w:num>
  <w:num w:numId="5" w16cid:durableId="442262388">
    <w:abstractNumId w:val="5"/>
  </w:num>
  <w:num w:numId="6" w16cid:durableId="280457569">
    <w:abstractNumId w:val="6"/>
  </w:num>
  <w:num w:numId="7" w16cid:durableId="921908760">
    <w:abstractNumId w:val="7"/>
  </w:num>
  <w:num w:numId="8" w16cid:durableId="741295932">
    <w:abstractNumId w:val="8"/>
  </w:num>
  <w:num w:numId="9" w16cid:durableId="1737195343">
    <w:abstractNumId w:val="9"/>
  </w:num>
  <w:num w:numId="10" w16cid:durableId="1198130213">
    <w:abstractNumId w:val="22"/>
  </w:num>
  <w:num w:numId="11" w16cid:durableId="813255630">
    <w:abstractNumId w:val="28"/>
  </w:num>
  <w:num w:numId="12" w16cid:durableId="845511375">
    <w:abstractNumId w:val="21"/>
  </w:num>
  <w:num w:numId="13" w16cid:durableId="541937740">
    <w:abstractNumId w:val="24"/>
  </w:num>
  <w:num w:numId="14" w16cid:durableId="423041001">
    <w:abstractNumId w:val="29"/>
  </w:num>
  <w:num w:numId="15" w16cid:durableId="808059027">
    <w:abstractNumId w:val="0"/>
  </w:num>
  <w:num w:numId="16" w16cid:durableId="2016834009">
    <w:abstractNumId w:val="17"/>
  </w:num>
  <w:num w:numId="17" w16cid:durableId="1307780411">
    <w:abstractNumId w:val="19"/>
  </w:num>
  <w:num w:numId="18" w16cid:durableId="1564290300">
    <w:abstractNumId w:val="10"/>
  </w:num>
  <w:num w:numId="19" w16cid:durableId="1118646641">
    <w:abstractNumId w:val="23"/>
  </w:num>
  <w:num w:numId="20" w16cid:durableId="1853756415">
    <w:abstractNumId w:val="32"/>
  </w:num>
  <w:num w:numId="21" w16cid:durableId="2109111571">
    <w:abstractNumId w:val="30"/>
  </w:num>
  <w:num w:numId="22" w16cid:durableId="767896631">
    <w:abstractNumId w:val="11"/>
  </w:num>
  <w:num w:numId="23" w16cid:durableId="2133209216">
    <w:abstractNumId w:val="14"/>
  </w:num>
  <w:num w:numId="24" w16cid:durableId="14192511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2590371">
    <w:abstractNumId w:val="18"/>
  </w:num>
  <w:num w:numId="26" w16cid:durableId="1440249355">
    <w:abstractNumId w:val="12"/>
  </w:num>
  <w:num w:numId="27" w16cid:durableId="1400516932">
    <w:abstractNumId w:val="16"/>
  </w:num>
  <w:num w:numId="28" w16cid:durableId="1401827128">
    <w:abstractNumId w:val="13"/>
  </w:num>
  <w:num w:numId="29" w16cid:durableId="1569265833">
    <w:abstractNumId w:val="31"/>
  </w:num>
  <w:num w:numId="30" w16cid:durableId="497960287">
    <w:abstractNumId w:val="20"/>
  </w:num>
  <w:num w:numId="31" w16cid:durableId="989216964">
    <w:abstractNumId w:val="15"/>
  </w:num>
  <w:num w:numId="32" w16cid:durableId="1841314110">
    <w:abstractNumId w:val="27"/>
  </w:num>
  <w:num w:numId="33" w16cid:durableId="600912721">
    <w:abstractNumId w:val="26"/>
  </w:num>
  <w:num w:numId="34" w16cid:durableId="61899088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18A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66502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599A"/>
    <w:rsid w:val="004E6C5A"/>
    <w:rsid w:val="004F04D6"/>
    <w:rsid w:val="004F2078"/>
    <w:rsid w:val="004F45EE"/>
    <w:rsid w:val="004F53C7"/>
    <w:rsid w:val="004F5408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3FE4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0BB7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27FF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321F"/>
    <w:rsid w:val="00BF4E3E"/>
    <w:rsid w:val="00C00754"/>
    <w:rsid w:val="00C00B17"/>
    <w:rsid w:val="00C00BCD"/>
    <w:rsid w:val="00C0450D"/>
    <w:rsid w:val="00C04536"/>
    <w:rsid w:val="00C15462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E6CF6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2E3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31ECF"/>
  <w15:docId w15:val="{9E6A59EA-B232-44DA-A88A-E34760C8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6E0F1-C5D6-4B56-893F-1622A23C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1042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Joanna Rybczyńska</cp:lastModifiedBy>
  <cp:revision>38</cp:revision>
  <cp:lastPrinted>2016-05-31T09:57:00Z</cp:lastPrinted>
  <dcterms:created xsi:type="dcterms:W3CDTF">2016-07-07T13:44:00Z</dcterms:created>
  <dcterms:modified xsi:type="dcterms:W3CDTF">2025-10-29T08:08:00Z</dcterms:modified>
</cp:coreProperties>
</file>