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2360" w14:textId="34A8B64B" w:rsidR="00B90CB7" w:rsidRPr="00AE45D2" w:rsidRDefault="00AE45D2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„Konkursu na </w:t>
      </w:r>
      <w:r w:rsidR="0097463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najsmaczniejszy chłodnik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wydarzenia</w:t>
      </w:r>
      <w:r w:rsidR="00B415B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="00291D3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="00B415BF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pn</w:t>
      </w:r>
      <w:r w:rsidR="009518DB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: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„Światowe Mistrzostwa w Pieczeniu Babki i Kiszki Ziemniaczanej”</w:t>
      </w:r>
      <w:bookmarkEnd w:id="0"/>
    </w:p>
    <w:p w14:paraId="43FFE456" w14:textId="77777777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4AE781A5" w14:textId="026B7CFA" w:rsidR="00AE45D2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077D55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364FF6B5" w:rsidR="00A360A4" w:rsidRPr="00022610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5BF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18C6A6A" w14:textId="77777777" w:rsidR="00A360A4" w:rsidRPr="004328AA" w:rsidRDefault="00A360A4" w:rsidP="000B41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4"/>
          <w:szCs w:val="4"/>
          <w:lang w:eastAsia="pl-PL"/>
        </w:rPr>
      </w:pPr>
    </w:p>
    <w:p w14:paraId="6625A727" w14:textId="77777777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022610" w:rsidRDefault="00A360A4" w:rsidP="000B413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3F2E1494" w14:textId="289E4BA1" w:rsidR="00A360A4" w:rsidRPr="00022610" w:rsidRDefault="00A360A4" w:rsidP="000B41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  <w:r w:rsidR="00856D63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BB2E3E0" w14:textId="3D541887" w:rsidR="003569E6" w:rsidRPr="00022610" w:rsidRDefault="003569E6" w:rsidP="000B413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Celami konkursu </w:t>
      </w:r>
      <w:r w:rsidR="00077D55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są: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660A2F17" w14:textId="77777777" w:rsidR="003569E6" w:rsidRPr="00022610" w:rsidRDefault="003569E6" w:rsidP="000B4133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- p</w:t>
      </w:r>
      <w:r w:rsidR="00974632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rezentacja umiejętności kulinarnych uczestników konkursu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5BC81E6D" w14:textId="287664D9" w:rsidR="00856D63" w:rsidRPr="00022610" w:rsidRDefault="003569E6" w:rsidP="000B4133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- p</w:t>
      </w:r>
      <w:r w:rsidR="00856D63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romocja i kultywowanie dziedzictwa kulinarnego i kulturalnego powiatu białostockiego oraz województwa podlaskiego.</w:t>
      </w:r>
    </w:p>
    <w:p w14:paraId="195300CC" w14:textId="024A41F4" w:rsidR="00C652C9" w:rsidRPr="00786CCA" w:rsidRDefault="00C652C9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ramach wydarzenia pn. „Światowe Mistrzostwa w Pieczeniu Babki i Kiszki Ziemniaczanej”.</w:t>
      </w:r>
    </w:p>
    <w:p w14:paraId="75D0EEFA" w14:textId="6FFD008E" w:rsidR="00786CCA" w:rsidRPr="00786CCA" w:rsidRDefault="00786CCA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786CC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p w14:paraId="0250EC2C" w14:textId="10A71CE0" w:rsidR="00C652C9" w:rsidRPr="00022610" w:rsidRDefault="00C652C9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i miejsce konkursu: </w:t>
      </w:r>
      <w:r w:rsidR="00C107D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879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F382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sierpni</w:t>
      </w:r>
      <w:r w:rsidR="009879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202</w:t>
      </w:r>
      <w:r w:rsidR="00C107D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r. na Placu Tadeusza Kościuszki w Supraślu. </w:t>
      </w:r>
    </w:p>
    <w:p w14:paraId="3FDC53A4" w14:textId="77777777" w:rsidR="00C652C9" w:rsidRPr="00022610" w:rsidRDefault="00C652C9" w:rsidP="00C652C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Udział w Konkursie jest dobrowolny. </w:t>
      </w:r>
    </w:p>
    <w:p w14:paraId="2ED6AFF5" w14:textId="77777777" w:rsidR="00AE45D2" w:rsidRPr="004328AA" w:rsidRDefault="00AE45D2" w:rsidP="00C652C9">
      <w:pPr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  <w:lang w:eastAsia="pl-PL"/>
        </w:rPr>
      </w:pPr>
    </w:p>
    <w:p w14:paraId="1376FB81" w14:textId="231247B1" w:rsidR="00856D63" w:rsidRPr="0002261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C652C9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1B47FA8C" w14:textId="27E3D674" w:rsidR="00856D63" w:rsidRPr="00022610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6AA6F076" w14:textId="2163D448" w:rsidR="00E23506" w:rsidRPr="004328AA" w:rsidRDefault="00E2350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34018C7B" w14:textId="35AB45D5" w:rsidR="00786CCA" w:rsidRDefault="00C652C9" w:rsidP="00786CCA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Warunkiem uczestnictwa w konkursie jest przekazanie wypełnionego formularza zgłoszeniowego</w:t>
      </w:r>
      <w:r w:rsid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do dnia </w:t>
      </w:r>
      <w:r w:rsidR="0098792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C107D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8</w:t>
      </w:r>
      <w:r w:rsid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51B5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lipca</w:t>
      </w:r>
      <w:r w:rsidR="00022610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C107D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022610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</w:p>
    <w:p w14:paraId="4B1BDA89" w14:textId="0C765E05" w:rsidR="00022610" w:rsidRPr="00786CCA" w:rsidRDefault="00022610" w:rsidP="00786CCA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786CC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Formularz należy przesłać e-mailem na adres: </w:t>
      </w:r>
      <w:hyperlink r:id="rId9" w:history="1">
        <w:r w:rsidRPr="00786CCA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m.korolczuk@st.bialystok.wrotapodlasia.pl</w:t>
        </w:r>
      </w:hyperlink>
      <w:r w:rsidRPr="00786CC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w  Białymstoku, ul. Borsucza 2, 15-569 Białystok.</w:t>
      </w:r>
    </w:p>
    <w:p w14:paraId="113DF530" w14:textId="77777777" w:rsidR="00C652C9" w:rsidRPr="00022610" w:rsidRDefault="00C652C9" w:rsidP="00C652C9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30674B1A" w14:textId="4E2FAF91" w:rsidR="00022610" w:rsidRPr="00022610" w:rsidRDefault="000D12F4" w:rsidP="00022610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skierowany jest do uczestników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652C9" w:rsidRPr="000D12F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„Światowych Mistrzostw w Pieczeniu Babki </w:t>
      </w:r>
      <w:r w:rsidRPr="000D12F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br/>
      </w:r>
      <w:r w:rsidR="00C652C9" w:rsidRPr="000D12F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i Kiszki Ziemniaczanej” 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 dniu </w:t>
      </w:r>
      <w:r w:rsidR="0090319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F382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sierpnia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90319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C652C9" w:rsidRPr="0002261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</w:p>
    <w:p w14:paraId="0DD399D6" w14:textId="4E01A6C2" w:rsidR="00E23506" w:rsidRPr="00022610" w:rsidRDefault="00DB4B74" w:rsidP="00022610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</w:t>
      </w:r>
      <w:r w:rsidR="00AE49FF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wyrobu.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15E276CF" w14:textId="77777777" w:rsidR="00E65CD6" w:rsidRPr="00022610" w:rsidRDefault="00E65CD6" w:rsidP="00E6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D290C3D" w14:textId="4C79CE65" w:rsidR="00AE45D2" w:rsidRPr="00022610" w:rsidRDefault="00856D63" w:rsidP="00E65C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022610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4328AA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081A1F15" w14:textId="79358F59" w:rsidR="00AE45D2" w:rsidRPr="00C15D37" w:rsidRDefault="0092702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</w:t>
      </w:r>
      <w:r w:rsidR="00C15D37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28AA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C15D37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Supraślu podczas </w:t>
      </w:r>
      <w:r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„Światowych </w:t>
      </w:r>
      <w:r w:rsidR="008D07C9"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M</w:t>
      </w:r>
      <w:r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istrzostw w Pieczeniu </w:t>
      </w:r>
      <w:r w:rsidR="008D07C9"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B</w:t>
      </w:r>
      <w:r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abki i </w:t>
      </w:r>
      <w:r w:rsidR="008D07C9" w:rsidRPr="00C15D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Kiszki Ziemniaczanej”. </w:t>
      </w:r>
    </w:p>
    <w:p w14:paraId="285F5AA0" w14:textId="796B7035" w:rsidR="005C2490" w:rsidRPr="00022610" w:rsidRDefault="008D07C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będzie polegał na przygotowaniu</w:t>
      </w:r>
      <w:r w:rsidR="005C2490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chłodnika przez Uczestników</w:t>
      </w: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C2490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pokazu.</w:t>
      </w:r>
    </w:p>
    <w:p w14:paraId="5B3B54D1" w14:textId="7D2C260F" w:rsidR="008D07C9" w:rsidRPr="00022610" w:rsidRDefault="005C2490" w:rsidP="005C249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konkursu uczestników mogą reprezentować maksymalnie 2 osoby.</w:t>
      </w:r>
      <w:r w:rsidR="008D07C9"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231A58E" w14:textId="77777777" w:rsidR="00C51832" w:rsidRPr="00022610" w:rsidRDefault="00C51832" w:rsidP="00C5183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nie zapewnia uczestnikom produktów, przypraw oraz sprzętu, niezbędnych do przygotowania chłodnika. Wszelkie naczynia oraz niezbędne akcesoria, potrzebne do podania chłodnika do degustacji i oceny komisji konkursowej, Uczestnicy zobowiązani są zorganizować we własnym zakresie. </w:t>
      </w:r>
    </w:p>
    <w:p w14:paraId="21BD1B24" w14:textId="7C9EBAB3" w:rsidR="00C51832" w:rsidRPr="00022610" w:rsidRDefault="00C51832" w:rsidP="00C5183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nie pokrywa również kosztów związanych z dojazdem uczestników oraz zakupem produktów potrzebnych do przygotowania chłodnika.</w:t>
      </w:r>
    </w:p>
    <w:p w14:paraId="1A5C763D" w14:textId="2DE41B63" w:rsidR="00AE45D2" w:rsidRPr="00022610" w:rsidRDefault="006A19B3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</w:t>
      </w:r>
      <w:r w:rsidR="001131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342D232" w14:textId="77777777" w:rsidR="008B44B2" w:rsidRPr="00022610" w:rsidRDefault="008B44B2" w:rsidP="008B44B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1438B6F2" w14:textId="77777777" w:rsidR="00AF4814" w:rsidRPr="00022610" w:rsidRDefault="00AF481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0B376" w14:textId="63893D99" w:rsidR="00AE45D2" w:rsidRPr="00022610" w:rsidRDefault="00C15D37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lastRenderedPageBreak/>
        <w:br/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br/>
      </w:r>
      <w:r w:rsidR="00AE45D2" w:rsidRPr="00022610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458DB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37BCD26" w:rsidR="00AF4814" w:rsidRDefault="002458DB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6F7A32DF" w14:textId="77777777" w:rsidR="00A0189A" w:rsidRPr="004328AA" w:rsidRDefault="00A0189A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6"/>
          <w:szCs w:val="6"/>
          <w:lang w:eastAsia="pl-PL"/>
        </w:rPr>
      </w:pPr>
    </w:p>
    <w:p w14:paraId="5949F200" w14:textId="13EFD2A9" w:rsidR="008F2176" w:rsidRPr="00022610" w:rsidRDefault="008F2176" w:rsidP="008F21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Nad oceną wyrobu będzie czuwała powołana przez Organizatora Komisja</w:t>
      </w:r>
      <w:r w:rsidR="002458D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konkursowa</w:t>
      </w: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1CA614C0" w14:textId="77777777" w:rsidR="002458DB" w:rsidRDefault="008F2176" w:rsidP="002458D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Komisja będzie brała pod uwagę m.in. smak, </w:t>
      </w:r>
      <w:r w:rsidR="00761978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atrakcyjność wizualną, sposób prezentacji</w:t>
      </w:r>
      <w:r w:rsidR="00DB6639"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060F2C13" w14:textId="77777777" w:rsidR="00163E7F" w:rsidRPr="00163E7F" w:rsidRDefault="00163E7F" w:rsidP="00163E7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63E7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Zwycięzcy konkursu zostaną nagrodzeni. Przewiduje się przyznanie nagród za zajęcie I, II, III miejsca. Organizator ma prawo przyznać wyróżnienia. </w:t>
      </w:r>
    </w:p>
    <w:p w14:paraId="3F935E97" w14:textId="7C2C932B" w:rsidR="007F50EF" w:rsidRDefault="007F50EF" w:rsidP="007F50E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Ogłoszenie wyników i wręczenie nagród odbędzie się </w:t>
      </w:r>
      <w:r w:rsidR="00143F96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328AA">
        <w:rPr>
          <w:rFonts w:ascii="Times New Roman" w:eastAsia="Calibri" w:hAnsi="Times New Roman" w:cs="Times New Roman"/>
          <w:sz w:val="24"/>
          <w:szCs w:val="24"/>
          <w:lang w:eastAsia="pl-PL"/>
        </w:rPr>
        <w:t>sierpnia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202</w:t>
      </w:r>
      <w:r w:rsidR="00143F96">
        <w:rPr>
          <w:rFonts w:ascii="Times New Roman" w:eastAsia="Calibri" w:hAnsi="Times New Roman" w:cs="Times New Roman"/>
          <w:sz w:val="24"/>
          <w:szCs w:val="24"/>
          <w:lang w:eastAsia="pl-PL"/>
        </w:rPr>
        <w:t>5</w:t>
      </w: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podczas „Światowych Mistrzostw w Pieczeniu Babki i Kiszki Ziemniaczanej”. </w:t>
      </w:r>
    </w:p>
    <w:p w14:paraId="4BD184E1" w14:textId="19C54276" w:rsidR="00BF7D14" w:rsidRPr="007F50EF" w:rsidRDefault="00BF7D14" w:rsidP="007F50EF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F50EF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A0189A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10"/>
          <w:szCs w:val="10"/>
          <w:lang w:eastAsia="pl-PL"/>
        </w:rPr>
      </w:pPr>
      <w:r w:rsidRPr="0002261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0FA3579D" w:rsidR="00AE45D2" w:rsidRPr="00022610" w:rsidRDefault="00AE45D2" w:rsidP="00BF7D1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7F50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 </w:t>
      </w:r>
    </w:p>
    <w:p w14:paraId="1CB5912F" w14:textId="77777777" w:rsidR="00AE45D2" w:rsidRPr="00022610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A0189A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lang w:eastAsia="pl-PL"/>
        </w:rPr>
      </w:pPr>
    </w:p>
    <w:p w14:paraId="5F18988B" w14:textId="39BC3B37" w:rsidR="003C2A9F" w:rsidRPr="00022610" w:rsidRDefault="003C2A9F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09298474"/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 konkursu oświadcza, że przy przygotowaniu chłodnika zadba o wszelkie zasady higieny i bezpieczeństwa oraz gwarantuje jego zdatność do spożycia. </w:t>
      </w:r>
    </w:p>
    <w:p w14:paraId="16193127" w14:textId="55A6124B" w:rsidR="00BD187C" w:rsidRPr="00022610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08A9CE7A" w14:textId="3B62D9CA" w:rsidR="003C2A9F" w:rsidRPr="00022610" w:rsidRDefault="00BD187C" w:rsidP="003C2A9F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26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konkursu wyrażają zgodę na wykorzystanie danych osobowych i wizerunku w 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materiałach promocyjnych.</w:t>
      </w:r>
    </w:p>
    <w:p w14:paraId="1FBC3D1E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55F5CDD1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41C48DC4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79A8D0CA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5C5EBBCF" w14:textId="77777777" w:rsidR="00221BAF" w:rsidRPr="00221BAF" w:rsidRDefault="00221BAF" w:rsidP="00221BAF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21B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3F15DA0D" w14:textId="77777777" w:rsidR="00221BAF" w:rsidRPr="00221BAF" w:rsidRDefault="00221BAF" w:rsidP="00221BAF">
      <w:pPr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1"/>
    <w:p w14:paraId="1580EDB0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D02A44" w14:textId="77777777" w:rsidR="00AE45D2" w:rsidRPr="00022610" w:rsidRDefault="00AE45D2" w:rsidP="00AE45D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F23191" w14:textId="77777777" w:rsidR="00AE45D2" w:rsidRPr="00022610" w:rsidRDefault="00AE45D2" w:rsidP="00AE45D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05296670" w14:textId="77777777" w:rsidR="00AE45D2" w:rsidRPr="00783AD1" w:rsidRDefault="00AE45D2" w:rsidP="00AE45D2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K L A U Z U L A  I N F O R M A C Y J N A</w:t>
      </w:r>
    </w:p>
    <w:p w14:paraId="204B8D1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D7059E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2A352B9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54D5F65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2F57D06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56E1E73D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3370EC5F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E28D0DB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4EE11AF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2CD3E1B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5787634D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7FF96CC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1ECF903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BDBAFCC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III. CELE PRZETWARZANIA DANYCH OSOBOWYCH I PODSTAWA PRAWNA</w:t>
      </w:r>
    </w:p>
    <w:p w14:paraId="55F3F296" w14:textId="11EB8365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Państwa dane osobowe będą przetwarzane w celu przeprowadzenia </w:t>
      </w:r>
      <w:r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 pn. „Światowe Mistrzostwa w Pieczeniu Babki i Kiszki Ziemniaczanej”</w:t>
      </w:r>
      <w:r w:rsidR="00783AD1" w:rsidRPr="00783AD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, w tym konkursów w trakcie jego trwania.</w:t>
      </w:r>
    </w:p>
    <w:p w14:paraId="0AAE374B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Na podstawie:</w:t>
      </w:r>
    </w:p>
    <w:p w14:paraId="588BE0B5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09385CE5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5250683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1BA506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13AB847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6069FE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373046D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521B7B1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34E8717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6A12D62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2056F30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2B51DFE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394C6EB1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443F58D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4D3FF018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28EAA73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4D1D519A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78D0675F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E1A8CF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0B9EB72D" w14:textId="5EA13DC3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jest niezbędne do uczestnictwa w przedsięwzięci</w:t>
      </w:r>
      <w:r w:rsid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Pr="00783AD1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62E5EBC6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992EE23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04C67B14" w14:textId="77777777" w:rsidR="00AE45D2" w:rsidRPr="00783AD1" w:rsidRDefault="00AE45D2" w:rsidP="00AE45D2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783AD1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4D6C50E2" w14:textId="77777777" w:rsidR="00AE45D2" w:rsidRPr="00783AD1" w:rsidRDefault="00AE45D2" w:rsidP="00AE45D2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  <w:r w:rsidRPr="00783AD1">
        <w:rPr>
          <w:rFonts w:ascii="Times New Roman" w:eastAsia="Calibri" w:hAnsi="Times New Roman" w:cs="Times New Roman"/>
          <w:sz w:val="18"/>
          <w:szCs w:val="18"/>
        </w:rPr>
        <w:tab/>
      </w:r>
    </w:p>
    <w:p w14:paraId="4F67C4CB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05358C37" w14:textId="77777777" w:rsidR="00783AD1" w:rsidRPr="00BD2199" w:rsidRDefault="00AE45D2" w:rsidP="00783AD1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AE45D2">
        <w:rPr>
          <w:rFonts w:ascii="Georgia" w:eastAsia="Calibri" w:hAnsi="Georgia" w:cs="Times New Roman"/>
        </w:rPr>
        <w:br w:type="page"/>
      </w:r>
      <w:r w:rsidR="00783AD1"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7250CA15" w14:textId="77777777" w:rsidR="00783AD1" w:rsidRPr="00BD2199" w:rsidRDefault="00783AD1" w:rsidP="00783AD1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206578FF" w14:textId="1B8EE064" w:rsidR="00783AD1" w:rsidRPr="00BD2199" w:rsidRDefault="00CA1B18" w:rsidP="00783AD1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2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4328AA">
        <w:rPr>
          <w:rFonts w:ascii="Times New Roman" w:eastAsia="Calibri" w:hAnsi="Times New Roman" w:cs="Times New Roman"/>
          <w:sz w:val="18"/>
          <w:szCs w:val="18"/>
        </w:rPr>
        <w:t>sierpnia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202</w:t>
      </w:r>
      <w:r>
        <w:rPr>
          <w:rFonts w:ascii="Times New Roman" w:eastAsia="Calibri" w:hAnsi="Times New Roman" w:cs="Times New Roman"/>
          <w:sz w:val="18"/>
          <w:szCs w:val="18"/>
        </w:rPr>
        <w:t>5</w:t>
      </w:r>
      <w:r w:rsidR="00783AD1" w:rsidRPr="00BD2199">
        <w:rPr>
          <w:rFonts w:ascii="Times New Roman" w:eastAsia="Calibri" w:hAnsi="Times New Roman" w:cs="Times New Roman"/>
          <w:sz w:val="18"/>
          <w:szCs w:val="18"/>
        </w:rPr>
        <w:t xml:space="preserve"> r., Supraśl</w:t>
      </w:r>
    </w:p>
    <w:p w14:paraId="263649B6" w14:textId="069DEDDB" w:rsidR="00783AD1" w:rsidRPr="00BD2199" w:rsidRDefault="00783AD1" w:rsidP="00783AD1">
      <w:pPr>
        <w:ind w:left="5664" w:firstLine="708"/>
        <w:rPr>
          <w:rFonts w:ascii="Times New Roman" w:hAnsi="Times New Roman" w:cs="Times New Roman"/>
        </w:rPr>
      </w:pPr>
      <w:r w:rsidRPr="00BD2199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Konkurs na najsmaczniejszy chłodnik</w:t>
      </w:r>
    </w:p>
    <w:p w14:paraId="405BAEF6" w14:textId="77777777" w:rsidR="00BD2199" w:rsidRDefault="00BD2199" w:rsidP="00CA7295">
      <w:pPr>
        <w:rPr>
          <w:rFonts w:ascii="Times New Roman" w:hAnsi="Times New Roman" w:cs="Times New Roman"/>
        </w:rPr>
      </w:pPr>
    </w:p>
    <w:p w14:paraId="7AFA8A73" w14:textId="7EC3E0C7" w:rsidR="006A457C" w:rsidRPr="00BD2199" w:rsidRDefault="00CA7295" w:rsidP="00CA7295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</w:t>
      </w:r>
      <w:r w:rsidR="00121B15" w:rsidRPr="00BD2199">
        <w:rPr>
          <w:rFonts w:ascii="Times New Roman" w:hAnsi="Times New Roman" w:cs="Times New Roman"/>
          <w:sz w:val="24"/>
          <w:szCs w:val="24"/>
        </w:rPr>
        <w:t>K</w:t>
      </w:r>
      <w:r w:rsidRPr="00BD2199">
        <w:rPr>
          <w:rFonts w:ascii="Times New Roman" w:hAnsi="Times New Roman" w:cs="Times New Roman"/>
          <w:sz w:val="24"/>
          <w:szCs w:val="24"/>
        </w:rPr>
        <w:t xml:space="preserve">onkursie na </w:t>
      </w:r>
      <w:r w:rsidR="00121B15" w:rsidRPr="00BD2199">
        <w:rPr>
          <w:rFonts w:ascii="Times New Roman" w:hAnsi="Times New Roman" w:cs="Times New Roman"/>
          <w:sz w:val="24"/>
          <w:szCs w:val="24"/>
        </w:rPr>
        <w:t>najsmaczniejszy chłodnik</w:t>
      </w:r>
      <w:r w:rsidRPr="00BD2199">
        <w:rPr>
          <w:rFonts w:ascii="Times New Roman" w:hAnsi="Times New Roman" w:cs="Times New Roman"/>
          <w:sz w:val="24"/>
          <w:szCs w:val="24"/>
        </w:rPr>
        <w:t xml:space="preserve"> w dniu </w:t>
      </w:r>
      <w:r w:rsidR="00CA1B18">
        <w:rPr>
          <w:rFonts w:ascii="Times New Roman" w:hAnsi="Times New Roman" w:cs="Times New Roman"/>
          <w:sz w:val="24"/>
          <w:szCs w:val="24"/>
        </w:rPr>
        <w:t>2</w:t>
      </w:r>
      <w:r w:rsidR="00121B15" w:rsidRPr="00BD2199">
        <w:rPr>
          <w:rFonts w:ascii="Times New Roman" w:hAnsi="Times New Roman" w:cs="Times New Roman"/>
          <w:sz w:val="24"/>
          <w:szCs w:val="24"/>
        </w:rPr>
        <w:t xml:space="preserve"> </w:t>
      </w:r>
      <w:r w:rsidR="00155E81">
        <w:rPr>
          <w:rFonts w:ascii="Times New Roman" w:hAnsi="Times New Roman" w:cs="Times New Roman"/>
          <w:sz w:val="24"/>
          <w:szCs w:val="24"/>
        </w:rPr>
        <w:t>sierpnia</w:t>
      </w:r>
      <w:r w:rsidRPr="00BD2199">
        <w:rPr>
          <w:rFonts w:ascii="Times New Roman" w:hAnsi="Times New Roman" w:cs="Times New Roman"/>
          <w:sz w:val="24"/>
          <w:szCs w:val="24"/>
        </w:rPr>
        <w:t xml:space="preserve"> 202</w:t>
      </w:r>
      <w:r w:rsidR="00CA1B18">
        <w:rPr>
          <w:rFonts w:ascii="Times New Roman" w:hAnsi="Times New Roman" w:cs="Times New Roman"/>
          <w:sz w:val="24"/>
          <w:szCs w:val="24"/>
        </w:rPr>
        <w:t>5</w:t>
      </w:r>
      <w:r w:rsidRPr="00BD2199">
        <w:rPr>
          <w:rFonts w:ascii="Times New Roman" w:hAnsi="Times New Roman" w:cs="Times New Roman"/>
          <w:sz w:val="24"/>
          <w:szCs w:val="24"/>
        </w:rPr>
        <w:t xml:space="preserve"> r., który odbędzie się podczas </w:t>
      </w:r>
      <w:r w:rsidR="00121B15" w:rsidRPr="00BD2199">
        <w:rPr>
          <w:rFonts w:ascii="Times New Roman" w:hAnsi="Times New Roman" w:cs="Times New Roman"/>
          <w:sz w:val="24"/>
          <w:szCs w:val="24"/>
        </w:rPr>
        <w:t>„Światowych Mistrzostw w Pieczeniu Babki i Kiszki Ziemniaczanej”</w:t>
      </w:r>
      <w:r w:rsidRPr="00BD21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51C5E5" w14:textId="3FA2680C" w:rsidR="006A457C" w:rsidRPr="00BD2199" w:rsidRDefault="00CA7295" w:rsidP="00CA7295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1. Nazwa podmiotu lub imię i nazwisko osoby biorącej udział w konkursie: ……………………………………………………………………………………………………………</w:t>
      </w:r>
      <w:r w:rsidR="00121B15" w:rsidRPr="00BD2199">
        <w:rPr>
          <w:rFonts w:ascii="Times New Roman" w:hAnsi="Times New Roman" w:cs="Times New Roman"/>
          <w:sz w:val="24"/>
          <w:szCs w:val="24"/>
        </w:rPr>
        <w:t>…</w:t>
      </w: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EA99D71" w14:textId="547E5805" w:rsidR="006A457C" w:rsidRPr="00BD2199" w:rsidRDefault="00CA7295" w:rsidP="00CA7295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uczestnika konkursu (adres, telefon</w:t>
      </w:r>
      <w:r w:rsidR="00121B15" w:rsidRPr="00BD2199">
        <w:rPr>
          <w:rFonts w:ascii="Times New Roman" w:hAnsi="Times New Roman" w:cs="Times New Roman"/>
          <w:sz w:val="24"/>
          <w:szCs w:val="24"/>
        </w:rPr>
        <w:t>, e-mail</w:t>
      </w:r>
      <w:r w:rsidRPr="00BD2199">
        <w:rPr>
          <w:rFonts w:ascii="Times New Roman" w:hAnsi="Times New Roman" w:cs="Times New Roman"/>
          <w:sz w:val="24"/>
          <w:szCs w:val="24"/>
        </w:rPr>
        <w:t>): ……………………………………………………………………………………………………………</w:t>
      </w:r>
      <w:r w:rsidR="00121B15" w:rsidRPr="00BD2199">
        <w:rPr>
          <w:rFonts w:ascii="Times New Roman" w:hAnsi="Times New Roman" w:cs="Times New Roman"/>
          <w:sz w:val="24"/>
          <w:szCs w:val="24"/>
        </w:rPr>
        <w:t>…</w:t>
      </w: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964B68F" w14:textId="77777777" w:rsidR="001F0F84" w:rsidRPr="002D5684" w:rsidRDefault="001F0F84" w:rsidP="001F0F84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 xml:space="preserve">Oświadczam, że zapoznałem/am się z Regulaminem konkursu i akceptuję jego treść. </w:t>
      </w:r>
    </w:p>
    <w:p w14:paraId="17BC63D8" w14:textId="77777777" w:rsidR="001F0F84" w:rsidRPr="002D5684" w:rsidRDefault="001F0F84" w:rsidP="001F0F84">
      <w:pPr>
        <w:rPr>
          <w:rFonts w:ascii="Times New Roman" w:hAnsi="Times New Roman" w:cs="Times New Roman"/>
        </w:rPr>
      </w:pPr>
    </w:p>
    <w:p w14:paraId="314F0B6B" w14:textId="77777777" w:rsidR="001F0F84" w:rsidRPr="002D5684" w:rsidRDefault="001F0F84" w:rsidP="001F0F84">
      <w:pPr>
        <w:jc w:val="right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…………………………..………….………………………………………….</w:t>
      </w:r>
    </w:p>
    <w:p w14:paraId="4075D952" w14:textId="77777777" w:rsidR="001F0F84" w:rsidRPr="002D5684" w:rsidRDefault="001F0F84" w:rsidP="001F0F84">
      <w:pPr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>Data i czytelny podpis uczestnika</w:t>
      </w:r>
    </w:p>
    <w:p w14:paraId="041EE347" w14:textId="77777777" w:rsidR="001F0F84" w:rsidRPr="002D5684" w:rsidRDefault="001F0F84" w:rsidP="001F0F8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001CF05" w14:textId="77777777" w:rsidR="001F0F84" w:rsidRPr="002D5684" w:rsidRDefault="001F0F84" w:rsidP="001F0F84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06FBD72" w14:textId="08AAAE6D" w:rsidR="001F0F84" w:rsidRPr="002D5684" w:rsidRDefault="001F0F84" w:rsidP="001F0F84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„Konkursu na </w:t>
      </w:r>
      <w:r>
        <w:rPr>
          <w:rFonts w:ascii="Times New Roman" w:eastAsia="Calibri" w:hAnsi="Times New Roman" w:cs="Times New Roman"/>
          <w:bCs/>
          <w:sz w:val="24"/>
          <w:szCs w:val="24"/>
        </w:rPr>
        <w:t>najsmaczniejszy chłodnik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” w ramach „Światowych Mistrzostw w Pieczeniu Babki i Kiszki Ziemniaczanej” w celach informacyjnych i promocyjnych (publikacji </w:t>
      </w:r>
      <w:r>
        <w:rPr>
          <w:rFonts w:ascii="Times New Roman" w:eastAsia="Calibri" w:hAnsi="Times New Roman" w:cs="Times New Roman"/>
          <w:bCs/>
          <w:sz w:val="24"/>
          <w:szCs w:val="24"/>
        </w:rPr>
        <w:t>na portalach internetowych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CA1B18">
        <w:rPr>
          <w:rFonts w:ascii="Times New Roman" w:eastAsia="Calibri" w:hAnsi="Times New Roman" w:cs="Times New Roman"/>
          <w:bCs/>
          <w:sz w:val="24"/>
          <w:szCs w:val="24"/>
        </w:rPr>
        <w:t xml:space="preserve"> siedzibie Starostwa Powiatowego w Białymstoku,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 radiu, prasie</w:t>
      </w:r>
      <w:r w:rsidR="00CA1B18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 telewizji).</w:t>
      </w:r>
    </w:p>
    <w:p w14:paraId="69C394F4" w14:textId="45D308AD" w:rsidR="001F0F84" w:rsidRPr="002D5684" w:rsidRDefault="001F0F84" w:rsidP="001F0F84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Oświadczam, że zapoznałam/em się z Regulaminem oraz klauzulą RODO i akceptuję je </w:t>
      </w:r>
      <w:r w:rsidR="00E73C5F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w całości.</w:t>
      </w:r>
    </w:p>
    <w:p w14:paraId="0F364CFB" w14:textId="77777777" w:rsidR="001F0F84" w:rsidRPr="002D5684" w:rsidRDefault="001F0F84" w:rsidP="001F0F84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133E1B9" w14:textId="77777777" w:rsidR="001F0F84" w:rsidRPr="002D5684" w:rsidRDefault="001F0F84" w:rsidP="001F0F84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E6733F3" w14:textId="77777777" w:rsidR="001F0F84" w:rsidRPr="002D5684" w:rsidRDefault="001F0F84" w:rsidP="001F0F84">
      <w:pPr>
        <w:spacing w:after="0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4840BE87" w14:textId="77777777" w:rsidR="001F0F84" w:rsidRPr="002D5684" w:rsidRDefault="001F0F84" w:rsidP="001F0F84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Pr="002D5684">
        <w:rPr>
          <w:rFonts w:ascii="Times New Roman" w:eastAsia="Calibri" w:hAnsi="Times New Roman" w:cs="Times New Roman"/>
          <w:sz w:val="18"/>
          <w:szCs w:val="18"/>
        </w:rPr>
        <w:t>Podpis)</w:t>
      </w:r>
    </w:p>
    <w:p w14:paraId="2943C7E2" w14:textId="0B9E3F69" w:rsidR="00B90CB7" w:rsidRPr="005E48DE" w:rsidRDefault="00B90CB7" w:rsidP="001F0F84">
      <w:pPr>
        <w:spacing w:after="0" w:line="240" w:lineRule="auto"/>
        <w:ind w:left="4956"/>
        <w:jc w:val="both"/>
        <w:rPr>
          <w:rFonts w:ascii="Georgia" w:eastAsia="Calibri" w:hAnsi="Georgia" w:cs="Georgia"/>
          <w:sz w:val="18"/>
          <w:szCs w:val="18"/>
        </w:rPr>
      </w:pPr>
    </w:p>
    <w:sectPr w:rsidR="00B90CB7" w:rsidRPr="005E48DE" w:rsidSect="00C51832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9E06" w14:textId="77777777" w:rsidR="00D5249C" w:rsidRDefault="00D5249C" w:rsidP="00B90CB7">
      <w:pPr>
        <w:spacing w:after="0" w:line="240" w:lineRule="auto"/>
      </w:pPr>
      <w:r>
        <w:separator/>
      </w:r>
    </w:p>
  </w:endnote>
  <w:endnote w:type="continuationSeparator" w:id="0">
    <w:p w14:paraId="6DE982C7" w14:textId="77777777" w:rsidR="00D5249C" w:rsidRDefault="00D5249C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11696" w14:textId="77777777" w:rsidR="00D5249C" w:rsidRDefault="00D5249C" w:rsidP="00B90CB7">
      <w:pPr>
        <w:spacing w:after="0" w:line="240" w:lineRule="auto"/>
      </w:pPr>
      <w:r>
        <w:separator/>
      </w:r>
    </w:p>
  </w:footnote>
  <w:footnote w:type="continuationSeparator" w:id="0">
    <w:p w14:paraId="44AB038B" w14:textId="77777777" w:rsidR="00D5249C" w:rsidRDefault="00D5249C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17C2B1A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  <w:i w:val="0"/>
        <w:iCs w:val="0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37804"/>
    <w:multiLevelType w:val="hybridMultilevel"/>
    <w:tmpl w:val="B8B6B13C"/>
    <w:lvl w:ilvl="0" w:tplc="F2345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hAnsi="Georgia" w:cs="Georgia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2C176FD"/>
    <w:multiLevelType w:val="hybridMultilevel"/>
    <w:tmpl w:val="768AF18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E21F86"/>
    <w:multiLevelType w:val="hybridMultilevel"/>
    <w:tmpl w:val="768AF18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91321"/>
    <w:multiLevelType w:val="hybridMultilevel"/>
    <w:tmpl w:val="E91EB65A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6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5"/>
  </w:num>
  <w:num w:numId="9" w16cid:durableId="192421835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3"/>
  </w:num>
  <w:num w:numId="12" w16cid:durableId="1054278483">
    <w:abstractNumId w:val="14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2"/>
  </w:num>
  <w:num w:numId="16" w16cid:durableId="1077284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032243">
    <w:abstractNumId w:val="10"/>
  </w:num>
  <w:num w:numId="18" w16cid:durableId="481241850">
    <w:abstractNumId w:val="11"/>
  </w:num>
  <w:num w:numId="19" w16cid:durableId="11830106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22610"/>
    <w:rsid w:val="00060FBA"/>
    <w:rsid w:val="00065C89"/>
    <w:rsid w:val="00077D55"/>
    <w:rsid w:val="000B23EF"/>
    <w:rsid w:val="000B4133"/>
    <w:rsid w:val="000B502C"/>
    <w:rsid w:val="000D12F4"/>
    <w:rsid w:val="000D3D67"/>
    <w:rsid w:val="00113141"/>
    <w:rsid w:val="00121B15"/>
    <w:rsid w:val="00131EF4"/>
    <w:rsid w:val="00143F96"/>
    <w:rsid w:val="00155E81"/>
    <w:rsid w:val="00163E7F"/>
    <w:rsid w:val="001A2140"/>
    <w:rsid w:val="001A263B"/>
    <w:rsid w:val="001C31F0"/>
    <w:rsid w:val="001F0F84"/>
    <w:rsid w:val="001F382C"/>
    <w:rsid w:val="00221BAF"/>
    <w:rsid w:val="0022713E"/>
    <w:rsid w:val="002458DB"/>
    <w:rsid w:val="00251EF8"/>
    <w:rsid w:val="002661CB"/>
    <w:rsid w:val="0026708A"/>
    <w:rsid w:val="00291D3F"/>
    <w:rsid w:val="002B7083"/>
    <w:rsid w:val="002D0BEA"/>
    <w:rsid w:val="00307F17"/>
    <w:rsid w:val="00330BE2"/>
    <w:rsid w:val="003569E6"/>
    <w:rsid w:val="003650EF"/>
    <w:rsid w:val="00385213"/>
    <w:rsid w:val="003C25D5"/>
    <w:rsid w:val="003C2A9F"/>
    <w:rsid w:val="003D14E8"/>
    <w:rsid w:val="00410A64"/>
    <w:rsid w:val="004142BD"/>
    <w:rsid w:val="004328AA"/>
    <w:rsid w:val="0044173D"/>
    <w:rsid w:val="00471BBD"/>
    <w:rsid w:val="0047365E"/>
    <w:rsid w:val="004807CA"/>
    <w:rsid w:val="00480B19"/>
    <w:rsid w:val="004B27D4"/>
    <w:rsid w:val="004B555C"/>
    <w:rsid w:val="00500555"/>
    <w:rsid w:val="0050190A"/>
    <w:rsid w:val="00534A3A"/>
    <w:rsid w:val="00577D34"/>
    <w:rsid w:val="005A5A98"/>
    <w:rsid w:val="005B3E9A"/>
    <w:rsid w:val="005B5848"/>
    <w:rsid w:val="005B69C9"/>
    <w:rsid w:val="005C2490"/>
    <w:rsid w:val="005E2B2F"/>
    <w:rsid w:val="005E48DE"/>
    <w:rsid w:val="00607D3A"/>
    <w:rsid w:val="00610916"/>
    <w:rsid w:val="0061688B"/>
    <w:rsid w:val="00677B89"/>
    <w:rsid w:val="00681530"/>
    <w:rsid w:val="006A19B3"/>
    <w:rsid w:val="006A457C"/>
    <w:rsid w:val="006B09E9"/>
    <w:rsid w:val="006F0726"/>
    <w:rsid w:val="006F68B4"/>
    <w:rsid w:val="007350CF"/>
    <w:rsid w:val="007439C3"/>
    <w:rsid w:val="00751B51"/>
    <w:rsid w:val="007522D4"/>
    <w:rsid w:val="00761978"/>
    <w:rsid w:val="0077052B"/>
    <w:rsid w:val="0077090F"/>
    <w:rsid w:val="00783AD1"/>
    <w:rsid w:val="00786CCA"/>
    <w:rsid w:val="00790EA0"/>
    <w:rsid w:val="007D6916"/>
    <w:rsid w:val="007F50EF"/>
    <w:rsid w:val="007F69E0"/>
    <w:rsid w:val="00805A6A"/>
    <w:rsid w:val="00814B80"/>
    <w:rsid w:val="00824031"/>
    <w:rsid w:val="00856D63"/>
    <w:rsid w:val="008B44B2"/>
    <w:rsid w:val="008C3382"/>
    <w:rsid w:val="008C358C"/>
    <w:rsid w:val="008D07C9"/>
    <w:rsid w:val="008D3AEA"/>
    <w:rsid w:val="008F2176"/>
    <w:rsid w:val="0090207C"/>
    <w:rsid w:val="0090319B"/>
    <w:rsid w:val="00911253"/>
    <w:rsid w:val="00927029"/>
    <w:rsid w:val="009518DB"/>
    <w:rsid w:val="00974632"/>
    <w:rsid w:val="00987926"/>
    <w:rsid w:val="00995304"/>
    <w:rsid w:val="009D3A93"/>
    <w:rsid w:val="009E0258"/>
    <w:rsid w:val="00A0189A"/>
    <w:rsid w:val="00A17A3B"/>
    <w:rsid w:val="00A360A4"/>
    <w:rsid w:val="00A477A8"/>
    <w:rsid w:val="00A60FFC"/>
    <w:rsid w:val="00A7134D"/>
    <w:rsid w:val="00A75F68"/>
    <w:rsid w:val="00A82155"/>
    <w:rsid w:val="00A942A1"/>
    <w:rsid w:val="00A97C7A"/>
    <w:rsid w:val="00AD368F"/>
    <w:rsid w:val="00AE14B9"/>
    <w:rsid w:val="00AE2A1C"/>
    <w:rsid w:val="00AE45D2"/>
    <w:rsid w:val="00AE49FF"/>
    <w:rsid w:val="00AF4814"/>
    <w:rsid w:val="00B3581A"/>
    <w:rsid w:val="00B415BF"/>
    <w:rsid w:val="00B577E2"/>
    <w:rsid w:val="00B7443E"/>
    <w:rsid w:val="00B848AC"/>
    <w:rsid w:val="00B90CB7"/>
    <w:rsid w:val="00BA08BF"/>
    <w:rsid w:val="00BB5FEB"/>
    <w:rsid w:val="00BD187C"/>
    <w:rsid w:val="00BD2199"/>
    <w:rsid w:val="00BD67AE"/>
    <w:rsid w:val="00BF2E74"/>
    <w:rsid w:val="00BF5AA8"/>
    <w:rsid w:val="00BF7D14"/>
    <w:rsid w:val="00C005C4"/>
    <w:rsid w:val="00C107D5"/>
    <w:rsid w:val="00C15D37"/>
    <w:rsid w:val="00C2028D"/>
    <w:rsid w:val="00C25223"/>
    <w:rsid w:val="00C42D68"/>
    <w:rsid w:val="00C50E9E"/>
    <w:rsid w:val="00C51832"/>
    <w:rsid w:val="00C652C9"/>
    <w:rsid w:val="00CA1B18"/>
    <w:rsid w:val="00CA7295"/>
    <w:rsid w:val="00D5249C"/>
    <w:rsid w:val="00D73DB0"/>
    <w:rsid w:val="00DB1B49"/>
    <w:rsid w:val="00DB4B74"/>
    <w:rsid w:val="00DB6639"/>
    <w:rsid w:val="00DD31CF"/>
    <w:rsid w:val="00DD7D7E"/>
    <w:rsid w:val="00DE4CEE"/>
    <w:rsid w:val="00DF5851"/>
    <w:rsid w:val="00E043F2"/>
    <w:rsid w:val="00E050B0"/>
    <w:rsid w:val="00E17965"/>
    <w:rsid w:val="00E23506"/>
    <w:rsid w:val="00E63A5E"/>
    <w:rsid w:val="00E65CD6"/>
    <w:rsid w:val="00E73C5F"/>
    <w:rsid w:val="00E918EF"/>
    <w:rsid w:val="00EA7751"/>
    <w:rsid w:val="00EB48E8"/>
    <w:rsid w:val="00ED6C93"/>
    <w:rsid w:val="00ED6CDA"/>
    <w:rsid w:val="00F23E11"/>
    <w:rsid w:val="00F25208"/>
    <w:rsid w:val="00F36841"/>
    <w:rsid w:val="00F473D2"/>
    <w:rsid w:val="00F62053"/>
    <w:rsid w:val="00F95DE8"/>
    <w:rsid w:val="00FB1C6E"/>
    <w:rsid w:val="00FC3C11"/>
    <w:rsid w:val="00FD4C01"/>
    <w:rsid w:val="00FD75D2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  <w:style w:type="paragraph" w:customStyle="1" w:styleId="Bezodstpw1">
    <w:name w:val="Bez odstępów1"/>
    <w:uiPriority w:val="99"/>
    <w:rsid w:val="003C2A9F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1222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21</cp:revision>
  <cp:lastPrinted>2022-07-26T09:21:00Z</cp:lastPrinted>
  <dcterms:created xsi:type="dcterms:W3CDTF">2025-06-12T08:02:00Z</dcterms:created>
  <dcterms:modified xsi:type="dcterms:W3CDTF">2025-06-12T08:24:00Z</dcterms:modified>
</cp:coreProperties>
</file>