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7C82658" w14:textId="77777777" w:rsidR="005F7558" w:rsidRDefault="005F7558" w:rsidP="005F7558">
      <w:pPr>
        <w:spacing w:line="276" w:lineRule="auto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  <w:lang w:val="pl-PL"/>
        </w:rPr>
        <w:t xml:space="preserve">Załącznik do Regulaminu </w:t>
      </w:r>
      <w:r>
        <w:rPr>
          <w:rFonts w:ascii="Calibri" w:hAnsi="Calibri" w:cs="Calibri"/>
          <w:i/>
          <w:iCs/>
          <w:sz w:val="20"/>
          <w:szCs w:val="20"/>
        </w:rPr>
        <w:t>finansowania</w:t>
      </w:r>
      <w:r>
        <w:rPr>
          <w:rFonts w:ascii="Calibri" w:hAnsi="Calibri" w:cs="Calibri"/>
          <w:i/>
          <w:i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zadań</w:t>
      </w:r>
      <w:r>
        <w:rPr>
          <w:rFonts w:ascii="Calibri" w:hAnsi="Calibri" w:cs="Calibri"/>
          <w:i/>
          <w:i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z</w:t>
      </w:r>
      <w:r>
        <w:rPr>
          <w:rFonts w:ascii="Calibri" w:hAnsi="Calibri" w:cs="Calibri"/>
          <w:i/>
          <w:i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zakresu</w:t>
      </w:r>
      <w:r>
        <w:rPr>
          <w:rFonts w:ascii="Calibri" w:hAnsi="Calibri" w:cs="Calibri"/>
          <w:i/>
          <w:i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usuwania</w:t>
      </w:r>
      <w:r>
        <w:rPr>
          <w:rFonts w:ascii="Calibri" w:hAnsi="Calibri" w:cs="Calibri"/>
          <w:i/>
          <w:i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i</w:t>
      </w:r>
      <w:r>
        <w:rPr>
          <w:rFonts w:ascii="Calibri" w:hAnsi="Calibri" w:cs="Calibri"/>
          <w:i/>
          <w:i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unieszkodliwiania</w:t>
      </w:r>
      <w:r>
        <w:rPr>
          <w:rFonts w:ascii="Calibri" w:hAnsi="Calibri" w:cs="Calibri"/>
          <w:i/>
          <w:i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wyrobów</w:t>
      </w:r>
      <w:r>
        <w:rPr>
          <w:rFonts w:ascii="Calibri" w:hAnsi="Calibri" w:cs="Calibri"/>
          <w:i/>
          <w:i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zawierających</w:t>
      </w:r>
      <w:r>
        <w:rPr>
          <w:rFonts w:ascii="Calibri" w:hAnsi="Calibri" w:cs="Calibri"/>
          <w:i/>
          <w:i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azbest z terenu Gminy Dłutów</w:t>
      </w:r>
    </w:p>
    <w:p w14:paraId="4473C094" w14:textId="77777777" w:rsidR="005F7558" w:rsidRDefault="005F7558" w:rsidP="005F7558">
      <w:pPr>
        <w:rPr>
          <w:rFonts w:ascii="Calibri" w:hAnsi="Calibri" w:cs="Calibri"/>
          <w:i/>
          <w:iCs/>
          <w:sz w:val="20"/>
          <w:szCs w:val="20"/>
          <w:lang w:val="pl-PL"/>
        </w:rPr>
      </w:pPr>
    </w:p>
    <w:p w14:paraId="27AFD9F7" w14:textId="79D471F4" w:rsidR="00E4522D" w:rsidRDefault="003D508B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84D0CEC" wp14:editId="3792124A">
                <wp:simplePos x="0" y="0"/>
                <wp:positionH relativeFrom="column">
                  <wp:posOffset>3575685</wp:posOffset>
                </wp:positionH>
                <wp:positionV relativeFrom="paragraph">
                  <wp:posOffset>3810</wp:posOffset>
                </wp:positionV>
                <wp:extent cx="2441575" cy="1362075"/>
                <wp:effectExtent l="9525" t="13970" r="6350" b="5080"/>
                <wp:wrapNone/>
                <wp:docPr id="135988473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1575" cy="1362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0E2325" w14:textId="77777777" w:rsidR="00636070" w:rsidRPr="00EE423C" w:rsidRDefault="00636070" w:rsidP="00636070">
                            <w:pPr>
                              <w:jc w:val="center"/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</w:rPr>
                            </w:pPr>
                            <w:r w:rsidRPr="00EE423C">
                              <w:rPr>
                                <w:rFonts w:ascii="Arial Narrow" w:hAnsi="Arial Narrow"/>
                                <w:i/>
                                <w:sz w:val="16"/>
                                <w:szCs w:val="16"/>
                              </w:rPr>
                              <w:t>Potwierdzenie daty i godziny wpływu oraz podpis osoby przyjmującej wniosek: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4D0CEC" id="Rectangle 13" o:spid="_x0000_s1026" style="position:absolute;margin-left:281.55pt;margin-top:.3pt;width:192.25pt;height:107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">
                <v:textbox>
                  <w:txbxContent>
                    <w:p w14:paraId="1E0E2325" w14:textId="77777777" w:rsidR="00636070" w:rsidRPr="00EE423C" w:rsidRDefault="00636070" w:rsidP="00636070">
                      <w:pPr>
                        <w:jc w:val="center"/>
                        <w:rPr>
                          <w:rFonts w:ascii="Arial Narrow" w:hAnsi="Arial Narrow"/>
                          <w:i/>
                          <w:sz w:val="16"/>
                          <w:szCs w:val="16"/>
                        </w:rPr>
                      </w:pPr>
                      <w:r w:rsidRPr="00EE423C">
                        <w:rPr>
                          <w:rFonts w:ascii="Arial Narrow" w:hAnsi="Arial Narrow"/>
                          <w:i/>
                          <w:sz w:val="16"/>
                          <w:szCs w:val="16"/>
                        </w:rPr>
                        <w:t>Potwierdzenie daty i godziny wpływu oraz podpis osoby przyjmującej wniosek:</w:t>
                      </w:r>
                    </w:p>
                  </w:txbxContent>
                </v:textbox>
              </v:rect>
            </w:pict>
          </mc:Fallback>
        </mc:AlternateContent>
      </w:r>
      <w:r w:rsidR="00E4522D">
        <w:rPr>
          <w:rFonts w:ascii="Calibri" w:hAnsi="Calibri" w:cs="Calibri"/>
        </w:rPr>
        <w:t>...................................................................</w:t>
      </w:r>
      <w:r w:rsidR="00636070">
        <w:rPr>
          <w:rFonts w:ascii="Calibri" w:hAnsi="Calibri" w:cs="Calibri"/>
        </w:rPr>
        <w:t xml:space="preserve"> </w:t>
      </w:r>
    </w:p>
    <w:p w14:paraId="2049974C" w14:textId="77777777" w:rsidR="00E4522D" w:rsidRDefault="00E4522D">
      <w:pPr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ab/>
        <w:t xml:space="preserve">            (imię nazwisko lub nazwa podmiotu)</w:t>
      </w:r>
      <w:r w:rsidR="00636070">
        <w:rPr>
          <w:rFonts w:ascii="Calibri" w:hAnsi="Calibri" w:cs="Calibri"/>
        </w:rPr>
        <w:t xml:space="preserve"> </w:t>
      </w:r>
    </w:p>
    <w:p w14:paraId="423E0BC9" w14:textId="77777777" w:rsidR="00E4522D" w:rsidRDefault="00E4522D">
      <w:pPr>
        <w:rPr>
          <w:rFonts w:ascii="Calibri" w:hAnsi="Calibri" w:cs="Calibri"/>
        </w:rPr>
      </w:pPr>
    </w:p>
    <w:p w14:paraId="6156FB4E" w14:textId="77777777" w:rsidR="00E4522D" w:rsidRDefault="00E4522D">
      <w:pPr>
        <w:rPr>
          <w:rFonts w:ascii="Calibri" w:hAnsi="Calibri" w:cs="Calibri"/>
        </w:rPr>
      </w:pPr>
      <w:r>
        <w:rPr>
          <w:rFonts w:ascii="Calibri" w:hAnsi="Calibri" w:cs="Calibri"/>
        </w:rPr>
        <w:t>...................................................................</w:t>
      </w:r>
    </w:p>
    <w:p w14:paraId="60F3BEA5" w14:textId="77777777" w:rsidR="00E4522D" w:rsidRDefault="00E4522D">
      <w:pPr>
        <w:rPr>
          <w:rFonts w:ascii="Calibri" w:hAnsi="Calibri" w:cs="Calibri"/>
          <w:sz w:val="14"/>
          <w:szCs w:val="14"/>
        </w:rPr>
      </w:pPr>
      <w:r>
        <w:rPr>
          <w:rFonts w:ascii="Calibri" w:hAnsi="Calibri" w:cs="Calibri"/>
          <w:sz w:val="14"/>
          <w:szCs w:val="14"/>
        </w:rPr>
        <w:tab/>
      </w:r>
      <w:r>
        <w:rPr>
          <w:rFonts w:ascii="Calibri" w:hAnsi="Calibri" w:cs="Calibri"/>
          <w:sz w:val="14"/>
          <w:szCs w:val="14"/>
        </w:rPr>
        <w:tab/>
        <w:t xml:space="preserve">            (adres)</w:t>
      </w:r>
    </w:p>
    <w:p w14:paraId="01E59B95" w14:textId="77777777" w:rsidR="00E4522D" w:rsidRDefault="00E4522D">
      <w:pPr>
        <w:rPr>
          <w:rFonts w:ascii="Calibri" w:hAnsi="Calibri" w:cs="Calibri"/>
          <w:sz w:val="14"/>
          <w:szCs w:val="14"/>
        </w:rPr>
      </w:pPr>
    </w:p>
    <w:p w14:paraId="608E5C39" w14:textId="77777777" w:rsidR="00E4522D" w:rsidRDefault="00E4522D">
      <w:pPr>
        <w:rPr>
          <w:rFonts w:ascii="Calibri" w:hAnsi="Calibri" w:cs="Calibri"/>
          <w:lang w:val="pl-PL"/>
        </w:rPr>
      </w:pPr>
      <w:r>
        <w:rPr>
          <w:rFonts w:ascii="Calibri" w:hAnsi="Calibri" w:cs="Calibri"/>
        </w:rPr>
        <w:t>...................................................................</w:t>
      </w:r>
      <w:r w:rsidR="000C0B34">
        <w:rPr>
          <w:rFonts w:ascii="Calibri" w:hAnsi="Calibri" w:cs="Calibri"/>
          <w:lang w:val="pl-PL"/>
        </w:rPr>
        <w:t xml:space="preserve">                    </w:t>
      </w:r>
    </w:p>
    <w:p w14:paraId="5074E048" w14:textId="77777777" w:rsidR="00E4522D" w:rsidRDefault="00E4522D">
      <w:pPr>
        <w:rPr>
          <w:rFonts w:ascii="Calibri" w:hAnsi="Calibri" w:cs="Calibri"/>
        </w:rPr>
      </w:pPr>
    </w:p>
    <w:p w14:paraId="2ECD1861" w14:textId="77777777" w:rsidR="00E4522D" w:rsidRDefault="00E4522D">
      <w:pPr>
        <w:rPr>
          <w:rFonts w:ascii="Calibri" w:hAnsi="Calibri" w:cs="Calibri"/>
          <w:lang w:val="pl-PL"/>
        </w:rPr>
      </w:pPr>
      <w:r>
        <w:rPr>
          <w:rFonts w:ascii="Calibri" w:hAnsi="Calibri" w:cs="Calibri"/>
        </w:rPr>
        <w:t>...................................................................</w:t>
      </w:r>
      <w:r w:rsidR="000C0B34">
        <w:rPr>
          <w:rFonts w:ascii="Calibri" w:hAnsi="Calibri" w:cs="Calibri"/>
          <w:lang w:val="pl-PL"/>
        </w:rPr>
        <w:t xml:space="preserve">                      </w:t>
      </w:r>
      <w:r w:rsidR="00636070">
        <w:rPr>
          <w:rFonts w:ascii="Calibri" w:hAnsi="Calibri" w:cs="Calibri"/>
          <w:lang w:val="pl-PL"/>
        </w:rPr>
        <w:t xml:space="preserve"> </w:t>
      </w:r>
    </w:p>
    <w:p w14:paraId="0D2CFC23" w14:textId="77777777" w:rsidR="00E4522D" w:rsidRDefault="00E4522D">
      <w:pPr>
        <w:rPr>
          <w:rFonts w:ascii="Calibri" w:hAnsi="Calibri" w:cs="Calibri"/>
          <w:sz w:val="14"/>
          <w:szCs w:val="14"/>
          <w:lang w:val="pl-PL"/>
        </w:rPr>
      </w:pPr>
      <w:r>
        <w:rPr>
          <w:rFonts w:ascii="Calibri" w:hAnsi="Calibri" w:cs="Calibri"/>
          <w:sz w:val="14"/>
          <w:szCs w:val="14"/>
        </w:rPr>
        <w:tab/>
      </w:r>
      <w:r>
        <w:rPr>
          <w:rFonts w:ascii="Calibri" w:hAnsi="Calibri" w:cs="Calibri"/>
          <w:sz w:val="14"/>
          <w:szCs w:val="14"/>
        </w:rPr>
        <w:tab/>
        <w:t xml:space="preserve">            (telefon)</w:t>
      </w:r>
      <w:r w:rsidR="00F12915">
        <w:rPr>
          <w:rFonts w:ascii="Calibri" w:hAnsi="Calibri" w:cs="Calibri"/>
          <w:sz w:val="14"/>
          <w:szCs w:val="14"/>
          <w:lang w:val="pl-PL"/>
        </w:rPr>
        <w:t>*</w:t>
      </w:r>
    </w:p>
    <w:p w14:paraId="11D1755A" w14:textId="77777777" w:rsidR="00E4522D" w:rsidRDefault="00636070" w:rsidP="00636070">
      <w:pPr>
        <w:ind w:left="5648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 xml:space="preserve">Wójt Gminy </w:t>
      </w:r>
      <w:r w:rsidR="00800AF9">
        <w:rPr>
          <w:rFonts w:ascii="Calibri" w:hAnsi="Calibri" w:cs="Calibri"/>
          <w:b/>
          <w:bCs/>
          <w:lang w:val="pl-PL"/>
        </w:rPr>
        <w:t>Dłutów</w:t>
      </w:r>
    </w:p>
    <w:p w14:paraId="2B8FBEBC" w14:textId="77777777" w:rsidR="00636070" w:rsidRDefault="00636070" w:rsidP="00636070">
      <w:pPr>
        <w:ind w:left="5648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 xml:space="preserve">ul. </w:t>
      </w:r>
      <w:r w:rsidR="00800AF9">
        <w:rPr>
          <w:rFonts w:ascii="Calibri" w:hAnsi="Calibri" w:cs="Calibri"/>
          <w:b/>
          <w:bCs/>
          <w:lang w:val="pl-PL"/>
        </w:rPr>
        <w:t>Pabianicka 25</w:t>
      </w:r>
    </w:p>
    <w:p w14:paraId="4494FF40" w14:textId="77777777" w:rsidR="00636070" w:rsidRDefault="00800AF9" w:rsidP="00800AF9">
      <w:pPr>
        <w:ind w:left="4942" w:firstLine="706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  <w:lang w:val="pl-PL"/>
        </w:rPr>
        <w:t>95-081 Dłutów</w:t>
      </w:r>
    </w:p>
    <w:p w14:paraId="231102A2" w14:textId="77777777" w:rsidR="00800AF9" w:rsidRDefault="00800AF9" w:rsidP="00800AF9">
      <w:pPr>
        <w:ind w:left="4942" w:firstLine="706"/>
        <w:rPr>
          <w:rFonts w:ascii="Calibri" w:hAnsi="Calibri" w:cs="Calibri"/>
          <w:lang w:val="pl-PL"/>
        </w:rPr>
      </w:pPr>
    </w:p>
    <w:p w14:paraId="5E9EC629" w14:textId="77777777" w:rsidR="00E4522D" w:rsidRDefault="00E4522D" w:rsidP="00636070">
      <w:pPr>
        <w:spacing w:after="120"/>
        <w:jc w:val="center"/>
        <w:rPr>
          <w:rFonts w:ascii="Calibri" w:hAnsi="Calibri" w:cs="Calibri"/>
          <w:b/>
          <w:bCs/>
          <w:lang w:val="pl-PL"/>
        </w:rPr>
      </w:pPr>
      <w:r>
        <w:rPr>
          <w:rFonts w:ascii="Calibri" w:hAnsi="Calibri" w:cs="Calibri"/>
          <w:b/>
          <w:bCs/>
        </w:rPr>
        <w:t>WNIOSEK</w:t>
      </w:r>
      <w:r w:rsidR="001714BA">
        <w:rPr>
          <w:rFonts w:ascii="Calibri" w:hAnsi="Calibri" w:cs="Calibri"/>
          <w:b/>
          <w:bCs/>
          <w:lang w:val="pl-PL"/>
        </w:rPr>
        <w:t xml:space="preserve"> – AZBE</w:t>
      </w:r>
      <w:r w:rsidR="006940CD">
        <w:rPr>
          <w:rFonts w:ascii="Calibri" w:hAnsi="Calibri" w:cs="Calibri"/>
          <w:b/>
          <w:bCs/>
          <w:lang w:val="pl-PL"/>
        </w:rPr>
        <w:t xml:space="preserve">ST </w:t>
      </w:r>
    </w:p>
    <w:p w14:paraId="0C24ED69" w14:textId="77777777" w:rsidR="00372D57" w:rsidRDefault="00E4522D" w:rsidP="0000196B">
      <w:pPr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</w:rPr>
        <w:tab/>
      </w:r>
      <w:r w:rsidR="00392EB1">
        <w:rPr>
          <w:rFonts w:ascii="Calibri" w:hAnsi="Calibri" w:cs="Calibri"/>
          <w:lang w:val="pl-PL"/>
        </w:rPr>
        <w:t xml:space="preserve">W związku z </w:t>
      </w:r>
      <w:r w:rsidR="00800AF9">
        <w:rPr>
          <w:rFonts w:ascii="Calibri" w:hAnsi="Calibri" w:cs="Calibri"/>
          <w:lang w:val="pl-PL"/>
        </w:rPr>
        <w:t xml:space="preserve">planowaną realizacją przez Gminę Dłutów zadania w zakresie demontażu, zbierania, transportu i unieszkodliwiania odpadów zawierających azbest, </w:t>
      </w:r>
      <w:r w:rsidR="00392EB1">
        <w:rPr>
          <w:rFonts w:ascii="Calibri" w:hAnsi="Calibri" w:cs="Calibri"/>
          <w:lang w:val="pl-PL"/>
        </w:rPr>
        <w:t>p</w:t>
      </w:r>
      <w:r>
        <w:rPr>
          <w:rFonts w:ascii="Calibri" w:hAnsi="Calibri" w:cs="Calibri"/>
        </w:rPr>
        <w:t>roszę o</w:t>
      </w:r>
      <w:r w:rsidR="00636070">
        <w:rPr>
          <w:rFonts w:ascii="Calibri" w:hAnsi="Calibri" w:cs="Calibri"/>
          <w:lang w:val="pl-PL"/>
        </w:rPr>
        <w:t> </w:t>
      </w:r>
      <w:r>
        <w:rPr>
          <w:rFonts w:ascii="Calibri" w:hAnsi="Calibri" w:cs="Calibri"/>
        </w:rPr>
        <w:t xml:space="preserve">zakwalifikowanie </w:t>
      </w:r>
      <w:r w:rsidR="00392EB1">
        <w:rPr>
          <w:rFonts w:ascii="Calibri" w:hAnsi="Calibri" w:cs="Calibri"/>
          <w:lang w:val="pl-PL"/>
        </w:rPr>
        <w:t>w planowanym przedsięwzięciu</w:t>
      </w:r>
      <w:r w:rsidR="00531DDB">
        <w:rPr>
          <w:rFonts w:ascii="Calibri" w:hAnsi="Calibri" w:cs="Calibri"/>
        </w:rPr>
        <w:t>, wyrobów zawierających azbest</w:t>
      </w:r>
      <w:r w:rsidR="0000196B">
        <w:rPr>
          <w:rFonts w:ascii="Calibri" w:hAnsi="Calibri" w:cs="Calibri"/>
          <w:lang w:val="pl-PL"/>
        </w:rPr>
        <w:t xml:space="preserve"> </w:t>
      </w:r>
      <w:r>
        <w:rPr>
          <w:rFonts w:ascii="Calibri" w:hAnsi="Calibri" w:cs="Calibri"/>
          <w:b/>
        </w:rPr>
        <w:t>z terenu nieruchomości</w:t>
      </w:r>
      <w:r w:rsidR="00372D57">
        <w:rPr>
          <w:rFonts w:ascii="Calibri" w:hAnsi="Calibri" w:cs="Calibri"/>
          <w:b/>
          <w:lang w:val="pl-PL"/>
        </w:rPr>
        <w:t xml:space="preserve"> zlokalizowanej pod adresem:</w:t>
      </w:r>
      <w:r w:rsidR="00531DDB">
        <w:rPr>
          <w:rFonts w:ascii="Calibri" w:hAnsi="Calibri" w:cs="Calibri"/>
          <w:lang w:val="pl-PL"/>
        </w:rPr>
        <w:t xml:space="preserve"> </w:t>
      </w:r>
    </w:p>
    <w:p w14:paraId="7FB498CD" w14:textId="77777777" w:rsidR="00E4522D" w:rsidRDefault="00E4522D" w:rsidP="00372FCD">
      <w:pPr>
        <w:spacing w:line="276" w:lineRule="auto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…………</w:t>
      </w:r>
      <w:r w:rsidR="00A501F8">
        <w:rPr>
          <w:rFonts w:ascii="Calibri" w:hAnsi="Calibri" w:cs="Calibri"/>
        </w:rPr>
        <w:t>.......</w:t>
      </w:r>
      <w:r w:rsidR="00A501F8">
        <w:rPr>
          <w:rFonts w:ascii="Calibri" w:hAnsi="Calibri" w:cs="Calibri"/>
          <w:lang w:val="pl-PL"/>
        </w:rPr>
        <w:t>.</w:t>
      </w:r>
      <w:r>
        <w:rPr>
          <w:rFonts w:ascii="Calibri" w:hAnsi="Calibri" w:cs="Calibri"/>
          <w:lang w:val="pl-PL"/>
        </w:rPr>
        <w:t>………………………………………………………………………………………..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  <w:bCs/>
        </w:rPr>
        <w:t>działka ewidencyjna nr</w:t>
      </w:r>
      <w:r>
        <w:rPr>
          <w:rFonts w:ascii="Calibri" w:hAnsi="Calibri" w:cs="Calibri"/>
        </w:rPr>
        <w:t xml:space="preserve"> .....</w:t>
      </w:r>
      <w:r w:rsidR="00636070">
        <w:rPr>
          <w:rFonts w:ascii="Calibri" w:hAnsi="Calibri" w:cs="Calibri"/>
          <w:lang w:val="pl-PL"/>
        </w:rPr>
        <w:t>..</w:t>
      </w:r>
      <w:r>
        <w:rPr>
          <w:rFonts w:ascii="Calibri" w:hAnsi="Calibri" w:cs="Calibri"/>
        </w:rPr>
        <w:t>...</w:t>
      </w:r>
      <w:r w:rsidR="00971283">
        <w:rPr>
          <w:rFonts w:ascii="Calibri" w:hAnsi="Calibri" w:cs="Calibri"/>
          <w:lang w:val="pl-PL"/>
        </w:rPr>
        <w:t>........</w:t>
      </w:r>
      <w:r>
        <w:rPr>
          <w:rFonts w:ascii="Calibri" w:hAnsi="Calibri" w:cs="Calibri"/>
        </w:rPr>
        <w:t>...</w:t>
      </w:r>
      <w:r w:rsidR="00636070">
        <w:rPr>
          <w:rFonts w:ascii="Calibri" w:hAnsi="Calibri" w:cs="Calibri"/>
          <w:lang w:val="pl-PL"/>
        </w:rPr>
        <w:t>.</w:t>
      </w:r>
      <w:r>
        <w:rPr>
          <w:rFonts w:ascii="Calibri" w:hAnsi="Calibri" w:cs="Calibri"/>
          <w:lang w:val="pl-PL"/>
        </w:rPr>
        <w:t xml:space="preserve">.. </w:t>
      </w:r>
      <w:r>
        <w:rPr>
          <w:rFonts w:ascii="Calibri" w:hAnsi="Calibri" w:cs="Calibri"/>
          <w:b/>
          <w:lang w:val="pl-PL"/>
        </w:rPr>
        <w:t>obręb geodezyjny</w:t>
      </w:r>
      <w:r>
        <w:rPr>
          <w:rFonts w:ascii="Calibri" w:hAnsi="Calibri" w:cs="Calibri"/>
          <w:lang w:val="pl-PL"/>
        </w:rPr>
        <w:t xml:space="preserve"> …………………………</w:t>
      </w:r>
      <w:r w:rsidR="00122C5E">
        <w:rPr>
          <w:rFonts w:ascii="Calibri" w:hAnsi="Calibri" w:cs="Calibri"/>
          <w:lang w:val="pl-PL"/>
        </w:rPr>
        <w:t>……</w:t>
      </w:r>
      <w:r w:rsidR="000C0B34">
        <w:rPr>
          <w:rFonts w:ascii="Calibri" w:hAnsi="Calibri" w:cs="Calibri"/>
          <w:lang w:val="pl-PL"/>
        </w:rPr>
        <w:t>………</w:t>
      </w:r>
      <w:r>
        <w:rPr>
          <w:rFonts w:ascii="Calibri" w:hAnsi="Calibri" w:cs="Calibri"/>
          <w:lang w:val="pl-PL"/>
        </w:rPr>
        <w:t>.</w:t>
      </w:r>
    </w:p>
    <w:p w14:paraId="4E56F180" w14:textId="77777777" w:rsidR="005F7558" w:rsidRDefault="005F7558" w:rsidP="00800AF9">
      <w:pPr>
        <w:spacing w:after="120"/>
        <w:ind w:left="357" w:firstLine="349"/>
        <w:jc w:val="both"/>
        <w:rPr>
          <w:rFonts w:ascii="Calibri" w:hAnsi="Calibri" w:cs="Calibri"/>
          <w:b/>
          <w:u w:val="single"/>
          <w:lang w:val="pl-PL"/>
        </w:rPr>
      </w:pPr>
    </w:p>
    <w:p w14:paraId="787B8D3E" w14:textId="77777777" w:rsidR="00800AF9" w:rsidRDefault="00E4522D" w:rsidP="00800AF9">
      <w:pPr>
        <w:spacing w:after="120"/>
        <w:ind w:left="357" w:firstLine="349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b/>
          <w:u w:val="single"/>
        </w:rPr>
        <w:t>Zakres zadania:</w:t>
      </w:r>
      <w:r w:rsidR="00A501F8">
        <w:rPr>
          <w:rFonts w:ascii="Calibri" w:hAnsi="Calibri" w:cs="Calibri"/>
          <w:b/>
          <w:u w:val="single"/>
          <w:lang w:val="pl-PL"/>
        </w:rPr>
        <w:t xml:space="preserve"> </w:t>
      </w:r>
      <w:r w:rsidR="00800AF9">
        <w:rPr>
          <w:rFonts w:ascii="Calibri" w:hAnsi="Calibri" w:cs="Calibri"/>
          <w:i/>
          <w:iCs/>
          <w:color w:val="000000"/>
          <w:sz w:val="22"/>
          <w:szCs w:val="22"/>
          <w:lang w:val="pl-PL"/>
        </w:rPr>
        <w:t>(</w:t>
      </w:r>
      <w:r w:rsidR="00800AF9">
        <w:rPr>
          <w:rFonts w:ascii="Calibri" w:hAnsi="Calibri" w:cs="Calibri"/>
          <w:i/>
          <w:iCs/>
          <w:color w:val="000000"/>
          <w:sz w:val="22"/>
          <w:szCs w:val="22"/>
        </w:rPr>
        <w:t>Zaznaczyć właściwy kwadrat</w:t>
      </w:r>
      <w:r w:rsidR="00800AF9">
        <w:rPr>
          <w:rFonts w:ascii="Calibri" w:hAnsi="Calibri" w:cs="Calibri"/>
          <w:i/>
          <w:iCs/>
          <w:color w:val="000000"/>
          <w:sz w:val="22"/>
          <w:szCs w:val="22"/>
          <w:lang w:val="pl-PL"/>
        </w:rPr>
        <w:t>)</w:t>
      </w:r>
    </w:p>
    <w:p w14:paraId="36E68A3F" w14:textId="77777777" w:rsidR="003D351E" w:rsidRDefault="003D351E" w:rsidP="003D351E">
      <w:pPr>
        <w:numPr>
          <w:ilvl w:val="0"/>
          <w:numId w:val="5"/>
        </w:numPr>
        <w:spacing w:after="120"/>
        <w:ind w:left="1077"/>
        <w:jc w:val="both"/>
        <w:rPr>
          <w:rFonts w:ascii="Calibri" w:hAnsi="Calibri" w:cs="Calibri"/>
          <w:b/>
          <w:u w:val="single"/>
        </w:rPr>
      </w:pPr>
    </w:p>
    <w:p w14:paraId="45525D24" w14:textId="319CA7B0" w:rsidR="00372D57" w:rsidRDefault="00372D57" w:rsidP="00372D57">
      <w:pPr>
        <w:spacing w:line="276" w:lineRule="auto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</w:rPr>
        <w:t xml:space="preserve">1. </w:t>
      </w:r>
      <w:r>
        <w:rPr>
          <w:rFonts w:ascii="Calibri" w:hAnsi="Calibri" w:cs="Calibri"/>
        </w:rPr>
        <w:tab/>
      </w:r>
      <w:r>
        <w:rPr>
          <w:rFonts w:ascii="Calibri" w:hAnsi="Calibri" w:cs="Calibri"/>
          <w:lang w:val="pl-PL"/>
        </w:rPr>
        <w:t xml:space="preserve"> </w:t>
      </w:r>
      <w:r w:rsidR="003D508B">
        <w:rPr>
          <w:rFonts w:ascii="Calibri" w:hAnsi="Calibri" w:cs="Calibri"/>
          <w:noProof/>
          <w:lang w:val="pl-PL"/>
        </w:rPr>
        <w:drawing>
          <wp:inline distT="0" distB="0" distL="0" distR="0" wp14:anchorId="2EF583C4" wp14:editId="65C42A6E">
            <wp:extent cx="257175" cy="21907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lang w:val="pl-PL"/>
        </w:rPr>
        <w:t xml:space="preserve">  </w:t>
      </w:r>
      <w:r>
        <w:rPr>
          <w:rFonts w:ascii="Calibri" w:hAnsi="Calibri" w:cs="Calibri"/>
          <w:b/>
          <w:lang w:val="pl-PL"/>
        </w:rPr>
        <w:t xml:space="preserve">Demontaż z </w:t>
      </w:r>
      <w:r>
        <w:rPr>
          <w:rFonts w:ascii="Calibri" w:hAnsi="Calibri" w:cs="Calibri"/>
          <w:b/>
        </w:rPr>
        <w:t>budynku</w:t>
      </w:r>
      <w:r>
        <w:rPr>
          <w:rFonts w:ascii="Calibri" w:hAnsi="Calibri" w:cs="Calibri"/>
        </w:rPr>
        <w:t xml:space="preserve"> .............................................................................................</w:t>
      </w:r>
      <w:r w:rsidR="000C0B34">
        <w:rPr>
          <w:rFonts w:ascii="Calibri" w:hAnsi="Calibri" w:cs="Calibri"/>
          <w:lang w:val="pl-PL"/>
        </w:rPr>
        <w:t>......</w:t>
      </w:r>
      <w:r>
        <w:rPr>
          <w:rFonts w:ascii="Calibri" w:hAnsi="Calibri" w:cs="Calibri"/>
        </w:rPr>
        <w:t>.</w:t>
      </w:r>
      <w:r>
        <w:rPr>
          <w:rFonts w:ascii="Calibri" w:hAnsi="Calibri" w:cs="Calibri"/>
          <w:lang w:val="pl-PL"/>
        </w:rPr>
        <w:t xml:space="preserve">, </w:t>
      </w:r>
    </w:p>
    <w:p w14:paraId="03CC0825" w14:textId="77777777" w:rsidR="00372D57" w:rsidRDefault="00372D57" w:rsidP="00372D57">
      <w:pPr>
        <w:spacing w:line="276" w:lineRule="auto"/>
        <w:ind w:left="3530" w:firstLine="706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sz w:val="16"/>
          <w:szCs w:val="16"/>
        </w:rPr>
        <w:t>(budynek mieszkalny, garaż,</w:t>
      </w:r>
      <w:r>
        <w:rPr>
          <w:rFonts w:ascii="Calibri" w:hAnsi="Calibri" w:cs="Calibri"/>
          <w:sz w:val="16"/>
          <w:szCs w:val="16"/>
          <w:lang w:val="pl-PL"/>
        </w:rPr>
        <w:t xml:space="preserve"> wiata, </w:t>
      </w:r>
      <w:r>
        <w:rPr>
          <w:rFonts w:ascii="Calibri" w:hAnsi="Calibri" w:cs="Calibri"/>
          <w:sz w:val="16"/>
          <w:szCs w:val="16"/>
        </w:rPr>
        <w:t xml:space="preserve"> gospodarczy,</w:t>
      </w:r>
      <w:r>
        <w:rPr>
          <w:rFonts w:ascii="Calibri" w:hAnsi="Calibri" w:cs="Calibri"/>
          <w:sz w:val="16"/>
          <w:szCs w:val="16"/>
          <w:lang w:val="pl-PL"/>
        </w:rPr>
        <w:t xml:space="preserve"> inwentarski,</w:t>
      </w:r>
      <w:r>
        <w:rPr>
          <w:rFonts w:ascii="Calibri" w:hAnsi="Calibri" w:cs="Calibri"/>
          <w:sz w:val="16"/>
          <w:szCs w:val="16"/>
        </w:rPr>
        <w:t xml:space="preserve"> inny)</w:t>
      </w:r>
    </w:p>
    <w:p w14:paraId="456133A8" w14:textId="77777777" w:rsidR="00372D57" w:rsidRDefault="00372D57" w:rsidP="003D351E">
      <w:pPr>
        <w:spacing w:line="276" w:lineRule="auto"/>
        <w:ind w:left="709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b/>
          <w:lang w:val="pl-PL"/>
        </w:rPr>
        <w:t>zbieranie, transport i unieszkodliwienie odpadów niebezpiecznych zawierających azbest</w:t>
      </w:r>
      <w:r>
        <w:rPr>
          <w:rFonts w:ascii="Calibri" w:hAnsi="Calibri" w:cs="Calibri"/>
          <w:lang w:val="pl-PL"/>
        </w:rPr>
        <w:t>, zgodnie z wymaganiami prawnymi przy dofinasowaniu z dotacji WFOŚIGW w </w:t>
      </w:r>
      <w:r w:rsidR="00800AF9">
        <w:rPr>
          <w:rFonts w:ascii="Calibri" w:hAnsi="Calibri" w:cs="Calibri"/>
          <w:lang w:val="pl-PL"/>
        </w:rPr>
        <w:t>Łodzi</w:t>
      </w:r>
      <w:r>
        <w:rPr>
          <w:rFonts w:ascii="Calibri" w:hAnsi="Calibri" w:cs="Calibri"/>
          <w:lang w:val="pl-PL"/>
        </w:rPr>
        <w:t>.</w:t>
      </w:r>
      <w:r>
        <w:rPr>
          <w:rFonts w:ascii="Calibri" w:hAnsi="Calibri" w:cs="Calibri"/>
          <w:sz w:val="16"/>
          <w:szCs w:val="16"/>
          <w:lang w:val="pl-PL"/>
        </w:rPr>
        <w:t xml:space="preserve">                                                   </w:t>
      </w:r>
    </w:p>
    <w:p w14:paraId="3D07810F" w14:textId="43438320" w:rsidR="00372D57" w:rsidRDefault="003D508B" w:rsidP="00372D57">
      <w:pPr>
        <w:numPr>
          <w:ilvl w:val="0"/>
          <w:numId w:val="1"/>
        </w:numPr>
        <w:ind w:left="709" w:hanging="709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noProof/>
          <w:lang w:val="pl-PL"/>
        </w:rPr>
        <w:drawing>
          <wp:inline distT="0" distB="0" distL="0" distR="0" wp14:anchorId="183CAB5D" wp14:editId="3FCD5505">
            <wp:extent cx="257175" cy="219075"/>
            <wp:effectExtent l="0" t="0" r="0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2D57">
        <w:rPr>
          <w:rFonts w:ascii="Calibri" w:hAnsi="Calibri" w:cs="Calibri"/>
          <w:lang w:val="pl-PL"/>
        </w:rPr>
        <w:t xml:space="preserve">  </w:t>
      </w:r>
      <w:r w:rsidR="00372D57">
        <w:rPr>
          <w:rFonts w:ascii="Calibri" w:hAnsi="Calibri" w:cs="Calibri"/>
          <w:b/>
          <w:lang w:val="pl-PL"/>
        </w:rPr>
        <w:t xml:space="preserve">Zbieranie, transport i unieszkodliwienie odpadów niebezpiecznych zawierających azbest </w:t>
      </w:r>
      <w:r w:rsidR="00372D57">
        <w:rPr>
          <w:rFonts w:ascii="Calibri" w:hAnsi="Calibri" w:cs="Calibri"/>
          <w:u w:val="single"/>
          <w:lang w:val="pl-PL"/>
        </w:rPr>
        <w:t>(odbiór wcześniej zdemontowanego azbestu)</w:t>
      </w:r>
      <w:r w:rsidR="00372D57">
        <w:rPr>
          <w:rFonts w:ascii="Calibri" w:hAnsi="Calibri" w:cs="Calibri"/>
          <w:lang w:val="pl-PL"/>
        </w:rPr>
        <w:t xml:space="preserve">, zgodnie z wymaganiami prawnymi przy dofinasowaniu z dotacji WFOŚIGW w </w:t>
      </w:r>
      <w:r w:rsidR="00800AF9">
        <w:rPr>
          <w:rFonts w:ascii="Calibri" w:hAnsi="Calibri" w:cs="Calibri"/>
          <w:lang w:val="pl-PL"/>
        </w:rPr>
        <w:t>Łodzi</w:t>
      </w:r>
      <w:r w:rsidR="00372D57">
        <w:rPr>
          <w:rFonts w:ascii="Calibri" w:hAnsi="Calibri" w:cs="Calibri"/>
          <w:lang w:val="pl-PL"/>
        </w:rPr>
        <w:t>.</w:t>
      </w:r>
    </w:p>
    <w:p w14:paraId="63EEEBCC" w14:textId="77777777" w:rsidR="00372D57" w:rsidRDefault="00372D57" w:rsidP="00372D57">
      <w:pPr>
        <w:jc w:val="both"/>
        <w:rPr>
          <w:rFonts w:ascii="Calibri" w:hAnsi="Calibri" w:cs="Calibri"/>
          <w:b/>
          <w:sz w:val="16"/>
          <w:szCs w:val="16"/>
          <w:u w:val="single"/>
          <w:lang w:val="pl-PL"/>
        </w:rPr>
      </w:pPr>
    </w:p>
    <w:p w14:paraId="5FD8D8A9" w14:textId="77777777" w:rsidR="004832D9" w:rsidRDefault="00372D57" w:rsidP="003D351E">
      <w:pPr>
        <w:numPr>
          <w:ilvl w:val="0"/>
          <w:numId w:val="5"/>
        </w:numPr>
        <w:spacing w:after="120"/>
        <w:ind w:left="1077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  <w:lang w:val="pl-PL"/>
        </w:rPr>
        <w:t>Dane dotyczące nieruchomości, obiektu oraz wyrobów zawierających azbest</w:t>
      </w:r>
    </w:p>
    <w:p w14:paraId="1CFCA649" w14:textId="77777777" w:rsidR="004832D9" w:rsidRDefault="004832D9" w:rsidP="004832D9">
      <w:pPr>
        <w:numPr>
          <w:ilvl w:val="0"/>
          <w:numId w:val="6"/>
        </w:numPr>
        <w:ind w:hanging="720"/>
        <w:jc w:val="both"/>
        <w:rPr>
          <w:rFonts w:ascii="Calibri" w:hAnsi="Calibri" w:cs="Calibri"/>
        </w:rPr>
      </w:pPr>
      <w:r>
        <w:rPr>
          <w:rFonts w:ascii="Calibri" w:hAnsi="Calibri" w:cs="Calibri"/>
          <w:lang w:val="pl-PL"/>
        </w:rPr>
        <w:t>Rodzaj obiektu</w:t>
      </w:r>
      <w:r w:rsidR="003D351E">
        <w:rPr>
          <w:rFonts w:ascii="Calibri" w:hAnsi="Calibri" w:cs="Calibri"/>
          <w:lang w:val="pl-PL"/>
        </w:rPr>
        <w:t>,</w:t>
      </w:r>
      <w:r>
        <w:rPr>
          <w:rFonts w:ascii="Calibri" w:hAnsi="Calibri" w:cs="Calibri"/>
          <w:lang w:val="pl-PL"/>
        </w:rPr>
        <w:t xml:space="preserve"> na którym znajduje się lub znajdował się wyrób zawierający azbest: </w:t>
      </w:r>
      <w:r>
        <w:rPr>
          <w:rFonts w:ascii="Calibri" w:hAnsi="Calibri" w:cs="Calibri"/>
          <w:i/>
          <w:lang w:val="pl-PL"/>
        </w:rPr>
        <w:t>(budynek mieszkalny, gospodarczy, inwentarski, garaż, wiata, inny, obiekt małej architektury, itp.</w:t>
      </w:r>
      <w:r>
        <w:rPr>
          <w:rFonts w:ascii="Calibri" w:hAnsi="Calibri" w:cs="Calibri"/>
          <w:lang w:val="pl-PL"/>
        </w:rPr>
        <w:t>),……………………………………………………………………………</w:t>
      </w:r>
    </w:p>
    <w:p w14:paraId="2383FEA9" w14:textId="77777777" w:rsidR="004832D9" w:rsidRDefault="004832D9" w:rsidP="004832D9">
      <w:pPr>
        <w:ind w:left="720"/>
        <w:jc w:val="both"/>
        <w:rPr>
          <w:rFonts w:ascii="Calibri" w:hAnsi="Calibri" w:cs="Calibri"/>
          <w:sz w:val="16"/>
          <w:szCs w:val="16"/>
        </w:rPr>
      </w:pPr>
    </w:p>
    <w:p w14:paraId="19CD5F75" w14:textId="77777777" w:rsidR="004832D9" w:rsidRDefault="004832D9" w:rsidP="004832D9">
      <w:pPr>
        <w:numPr>
          <w:ilvl w:val="0"/>
          <w:numId w:val="6"/>
        </w:numPr>
        <w:autoSpaceDE w:val="0"/>
        <w:autoSpaceDN w:val="0"/>
        <w:adjustRightInd w:val="0"/>
        <w:ind w:hanging="72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Określenie przeznaczenia obiektu budowlanego, z którego został (ma zostać) usunięty azbest:</w:t>
      </w:r>
      <w:r>
        <w:rPr>
          <w:rFonts w:ascii="Calibri" w:hAnsi="Calibri" w:cs="Calibri"/>
          <w:i/>
          <w:iCs/>
          <w:color w:val="000000"/>
        </w:rPr>
        <w:t xml:space="preserve"> </w:t>
      </w:r>
      <w:r>
        <w:rPr>
          <w:rFonts w:ascii="Calibri" w:hAnsi="Calibri" w:cs="Calibri"/>
          <w:i/>
          <w:iCs/>
          <w:color w:val="000000"/>
          <w:lang w:val="pl-PL"/>
        </w:rPr>
        <w:t>(</w:t>
      </w:r>
      <w:r>
        <w:rPr>
          <w:rFonts w:ascii="Calibri" w:hAnsi="Calibri" w:cs="Calibri"/>
          <w:i/>
          <w:iCs/>
          <w:color w:val="000000"/>
        </w:rPr>
        <w:t>Zaznaczyć właściwy kwadrat</w:t>
      </w:r>
      <w:r>
        <w:rPr>
          <w:rFonts w:ascii="Calibri" w:hAnsi="Calibri" w:cs="Calibri"/>
          <w:i/>
          <w:iCs/>
          <w:color w:val="000000"/>
          <w:lang w:val="pl-PL"/>
        </w:rPr>
        <w:t>)</w:t>
      </w:r>
    </w:p>
    <w:p w14:paraId="76D3B89C" w14:textId="40694C3F" w:rsidR="004832D9" w:rsidRDefault="003D508B" w:rsidP="004832D9">
      <w:pPr>
        <w:autoSpaceDE w:val="0"/>
        <w:autoSpaceDN w:val="0"/>
        <w:adjustRightInd w:val="0"/>
        <w:ind w:left="720"/>
        <w:rPr>
          <w:rFonts w:ascii="Calibri" w:hAnsi="Calibri" w:cs="Calibri"/>
          <w:color w:val="000000"/>
          <w:lang w:val="pl-PL"/>
        </w:rPr>
      </w:pPr>
      <w:r>
        <w:rPr>
          <w:rFonts w:ascii="Calibri" w:hAnsi="Calibri" w:cs="Calibri"/>
          <w:noProof/>
          <w:lang w:val="pl-PL"/>
        </w:rPr>
        <w:drawing>
          <wp:inline distT="0" distB="0" distL="0" distR="0" wp14:anchorId="6A86DAAF" wp14:editId="72EE70C6">
            <wp:extent cx="257175" cy="219075"/>
            <wp:effectExtent l="0" t="0" r="0" b="0"/>
            <wp:docPr id="8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32D9">
        <w:rPr>
          <w:rFonts w:ascii="Calibri" w:hAnsi="Calibri" w:cs="Calibri"/>
          <w:lang w:val="pl-PL"/>
        </w:rPr>
        <w:t xml:space="preserve">     </w:t>
      </w:r>
      <w:r w:rsidR="004832D9">
        <w:rPr>
          <w:rFonts w:ascii="Calibri" w:hAnsi="Calibri" w:cs="Calibri"/>
          <w:color w:val="000000"/>
        </w:rPr>
        <w:t>Związany z prowadzeniem działalności gospodarczej</w:t>
      </w:r>
      <w:r w:rsidR="00981FF7">
        <w:rPr>
          <w:rFonts w:ascii="Calibri" w:hAnsi="Calibri" w:cs="Calibri"/>
          <w:color w:val="000000"/>
          <w:lang w:val="pl-PL"/>
        </w:rPr>
        <w:t xml:space="preserve">, </w:t>
      </w:r>
      <w:r w:rsidR="004832D9">
        <w:rPr>
          <w:rFonts w:ascii="Calibri" w:hAnsi="Calibri" w:cs="Calibri"/>
          <w:color w:val="000000"/>
          <w:lang w:val="pl-PL"/>
        </w:rPr>
        <w:t>(w tym rolniczej)</w:t>
      </w:r>
      <w:r w:rsidR="004832D9">
        <w:rPr>
          <w:rFonts w:ascii="Calibri" w:hAnsi="Calibri" w:cs="Calibri"/>
          <w:color w:val="000000"/>
        </w:rPr>
        <w:t xml:space="preserve">    </w:t>
      </w:r>
    </w:p>
    <w:p w14:paraId="335E1FD9" w14:textId="77777777" w:rsidR="004832D9" w:rsidRDefault="004832D9" w:rsidP="004832D9">
      <w:pPr>
        <w:autoSpaceDE w:val="0"/>
        <w:autoSpaceDN w:val="0"/>
        <w:adjustRightInd w:val="0"/>
        <w:ind w:left="720"/>
        <w:rPr>
          <w:rFonts w:ascii="Calibri" w:hAnsi="Calibri" w:cs="Calibri"/>
          <w:bCs/>
          <w:iCs/>
          <w:color w:val="000000"/>
          <w:lang w:val="pl-PL"/>
        </w:rPr>
      </w:pPr>
      <w:r>
        <w:rPr>
          <w:rFonts w:ascii="Calibri" w:hAnsi="Calibri" w:cs="Calibri"/>
          <w:b/>
          <w:bCs/>
          <w:i/>
          <w:iCs/>
          <w:color w:val="000000"/>
        </w:rPr>
        <w:t xml:space="preserve">                                                                                                  </w:t>
      </w:r>
    </w:p>
    <w:p w14:paraId="3CF8A651" w14:textId="1CF72D0C" w:rsidR="004832D9" w:rsidRDefault="003D508B" w:rsidP="004832D9">
      <w:pPr>
        <w:autoSpaceDE w:val="0"/>
        <w:autoSpaceDN w:val="0"/>
        <w:adjustRightInd w:val="0"/>
        <w:ind w:left="720"/>
        <w:rPr>
          <w:rFonts w:ascii="Calibri" w:hAnsi="Calibri" w:cs="Calibri"/>
          <w:color w:val="000000"/>
          <w:lang w:val="pl-PL"/>
        </w:rPr>
      </w:pPr>
      <w:r>
        <w:rPr>
          <w:rFonts w:ascii="Calibri" w:hAnsi="Calibri" w:cs="Calibri"/>
          <w:noProof/>
          <w:lang w:val="pl-PL"/>
        </w:rPr>
        <w:drawing>
          <wp:inline distT="0" distB="0" distL="0" distR="0" wp14:anchorId="23B662D6" wp14:editId="079FEA96">
            <wp:extent cx="257175" cy="219075"/>
            <wp:effectExtent l="0" t="0" r="0" b="0"/>
            <wp:docPr id="7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832D9">
        <w:rPr>
          <w:rFonts w:ascii="Calibri" w:hAnsi="Calibri" w:cs="Calibri"/>
          <w:lang w:val="pl-PL"/>
        </w:rPr>
        <w:tab/>
      </w:r>
      <w:r w:rsidR="004832D9">
        <w:rPr>
          <w:rFonts w:ascii="Calibri" w:hAnsi="Calibri" w:cs="Calibri"/>
          <w:color w:val="000000"/>
        </w:rPr>
        <w:t>Niezwiązany z prowadzeniem działalności gospodarczej</w:t>
      </w:r>
      <w:r w:rsidR="00981FF7">
        <w:rPr>
          <w:rFonts w:ascii="Calibri" w:hAnsi="Calibri" w:cs="Calibri"/>
          <w:color w:val="000000"/>
          <w:lang w:val="pl-PL"/>
        </w:rPr>
        <w:t>,</w:t>
      </w:r>
      <w:r w:rsidR="004832D9">
        <w:rPr>
          <w:rFonts w:ascii="Calibri" w:hAnsi="Calibri" w:cs="Calibri"/>
          <w:color w:val="000000"/>
        </w:rPr>
        <w:t xml:space="preserve"> </w:t>
      </w:r>
      <w:r w:rsidR="004832D9">
        <w:rPr>
          <w:rFonts w:ascii="Calibri" w:hAnsi="Calibri" w:cs="Calibri"/>
          <w:color w:val="000000"/>
          <w:lang w:val="pl-PL"/>
        </w:rPr>
        <w:t>(w tym rolniczej)</w:t>
      </w:r>
    </w:p>
    <w:p w14:paraId="2A114D24" w14:textId="77777777" w:rsidR="004832D9" w:rsidRDefault="004832D9" w:rsidP="004832D9">
      <w:pPr>
        <w:pStyle w:val="Akapitzlist"/>
        <w:rPr>
          <w:rFonts w:ascii="Calibri" w:hAnsi="Calibri" w:cs="Calibri"/>
        </w:rPr>
      </w:pPr>
    </w:p>
    <w:p w14:paraId="74C91E24" w14:textId="77777777" w:rsidR="004832D9" w:rsidRDefault="004832D9" w:rsidP="004832D9">
      <w:pPr>
        <w:numPr>
          <w:ilvl w:val="0"/>
          <w:numId w:val="6"/>
        </w:numPr>
        <w:ind w:hanging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Rodzaj materiałów zawierających azbest ................................................................................</w:t>
      </w:r>
      <w:r>
        <w:rPr>
          <w:rFonts w:ascii="Calibri" w:hAnsi="Calibri" w:cs="Calibri"/>
          <w:lang w:val="pl-PL"/>
        </w:rPr>
        <w:t>..</w:t>
      </w:r>
    </w:p>
    <w:p w14:paraId="62963087" w14:textId="77777777" w:rsidR="004832D9" w:rsidRDefault="004832D9" w:rsidP="002213AE">
      <w:pPr>
        <w:ind w:left="2838" w:firstLine="692"/>
        <w:jc w:val="right"/>
        <w:rPr>
          <w:rFonts w:ascii="Calibri" w:hAnsi="Calibri" w:cs="Calibri"/>
        </w:rPr>
      </w:pPr>
      <w:r>
        <w:rPr>
          <w:rFonts w:ascii="Calibri" w:hAnsi="Calibri" w:cs="Calibri"/>
          <w:sz w:val="16"/>
          <w:szCs w:val="16"/>
        </w:rPr>
        <w:t>(płyty cementowo-azbestowe faliste, płyty płaskie, inne wyroby zawierające azbest)</w:t>
      </w:r>
    </w:p>
    <w:p w14:paraId="36D0A926" w14:textId="77777777" w:rsidR="004832D9" w:rsidRDefault="004832D9" w:rsidP="004832D9">
      <w:pPr>
        <w:pStyle w:val="Akapitzlist"/>
        <w:rPr>
          <w:rFonts w:ascii="Calibri" w:hAnsi="Calibri" w:cs="Calibri"/>
          <w:sz w:val="16"/>
          <w:szCs w:val="16"/>
        </w:rPr>
      </w:pPr>
    </w:p>
    <w:p w14:paraId="7DF5E52D" w14:textId="77777777" w:rsidR="004832D9" w:rsidRDefault="004832D9" w:rsidP="004832D9">
      <w:pPr>
        <w:numPr>
          <w:ilvl w:val="0"/>
          <w:numId w:val="6"/>
        </w:numPr>
        <w:ind w:hanging="720"/>
        <w:jc w:val="both"/>
        <w:rPr>
          <w:rFonts w:ascii="Calibri" w:hAnsi="Calibri" w:cs="Calibri"/>
        </w:rPr>
      </w:pPr>
      <w:r>
        <w:rPr>
          <w:rFonts w:ascii="Calibri" w:hAnsi="Calibri" w:cs="Calibri"/>
          <w:lang w:val="pl-PL"/>
        </w:rPr>
        <w:t>Sposób wykorzystania wyrobu: ………………………………………………………………</w:t>
      </w:r>
      <w:r w:rsidR="00B32E31">
        <w:rPr>
          <w:rFonts w:ascii="Calibri" w:hAnsi="Calibri" w:cs="Calibri"/>
          <w:lang w:val="pl-PL"/>
        </w:rPr>
        <w:t>…………………………….</w:t>
      </w:r>
    </w:p>
    <w:p w14:paraId="5D65EF66" w14:textId="77777777" w:rsidR="004832D9" w:rsidRDefault="004832D9" w:rsidP="004832D9">
      <w:pPr>
        <w:ind w:left="3544" w:firstLine="692"/>
        <w:jc w:val="both"/>
        <w:rPr>
          <w:rFonts w:ascii="Calibri" w:hAnsi="Calibri" w:cs="Calibri"/>
          <w:sz w:val="16"/>
          <w:szCs w:val="16"/>
          <w:lang w:val="pl-PL"/>
        </w:rPr>
      </w:pPr>
      <w:r>
        <w:rPr>
          <w:rFonts w:ascii="Calibri" w:hAnsi="Calibri" w:cs="Calibri"/>
          <w:sz w:val="16"/>
          <w:szCs w:val="16"/>
          <w:lang w:val="pl-PL"/>
        </w:rPr>
        <w:t>(pokrycie dachowe, elewacja, osłona balkonowa, inne)</w:t>
      </w:r>
    </w:p>
    <w:p w14:paraId="2A9E063B" w14:textId="77777777" w:rsidR="004832D9" w:rsidRDefault="004832D9" w:rsidP="004832D9">
      <w:pPr>
        <w:ind w:left="3544" w:firstLine="692"/>
        <w:jc w:val="both"/>
        <w:rPr>
          <w:rFonts w:ascii="Calibri" w:hAnsi="Calibri" w:cs="Calibri"/>
          <w:sz w:val="16"/>
          <w:szCs w:val="16"/>
        </w:rPr>
      </w:pPr>
    </w:p>
    <w:p w14:paraId="0B61C7AC" w14:textId="77777777" w:rsidR="004832D9" w:rsidRDefault="004832D9" w:rsidP="004832D9">
      <w:pPr>
        <w:numPr>
          <w:ilvl w:val="0"/>
          <w:numId w:val="6"/>
        </w:numPr>
        <w:ind w:hanging="7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Ilość materiałów zawierających azbest</w:t>
      </w:r>
      <w:r>
        <w:rPr>
          <w:rFonts w:ascii="Calibri" w:hAnsi="Calibri" w:cs="Calibri"/>
        </w:rPr>
        <w:t xml:space="preserve"> ............................................................................</w:t>
      </w:r>
      <w:r>
        <w:rPr>
          <w:rFonts w:ascii="Calibri" w:hAnsi="Calibri" w:cs="Calibri"/>
          <w:lang w:val="pl-PL"/>
        </w:rPr>
        <w:t>..</w:t>
      </w:r>
      <w:r>
        <w:rPr>
          <w:rFonts w:ascii="Calibri" w:hAnsi="Calibri" w:cs="Calibri"/>
        </w:rPr>
        <w:t>...</w:t>
      </w:r>
      <w:r>
        <w:rPr>
          <w:rFonts w:ascii="Calibri" w:hAnsi="Calibri" w:cs="Calibri"/>
          <w:lang w:val="pl-PL"/>
        </w:rPr>
        <w:t>.</w:t>
      </w:r>
    </w:p>
    <w:p w14:paraId="4135DAD7" w14:textId="77777777" w:rsidR="00B32E31" w:rsidRDefault="00B32E31" w:rsidP="00B32E31">
      <w:pPr>
        <w:ind w:left="720"/>
        <w:jc w:val="both"/>
        <w:rPr>
          <w:rFonts w:ascii="Calibri" w:hAnsi="Calibri" w:cs="Calibri"/>
        </w:rPr>
      </w:pPr>
    </w:p>
    <w:p w14:paraId="4A193D47" w14:textId="77777777" w:rsidR="003D351E" w:rsidRDefault="003D351E" w:rsidP="003D351E">
      <w:pPr>
        <w:ind w:left="720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…………………………………………………………………………</w:t>
      </w:r>
      <w:r w:rsidR="00B32E31">
        <w:rPr>
          <w:rFonts w:ascii="Calibri" w:hAnsi="Calibri" w:cs="Calibri"/>
          <w:lang w:val="pl-PL"/>
        </w:rPr>
        <w:t>………………………………………….</w:t>
      </w:r>
      <w:r>
        <w:rPr>
          <w:rFonts w:ascii="Calibri" w:hAnsi="Calibri" w:cs="Calibri"/>
          <w:lang w:val="pl-PL"/>
        </w:rPr>
        <w:t>………………………</w:t>
      </w:r>
    </w:p>
    <w:p w14:paraId="45509819" w14:textId="77777777" w:rsidR="004832D9" w:rsidRDefault="004832D9" w:rsidP="003D351E">
      <w:pPr>
        <w:jc w:val="center"/>
        <w:rPr>
          <w:rFonts w:ascii="Calibri" w:hAnsi="Calibri" w:cs="Calibri"/>
          <w:sz w:val="16"/>
          <w:szCs w:val="16"/>
          <w:lang w:val="pl-PL"/>
        </w:rPr>
      </w:pPr>
      <w:r>
        <w:rPr>
          <w:rFonts w:ascii="Calibri" w:hAnsi="Calibri" w:cs="Calibri"/>
          <w:sz w:val="16"/>
          <w:szCs w:val="16"/>
        </w:rPr>
        <w:t>(</w:t>
      </w:r>
      <w:r w:rsidR="003D351E">
        <w:rPr>
          <w:rFonts w:ascii="Calibri" w:hAnsi="Calibri" w:cs="Calibri"/>
          <w:sz w:val="16"/>
          <w:szCs w:val="16"/>
          <w:lang w:val="pl-PL"/>
        </w:rPr>
        <w:t xml:space="preserve">w przypadku budynku - </w:t>
      </w:r>
      <w:r>
        <w:rPr>
          <w:rFonts w:ascii="Calibri" w:hAnsi="Calibri" w:cs="Calibri"/>
          <w:sz w:val="16"/>
          <w:szCs w:val="16"/>
        </w:rPr>
        <w:t>w m</w:t>
      </w:r>
      <w:r>
        <w:rPr>
          <w:rFonts w:ascii="Calibri" w:hAnsi="Calibri" w:cs="Calibri"/>
          <w:sz w:val="16"/>
          <w:szCs w:val="16"/>
          <w:vertAlign w:val="superscript"/>
        </w:rPr>
        <w:t>2</w:t>
      </w:r>
      <w:r w:rsidR="003D351E">
        <w:rPr>
          <w:rFonts w:ascii="Calibri" w:hAnsi="Calibri" w:cs="Calibri"/>
          <w:sz w:val="16"/>
          <w:szCs w:val="16"/>
          <w:lang w:val="pl-PL"/>
        </w:rPr>
        <w:t xml:space="preserve"> </w:t>
      </w:r>
      <w:r w:rsidR="007D6991">
        <w:rPr>
          <w:rFonts w:ascii="Calibri" w:hAnsi="Calibri" w:cs="Calibri"/>
          <w:sz w:val="16"/>
          <w:szCs w:val="16"/>
          <w:lang w:val="pl-PL"/>
        </w:rPr>
        <w:t xml:space="preserve">  </w:t>
      </w:r>
      <w:r w:rsidR="003D351E">
        <w:rPr>
          <w:rFonts w:ascii="Calibri" w:hAnsi="Calibri" w:cs="Calibri"/>
          <w:sz w:val="16"/>
          <w:szCs w:val="16"/>
          <w:lang w:val="pl-PL"/>
        </w:rPr>
        <w:t xml:space="preserve">lub w </w:t>
      </w:r>
      <w:r>
        <w:rPr>
          <w:rFonts w:ascii="Calibri" w:hAnsi="Calibri" w:cs="Calibri"/>
          <w:sz w:val="16"/>
          <w:szCs w:val="16"/>
        </w:rPr>
        <w:t>tonach</w:t>
      </w:r>
      <w:r>
        <w:rPr>
          <w:rFonts w:ascii="Calibri" w:hAnsi="Calibri" w:cs="Calibri"/>
          <w:sz w:val="16"/>
          <w:szCs w:val="16"/>
          <w:lang w:val="pl-PL"/>
        </w:rPr>
        <w:t xml:space="preserve"> </w:t>
      </w:r>
      <w:r w:rsidR="007D6991">
        <w:rPr>
          <w:rFonts w:ascii="Calibri" w:hAnsi="Calibri" w:cs="Calibri"/>
          <w:sz w:val="16"/>
          <w:szCs w:val="16"/>
          <w:lang w:val="pl-PL"/>
        </w:rPr>
        <w:t xml:space="preserve">  </w:t>
      </w:r>
      <w:r>
        <w:rPr>
          <w:rFonts w:ascii="Calibri" w:hAnsi="Calibri" w:cs="Calibri"/>
          <w:sz w:val="16"/>
          <w:szCs w:val="16"/>
          <w:lang w:val="pl-PL"/>
        </w:rPr>
        <w:t xml:space="preserve">lub </w:t>
      </w:r>
      <w:r w:rsidR="007D6991">
        <w:rPr>
          <w:rFonts w:ascii="Calibri" w:hAnsi="Calibri" w:cs="Calibri"/>
          <w:sz w:val="16"/>
          <w:szCs w:val="16"/>
          <w:lang w:val="pl-PL"/>
        </w:rPr>
        <w:t xml:space="preserve">w przypadku płyt - </w:t>
      </w:r>
      <w:r>
        <w:rPr>
          <w:rFonts w:ascii="Calibri" w:hAnsi="Calibri" w:cs="Calibri"/>
          <w:sz w:val="16"/>
          <w:szCs w:val="16"/>
          <w:lang w:val="pl-PL"/>
        </w:rPr>
        <w:t>sztuk</w:t>
      </w:r>
      <w:r w:rsidR="007D6991">
        <w:rPr>
          <w:rFonts w:ascii="Calibri" w:hAnsi="Calibri" w:cs="Calibri"/>
          <w:sz w:val="16"/>
          <w:szCs w:val="16"/>
          <w:lang w:val="pl-PL"/>
        </w:rPr>
        <w:t xml:space="preserve">i </w:t>
      </w:r>
      <w:r w:rsidR="003D351E">
        <w:rPr>
          <w:rFonts w:ascii="Calibri" w:hAnsi="Calibri" w:cs="Calibri"/>
          <w:sz w:val="16"/>
          <w:szCs w:val="16"/>
          <w:lang w:val="pl-PL"/>
        </w:rPr>
        <w:t>+ wymiar płyt</w:t>
      </w:r>
      <w:r>
        <w:rPr>
          <w:rFonts w:ascii="Calibri" w:hAnsi="Calibri" w:cs="Calibri"/>
          <w:sz w:val="16"/>
          <w:szCs w:val="16"/>
        </w:rPr>
        <w:t>)</w:t>
      </w:r>
    </w:p>
    <w:p w14:paraId="3FE7BF9D" w14:textId="77777777" w:rsidR="004832D9" w:rsidRDefault="004832D9" w:rsidP="004832D9">
      <w:pPr>
        <w:jc w:val="both"/>
        <w:rPr>
          <w:rFonts w:ascii="Calibri" w:hAnsi="Calibri" w:cs="Calibri"/>
          <w:b/>
          <w:u w:val="single"/>
          <w:lang w:val="pl-PL"/>
        </w:rPr>
      </w:pPr>
    </w:p>
    <w:p w14:paraId="38AEBD48" w14:textId="77777777" w:rsidR="004832D9" w:rsidRDefault="004832D9" w:rsidP="005E1FA7">
      <w:pPr>
        <w:numPr>
          <w:ilvl w:val="0"/>
          <w:numId w:val="5"/>
        </w:numPr>
        <w:spacing w:after="120"/>
        <w:ind w:left="1077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u w:val="single"/>
          <w:lang w:val="pl-PL"/>
        </w:rPr>
        <w:t xml:space="preserve"> Dane dotyczące własności nieruchomości</w:t>
      </w:r>
    </w:p>
    <w:p w14:paraId="22A0456E" w14:textId="77777777" w:rsidR="004832D9" w:rsidRDefault="004832D9" w:rsidP="0062271C">
      <w:pPr>
        <w:numPr>
          <w:ilvl w:val="3"/>
          <w:numId w:val="5"/>
        </w:numPr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  <w:lang w:val="pl-PL"/>
        </w:rPr>
        <w:t>Forma prawna właściciela obiektu, którego dotyczy wniosek:</w:t>
      </w:r>
      <w:r w:rsidR="00981FF7">
        <w:rPr>
          <w:rFonts w:ascii="Calibri" w:hAnsi="Calibri" w:cs="Calibri"/>
          <w:lang w:val="pl-PL"/>
        </w:rPr>
        <w:t xml:space="preserve">  ..…………………………</w:t>
      </w:r>
      <w:r w:rsidR="00B32E31">
        <w:rPr>
          <w:rFonts w:ascii="Calibri" w:hAnsi="Calibri" w:cs="Calibri"/>
          <w:lang w:val="pl-PL"/>
        </w:rPr>
        <w:t>…………….</w:t>
      </w:r>
      <w:r w:rsidR="003D351E">
        <w:rPr>
          <w:rFonts w:ascii="Calibri" w:hAnsi="Calibri" w:cs="Calibri"/>
          <w:lang w:val="pl-PL"/>
        </w:rPr>
        <w:t>.</w:t>
      </w:r>
      <w:r w:rsidR="00981FF7">
        <w:rPr>
          <w:rFonts w:ascii="Calibri" w:hAnsi="Calibri" w:cs="Calibri"/>
          <w:lang w:val="pl-PL"/>
        </w:rPr>
        <w:t>…..</w:t>
      </w:r>
    </w:p>
    <w:p w14:paraId="7994515E" w14:textId="77777777" w:rsidR="00B32E31" w:rsidRDefault="00B32E31" w:rsidP="00B32E31">
      <w:pPr>
        <w:ind w:left="426"/>
        <w:jc w:val="both"/>
        <w:rPr>
          <w:rFonts w:ascii="Calibri" w:hAnsi="Calibri" w:cs="Calibri"/>
        </w:rPr>
      </w:pPr>
    </w:p>
    <w:p w14:paraId="4A027D22" w14:textId="77777777" w:rsidR="003D351E" w:rsidRDefault="003D351E" w:rsidP="003D351E">
      <w:pP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  <w:lang w:val="pl-PL"/>
        </w:rPr>
        <w:t>………………………………………………………………………………………….…..……</w:t>
      </w:r>
      <w:r w:rsidR="00B32E31">
        <w:rPr>
          <w:rFonts w:ascii="Calibri" w:hAnsi="Calibri" w:cs="Calibri"/>
          <w:lang w:val="pl-PL"/>
        </w:rPr>
        <w:t>………………………………………….</w:t>
      </w:r>
    </w:p>
    <w:p w14:paraId="5C87501A" w14:textId="77777777" w:rsidR="004832D9" w:rsidRDefault="00981FF7" w:rsidP="004832D9">
      <w:pPr>
        <w:jc w:val="both"/>
        <w:rPr>
          <w:rFonts w:ascii="Calibri" w:hAnsi="Calibri" w:cs="Calibri"/>
          <w:sz w:val="16"/>
          <w:szCs w:val="16"/>
          <w:lang w:val="pl-PL"/>
        </w:rPr>
      </w:pPr>
      <w:r>
        <w:rPr>
          <w:rFonts w:ascii="Calibri" w:hAnsi="Calibri" w:cs="Calibri"/>
          <w:sz w:val="16"/>
          <w:szCs w:val="16"/>
          <w:lang w:val="pl-PL"/>
        </w:rPr>
        <w:t xml:space="preserve">                                                         (osoba fizyczna, osoba prawna, jednostka organizacyjna nieposiadająca osobowości prawnej)</w:t>
      </w:r>
    </w:p>
    <w:p w14:paraId="4E18CB9D" w14:textId="77777777" w:rsidR="00981FF7" w:rsidRDefault="00981FF7" w:rsidP="004832D9">
      <w:pPr>
        <w:jc w:val="both"/>
        <w:rPr>
          <w:rFonts w:ascii="Calibri" w:hAnsi="Calibri" w:cs="Calibri"/>
          <w:sz w:val="16"/>
          <w:szCs w:val="16"/>
          <w:lang w:val="pl-PL"/>
        </w:rPr>
      </w:pPr>
    </w:p>
    <w:p w14:paraId="28481B88" w14:textId="77777777" w:rsidR="004832D9" w:rsidRDefault="004832D9" w:rsidP="0062271C">
      <w:pPr>
        <w:numPr>
          <w:ilvl w:val="3"/>
          <w:numId w:val="5"/>
        </w:numPr>
        <w:spacing w:line="276" w:lineRule="auto"/>
        <w:ind w:left="426" w:hanging="426"/>
        <w:jc w:val="both"/>
        <w:rPr>
          <w:rFonts w:ascii="Calibri" w:hAnsi="Calibri" w:cs="Calibri"/>
        </w:rPr>
      </w:pPr>
      <w:r>
        <w:rPr>
          <w:rFonts w:ascii="Calibri" w:hAnsi="Calibri" w:cs="Calibri"/>
          <w:lang w:val="pl-PL"/>
        </w:rPr>
        <w:t xml:space="preserve">Oświadczam, że posiadam prawo do dysponowania ww. nieruchomością, dla której prowadzona jest księga wieczysta </w:t>
      </w:r>
      <w:r w:rsidR="00800AF9">
        <w:rPr>
          <w:rFonts w:ascii="Calibri" w:hAnsi="Calibri" w:cs="Calibri"/>
          <w:lang w:val="pl-PL"/>
        </w:rPr>
        <w:t>………</w:t>
      </w:r>
      <w:r>
        <w:rPr>
          <w:rFonts w:ascii="Calibri" w:hAnsi="Calibri" w:cs="Calibri"/>
          <w:b/>
          <w:lang w:val="pl-PL"/>
        </w:rPr>
        <w:t>/</w:t>
      </w:r>
      <w:r w:rsidR="0062271C">
        <w:rPr>
          <w:rFonts w:ascii="Calibri" w:hAnsi="Calibri" w:cs="Calibri"/>
          <w:b/>
          <w:lang w:val="pl-PL"/>
        </w:rPr>
        <w:t>..</w:t>
      </w:r>
      <w:r>
        <w:rPr>
          <w:rFonts w:ascii="Calibri" w:hAnsi="Calibri" w:cs="Calibri"/>
          <w:b/>
          <w:lang w:val="pl-PL"/>
        </w:rPr>
        <w:t>…………………</w:t>
      </w:r>
      <w:r w:rsidR="0062271C">
        <w:rPr>
          <w:rFonts w:ascii="Calibri" w:hAnsi="Calibri" w:cs="Calibri"/>
          <w:b/>
          <w:lang w:val="pl-PL"/>
        </w:rPr>
        <w:t>…./……</w:t>
      </w:r>
      <w:r>
        <w:rPr>
          <w:rFonts w:ascii="Calibri" w:hAnsi="Calibri" w:cs="Calibri"/>
          <w:b/>
          <w:lang w:val="pl-PL"/>
        </w:rPr>
        <w:t>,</w:t>
      </w:r>
      <w:r>
        <w:rPr>
          <w:rFonts w:ascii="Calibri" w:hAnsi="Calibri" w:cs="Calibri"/>
          <w:lang w:val="pl-PL"/>
        </w:rPr>
        <w:t xml:space="preserve"> wynikające z tytułu……………………………………………………………………………………</w:t>
      </w:r>
      <w:r w:rsidR="003D351E">
        <w:rPr>
          <w:rFonts w:ascii="Calibri" w:hAnsi="Calibri" w:cs="Calibri"/>
          <w:lang w:val="pl-PL"/>
        </w:rPr>
        <w:t>.</w:t>
      </w:r>
      <w:r>
        <w:rPr>
          <w:rFonts w:ascii="Calibri" w:hAnsi="Calibri" w:cs="Calibri"/>
          <w:lang w:val="pl-PL"/>
        </w:rPr>
        <w:t>…</w:t>
      </w:r>
      <w:r w:rsidR="003D351E">
        <w:rPr>
          <w:rFonts w:ascii="Calibri" w:hAnsi="Calibri" w:cs="Calibri"/>
          <w:lang w:val="pl-PL"/>
        </w:rPr>
        <w:t>..</w:t>
      </w:r>
      <w:r>
        <w:rPr>
          <w:rFonts w:ascii="Calibri" w:hAnsi="Calibri" w:cs="Calibri"/>
          <w:lang w:val="pl-PL"/>
        </w:rPr>
        <w:t>…</w:t>
      </w:r>
      <w:r w:rsidR="00B32E31">
        <w:rPr>
          <w:rFonts w:ascii="Calibri" w:hAnsi="Calibri" w:cs="Calibri"/>
          <w:lang w:val="pl-PL"/>
        </w:rPr>
        <w:t>………………………………………. .</w:t>
      </w:r>
    </w:p>
    <w:p w14:paraId="7154ED8C" w14:textId="77777777" w:rsidR="004832D9" w:rsidRDefault="004832D9" w:rsidP="004832D9">
      <w:pPr>
        <w:pStyle w:val="Akapitzlist"/>
        <w:ind w:left="2826" w:firstLine="704"/>
        <w:rPr>
          <w:rFonts w:ascii="Calibri" w:hAnsi="Calibri" w:cs="Calibri"/>
          <w:sz w:val="16"/>
          <w:szCs w:val="16"/>
          <w:lang w:val="pl-PL"/>
        </w:rPr>
      </w:pPr>
      <w:r>
        <w:rPr>
          <w:rFonts w:ascii="Calibri" w:hAnsi="Calibri" w:cs="Calibri"/>
          <w:sz w:val="16"/>
          <w:szCs w:val="16"/>
          <w:lang w:val="pl-PL"/>
        </w:rPr>
        <w:t>(własność, współwłasność, użytkowanie wieczyste, inny – wskazać jaki)</w:t>
      </w:r>
    </w:p>
    <w:p w14:paraId="6229F617" w14:textId="77777777" w:rsidR="004832D9" w:rsidRDefault="004832D9" w:rsidP="004832D9">
      <w:pPr>
        <w:ind w:left="709"/>
        <w:jc w:val="both"/>
        <w:rPr>
          <w:rFonts w:ascii="Calibri" w:hAnsi="Calibri" w:cs="Calibri"/>
        </w:rPr>
      </w:pPr>
    </w:p>
    <w:p w14:paraId="7ED2AF49" w14:textId="77777777" w:rsidR="0062271C" w:rsidRDefault="004832D9" w:rsidP="00F12915">
      <w:pPr>
        <w:numPr>
          <w:ilvl w:val="0"/>
          <w:numId w:val="5"/>
        </w:numPr>
        <w:spacing w:after="120"/>
        <w:ind w:left="1077"/>
        <w:jc w:val="both"/>
        <w:rPr>
          <w:rFonts w:ascii="Calibri" w:hAnsi="Calibri" w:cs="Calibri"/>
          <w:b/>
          <w:u w:val="single"/>
        </w:rPr>
      </w:pPr>
      <w:r>
        <w:rPr>
          <w:rFonts w:ascii="Calibri" w:hAnsi="Calibri" w:cs="Calibri"/>
          <w:b/>
          <w:lang w:val="pl-PL"/>
        </w:rPr>
        <w:t xml:space="preserve"> </w:t>
      </w:r>
      <w:r w:rsidR="0062271C">
        <w:rPr>
          <w:rFonts w:ascii="Calibri" w:hAnsi="Calibri" w:cs="Calibri"/>
          <w:b/>
          <w:u w:val="single"/>
          <w:lang w:val="pl-PL"/>
        </w:rPr>
        <w:t>Dane do umowy</w:t>
      </w:r>
      <w:r w:rsidR="0062271C">
        <w:rPr>
          <w:rFonts w:ascii="Calibri" w:hAnsi="Calibri" w:cs="Calibri"/>
          <w:lang w:val="pl-PL"/>
        </w:rPr>
        <w:t>:</w:t>
      </w:r>
    </w:p>
    <w:p w14:paraId="739B890A" w14:textId="77777777" w:rsidR="0038555D" w:rsidRDefault="0062271C" w:rsidP="0062271C">
      <w:pPr>
        <w:spacing w:line="276" w:lineRule="auto"/>
        <w:ind w:left="426" w:hanging="426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Imię …………………</w:t>
      </w:r>
      <w:r w:rsidR="0038555D">
        <w:rPr>
          <w:rFonts w:ascii="Calibri" w:hAnsi="Calibri" w:cs="Calibri"/>
          <w:lang w:val="pl-PL"/>
        </w:rPr>
        <w:t>………..</w:t>
      </w:r>
      <w:r>
        <w:rPr>
          <w:rFonts w:ascii="Calibri" w:hAnsi="Calibri" w:cs="Calibri"/>
          <w:lang w:val="pl-PL"/>
        </w:rPr>
        <w:t>…</w:t>
      </w:r>
      <w:r w:rsidR="00B32E31">
        <w:rPr>
          <w:rFonts w:ascii="Calibri" w:hAnsi="Calibri" w:cs="Calibri"/>
          <w:lang w:val="pl-PL"/>
        </w:rPr>
        <w:t>…………………..</w:t>
      </w:r>
      <w:r w:rsidR="0038555D">
        <w:rPr>
          <w:rFonts w:ascii="Calibri" w:hAnsi="Calibri" w:cs="Calibri"/>
          <w:lang w:val="pl-PL"/>
        </w:rPr>
        <w:t>….</w:t>
      </w:r>
      <w:r>
        <w:rPr>
          <w:rFonts w:ascii="Calibri" w:hAnsi="Calibri" w:cs="Calibri"/>
          <w:lang w:val="pl-PL"/>
        </w:rPr>
        <w:t>.. Nazwisko…………</w:t>
      </w:r>
      <w:r w:rsidR="0038555D">
        <w:rPr>
          <w:rFonts w:ascii="Calibri" w:hAnsi="Calibri" w:cs="Calibri"/>
          <w:lang w:val="pl-PL"/>
        </w:rPr>
        <w:t>……………</w:t>
      </w:r>
      <w:r w:rsidR="00B32E31">
        <w:rPr>
          <w:rFonts w:ascii="Calibri" w:hAnsi="Calibri" w:cs="Calibri"/>
          <w:lang w:val="pl-PL"/>
        </w:rPr>
        <w:t>…………….</w:t>
      </w:r>
      <w:r w:rsidR="0038555D">
        <w:rPr>
          <w:rFonts w:ascii="Calibri" w:hAnsi="Calibri" w:cs="Calibri"/>
          <w:lang w:val="pl-PL"/>
        </w:rPr>
        <w:t>…………</w:t>
      </w:r>
      <w:r>
        <w:rPr>
          <w:rFonts w:ascii="Calibri" w:hAnsi="Calibri" w:cs="Calibri"/>
          <w:lang w:val="pl-PL"/>
        </w:rPr>
        <w:t xml:space="preserve">…………………. </w:t>
      </w:r>
    </w:p>
    <w:p w14:paraId="30E538D9" w14:textId="77777777" w:rsidR="0062271C" w:rsidRDefault="0062271C" w:rsidP="0062271C">
      <w:pPr>
        <w:spacing w:line="276" w:lineRule="auto"/>
        <w:ind w:left="426" w:hanging="426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PESEL: ……………………</w:t>
      </w:r>
      <w:r w:rsidR="005C32F0">
        <w:rPr>
          <w:rFonts w:ascii="Calibri" w:hAnsi="Calibri" w:cs="Calibri"/>
          <w:lang w:val="pl-PL"/>
        </w:rPr>
        <w:t>...</w:t>
      </w:r>
      <w:r w:rsidR="0038555D">
        <w:rPr>
          <w:rFonts w:ascii="Calibri" w:hAnsi="Calibri" w:cs="Calibri"/>
          <w:lang w:val="pl-PL"/>
        </w:rPr>
        <w:t>...........................................................................</w:t>
      </w:r>
      <w:r w:rsidR="00B32E31">
        <w:rPr>
          <w:rFonts w:ascii="Calibri" w:hAnsi="Calibri" w:cs="Calibri"/>
          <w:lang w:val="pl-PL"/>
        </w:rPr>
        <w:t>.........</w:t>
      </w:r>
      <w:r w:rsidR="0038555D">
        <w:rPr>
          <w:rFonts w:ascii="Calibri" w:hAnsi="Calibri" w:cs="Calibri"/>
          <w:lang w:val="pl-PL"/>
        </w:rPr>
        <w:t>...............................</w:t>
      </w:r>
      <w:r w:rsidR="00B32E31">
        <w:rPr>
          <w:rFonts w:ascii="Calibri" w:hAnsi="Calibri" w:cs="Calibri"/>
          <w:lang w:val="pl-PL"/>
        </w:rPr>
        <w:t>..</w:t>
      </w:r>
    </w:p>
    <w:p w14:paraId="64C2AC2E" w14:textId="77777777" w:rsidR="0038555D" w:rsidRDefault="0062271C" w:rsidP="0038555D">
      <w:pPr>
        <w:spacing w:line="276" w:lineRule="auto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Seria i nr dowodu osobistego …………</w:t>
      </w:r>
      <w:r w:rsidR="0038555D">
        <w:rPr>
          <w:rFonts w:ascii="Calibri" w:hAnsi="Calibri" w:cs="Calibri"/>
          <w:lang w:val="pl-PL"/>
        </w:rPr>
        <w:t>……………………………</w:t>
      </w:r>
      <w:r w:rsidR="00B32E31">
        <w:rPr>
          <w:rFonts w:ascii="Calibri" w:hAnsi="Calibri" w:cs="Calibri"/>
          <w:lang w:val="pl-PL"/>
        </w:rPr>
        <w:t>……….</w:t>
      </w:r>
      <w:r w:rsidR="0038555D">
        <w:rPr>
          <w:rFonts w:ascii="Calibri" w:hAnsi="Calibri" w:cs="Calibri"/>
          <w:lang w:val="pl-PL"/>
        </w:rPr>
        <w:t>…</w:t>
      </w:r>
      <w:r w:rsidR="00B32E31">
        <w:rPr>
          <w:rFonts w:ascii="Calibri" w:hAnsi="Calibri" w:cs="Calibri"/>
          <w:lang w:val="pl-PL"/>
        </w:rPr>
        <w:t>…………………</w:t>
      </w:r>
      <w:r w:rsidR="0038555D">
        <w:rPr>
          <w:rFonts w:ascii="Calibri" w:hAnsi="Calibri" w:cs="Calibri"/>
          <w:lang w:val="pl-PL"/>
        </w:rPr>
        <w:t>……………</w:t>
      </w:r>
      <w:r>
        <w:rPr>
          <w:rFonts w:ascii="Calibri" w:hAnsi="Calibri" w:cs="Calibri"/>
          <w:lang w:val="pl-PL"/>
        </w:rPr>
        <w:t>……………</w:t>
      </w:r>
      <w:r w:rsidR="0038555D">
        <w:rPr>
          <w:rFonts w:ascii="Calibri" w:hAnsi="Calibri" w:cs="Calibri"/>
          <w:lang w:val="pl-PL"/>
        </w:rPr>
        <w:t>..</w:t>
      </w:r>
      <w:r>
        <w:rPr>
          <w:rFonts w:ascii="Calibri" w:hAnsi="Calibri" w:cs="Calibri"/>
          <w:lang w:val="pl-PL"/>
        </w:rPr>
        <w:t>….</w:t>
      </w:r>
      <w:r w:rsidR="00B32E31">
        <w:rPr>
          <w:rFonts w:ascii="Calibri" w:hAnsi="Calibri" w:cs="Calibri"/>
          <w:lang w:val="pl-PL"/>
        </w:rPr>
        <w:t>.</w:t>
      </w:r>
    </w:p>
    <w:p w14:paraId="1B544844" w14:textId="77777777" w:rsidR="0062271C" w:rsidRDefault="0038555D" w:rsidP="0062271C">
      <w:pPr>
        <w:spacing w:line="276" w:lineRule="auto"/>
        <w:ind w:left="426" w:hanging="426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 xml:space="preserve">Adres </w:t>
      </w:r>
      <w:r w:rsidR="0062271C">
        <w:rPr>
          <w:rFonts w:ascii="Calibri" w:hAnsi="Calibri" w:cs="Calibri"/>
          <w:lang w:val="pl-PL"/>
        </w:rPr>
        <w:t>…………………………………………….…………</w:t>
      </w:r>
      <w:r w:rsidR="00B32E31">
        <w:rPr>
          <w:rFonts w:ascii="Calibri" w:hAnsi="Calibri" w:cs="Calibri"/>
          <w:lang w:val="pl-PL"/>
        </w:rPr>
        <w:t>……….</w:t>
      </w:r>
      <w:r w:rsidR="0062271C">
        <w:rPr>
          <w:rFonts w:ascii="Calibri" w:hAnsi="Calibri" w:cs="Calibri"/>
          <w:lang w:val="pl-PL"/>
        </w:rPr>
        <w:t>……</w:t>
      </w:r>
      <w:r w:rsidR="005C32F0">
        <w:rPr>
          <w:rFonts w:ascii="Calibri" w:hAnsi="Calibri" w:cs="Calibri"/>
          <w:lang w:val="pl-PL"/>
        </w:rPr>
        <w:t>..</w:t>
      </w:r>
      <w:r w:rsidR="0062271C">
        <w:rPr>
          <w:rFonts w:ascii="Calibri" w:hAnsi="Calibri" w:cs="Calibri"/>
          <w:lang w:val="pl-PL"/>
        </w:rPr>
        <w:t>………………………………</w:t>
      </w:r>
      <w:r w:rsidR="00B32E31">
        <w:rPr>
          <w:rFonts w:ascii="Calibri" w:hAnsi="Calibri" w:cs="Calibri"/>
          <w:lang w:val="pl-PL"/>
        </w:rPr>
        <w:t>……………………………..</w:t>
      </w:r>
      <w:r w:rsidR="0062271C">
        <w:rPr>
          <w:rFonts w:ascii="Calibri" w:hAnsi="Calibri" w:cs="Calibri"/>
          <w:lang w:val="pl-PL"/>
        </w:rPr>
        <w:t>…</w:t>
      </w:r>
      <w:r w:rsidR="00B32E31">
        <w:rPr>
          <w:rFonts w:ascii="Calibri" w:hAnsi="Calibri" w:cs="Calibri"/>
          <w:lang w:val="pl-PL"/>
        </w:rPr>
        <w:t>.</w:t>
      </w:r>
    </w:p>
    <w:p w14:paraId="0B650D3B" w14:textId="77777777" w:rsidR="00A92C89" w:rsidRDefault="00A92C89" w:rsidP="0062271C">
      <w:pPr>
        <w:spacing w:line="276" w:lineRule="auto"/>
        <w:ind w:left="426" w:hanging="426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Nazwa ……………………………………………………………</w:t>
      </w:r>
      <w:r w:rsidR="00B32E31">
        <w:rPr>
          <w:rFonts w:ascii="Calibri" w:hAnsi="Calibri" w:cs="Calibri"/>
          <w:lang w:val="pl-PL"/>
        </w:rPr>
        <w:t>……….</w:t>
      </w:r>
      <w:r>
        <w:rPr>
          <w:rFonts w:ascii="Calibri" w:hAnsi="Calibri" w:cs="Calibri"/>
          <w:lang w:val="pl-PL"/>
        </w:rPr>
        <w:t>……………………………</w:t>
      </w:r>
      <w:r w:rsidR="00B32E31">
        <w:rPr>
          <w:rFonts w:ascii="Calibri" w:hAnsi="Calibri" w:cs="Calibri"/>
          <w:lang w:val="pl-PL"/>
        </w:rPr>
        <w:t>……………………………</w:t>
      </w:r>
      <w:r>
        <w:rPr>
          <w:rFonts w:ascii="Calibri" w:hAnsi="Calibri" w:cs="Calibri"/>
          <w:lang w:val="pl-PL"/>
        </w:rPr>
        <w:t>……...</w:t>
      </w:r>
      <w:r w:rsidR="00B32E31">
        <w:rPr>
          <w:rFonts w:ascii="Calibri" w:hAnsi="Calibri" w:cs="Calibri"/>
          <w:lang w:val="pl-PL"/>
        </w:rPr>
        <w:t>.</w:t>
      </w:r>
    </w:p>
    <w:p w14:paraId="3EB95093" w14:textId="77777777" w:rsidR="00A92C89" w:rsidRDefault="00A92C89" w:rsidP="0062271C">
      <w:pPr>
        <w:spacing w:line="276" w:lineRule="auto"/>
        <w:ind w:left="426" w:hanging="426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NIP: ………………………</w:t>
      </w:r>
      <w:r w:rsidR="00B32E31">
        <w:rPr>
          <w:rFonts w:ascii="Calibri" w:hAnsi="Calibri" w:cs="Calibri"/>
          <w:lang w:val="pl-PL"/>
        </w:rPr>
        <w:t>……….…</w:t>
      </w:r>
      <w:r>
        <w:rPr>
          <w:rFonts w:ascii="Calibri" w:hAnsi="Calibri" w:cs="Calibri"/>
          <w:lang w:val="pl-PL"/>
        </w:rPr>
        <w:t xml:space="preserve"> Adres siedziby: ………………</w:t>
      </w:r>
      <w:r w:rsidR="00B32E31">
        <w:rPr>
          <w:rFonts w:ascii="Calibri" w:hAnsi="Calibri" w:cs="Calibri"/>
          <w:lang w:val="pl-PL"/>
        </w:rPr>
        <w:t>…………..</w:t>
      </w:r>
      <w:r>
        <w:rPr>
          <w:rFonts w:ascii="Calibri" w:hAnsi="Calibri" w:cs="Calibri"/>
          <w:lang w:val="pl-PL"/>
        </w:rPr>
        <w:t>……………………………………</w:t>
      </w:r>
      <w:r w:rsidR="00B32E31">
        <w:rPr>
          <w:rFonts w:ascii="Calibri" w:hAnsi="Calibri" w:cs="Calibri"/>
          <w:lang w:val="pl-PL"/>
        </w:rPr>
        <w:t>………….</w:t>
      </w:r>
      <w:r>
        <w:rPr>
          <w:rFonts w:ascii="Calibri" w:hAnsi="Calibri" w:cs="Calibri"/>
          <w:lang w:val="pl-PL"/>
        </w:rPr>
        <w:t>..</w:t>
      </w:r>
      <w:r w:rsidR="00B32E31">
        <w:rPr>
          <w:rFonts w:ascii="Calibri" w:hAnsi="Calibri" w:cs="Calibri"/>
          <w:lang w:val="pl-PL"/>
        </w:rPr>
        <w:t>..</w:t>
      </w:r>
    </w:p>
    <w:p w14:paraId="6654DD75" w14:textId="77777777" w:rsidR="00A92C89" w:rsidRDefault="00A92C89" w:rsidP="0062271C">
      <w:pPr>
        <w:spacing w:line="276" w:lineRule="auto"/>
        <w:ind w:left="426" w:hanging="426"/>
        <w:jc w:val="both"/>
        <w:rPr>
          <w:rFonts w:ascii="Calibri" w:hAnsi="Calibri" w:cs="Calibri"/>
          <w:lang w:val="pl-PL"/>
        </w:rPr>
      </w:pPr>
      <w:r>
        <w:rPr>
          <w:rFonts w:ascii="Calibri" w:hAnsi="Calibri" w:cs="Calibri"/>
          <w:lang w:val="pl-PL"/>
        </w:rPr>
        <w:t>Osoba reprezentująca podmiot: ………………………………………………………</w:t>
      </w:r>
      <w:r w:rsidR="00B32E31">
        <w:rPr>
          <w:rFonts w:ascii="Calibri" w:hAnsi="Calibri" w:cs="Calibri"/>
          <w:lang w:val="pl-PL"/>
        </w:rPr>
        <w:t>………</w:t>
      </w:r>
      <w:r>
        <w:rPr>
          <w:rFonts w:ascii="Calibri" w:hAnsi="Calibri" w:cs="Calibri"/>
          <w:lang w:val="pl-PL"/>
        </w:rPr>
        <w:t>………………</w:t>
      </w:r>
      <w:r w:rsidR="00B32E31">
        <w:rPr>
          <w:rFonts w:ascii="Calibri" w:hAnsi="Calibri" w:cs="Calibri"/>
          <w:lang w:val="pl-PL"/>
        </w:rPr>
        <w:t>………………..</w:t>
      </w:r>
      <w:r>
        <w:rPr>
          <w:rFonts w:ascii="Calibri" w:hAnsi="Calibri" w:cs="Calibri"/>
          <w:lang w:val="pl-PL"/>
        </w:rPr>
        <w:t>,</w:t>
      </w:r>
    </w:p>
    <w:p w14:paraId="60C0CB56" w14:textId="77777777" w:rsidR="0062271C" w:rsidRDefault="0062271C" w:rsidP="00F12915">
      <w:pPr>
        <w:jc w:val="both"/>
        <w:rPr>
          <w:rFonts w:ascii="Calibri" w:hAnsi="Calibri" w:cs="Calibri"/>
          <w:lang w:val="pl-PL"/>
        </w:rPr>
      </w:pPr>
    </w:p>
    <w:p w14:paraId="5F45896B" w14:textId="77777777" w:rsidR="00F12915" w:rsidRDefault="003D351E" w:rsidP="00F12915">
      <w:pPr>
        <w:jc w:val="both"/>
        <w:rPr>
          <w:rFonts w:ascii="Calibri" w:hAnsi="Calibri" w:cs="Calibri"/>
          <w:b/>
          <w:i/>
          <w:iCs/>
          <w:lang w:val="pl-PL"/>
        </w:rPr>
      </w:pPr>
      <w:r>
        <w:rPr>
          <w:rFonts w:ascii="Calibri" w:hAnsi="Calibri" w:cs="Calibri"/>
          <w:b/>
          <w:i/>
          <w:iCs/>
          <w:lang w:val="pl-PL"/>
        </w:rPr>
        <w:t xml:space="preserve">Uwaga! </w:t>
      </w:r>
      <w:r w:rsidR="00F12915">
        <w:rPr>
          <w:rFonts w:ascii="Calibri" w:hAnsi="Calibri" w:cs="Calibri"/>
          <w:b/>
          <w:i/>
          <w:iCs/>
          <w:lang w:val="pl-PL"/>
        </w:rPr>
        <w:t xml:space="preserve">Gmina </w:t>
      </w:r>
      <w:r w:rsidR="00800AF9">
        <w:rPr>
          <w:rFonts w:ascii="Calibri" w:hAnsi="Calibri" w:cs="Calibri"/>
          <w:b/>
          <w:i/>
          <w:iCs/>
          <w:lang w:val="pl-PL"/>
        </w:rPr>
        <w:t>Dłutów</w:t>
      </w:r>
      <w:r w:rsidR="00F12915">
        <w:rPr>
          <w:rFonts w:ascii="Calibri" w:hAnsi="Calibri" w:cs="Calibri"/>
          <w:b/>
          <w:i/>
          <w:iCs/>
          <w:lang w:val="pl-PL"/>
        </w:rPr>
        <w:t xml:space="preserve"> </w:t>
      </w:r>
      <w:r>
        <w:rPr>
          <w:rFonts w:ascii="Calibri" w:hAnsi="Calibri" w:cs="Calibri"/>
          <w:b/>
          <w:i/>
          <w:iCs/>
          <w:lang w:val="pl-PL"/>
        </w:rPr>
        <w:t xml:space="preserve">zastrzega sobie prawo odstąpienia od realizacji zadania w przypadku nieotrzymania dofinansowania z WFOŚiGW w </w:t>
      </w:r>
      <w:r w:rsidR="0000196B">
        <w:rPr>
          <w:rFonts w:ascii="Calibri" w:hAnsi="Calibri" w:cs="Calibri"/>
          <w:b/>
          <w:i/>
          <w:iCs/>
          <w:lang w:val="pl-PL"/>
        </w:rPr>
        <w:t>Łodzi</w:t>
      </w:r>
      <w:r>
        <w:rPr>
          <w:rFonts w:ascii="Calibri" w:hAnsi="Calibri" w:cs="Calibri"/>
          <w:b/>
          <w:i/>
          <w:iCs/>
          <w:lang w:val="pl-PL"/>
        </w:rPr>
        <w:t>.</w:t>
      </w:r>
    </w:p>
    <w:p w14:paraId="09B5AC49" w14:textId="77777777" w:rsidR="00F12915" w:rsidRDefault="00F12915" w:rsidP="00F12915">
      <w:pPr>
        <w:jc w:val="both"/>
        <w:rPr>
          <w:rFonts w:ascii="Calibri" w:hAnsi="Calibri" w:cs="Calibri"/>
          <w:b/>
          <w:lang w:val="pl-PL"/>
        </w:rPr>
      </w:pPr>
    </w:p>
    <w:p w14:paraId="199F1AE7" w14:textId="77777777" w:rsidR="004832D9" w:rsidRDefault="004832D9" w:rsidP="00A501F8">
      <w:pPr>
        <w:numPr>
          <w:ilvl w:val="0"/>
          <w:numId w:val="5"/>
        </w:numPr>
        <w:jc w:val="both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  <w:lang w:val="pl-PL"/>
        </w:rPr>
        <w:t>Oświadczenia</w:t>
      </w:r>
    </w:p>
    <w:p w14:paraId="07D7D41B" w14:textId="77777777" w:rsidR="004832D9" w:rsidRDefault="004832D9" w:rsidP="00531DDB">
      <w:pPr>
        <w:numPr>
          <w:ilvl w:val="0"/>
          <w:numId w:val="7"/>
        </w:numPr>
        <w:ind w:left="426" w:hanging="426"/>
        <w:jc w:val="both"/>
        <w:rPr>
          <w:rFonts w:ascii="Calibri" w:hAnsi="Calibri" w:cs="Calibri"/>
          <w:b/>
          <w:sz w:val="20"/>
          <w:szCs w:val="20"/>
        </w:rPr>
      </w:pPr>
      <w:r>
        <w:rPr>
          <w:rFonts w:ascii="Calibri" w:hAnsi="Calibri" w:cs="Calibri"/>
          <w:b/>
          <w:sz w:val="20"/>
          <w:szCs w:val="20"/>
          <w:lang w:val="pl-PL"/>
        </w:rPr>
        <w:t xml:space="preserve">Oświadczam, że zabezpieczenie połaci dachowej przed niekorzystnymi warunkami </w:t>
      </w:r>
      <w:r w:rsidR="00096AEB">
        <w:rPr>
          <w:rFonts w:ascii="Calibri" w:hAnsi="Calibri" w:cs="Calibri"/>
          <w:b/>
          <w:sz w:val="20"/>
          <w:szCs w:val="20"/>
          <w:lang w:val="pl-PL"/>
        </w:rPr>
        <w:t>atmosferycznymi po </w:t>
      </w:r>
      <w:r>
        <w:rPr>
          <w:rFonts w:ascii="Calibri" w:hAnsi="Calibri" w:cs="Calibri"/>
          <w:b/>
          <w:sz w:val="20"/>
          <w:szCs w:val="20"/>
          <w:lang w:val="pl-PL"/>
        </w:rPr>
        <w:t>demontażu eternitu oraz nowe pokrycie dachowe wykonam w</w:t>
      </w:r>
      <w:r w:rsidR="001A01AE">
        <w:rPr>
          <w:rFonts w:ascii="Calibri" w:hAnsi="Calibri" w:cs="Calibri"/>
          <w:b/>
          <w:sz w:val="20"/>
          <w:szCs w:val="20"/>
          <w:lang w:val="pl-PL"/>
        </w:rPr>
        <w:t>e własnym</w:t>
      </w:r>
      <w:r>
        <w:rPr>
          <w:rFonts w:ascii="Calibri" w:hAnsi="Calibri" w:cs="Calibri"/>
          <w:b/>
          <w:sz w:val="20"/>
          <w:szCs w:val="20"/>
          <w:lang w:val="pl-PL"/>
        </w:rPr>
        <w:t xml:space="preserve"> zakresie i na własny koszt.</w:t>
      </w:r>
    </w:p>
    <w:p w14:paraId="7DF0CE85" w14:textId="77777777" w:rsidR="001A01AE" w:rsidRDefault="001A01AE" w:rsidP="00531DDB">
      <w:pPr>
        <w:numPr>
          <w:ilvl w:val="0"/>
          <w:numId w:val="7"/>
        </w:numPr>
        <w:ind w:left="426" w:hanging="426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  <w:lang w:val="pl-PL"/>
        </w:rPr>
        <w:t>Wyrażam zgodę na przeprowadzenie kontroli przez przedstawicie</w:t>
      </w:r>
      <w:r w:rsidR="00531DDB">
        <w:rPr>
          <w:rFonts w:ascii="Calibri" w:hAnsi="Calibri" w:cs="Calibri"/>
          <w:sz w:val="20"/>
          <w:szCs w:val="20"/>
          <w:lang w:val="pl-PL"/>
        </w:rPr>
        <w:t xml:space="preserve">li Urzędu </w:t>
      </w:r>
      <w:r w:rsidR="005E1FA7">
        <w:rPr>
          <w:rFonts w:ascii="Calibri" w:hAnsi="Calibri" w:cs="Calibri"/>
          <w:sz w:val="20"/>
          <w:szCs w:val="20"/>
          <w:lang w:val="pl-PL"/>
        </w:rPr>
        <w:t xml:space="preserve">Gminy w </w:t>
      </w:r>
      <w:r w:rsidR="0000196B">
        <w:rPr>
          <w:rFonts w:ascii="Calibri" w:hAnsi="Calibri" w:cs="Calibri"/>
          <w:sz w:val="20"/>
          <w:szCs w:val="20"/>
          <w:lang w:val="pl-PL"/>
        </w:rPr>
        <w:t>Dłutowie</w:t>
      </w:r>
      <w:r w:rsidR="00531DDB">
        <w:rPr>
          <w:rFonts w:ascii="Calibri" w:hAnsi="Calibri" w:cs="Calibri"/>
          <w:sz w:val="20"/>
          <w:szCs w:val="20"/>
          <w:lang w:val="pl-PL"/>
        </w:rPr>
        <w:t xml:space="preserve"> na </w:t>
      </w:r>
      <w:r>
        <w:rPr>
          <w:rFonts w:ascii="Calibri" w:hAnsi="Calibri" w:cs="Calibri"/>
          <w:sz w:val="20"/>
          <w:szCs w:val="20"/>
          <w:lang w:val="pl-PL"/>
        </w:rPr>
        <w:t xml:space="preserve">nieruchomości </w:t>
      </w:r>
      <w:r w:rsidR="00981FF7">
        <w:rPr>
          <w:rFonts w:ascii="Calibri" w:hAnsi="Calibri" w:cs="Calibri"/>
          <w:sz w:val="20"/>
          <w:szCs w:val="20"/>
          <w:lang w:val="pl-PL"/>
        </w:rPr>
        <w:t>wskazanej w</w:t>
      </w:r>
      <w:r>
        <w:rPr>
          <w:rFonts w:ascii="Calibri" w:hAnsi="Calibri" w:cs="Calibri"/>
          <w:sz w:val="20"/>
          <w:szCs w:val="20"/>
          <w:lang w:val="pl-PL"/>
        </w:rPr>
        <w:t>e wniosku, przed rozpoczęciem inwestycji, jak i na każdym etapie realizacji, również po jej zakończeniu, celem weryfikacji przedstawionych danych we wniosku.</w:t>
      </w:r>
    </w:p>
    <w:p w14:paraId="1A2FC5CC" w14:textId="77777777" w:rsidR="00355DDF" w:rsidRDefault="00355DDF" w:rsidP="006940CD">
      <w:pPr>
        <w:numPr>
          <w:ilvl w:val="0"/>
          <w:numId w:val="7"/>
        </w:numPr>
        <w:ind w:left="426"/>
        <w:jc w:val="both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pl-PL"/>
        </w:rPr>
        <w:t xml:space="preserve">Oświadczam, że zapoznałam/em się i przyjmuję do wiadomości warunki udziału w </w:t>
      </w:r>
      <w:r w:rsidR="0000196B">
        <w:rPr>
          <w:rFonts w:ascii="Calibri" w:hAnsi="Calibri" w:cs="Calibri"/>
          <w:sz w:val="20"/>
          <w:szCs w:val="20"/>
          <w:lang w:val="pl-PL"/>
        </w:rPr>
        <w:t>zadaniu</w:t>
      </w:r>
      <w:r>
        <w:rPr>
          <w:rFonts w:ascii="Calibri" w:hAnsi="Calibri" w:cs="Calibri"/>
          <w:sz w:val="20"/>
          <w:szCs w:val="20"/>
          <w:lang w:val="pl-PL"/>
        </w:rPr>
        <w:t xml:space="preserve"> na zasadach określonych dotacją WFOŚiGW w </w:t>
      </w:r>
      <w:r w:rsidR="0000196B">
        <w:rPr>
          <w:rFonts w:ascii="Calibri" w:hAnsi="Calibri" w:cs="Calibri"/>
          <w:sz w:val="20"/>
          <w:szCs w:val="20"/>
          <w:lang w:val="pl-PL"/>
        </w:rPr>
        <w:t>Łodzi</w:t>
      </w:r>
      <w:r>
        <w:rPr>
          <w:rFonts w:ascii="Calibri" w:hAnsi="Calibri" w:cs="Calibri"/>
          <w:sz w:val="20"/>
          <w:szCs w:val="20"/>
          <w:lang w:val="pl-PL"/>
        </w:rPr>
        <w:t xml:space="preserve"> oraz wyrażam zgodę na zawarcie </w:t>
      </w:r>
      <w:r w:rsidR="0000196B">
        <w:rPr>
          <w:rFonts w:ascii="Calibri" w:hAnsi="Calibri" w:cs="Calibri"/>
          <w:sz w:val="20"/>
          <w:szCs w:val="20"/>
          <w:lang w:val="pl-PL"/>
        </w:rPr>
        <w:t xml:space="preserve"> WFOŚiGW w Łodzi </w:t>
      </w:r>
      <w:r>
        <w:rPr>
          <w:rFonts w:ascii="Calibri" w:hAnsi="Calibri" w:cs="Calibri"/>
          <w:sz w:val="20"/>
          <w:szCs w:val="20"/>
          <w:lang w:val="pl-PL"/>
        </w:rPr>
        <w:t>stosownej umowy d</w:t>
      </w:r>
      <w:r w:rsidR="005E1FA7">
        <w:rPr>
          <w:rFonts w:ascii="Calibri" w:hAnsi="Calibri" w:cs="Calibri"/>
          <w:sz w:val="20"/>
          <w:szCs w:val="20"/>
          <w:lang w:val="pl-PL"/>
        </w:rPr>
        <w:t>o</w:t>
      </w:r>
      <w:r>
        <w:rPr>
          <w:rFonts w:ascii="Calibri" w:hAnsi="Calibri" w:cs="Calibri"/>
          <w:sz w:val="20"/>
          <w:szCs w:val="20"/>
          <w:lang w:val="pl-PL"/>
        </w:rPr>
        <w:t xml:space="preserve">tacji z Gminą </w:t>
      </w:r>
      <w:r w:rsidR="0000196B">
        <w:rPr>
          <w:rFonts w:ascii="Calibri" w:hAnsi="Calibri" w:cs="Calibri"/>
          <w:sz w:val="20"/>
          <w:szCs w:val="20"/>
          <w:lang w:val="pl-PL"/>
        </w:rPr>
        <w:t>Dłutów</w:t>
      </w:r>
      <w:r>
        <w:rPr>
          <w:rFonts w:ascii="Calibri" w:hAnsi="Calibri" w:cs="Calibri"/>
          <w:sz w:val="20"/>
          <w:szCs w:val="20"/>
          <w:lang w:val="pl-PL"/>
        </w:rPr>
        <w:t>.</w:t>
      </w:r>
      <w:r w:rsidR="0000196B">
        <w:rPr>
          <w:rFonts w:ascii="Calibri" w:hAnsi="Calibri" w:cs="Calibri"/>
          <w:sz w:val="20"/>
          <w:szCs w:val="20"/>
          <w:lang w:val="pl-PL"/>
        </w:rPr>
        <w:t xml:space="preserve"> </w:t>
      </w:r>
    </w:p>
    <w:p w14:paraId="35C3D1CA" w14:textId="77777777" w:rsidR="00F12915" w:rsidRDefault="00F12915" w:rsidP="00355DDF">
      <w:pPr>
        <w:numPr>
          <w:ilvl w:val="0"/>
          <w:numId w:val="7"/>
        </w:numPr>
        <w:ind w:left="426" w:hanging="426"/>
        <w:jc w:val="both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b/>
          <w:sz w:val="20"/>
          <w:szCs w:val="20"/>
          <w:lang w:val="pl-PL"/>
        </w:rPr>
        <w:t>Oświadczam, że wyrażam zgodę na wejście firmy zajmującej się demontażem, transportem i</w:t>
      </w:r>
      <w:r w:rsidR="00206A7D">
        <w:rPr>
          <w:rFonts w:ascii="Calibri" w:hAnsi="Calibri" w:cs="Calibri"/>
          <w:b/>
          <w:sz w:val="20"/>
          <w:szCs w:val="20"/>
          <w:lang w:val="pl-PL"/>
        </w:rPr>
        <w:t> </w:t>
      </w:r>
      <w:r>
        <w:rPr>
          <w:rFonts w:ascii="Calibri" w:hAnsi="Calibri" w:cs="Calibri"/>
          <w:b/>
          <w:sz w:val="20"/>
          <w:szCs w:val="20"/>
          <w:lang w:val="pl-PL"/>
        </w:rPr>
        <w:t>unieszkodliwianiem wyrobów zawierających azbest na teren mojej posesji;</w:t>
      </w:r>
    </w:p>
    <w:p w14:paraId="34541271" w14:textId="77777777" w:rsidR="004832D9" w:rsidRDefault="004832D9" w:rsidP="00F835C9">
      <w:pPr>
        <w:jc w:val="both"/>
        <w:rPr>
          <w:rFonts w:ascii="Calibri" w:hAnsi="Calibri" w:cs="Calibri"/>
          <w:lang w:val="pl-PL"/>
        </w:rPr>
      </w:pPr>
    </w:p>
    <w:p w14:paraId="18544DA6" w14:textId="77777777" w:rsidR="00F835C9" w:rsidRDefault="0000196B" w:rsidP="00F835C9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lang w:val="pl-PL"/>
        </w:rPr>
        <w:t>Dłutów</w:t>
      </w:r>
      <w:r w:rsidR="00F835C9">
        <w:rPr>
          <w:rFonts w:ascii="Calibri" w:hAnsi="Calibri" w:cs="Calibri"/>
          <w:sz w:val="22"/>
          <w:szCs w:val="22"/>
        </w:rPr>
        <w:t>, dnia .................................</w:t>
      </w:r>
    </w:p>
    <w:p w14:paraId="75338F8D" w14:textId="77777777" w:rsidR="00E4522D" w:rsidRDefault="00E4522D">
      <w:pPr>
        <w:ind w:left="453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..............................................................</w:t>
      </w:r>
    </w:p>
    <w:p w14:paraId="5617018B" w14:textId="77777777" w:rsidR="00E4522D" w:rsidRDefault="00E4522D">
      <w:pPr>
        <w:ind w:left="4530"/>
        <w:jc w:val="center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 xml:space="preserve">(podpis </w:t>
      </w:r>
      <w:r w:rsidR="0000196B">
        <w:rPr>
          <w:rFonts w:ascii="Calibri" w:hAnsi="Calibri" w:cs="Calibri"/>
          <w:szCs w:val="20"/>
          <w:lang w:val="pl-PL"/>
        </w:rPr>
        <w:t>Wnioskodawcy</w:t>
      </w:r>
      <w:r>
        <w:rPr>
          <w:rFonts w:ascii="Calibri" w:hAnsi="Calibri" w:cs="Calibri"/>
          <w:szCs w:val="20"/>
        </w:rPr>
        <w:t>)</w:t>
      </w:r>
    </w:p>
    <w:p w14:paraId="4BA30BEF" w14:textId="77777777" w:rsidR="00E4522D" w:rsidRDefault="00981FF7">
      <w:pPr>
        <w:jc w:val="both"/>
        <w:rPr>
          <w:rFonts w:ascii="Calibri" w:hAnsi="Calibri" w:cs="Calibri"/>
          <w:sz w:val="20"/>
          <w:szCs w:val="20"/>
          <w:u w:val="single"/>
        </w:rPr>
      </w:pPr>
      <w:r>
        <w:rPr>
          <w:rFonts w:ascii="Calibri" w:hAnsi="Calibri" w:cs="Calibri"/>
          <w:sz w:val="20"/>
          <w:szCs w:val="20"/>
          <w:u w:val="single"/>
          <w:lang w:val="pl-PL"/>
        </w:rPr>
        <w:t>Z</w:t>
      </w:r>
      <w:r w:rsidR="00E4522D">
        <w:rPr>
          <w:rFonts w:ascii="Calibri" w:hAnsi="Calibri" w:cs="Calibri"/>
          <w:sz w:val="20"/>
          <w:szCs w:val="20"/>
          <w:u w:val="single"/>
        </w:rPr>
        <w:t>ałączniki:</w:t>
      </w:r>
    </w:p>
    <w:p w14:paraId="490DB2E1" w14:textId="77777777" w:rsidR="00A30961" w:rsidRDefault="00A30961" w:rsidP="00981FF7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pl-PL"/>
        </w:rPr>
        <w:t xml:space="preserve">Załącznik nr </w:t>
      </w:r>
      <w:r w:rsidR="00A01DE3">
        <w:rPr>
          <w:rFonts w:ascii="Calibri" w:hAnsi="Calibri" w:cs="Calibri"/>
          <w:sz w:val="20"/>
          <w:szCs w:val="20"/>
          <w:lang w:val="pl-PL"/>
        </w:rPr>
        <w:t>1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="00DD4AED">
        <w:rPr>
          <w:rFonts w:ascii="Calibri" w:hAnsi="Calibri" w:cs="Calibri"/>
          <w:sz w:val="20"/>
          <w:szCs w:val="20"/>
          <w:lang w:val="pl-PL"/>
        </w:rPr>
        <w:t>-</w:t>
      </w:r>
      <w:r>
        <w:rPr>
          <w:rFonts w:ascii="Calibri" w:hAnsi="Calibri" w:cs="Calibri"/>
          <w:sz w:val="20"/>
          <w:szCs w:val="20"/>
          <w:lang w:val="pl-PL"/>
        </w:rPr>
        <w:t xml:space="preserve"> </w:t>
      </w:r>
      <w:r w:rsidR="00981FF7">
        <w:rPr>
          <w:rFonts w:ascii="Calibri" w:hAnsi="Calibri" w:cs="Calibri"/>
          <w:bCs/>
          <w:sz w:val="20"/>
          <w:szCs w:val="20"/>
          <w:lang w:val="pl-PL"/>
        </w:rPr>
        <w:t>Ocena</w:t>
      </w:r>
      <w:r w:rsidR="00981FF7">
        <w:rPr>
          <w:rFonts w:ascii="Calibri" w:hAnsi="Calibri" w:cs="Calibri"/>
          <w:sz w:val="20"/>
          <w:szCs w:val="20"/>
          <w:lang w:val="pl-PL"/>
        </w:rPr>
        <w:t xml:space="preserve"> </w:t>
      </w:r>
      <w:r w:rsidR="00981FF7">
        <w:rPr>
          <w:rFonts w:ascii="Calibri" w:hAnsi="Calibri" w:cs="Calibri"/>
          <w:bCs/>
          <w:sz w:val="20"/>
          <w:szCs w:val="20"/>
          <w:lang w:val="pl-PL"/>
        </w:rPr>
        <w:t>stanu i możliwości bezpiecznego użytkowania wyrobów zawierających azbest</w:t>
      </w:r>
      <w:r w:rsidR="005E1FA7">
        <w:rPr>
          <w:rFonts w:ascii="Calibri" w:hAnsi="Calibri" w:cs="Calibri"/>
          <w:bCs/>
          <w:sz w:val="20"/>
          <w:szCs w:val="20"/>
          <w:lang w:val="pl-PL"/>
        </w:rPr>
        <w:t>;</w:t>
      </w:r>
    </w:p>
    <w:p w14:paraId="2D944086" w14:textId="77777777" w:rsidR="00DD4AED" w:rsidRDefault="00DD4AED" w:rsidP="00981FF7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bCs/>
          <w:sz w:val="20"/>
          <w:szCs w:val="20"/>
          <w:lang w:val="pl-PL"/>
        </w:rPr>
        <w:t xml:space="preserve">Załącznik nr </w:t>
      </w:r>
      <w:r w:rsidR="00A01DE3">
        <w:rPr>
          <w:rFonts w:ascii="Calibri" w:hAnsi="Calibri" w:cs="Calibri"/>
          <w:bCs/>
          <w:sz w:val="20"/>
          <w:szCs w:val="20"/>
          <w:lang w:val="pl-PL"/>
        </w:rPr>
        <w:t>2</w:t>
      </w:r>
      <w:r>
        <w:rPr>
          <w:rFonts w:ascii="Calibri" w:hAnsi="Calibri" w:cs="Calibri"/>
          <w:bCs/>
          <w:sz w:val="20"/>
          <w:szCs w:val="20"/>
          <w:lang w:val="pl-PL"/>
        </w:rPr>
        <w:t xml:space="preserve"> - Oświadczenie; </w:t>
      </w:r>
    </w:p>
    <w:p w14:paraId="2B7C25E7" w14:textId="77777777" w:rsidR="00A30961" w:rsidRDefault="00A30961" w:rsidP="00A30961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</w:rPr>
        <w:t>Kopia pozwolenia /zgłoszenia wymiany pokrycia dachowego zawierającego azbest z organu architektoniczno – budowlanego</w:t>
      </w:r>
      <w:r>
        <w:rPr>
          <w:rFonts w:ascii="Calibri" w:hAnsi="Calibri" w:cs="Calibri"/>
          <w:sz w:val="20"/>
          <w:szCs w:val="20"/>
          <w:lang w:val="pl-PL"/>
        </w:rPr>
        <w:t xml:space="preserve"> w przypadku konieczności demontażu azbestu z budynku</w:t>
      </w:r>
      <w:r w:rsidR="00CA4251">
        <w:rPr>
          <w:rFonts w:ascii="Calibri" w:hAnsi="Calibri" w:cs="Calibri"/>
          <w:sz w:val="20"/>
          <w:szCs w:val="20"/>
          <w:lang w:val="pl-PL"/>
        </w:rPr>
        <w:t xml:space="preserve"> wraz z mapą określającą usytuowanie budynku</w:t>
      </w:r>
      <w:r w:rsidR="005E1FA7">
        <w:rPr>
          <w:rFonts w:ascii="Calibri" w:hAnsi="Calibri" w:cs="Calibri"/>
          <w:sz w:val="20"/>
          <w:szCs w:val="20"/>
          <w:lang w:val="pl-PL"/>
        </w:rPr>
        <w:t>;</w:t>
      </w:r>
    </w:p>
    <w:p w14:paraId="54C6E4DC" w14:textId="77777777" w:rsidR="00A30961" w:rsidRDefault="008B7854" w:rsidP="00DF03ED">
      <w:pPr>
        <w:numPr>
          <w:ilvl w:val="0"/>
          <w:numId w:val="2"/>
        </w:numPr>
        <w:jc w:val="both"/>
        <w:rPr>
          <w:rFonts w:ascii="Calibri" w:hAnsi="Calibri" w:cs="Calibri"/>
          <w:sz w:val="20"/>
          <w:szCs w:val="20"/>
          <w:lang w:val="pl-PL"/>
        </w:rPr>
      </w:pPr>
      <w:r>
        <w:rPr>
          <w:rFonts w:ascii="Calibri" w:hAnsi="Calibri" w:cs="Calibri"/>
          <w:sz w:val="20"/>
          <w:szCs w:val="20"/>
          <w:lang w:val="pl-PL"/>
        </w:rPr>
        <w:t>Oświadczenie</w:t>
      </w:r>
      <w:r w:rsidR="00DF03ED">
        <w:rPr>
          <w:rFonts w:ascii="Calibri" w:hAnsi="Calibri" w:cs="Calibri"/>
          <w:sz w:val="20"/>
          <w:szCs w:val="20"/>
        </w:rPr>
        <w:t xml:space="preserve"> o przyznanej pomocy publicznej stanowiązcej pomoc de minimis – dotyczy rolników i osoby fizyczne pro</w:t>
      </w:r>
      <w:r w:rsidR="0062271C">
        <w:rPr>
          <w:rFonts w:ascii="Calibri" w:hAnsi="Calibri" w:cs="Calibri"/>
          <w:sz w:val="20"/>
          <w:szCs w:val="20"/>
        </w:rPr>
        <w:t>wadzące działalność gospodarczą</w:t>
      </w:r>
      <w:r w:rsidR="0062271C">
        <w:rPr>
          <w:rFonts w:ascii="Calibri" w:hAnsi="Calibri" w:cs="Calibri"/>
          <w:sz w:val="20"/>
          <w:szCs w:val="20"/>
          <w:lang w:val="pl-PL"/>
        </w:rPr>
        <w:t>, w przypadku budynków wykorzystywanych do celów działalności gospodarczej (</w:t>
      </w:r>
      <w:r w:rsidR="00E17F74">
        <w:rPr>
          <w:rFonts w:ascii="Calibri" w:hAnsi="Calibri" w:cs="Calibri"/>
          <w:sz w:val="20"/>
          <w:szCs w:val="20"/>
          <w:lang w:val="pl-PL"/>
        </w:rPr>
        <w:t xml:space="preserve">w tym </w:t>
      </w:r>
      <w:r w:rsidR="0062271C">
        <w:rPr>
          <w:rFonts w:ascii="Calibri" w:hAnsi="Calibri" w:cs="Calibri"/>
          <w:sz w:val="20"/>
          <w:szCs w:val="20"/>
          <w:lang w:val="pl-PL"/>
        </w:rPr>
        <w:t>rolniczej)</w:t>
      </w:r>
      <w:r w:rsidR="005E1FA7">
        <w:rPr>
          <w:rFonts w:ascii="Calibri" w:hAnsi="Calibri" w:cs="Calibri"/>
          <w:sz w:val="20"/>
          <w:szCs w:val="20"/>
          <w:lang w:val="pl-PL"/>
        </w:rPr>
        <w:t>;</w:t>
      </w:r>
    </w:p>
    <w:p w14:paraId="6D46B2DF" w14:textId="77777777" w:rsidR="005E1FA7" w:rsidRDefault="005E1FA7" w:rsidP="00DD4AED">
      <w:pPr>
        <w:widowControl/>
        <w:numPr>
          <w:ilvl w:val="0"/>
          <w:numId w:val="2"/>
        </w:numPr>
        <w:spacing w:after="120"/>
        <w:ind w:left="714" w:hanging="357"/>
        <w:jc w:val="both"/>
        <w:rPr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Klauzula informacyjna </w:t>
      </w:r>
      <w:r>
        <w:rPr>
          <w:rFonts w:ascii="Calibri" w:hAnsi="Calibri" w:cs="Calibri"/>
          <w:bCs/>
          <w:sz w:val="20"/>
          <w:szCs w:val="20"/>
        </w:rPr>
        <w:t>- z</w:t>
      </w:r>
      <w:r>
        <w:rPr>
          <w:rFonts w:ascii="Calibri" w:hAnsi="Calibri" w:cs="Calibri"/>
          <w:sz w:val="20"/>
          <w:szCs w:val="20"/>
        </w:rPr>
        <w:t>godnie z art. 13 ust.1 i 2 rozporządzenia 2016/679</w:t>
      </w:r>
      <w:r>
        <w:rPr>
          <w:rFonts w:ascii="Calibri" w:hAnsi="Calibri" w:cs="Calibri"/>
          <w:sz w:val="20"/>
          <w:szCs w:val="20"/>
          <w:lang w:val="pl-PL"/>
        </w:rPr>
        <w:t>.</w:t>
      </w:r>
    </w:p>
    <w:p w14:paraId="4C4904E1" w14:textId="77777777" w:rsidR="003D351E" w:rsidRDefault="00F12915" w:rsidP="00F12915">
      <w:pPr>
        <w:pStyle w:val="Bezodstpw"/>
        <w:rPr>
          <w:rFonts w:ascii="Calibri" w:hAnsi="Calibri" w:cs="Calibri"/>
          <w:bCs/>
          <w:sz w:val="18"/>
          <w:szCs w:val="18"/>
          <w:lang w:val="pl-PL" w:eastAsia="en-US"/>
        </w:rPr>
      </w:pPr>
      <w:r>
        <w:rPr>
          <w:rFonts w:ascii="Calibri" w:hAnsi="Calibri" w:cs="Calibri"/>
          <w:bCs/>
          <w:i/>
          <w:iCs/>
          <w:sz w:val="18"/>
          <w:szCs w:val="18"/>
          <w:lang w:val="pl-PL" w:eastAsia="en-US"/>
        </w:rPr>
        <w:t>*Dana dobrowolne – podanie ułatwi kontakt urzędnika z wnioskodawcą</w:t>
      </w:r>
    </w:p>
    <w:sectPr w:rsidR="003D351E" w:rsidSect="005F7558">
      <w:pgSz w:w="11906" w:h="16838"/>
      <w:pgMar w:top="68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  <w:color w:val="auto"/>
        <w:sz w:val="16"/>
        <w:szCs w:val="20"/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CF63724"/>
    <w:multiLevelType w:val="multilevel"/>
    <w:tmpl w:val="2E4A2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47F13"/>
    <w:multiLevelType w:val="multilevel"/>
    <w:tmpl w:val="5002D18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431C4C1D"/>
    <w:multiLevelType w:val="multilevel"/>
    <w:tmpl w:val="5C34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375998"/>
    <w:multiLevelType w:val="hybridMultilevel"/>
    <w:tmpl w:val="F03008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956476"/>
    <w:multiLevelType w:val="hybridMultilevel"/>
    <w:tmpl w:val="95CE7D2C"/>
    <w:lvl w:ilvl="0" w:tplc="A560FBA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3865F0"/>
    <w:multiLevelType w:val="hybridMultilevel"/>
    <w:tmpl w:val="FA760356"/>
    <w:name w:val="WW8Num1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FD35E0"/>
    <w:multiLevelType w:val="multilevel"/>
    <w:tmpl w:val="32A69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2C63EE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77CD4869"/>
    <w:multiLevelType w:val="multilevel"/>
    <w:tmpl w:val="5E2AF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6291874">
    <w:abstractNumId w:val="0"/>
  </w:num>
  <w:num w:numId="2" w16cid:durableId="1036540476">
    <w:abstractNumId w:val="1"/>
  </w:num>
  <w:num w:numId="3" w16cid:durableId="2061318041">
    <w:abstractNumId w:val="2"/>
  </w:num>
  <w:num w:numId="4" w16cid:durableId="583497142">
    <w:abstractNumId w:val="12"/>
  </w:num>
  <w:num w:numId="5" w16cid:durableId="732510281">
    <w:abstractNumId w:val="9"/>
  </w:num>
  <w:num w:numId="6" w16cid:durableId="365983100">
    <w:abstractNumId w:val="6"/>
  </w:num>
  <w:num w:numId="7" w16cid:durableId="2021926590">
    <w:abstractNumId w:val="10"/>
  </w:num>
  <w:num w:numId="8" w16cid:durableId="206216535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07975497">
    <w:abstractNumId w:val="11"/>
  </w:num>
  <w:num w:numId="10" w16cid:durableId="360979486">
    <w:abstractNumId w:val="13"/>
  </w:num>
  <w:num w:numId="11" w16cid:durableId="1660962376">
    <w:abstractNumId w:val="7"/>
  </w:num>
  <w:num w:numId="12" w16cid:durableId="1901595583">
    <w:abstractNumId w:val="5"/>
  </w:num>
  <w:num w:numId="13" w16cid:durableId="14345465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0B"/>
    <w:rsid w:val="0000196B"/>
    <w:rsid w:val="00040BF4"/>
    <w:rsid w:val="000621F6"/>
    <w:rsid w:val="00081CCE"/>
    <w:rsid w:val="00096AEB"/>
    <w:rsid w:val="000C0B34"/>
    <w:rsid w:val="000D0C07"/>
    <w:rsid w:val="00111363"/>
    <w:rsid w:val="00122C5E"/>
    <w:rsid w:val="0012354C"/>
    <w:rsid w:val="001714BA"/>
    <w:rsid w:val="001A01AE"/>
    <w:rsid w:val="001F575F"/>
    <w:rsid w:val="00206A7D"/>
    <w:rsid w:val="0021027B"/>
    <w:rsid w:val="002213AE"/>
    <w:rsid w:val="002C60AF"/>
    <w:rsid w:val="00324C7A"/>
    <w:rsid w:val="00355DDF"/>
    <w:rsid w:val="00372D57"/>
    <w:rsid w:val="00372FCD"/>
    <w:rsid w:val="0038555D"/>
    <w:rsid w:val="00392EB1"/>
    <w:rsid w:val="003B4F97"/>
    <w:rsid w:val="003C5395"/>
    <w:rsid w:val="003D351E"/>
    <w:rsid w:val="003D508B"/>
    <w:rsid w:val="0044635B"/>
    <w:rsid w:val="00447EBF"/>
    <w:rsid w:val="004832D9"/>
    <w:rsid w:val="004941C0"/>
    <w:rsid w:val="00522929"/>
    <w:rsid w:val="00531DDB"/>
    <w:rsid w:val="00545407"/>
    <w:rsid w:val="005C32F0"/>
    <w:rsid w:val="005E1FA7"/>
    <w:rsid w:val="005F7558"/>
    <w:rsid w:val="0062271C"/>
    <w:rsid w:val="00625D49"/>
    <w:rsid w:val="00636070"/>
    <w:rsid w:val="006479D8"/>
    <w:rsid w:val="006940CD"/>
    <w:rsid w:val="006B3BF6"/>
    <w:rsid w:val="006C2FAF"/>
    <w:rsid w:val="007328C6"/>
    <w:rsid w:val="007D6991"/>
    <w:rsid w:val="007E12CD"/>
    <w:rsid w:val="00800AF9"/>
    <w:rsid w:val="0082280B"/>
    <w:rsid w:val="008518A9"/>
    <w:rsid w:val="00862DF8"/>
    <w:rsid w:val="0088395A"/>
    <w:rsid w:val="008A7CDE"/>
    <w:rsid w:val="008B7854"/>
    <w:rsid w:val="00971283"/>
    <w:rsid w:val="00981FF7"/>
    <w:rsid w:val="009848E9"/>
    <w:rsid w:val="009D448F"/>
    <w:rsid w:val="00A01DE3"/>
    <w:rsid w:val="00A17242"/>
    <w:rsid w:val="00A30961"/>
    <w:rsid w:val="00A501F8"/>
    <w:rsid w:val="00A92C89"/>
    <w:rsid w:val="00A935EF"/>
    <w:rsid w:val="00AC4BC6"/>
    <w:rsid w:val="00B15743"/>
    <w:rsid w:val="00B32E31"/>
    <w:rsid w:val="00C2091D"/>
    <w:rsid w:val="00CA4251"/>
    <w:rsid w:val="00DD4AED"/>
    <w:rsid w:val="00DF03ED"/>
    <w:rsid w:val="00E17F74"/>
    <w:rsid w:val="00E4522D"/>
    <w:rsid w:val="00EC7A0E"/>
    <w:rsid w:val="00F12915"/>
    <w:rsid w:val="00F74564"/>
    <w:rsid w:val="00F835C9"/>
    <w:rsid w:val="00F93413"/>
    <w:rsid w:val="00FC4C53"/>
    <w:rsid w:val="00FD2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79E952"/>
  <w15:chartTrackingRefBased/>
  <w15:docId w15:val="{0EEB28E3-C598-43DB-9614-5CCCD9764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Domylnaczcionkaakapitu">
    <w:name w:val="Default Paragraph Font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Znakinumeracji">
    <w:name w:val="Znaki numeracji"/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kapitzlist">
    <w:name w:val="List Paragraph"/>
    <w:basedOn w:val="Normalny"/>
    <w:uiPriority w:val="34"/>
    <w:qFormat/>
    <w:rsid w:val="003B4F97"/>
    <w:pPr>
      <w:ind w:left="708"/>
    </w:pPr>
  </w:style>
  <w:style w:type="paragraph" w:styleId="Bezodstpw">
    <w:name w:val="No Spacing"/>
    <w:uiPriority w:val="1"/>
    <w:qFormat/>
    <w:rsid w:val="000D0C07"/>
    <w:pPr>
      <w:widowControl w:val="0"/>
      <w:suppressAutoHyphens/>
    </w:pPr>
    <w:rPr>
      <w:rFonts w:eastAsia="Lucida Sans Unicode"/>
      <w:color w:val="000000"/>
      <w:sz w:val="24"/>
      <w:szCs w:val="24"/>
      <w:lang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4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857</Words>
  <Characters>5142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adam.kaczmarek</dc:creator>
  <cp:keywords/>
  <cp:lastModifiedBy>Michał Kosmowski</cp:lastModifiedBy>
  <cp:revision>2</cp:revision>
  <cp:lastPrinted>2026-03-02T10:29:00Z</cp:lastPrinted>
  <dcterms:created xsi:type="dcterms:W3CDTF">2026-06-09T06:41:00Z</dcterms:created>
  <dcterms:modified xsi:type="dcterms:W3CDTF">2026-06-09T06:41:00Z</dcterms:modified>
</cp:coreProperties>
</file>