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34BD" w:rsidRDefault="00D634BD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08316A">
        <w:rPr>
          <w:b/>
          <w:bCs/>
        </w:rPr>
        <w:t>4</w:t>
      </w:r>
      <w:r w:rsidR="00F208E3">
        <w:rPr>
          <w:b/>
          <w:bCs/>
        </w:rPr>
        <w:t xml:space="preserve"> </w:t>
      </w:r>
      <w:r w:rsidRPr="00DB14E0">
        <w:rPr>
          <w:b/>
          <w:bCs/>
        </w:rPr>
        <w:t xml:space="preserve">do </w:t>
      </w:r>
      <w:r w:rsidR="00703783">
        <w:rPr>
          <w:b/>
          <w:bCs/>
        </w:rPr>
        <w:t>Formularza oferty</w:t>
      </w:r>
    </w:p>
    <w:p w:rsidR="00F208E3" w:rsidRPr="009B1EE7" w:rsidRDefault="00F208E3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</w:p>
    <w:p w:rsidR="004A46F5" w:rsidRPr="00FE02D5" w:rsidRDefault="00E32D69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Część </w:t>
      </w:r>
      <w:r w:rsidR="00C0217A">
        <w:rPr>
          <w:rFonts w:cs="Times New Roman"/>
          <w:b/>
          <w:bCs/>
        </w:rPr>
        <w:t>3</w:t>
      </w:r>
      <w:r>
        <w:rPr>
          <w:rFonts w:cs="Times New Roman"/>
          <w:b/>
          <w:bCs/>
        </w:rPr>
        <w:t xml:space="preserve"> – </w:t>
      </w:r>
      <w:r w:rsidR="00E81EE6" w:rsidRPr="00FE02D5">
        <w:rPr>
          <w:rFonts w:cs="Times New Roman"/>
          <w:b/>
          <w:bCs/>
        </w:rPr>
        <w:t xml:space="preserve">FORMULARZ CENOWY </w:t>
      </w:r>
      <w:r w:rsidR="00FE02D5" w:rsidRPr="00FE02D5">
        <w:rPr>
          <w:rFonts w:cs="Times New Roman"/>
          <w:b/>
          <w:bCs/>
        </w:rPr>
        <w:t xml:space="preserve">– pracownia </w:t>
      </w:r>
      <w:r w:rsidR="00C0217A">
        <w:rPr>
          <w:rFonts w:cs="Times New Roman"/>
          <w:b/>
          <w:bCs/>
        </w:rPr>
        <w:t>MECHANIZACJI ROLNICTWA</w:t>
      </w:r>
      <w:r w:rsidR="00703783">
        <w:rPr>
          <w:rFonts w:cs="Times New Roman"/>
          <w:b/>
          <w:bCs/>
        </w:rPr>
        <w:t xml:space="preserve"> </w:t>
      </w:r>
      <w:r w:rsidR="00A274D3">
        <w:rPr>
          <w:rFonts w:cs="Times New Roman"/>
          <w:b/>
          <w:bCs/>
        </w:rPr>
        <w:t xml:space="preserve"> </w:t>
      </w:r>
      <w:r w:rsidR="00AD3F48">
        <w:rPr>
          <w:rFonts w:cs="Times New Roman"/>
          <w:b/>
          <w:bCs/>
        </w:rPr>
        <w:t xml:space="preserve">w Zespole Szkół im. </w:t>
      </w:r>
      <w:r w:rsidR="00474834">
        <w:rPr>
          <w:rFonts w:cs="Times New Roman"/>
          <w:b/>
          <w:bCs/>
        </w:rPr>
        <w:t>Jana Pawła II</w:t>
      </w:r>
      <w:r w:rsidR="00AD3F48">
        <w:rPr>
          <w:rFonts w:cs="Times New Roman"/>
          <w:b/>
          <w:bCs/>
        </w:rPr>
        <w:t xml:space="preserve"> w </w:t>
      </w:r>
      <w:r w:rsidR="00474834">
        <w:rPr>
          <w:rFonts w:cs="Times New Roman"/>
          <w:b/>
          <w:bCs/>
        </w:rPr>
        <w:t xml:space="preserve">Różanie </w:t>
      </w:r>
    </w:p>
    <w:p w:rsidR="00544203" w:rsidRPr="00FE02D5" w:rsidRDefault="00544203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  <w:sz w:val="20"/>
          <w:szCs w:val="20"/>
        </w:rPr>
      </w:pPr>
    </w:p>
    <w:tbl>
      <w:tblPr>
        <w:tblW w:w="15076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6095"/>
        <w:gridCol w:w="3118"/>
        <w:gridCol w:w="709"/>
        <w:gridCol w:w="1418"/>
        <w:gridCol w:w="1559"/>
        <w:gridCol w:w="13"/>
        <w:gridCol w:w="37"/>
      </w:tblGrid>
      <w:tr w:rsidR="004A46F5" w:rsidRPr="00FE02D5" w:rsidTr="005631D2">
        <w:trPr>
          <w:trHeight w:val="621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(narzędzia, sprzęt do pracowni)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Opis minimalnych wymagań i parametrów technicznych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5631D2">
            <w:pPr>
              <w:pStyle w:val="Zawartotabeli"/>
              <w:snapToGrid w:val="0"/>
              <w:ind w:left="-294" w:firstLine="294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produktu, nazwa producenta, model oferowanego produktu, opis parametrów technicznych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Cena jednostkowa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5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</w:tcPr>
          <w:p w:rsidR="004A46F5" w:rsidRPr="00FE02D5" w:rsidRDefault="004A46F5" w:rsidP="00FE02D5">
            <w:pPr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0F2961" w:rsidRPr="00FE02D5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F2961" w:rsidRPr="00FE02D5" w:rsidRDefault="000F296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F2961" w:rsidRPr="00FE02D5" w:rsidRDefault="000F2961" w:rsidP="00FE02D5">
            <w:pPr>
              <w:rPr>
                <w:rFonts w:eastAsia="TTB97o00" w:cs="Times New Roman"/>
                <w:sz w:val="20"/>
                <w:szCs w:val="20"/>
              </w:rPr>
            </w:pPr>
            <w:r>
              <w:rPr>
                <w:rFonts w:eastAsia="TTB97o00" w:cs="Times New Roman"/>
                <w:sz w:val="20"/>
                <w:szCs w:val="20"/>
              </w:rPr>
              <w:t>Zestaw interaktywny (tablica, projektor, laptop, stojak, montaż i oprogramowanie)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przekątna powyżej 100 cali,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sposób obsługi: </w:t>
            </w:r>
            <w:r>
              <w:t>dotykowy, dowolnym pisakiem lub palcem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>3 pióra w kolorach: czerwonym, niebieskim i czarnym oraz wymazywacz,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kabel USB A-A długości 5 m, 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>przedłużacz kabla USB długości 5 m,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oprogramowanie na płycie CD,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instrukcja obsługi w języku polskim,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multimedialne szkolenie w formie filmu,</w:t>
            </w:r>
          </w:p>
          <w:p w:rsidR="00E54DD6" w:rsidRPr="00A343F4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uchwyt montażowy ścienny</w:t>
            </w:r>
            <w:bookmarkStart w:id="0" w:name="_GoBack"/>
            <w:bookmarkEnd w:id="0"/>
          </w:p>
          <w:p w:rsid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Projektor krótkoogniskowy</w:t>
            </w:r>
          </w:p>
          <w:p w:rsid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32074A">
              <w:rPr>
                <w:rFonts w:cs="Times New Roman"/>
                <w:bCs/>
                <w:sz w:val="20"/>
                <w:szCs w:val="20"/>
              </w:rPr>
              <w:t xml:space="preserve">Laptop </w:t>
            </w:r>
            <w:r>
              <w:rPr>
                <w:rFonts w:cs="Times New Roman"/>
                <w:bCs/>
                <w:sz w:val="20"/>
                <w:szCs w:val="20"/>
              </w:rPr>
              <w:t>- pamięć RAM 32 GB</w:t>
            </w:r>
          </w:p>
          <w:p w:rsidR="00DC0DD1" w:rsidRPr="0032074A" w:rsidRDefault="00DC0DD1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 cali</w:t>
            </w:r>
          </w:p>
          <w:p w:rsid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gwarancja 5 lat </w:t>
            </w:r>
          </w:p>
          <w:p w:rsidR="000F2961" w:rsidRPr="00E54DD6" w:rsidRDefault="00E54DD6" w:rsidP="00E54DD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montaż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F2961" w:rsidRPr="000469F6" w:rsidRDefault="000F2961" w:rsidP="00E54DD6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0F2961" w:rsidRPr="00FE02D5" w:rsidRDefault="000F2961" w:rsidP="00D326BF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0F2961" w:rsidRPr="00D3213F" w:rsidRDefault="000F2961" w:rsidP="00D326BF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0F2961" w:rsidRPr="00D3213F" w:rsidRDefault="000F2961" w:rsidP="00D326BF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:rsidR="000F2961" w:rsidRPr="00FE02D5" w:rsidRDefault="000F2961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0F2961" w:rsidRPr="00FE02D5" w:rsidTr="00013BD5">
        <w:trPr>
          <w:trHeight w:val="1271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FE02D5" w:rsidRDefault="000F296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FE02D5" w:rsidRDefault="000F2961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Flipchart dwustronny 2x3, 104x70 cm magnetyczny, lakierowany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DD6" w:rsidRPr="00A660CC" w:rsidRDefault="00E54DD6" w:rsidP="00E54DD6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Tablica suchościeralna o dwustronnej powierzchni magnetycznej lakierowanej.</w:t>
            </w:r>
          </w:p>
          <w:p w:rsidR="00E54DD6" w:rsidRPr="00A660CC" w:rsidRDefault="00E54DD6" w:rsidP="00E54DD6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składane ramiona,</w:t>
            </w:r>
          </w:p>
          <w:p w:rsidR="000F2961" w:rsidRPr="00FE02D5" w:rsidRDefault="00E54DD6" w:rsidP="00E54DD6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rozmiar 104x70 cm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C14CD6" w:rsidRDefault="000F2961" w:rsidP="00E54DD6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FE02D5" w:rsidRDefault="000F2961" w:rsidP="00D326BF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Default="000F2961" w:rsidP="00D326BF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961" w:rsidRPr="00D3213F" w:rsidRDefault="000F2961" w:rsidP="00D326BF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</w:tcPr>
          <w:p w:rsidR="000F2961" w:rsidRPr="00FE02D5" w:rsidRDefault="000F2961" w:rsidP="00D326BF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</w:p>
        </w:tc>
      </w:tr>
      <w:tr w:rsidR="000F2961" w:rsidRPr="00FE02D5" w:rsidTr="00A219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50" w:type="dxa"/>
        </w:trPr>
        <w:tc>
          <w:tcPr>
            <w:tcW w:w="1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961" w:rsidRPr="00106331" w:rsidRDefault="000F2961" w:rsidP="00FE02D5">
            <w:pPr>
              <w:snapToGrid w:val="0"/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106331">
              <w:rPr>
                <w:rFonts w:cs="Times New Roman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2961" w:rsidRPr="00D3213F" w:rsidRDefault="000F2961" w:rsidP="00FE02D5">
            <w:pPr>
              <w:snapToGrid w:val="0"/>
              <w:jc w:val="right"/>
              <w:rPr>
                <w:rFonts w:cs="Times New Roman"/>
                <w:b/>
              </w:rPr>
            </w:pPr>
          </w:p>
        </w:tc>
      </w:tr>
    </w:tbl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013BD5" w:rsidRDefault="00013BD5" w:rsidP="00FE02D5">
      <w:pPr>
        <w:rPr>
          <w:rFonts w:cs="Times New Roman"/>
          <w:sz w:val="20"/>
          <w:szCs w:val="20"/>
        </w:rPr>
      </w:pPr>
    </w:p>
    <w:p w:rsidR="00013BD5" w:rsidRDefault="00013BD5" w:rsidP="00FE02D5">
      <w:pPr>
        <w:rPr>
          <w:rFonts w:cs="Times New Roman"/>
          <w:sz w:val="20"/>
          <w:szCs w:val="20"/>
        </w:rPr>
      </w:pPr>
    </w:p>
    <w:p w:rsidR="004A46F5" w:rsidRPr="00FE02D5" w:rsidRDefault="0033018E" w:rsidP="00A274D3">
      <w:pPr>
        <w:jc w:val="center"/>
        <w:rPr>
          <w:rFonts w:eastAsia="Helvetica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………………………., dnia ……………. 201</w:t>
      </w:r>
      <w:r w:rsidR="00A274D3">
        <w:rPr>
          <w:rFonts w:cs="Times New Roman"/>
          <w:sz w:val="20"/>
          <w:szCs w:val="20"/>
        </w:rPr>
        <w:t xml:space="preserve">5 </w:t>
      </w:r>
      <w:r w:rsidR="00F87894" w:rsidRPr="00A274D3">
        <w:rPr>
          <w:rFonts w:cs="Times New Roman"/>
          <w:sz w:val="20"/>
          <w:szCs w:val="20"/>
        </w:rPr>
        <w:t>r</w:t>
      </w:r>
      <w:r w:rsidR="00F87894" w:rsidRPr="00FE02D5">
        <w:rPr>
          <w:rFonts w:cs="Times New Roman"/>
          <w:sz w:val="20"/>
          <w:szCs w:val="20"/>
        </w:rPr>
        <w:t>.</w:t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A274D3">
        <w:rPr>
          <w:rFonts w:cs="Times New Roman"/>
          <w:sz w:val="20"/>
          <w:szCs w:val="20"/>
        </w:rPr>
        <w:t xml:space="preserve">      </w:t>
      </w:r>
      <w:r>
        <w:rPr>
          <w:rFonts w:cs="Times New Roman"/>
          <w:sz w:val="20"/>
          <w:szCs w:val="20"/>
        </w:rPr>
        <w:t xml:space="preserve">            </w:t>
      </w:r>
      <w:r w:rsidR="004A46F5" w:rsidRPr="00FE02D5">
        <w:rPr>
          <w:rFonts w:cs="Times New Roman"/>
          <w:sz w:val="20"/>
          <w:szCs w:val="20"/>
        </w:rPr>
        <w:t>.........................................................................</w:t>
      </w:r>
    </w:p>
    <w:p w:rsidR="004A46F5" w:rsidRPr="00FE02D5" w:rsidRDefault="004A46F5" w:rsidP="00FE02D5">
      <w:pPr>
        <w:tabs>
          <w:tab w:val="center" w:pos="8883"/>
          <w:tab w:val="right" w:pos="13419"/>
        </w:tabs>
        <w:rPr>
          <w:rFonts w:cs="Times New Roman"/>
          <w:sz w:val="20"/>
          <w:szCs w:val="20"/>
        </w:rPr>
      </w:pPr>
      <w:r w:rsidRPr="00FE02D5">
        <w:rPr>
          <w:rFonts w:eastAsia="Helvetica" w:cs="Times New Roman"/>
          <w:sz w:val="20"/>
          <w:szCs w:val="20"/>
        </w:rPr>
        <w:tab/>
      </w:r>
      <w:r w:rsidRPr="00FE02D5">
        <w:rPr>
          <w:rFonts w:eastAsia="Helvetica" w:cs="Times New Roman"/>
          <w:sz w:val="20"/>
          <w:szCs w:val="20"/>
        </w:rPr>
        <w:tab/>
      </w:r>
      <w:r w:rsidR="004C12EB">
        <w:rPr>
          <w:rFonts w:eastAsia="Helvetica" w:cs="Times New Roman"/>
          <w:sz w:val="20"/>
          <w:szCs w:val="20"/>
        </w:rPr>
        <w:t xml:space="preserve">           </w:t>
      </w:r>
      <w:r w:rsidRPr="00FE02D5">
        <w:rPr>
          <w:rFonts w:eastAsia="Helvetica" w:cs="Times New Roman"/>
          <w:sz w:val="20"/>
          <w:szCs w:val="20"/>
        </w:rPr>
        <w:t xml:space="preserve">podpisy osób uprawnionych do reprezentacji </w:t>
      </w:r>
    </w:p>
    <w:sectPr w:rsidR="004A46F5" w:rsidRPr="00FE02D5" w:rsidSect="00E32D69">
      <w:headerReference w:type="even" r:id="rId7"/>
      <w:headerReference w:type="default" r:id="rId8"/>
      <w:footerReference w:type="default" r:id="rId9"/>
      <w:pgSz w:w="16838" w:h="11906" w:orient="landscape" w:code="9"/>
      <w:pgMar w:top="1588" w:right="1134" w:bottom="680" w:left="1134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F91" w:rsidRDefault="006E4F91">
      <w:r>
        <w:separator/>
      </w:r>
    </w:p>
  </w:endnote>
  <w:endnote w:type="continuationSeparator" w:id="0">
    <w:p w:rsidR="006E4F91" w:rsidRDefault="006E4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B97o00">
    <w:altName w:val="Times New Roman"/>
    <w:charset w:val="EE"/>
    <w:family w:val="auto"/>
    <w:pitch w:val="variable"/>
  </w:font>
  <w:font w:name="TTBA4o00">
    <w:altName w:val="Times New Roman"/>
    <w:charset w:val="EE"/>
    <w:family w:val="auto"/>
    <w:pitch w:val="variable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6F5" w:rsidRDefault="006E4F91">
    <w:pPr>
      <w:pStyle w:val="Stopka"/>
      <w:jc w:val="center"/>
      <w:rPr>
        <w:rFonts w:ascii="Calibri" w:hAnsi="Calibri" w:cs="Calibri"/>
        <w:sz w:val="16"/>
        <w:szCs w:val="16"/>
        <w:lang w:eastAsia="ar-SA" w:bidi="ar-SA"/>
      </w:rPr>
    </w:pPr>
    <w:r>
      <w:rPr>
        <w:noProof/>
        <w:lang w:eastAsia="pl-PL" w:bidi="ar-SA"/>
      </w:rPr>
      <w:pict>
        <v:group id="Group 3" o:spid="_x0000_s2050" style="position:absolute;left:0;text-align:left;margin-left:117pt;margin-top:-.8pt;width:493.25pt;height:57.8pt;z-index:251656704;mso-wrap-distance-left:0;mso-wrap-distance-right:0" coordorigin="2340,-16" coordsize="9864,11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7+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2053" type="#_x0000_t75" style="position:absolute;left:5881;top:219;width:2902;height:6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cgvvDAAAA2gAAAA8AAABkcnMvZG93bnJldi54bWxEj0FrAjEUhO9C/0N4Qm+atQUp62ZFW0pt&#10;D0JV9PrYPDerycuySXX9941Q6HGYmW+YYt47Ky7Uhcazgsk4A0Fced1wrWC3fR+9gAgRWaP1TApu&#10;FGBePgwKzLW/8jddNrEWCcIhRwUmxjaXMlSGHIaxb4mTd/Sdw5hkV0vd4TXBnZVPWTaVDhtOCwZb&#10;ejVUnTc/TsHS7PnwgeuvTz952y9W3p52ZJV6HPaLGYhIffwP/7VXWsEz3K+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yC+8MAAADaAAAADwAAAAAAAAAAAAAAAACf&#10;AgAAZHJzL2Rvd25yZXYueG1sUEsFBgAAAAAEAAQA9wAAAI8DAAAAAA==&#10;" strokecolor="gray">
            <v:fill recolor="t" type="frame"/>
            <v:stroke joinstyle="round"/>
            <v:imagedata r:id="rId1" o:title=""/>
          </v:shape>
          <v:shape id="Picture 5" o:spid="_x0000_s2052" type="#_x0000_t75" style="position:absolute;left:2340;top:-16;width:2817;height:115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jsy/DAAAA2gAAAA8AAABkcnMvZG93bnJldi54bWxEj09rAjEUxO8Fv0N4BS+iScWqrEaRoiK9&#10;+eegt8fmdXfbzcuyiev67Y0g9DjMzG+Y+bK1pWio9oVjDR8DBYI4dabgTMPpuOlPQfiAbLB0TBru&#10;5GG56LzNMTHuxntqDiETEcI+QQ15CFUipU9zsugHriKO3o+rLYYo60yaGm8Rbks5VGosLRYcF3Ks&#10;6Cun9O9wtRrsyTQXxnQ7nKw/i9+sp9z5W2ndfW9XMxCB2vAffrV3RsMInlfiDZ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OzL8MAAADaAAAADwAAAAAAAAAAAAAAAACf&#10;AgAAZHJzL2Rvd25yZXYueG1sUEsFBgAAAAAEAAQA9wAAAI8DAAAAAA==&#10;" strokecolor="gray">
            <v:fill recolor="t" type="frame"/>
            <v:stroke joinstyle="round"/>
            <v:imagedata r:id="rId2" o:title=""/>
          </v:shape>
          <v:shape id="Picture 6" o:spid="_x0000_s2051" type="#_x0000_t75" style="position:absolute;left:9540;top:136;width:2664;height:83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7yAzEAAAA2gAAAA8AAABkcnMvZG93bnJldi54bWxEj0FrwkAUhO9C/8PyCt7MptJKSF2lFIUe&#10;pGjiweMj+8yGZt+m2dWk/fXdguBxmJlvmOV6tK24Uu8bxwqekhQEceV0w7WCY7mdZSB8QNbYOiYF&#10;P+RhvXqYLDHXbuADXYtQiwhhn6MCE0KXS+krQxZ94jri6J1dbzFE2ddS9zhEuG3lPE0X0mLDccFg&#10;R++Gqq/iYhXs9lm5yOi0/TzLgPb5ezP87jdKTR/Ht1cQgcZwD9/aH1rBC/xfiTd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7yAzEAAAA2gAAAA8AAAAAAAAAAAAAAAAA&#10;nwIAAGRycy9kb3ducmV2LnhtbFBLBQYAAAAABAAEAPcAAACQAwAAAAA=&#10;" strokecolor="gray">
            <v:fill recolor="t" type="frame"/>
            <v:stroke joinstyle="round"/>
            <v:imagedata r:id="rId3" o:title=""/>
          </v:shape>
        </v:group>
      </w:pict>
    </w:r>
  </w:p>
  <w:p w:rsidR="004A46F5" w:rsidRDefault="004A46F5">
    <w:pPr>
      <w:pStyle w:val="Stopka"/>
      <w:jc w:val="center"/>
      <w:rPr>
        <w:rFonts w:ascii="Calibri" w:hAnsi="Calibri" w:cs="Calibri"/>
        <w:sz w:val="16"/>
        <w:szCs w:val="16"/>
      </w:rPr>
    </w:pPr>
  </w:p>
  <w:p w:rsidR="004A46F5" w:rsidRDefault="004A46F5">
    <w:pPr>
      <w:pStyle w:val="Stopka"/>
      <w:tabs>
        <w:tab w:val="right" w:pos="9540"/>
      </w:tabs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firstLine="709"/>
      <w:jc w:val="center"/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hanging="360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  <w:r>
      <w:rPr>
        <w:rFonts w:ascii="Calibri" w:hAnsi="Calibri" w:cs="Calibri"/>
        <w:color w:val="808080"/>
        <w:sz w:val="16"/>
        <w:szCs w:val="16"/>
      </w:rPr>
      <w:t>Projekt „Zwiększenie potencjału szkół zawodowych na Mazowszu” współfinansowany jest przez Unię Europejską w ramach Europejskiego Funduszu Społecznego</w:t>
    </w:r>
    <w:r w:rsidR="006E4F91">
      <w:rPr>
        <w:noProof/>
        <w:lang w:eastAsia="pl-P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441pt;margin-top:76.1pt;width:81.9pt;height:16.05pt;z-index:-25166080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" stroked="f">
          <v:textbox inset="0,0,0,0">
            <w:txbxContent>
              <w:p w:rsidR="004A46F5" w:rsidRDefault="004A46F5">
                <w:pPr>
                  <w:pStyle w:val="Stopka"/>
                  <w:jc w:val="center"/>
                </w:pPr>
                <w:r>
                  <w:rPr>
                    <w:rFonts w:ascii="Helvetica" w:hAnsi="Helvetica" w:cs="Helvetica"/>
                    <w:color w:val="A6A6A6"/>
                    <w:sz w:val="16"/>
                    <w:szCs w:val="16"/>
                  </w:rPr>
                  <w:t xml:space="preserve">Strona | </w:t>
                </w:r>
                <w:r w:rsidR="00894DFC">
                  <w:rPr>
                    <w:rFonts w:cs="Arial"/>
                    <w:color w:val="A6A6A6"/>
                    <w:sz w:val="16"/>
                    <w:szCs w:val="16"/>
                  </w:rPr>
                  <w:fldChar w:fldCharType="begin"/>
                </w:r>
                <w:r>
                  <w:rPr>
                    <w:rFonts w:cs="Arial"/>
                    <w:color w:val="A6A6A6"/>
                    <w:sz w:val="16"/>
                    <w:szCs w:val="16"/>
                  </w:rPr>
                  <w:instrText xml:space="preserve"> PAGE </w:instrText>
                </w:r>
                <w:r w:rsidR="00894DFC">
                  <w:rPr>
                    <w:rFonts w:cs="Arial"/>
                    <w:color w:val="A6A6A6"/>
                    <w:sz w:val="16"/>
                    <w:szCs w:val="16"/>
                  </w:rPr>
                  <w:fldChar w:fldCharType="separate"/>
                </w:r>
                <w:r w:rsidR="00D03D77">
                  <w:rPr>
                    <w:rFonts w:cs="Arial"/>
                    <w:noProof/>
                    <w:color w:val="A6A6A6"/>
                    <w:sz w:val="16"/>
                    <w:szCs w:val="16"/>
                  </w:rPr>
                  <w:t>1</w:t>
                </w:r>
                <w:r w:rsidR="00894DFC">
                  <w:rPr>
                    <w:rFonts w:cs="Arial"/>
                    <w:color w:val="A6A6A6"/>
                    <w:sz w:val="16"/>
                    <w:szCs w:val="16"/>
                  </w:rPr>
                  <w:fldChar w:fldCharType="end"/>
                </w:r>
              </w:p>
              <w:p w:rsidR="004A46F5" w:rsidRDefault="004A46F5"/>
            </w:txbxContent>
          </v:textbox>
        </v:shape>
      </w:pict>
    </w:r>
    <w:r>
      <w:rPr>
        <w:rFonts w:ascii="Calibri" w:hAnsi="Calibri" w:cs="Calibri"/>
        <w:color w:val="808080"/>
        <w:sz w:val="16"/>
        <w:szCs w:val="16"/>
      </w:rPr>
      <w:t>.</w:t>
    </w:r>
  </w:p>
  <w:p w:rsidR="004A46F5" w:rsidRDefault="004A46F5">
    <w:pPr>
      <w:pStyle w:val="Stopka"/>
      <w:jc w:val="center"/>
    </w:pPr>
    <w:r>
      <w:rPr>
        <w:rFonts w:ascii="Calibri" w:hAnsi="Calibri" w:cs="Calibri"/>
        <w:color w:val="808080"/>
        <w:sz w:val="16"/>
        <w:szCs w:val="16"/>
      </w:rPr>
      <w:t>www.zawodowemazowsze.pl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F91" w:rsidRDefault="006E4F91">
      <w:r>
        <w:separator/>
      </w:r>
    </w:p>
  </w:footnote>
  <w:footnote w:type="continuationSeparator" w:id="0">
    <w:p w:rsidR="006E4F91" w:rsidRDefault="006E4F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DCD" w:rsidRDefault="006D3DCD">
    <w:pPr>
      <w:pStyle w:val="Nagwek"/>
    </w:pPr>
  </w:p>
  <w:p w:rsidR="00042D04" w:rsidRDefault="006D3DCD"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DCD" w:rsidRDefault="006E4F91" w:rsidP="006D3DCD">
    <w:pPr>
      <w:pStyle w:val="Nagwek"/>
    </w:pPr>
    <w:r>
      <w:rPr>
        <w:noProof/>
        <w:lang w:eastAsia="pl-P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96.25pt;margin-top:-14.65pt;width:153.15pt;height:39.75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" stroked="f">
          <v:textbox inset="0,0,0,0">
            <w:txbxContent>
              <w:p w:rsidR="001C7F76" w:rsidRPr="00612CA7" w:rsidRDefault="001C7F76" w:rsidP="001C7F76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sz w:val="16"/>
                    <w:szCs w:val="16"/>
                  </w:rPr>
                  <w:t>Powiat Makowski</w:t>
                </w:r>
              </w:p>
              <w:p w:rsidR="001C7F76" w:rsidRDefault="001C7F76" w:rsidP="001C7F76">
                <w:pPr>
                  <w:pStyle w:val="Nagwek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ul. Rynek 1, 06-200 Maków Mazowiecki</w:t>
                </w:r>
              </w:p>
              <w:p w:rsidR="001C7F76" w:rsidRPr="009A6363" w:rsidRDefault="001C7F76" w:rsidP="001C7F76">
                <w:pPr>
                  <w:pStyle w:val="Nagwek"/>
                  <w:rPr>
                    <w:sz w:val="16"/>
                    <w:szCs w:val="16"/>
                    <w:lang w:val="en-US"/>
                  </w:rPr>
                </w:pPr>
                <w:r w:rsidRPr="009A6363">
                  <w:rPr>
                    <w:sz w:val="16"/>
                    <w:szCs w:val="16"/>
                    <w:lang w:val="en-US"/>
                  </w:rPr>
                  <w:t>tel.: 29 717 36 60, fax.: 29 717 36 64</w:t>
                </w:r>
              </w:p>
              <w:p w:rsidR="001C7F76" w:rsidRPr="009A6363" w:rsidRDefault="001C7F76" w:rsidP="001C7F76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9A6363">
                  <w:rPr>
                    <w:sz w:val="16"/>
                    <w:szCs w:val="16"/>
                    <w:lang w:val="en-US"/>
                  </w:rPr>
                  <w:t>e-mail:starostwo@powiat-makowski.pl</w:t>
                </w:r>
              </w:p>
              <w:p w:rsidR="006D3DCD" w:rsidRPr="001E3DED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1E3DED">
                  <w:rPr>
                    <w:rFonts w:cs="Arial"/>
                    <w:color w:val="A6A6A6"/>
                    <w:sz w:val="14"/>
                    <w:szCs w:val="14"/>
                    <w:lang w:val="en-US"/>
                  </w:rPr>
                  <w:br/>
                </w:r>
              </w:p>
            </w:txbxContent>
          </v:textbox>
        </v:shape>
      </w:pict>
    </w:r>
    <w:r>
      <w:rPr>
        <w:noProof/>
        <w:lang w:eastAsia="pl-PL" w:bidi="ar-SA"/>
      </w:rPr>
      <w:pict>
        <v:shape id="_x0000_s2057" type="#_x0000_t202" style="position:absolute;margin-left:441pt;margin-top:-25pt;width:53.25pt;height:12.2pt;z-index: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" stroked="f">
          <v:textbox inset="0,0,0,0">
            <w:txbxContent>
              <w:p w:rsidR="006D3DCD" w:rsidRPr="00612CA7" w:rsidRDefault="006D3DCD" w:rsidP="006D3DCD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b/>
                    <w:sz w:val="16"/>
                    <w:szCs w:val="16"/>
                  </w:rPr>
                  <w:t>PARTNER: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 w:rsidR="00C41233">
      <w:rPr>
        <w:noProof/>
        <w:lang w:eastAsia="pl-PL" w:bidi="ar-SA"/>
      </w:rPr>
      <w:drawing>
        <wp:anchor distT="0" distB="0" distL="114300" distR="114300" simplePos="0" relativeHeight="251654656" behindDoc="0" locked="0" layoutInCell="1" allowOverlap="1" wp14:anchorId="61FD4117" wp14:editId="4BB6FE06">
          <wp:simplePos x="0" y="0"/>
          <wp:positionH relativeFrom="column">
            <wp:posOffset>5581650</wp:posOffset>
          </wp:positionH>
          <wp:positionV relativeFrom="paragraph">
            <wp:posOffset>-154940</wp:posOffset>
          </wp:positionV>
          <wp:extent cx="494665" cy="495300"/>
          <wp:effectExtent l="0" t="0" r="635" b="0"/>
          <wp:wrapNone/>
          <wp:docPr id="7" name="Obraz 7" descr="Her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(2)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pict>
        <v:shape id="_x0000_s2056" type="#_x0000_t202" style="position:absolute;margin-left:141.6pt;margin-top:-18.2pt;width:133.15pt;height:43.3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" stroked="f">
          <v:textbox inset="0,0,0,0">
            <w:txbxContent>
              <w:p w:rsidR="00C41233" w:rsidRDefault="00C41233" w:rsidP="00C41233">
                <w:pPr>
                  <w:spacing w:before="20" w:after="100" w:afterAutospacing="1"/>
                  <w:contextualSpacing/>
                  <w:rPr>
                    <w:kern w:val="2"/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Agencja Rozwoju Mazowsza S.A.                                                                    00-236 Warszawa, ul Świętojerska 9                                                                    tel. 022 566 47 75,  fax. 0 22 843 83 31, </w:t>
                </w:r>
              </w:p>
              <w:p w:rsidR="00C41233" w:rsidRDefault="00C41233" w:rsidP="00C41233">
                <w:pPr>
                  <w:spacing w:before="20" w:after="100" w:afterAutospacing="1"/>
                  <w:contextualSpacing/>
                  <w:rPr>
                    <w:rFonts w:cs="Arial"/>
                    <w:color w:val="A6A6A6"/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e-mail: zawodowemazowsze@armsa.pl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>
      <w:rPr>
        <w:noProof/>
        <w:lang w:eastAsia="pl-PL" w:bidi="ar-SA"/>
      </w:rPr>
      <w:pict>
        <v:shape id="Text Box 1" o:spid="_x0000_s2058" type="#_x0000_t202" style="position:absolute;margin-left:.3pt;margin-top:-22.15pt;width:53.25pt;height:12.2pt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" stroked="f">
          <v:textbox inset="0,0,0,0">
            <w:txbxContent>
              <w:p w:rsidR="006D3DCD" w:rsidRPr="00D43E6E" w:rsidRDefault="006D3DCD" w:rsidP="006D3DCD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 w:rsidRPr="00D43E6E">
                  <w:rPr>
                    <w:b/>
                    <w:sz w:val="16"/>
                    <w:szCs w:val="16"/>
                  </w:rPr>
                  <w:t>LIDER: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 w:rsidR="00C41233">
      <w:rPr>
        <w:noProof/>
        <w:lang w:eastAsia="pl-PL" w:bidi="ar-SA"/>
      </w:rPr>
      <w:drawing>
        <wp:anchor distT="0" distB="0" distL="114300" distR="114300" simplePos="0" relativeHeight="251653632" behindDoc="0" locked="0" layoutInCell="1" allowOverlap="1" wp14:anchorId="3AFE40D1" wp14:editId="47095A3B">
          <wp:simplePos x="0" y="0"/>
          <wp:positionH relativeFrom="column">
            <wp:posOffset>22225</wp:posOffset>
          </wp:positionH>
          <wp:positionV relativeFrom="paragraph">
            <wp:posOffset>-73025</wp:posOffset>
          </wp:positionV>
          <wp:extent cx="1685925" cy="419735"/>
          <wp:effectExtent l="19050" t="0" r="9525" b="0"/>
          <wp:wrapNone/>
          <wp:docPr id="12" name="Obraz 19" descr="loggo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go 31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19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2054" type="#_x0000_t32" style="position:absolute;margin-left:-70.75pt;margin-top:34.3pt;width:595.3pt;height:0;z-index:251658752;visibility:visible;mso-wrap-distance-top:-8e-5mm;mso-wrap-distance-bottom:-8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" strokecolor="#bfbfbf"/>
      </w:pict>
    </w:r>
  </w:p>
  <w:p w:rsidR="00CD4D11" w:rsidRDefault="00CD4D11" w:rsidP="006D3DCD">
    <w:pPr>
      <w:pStyle w:val="Nagwek"/>
      <w:ind w:left="141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4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5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6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0" w15:restartNumberingAfterBreak="0">
    <w:nsid w:val="00000029"/>
    <w:multiLevelType w:val="singleLevel"/>
    <w:tmpl w:val="00000029"/>
    <w:name w:val="WW8Num4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1" w15:restartNumberingAfterBreak="0">
    <w:nsid w:val="0000002A"/>
    <w:multiLevelType w:val="singleLevel"/>
    <w:tmpl w:val="0000002A"/>
    <w:name w:val="WW8Num4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2" w15:restartNumberingAfterBreak="0">
    <w:nsid w:val="3343507E"/>
    <w:multiLevelType w:val="hybridMultilevel"/>
    <w:tmpl w:val="7D28CBB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7F6D36"/>
    <w:multiLevelType w:val="hybridMultilevel"/>
    <w:tmpl w:val="DAAC722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343290B"/>
    <w:multiLevelType w:val="hybridMultilevel"/>
    <w:tmpl w:val="B15EF7C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6986BC4"/>
    <w:multiLevelType w:val="hybridMultilevel"/>
    <w:tmpl w:val="355A4B20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532BF5"/>
    <w:multiLevelType w:val="hybridMultilevel"/>
    <w:tmpl w:val="7BF01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230C50"/>
    <w:multiLevelType w:val="hybridMultilevel"/>
    <w:tmpl w:val="F7E6B3A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0674AFE"/>
    <w:multiLevelType w:val="hybridMultilevel"/>
    <w:tmpl w:val="8F66B8EE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3582E0F"/>
    <w:multiLevelType w:val="hybridMultilevel"/>
    <w:tmpl w:val="7F86A29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4"/>
  </w:num>
  <w:num w:numId="3">
    <w:abstractNumId w:val="49"/>
  </w:num>
  <w:num w:numId="4">
    <w:abstractNumId w:val="43"/>
  </w:num>
  <w:num w:numId="5">
    <w:abstractNumId w:val="42"/>
  </w:num>
  <w:num w:numId="6">
    <w:abstractNumId w:val="47"/>
  </w:num>
  <w:num w:numId="7">
    <w:abstractNumId w:val="45"/>
  </w:num>
  <w:num w:numId="8">
    <w:abstractNumId w:val="2"/>
  </w:num>
  <w:num w:numId="9">
    <w:abstractNumId w:val="48"/>
  </w:num>
  <w:num w:numId="10">
    <w:abstractNumId w:val="4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9"/>
    <o:shapelayout v:ext="edit">
      <o:idmap v:ext="edit" data="2"/>
      <o:rules v:ext="edit">
        <o:r id="V:Rule1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17C3"/>
    <w:rsid w:val="00003861"/>
    <w:rsid w:val="00005C75"/>
    <w:rsid w:val="00013BD5"/>
    <w:rsid w:val="00021288"/>
    <w:rsid w:val="00042D04"/>
    <w:rsid w:val="0005511B"/>
    <w:rsid w:val="000757A0"/>
    <w:rsid w:val="0008316A"/>
    <w:rsid w:val="000A1089"/>
    <w:rsid w:val="000A1ACC"/>
    <w:rsid w:val="000F2961"/>
    <w:rsid w:val="000F7A37"/>
    <w:rsid w:val="00106331"/>
    <w:rsid w:val="001455CC"/>
    <w:rsid w:val="001531C8"/>
    <w:rsid w:val="001C7F76"/>
    <w:rsid w:val="001D7CD9"/>
    <w:rsid w:val="001E093D"/>
    <w:rsid w:val="001F0F91"/>
    <w:rsid w:val="002B4EA2"/>
    <w:rsid w:val="002D3BD6"/>
    <w:rsid w:val="002D57A4"/>
    <w:rsid w:val="00305425"/>
    <w:rsid w:val="0033018E"/>
    <w:rsid w:val="00375BCD"/>
    <w:rsid w:val="00384796"/>
    <w:rsid w:val="003862F7"/>
    <w:rsid w:val="003B060A"/>
    <w:rsid w:val="003D7EA5"/>
    <w:rsid w:val="00445286"/>
    <w:rsid w:val="004478B5"/>
    <w:rsid w:val="00474834"/>
    <w:rsid w:val="004A46F5"/>
    <w:rsid w:val="004B7593"/>
    <w:rsid w:val="004C12EB"/>
    <w:rsid w:val="004D2F3D"/>
    <w:rsid w:val="004F342D"/>
    <w:rsid w:val="004F7097"/>
    <w:rsid w:val="00532D42"/>
    <w:rsid w:val="00544203"/>
    <w:rsid w:val="005631D2"/>
    <w:rsid w:val="005A4ABA"/>
    <w:rsid w:val="005A5CE9"/>
    <w:rsid w:val="005F0E0C"/>
    <w:rsid w:val="006005C2"/>
    <w:rsid w:val="00665B9E"/>
    <w:rsid w:val="006D3DCD"/>
    <w:rsid w:val="006E4F91"/>
    <w:rsid w:val="00703783"/>
    <w:rsid w:val="00712B9D"/>
    <w:rsid w:val="00726A45"/>
    <w:rsid w:val="007642AF"/>
    <w:rsid w:val="00766A67"/>
    <w:rsid w:val="00780BFE"/>
    <w:rsid w:val="0078233E"/>
    <w:rsid w:val="007B0AF3"/>
    <w:rsid w:val="007B446F"/>
    <w:rsid w:val="007B51DA"/>
    <w:rsid w:val="00801367"/>
    <w:rsid w:val="008435DA"/>
    <w:rsid w:val="00854604"/>
    <w:rsid w:val="00866141"/>
    <w:rsid w:val="00894DFC"/>
    <w:rsid w:val="008A3401"/>
    <w:rsid w:val="00933C81"/>
    <w:rsid w:val="009517C3"/>
    <w:rsid w:val="009B1EE7"/>
    <w:rsid w:val="009D09C6"/>
    <w:rsid w:val="009F4598"/>
    <w:rsid w:val="00A219F3"/>
    <w:rsid w:val="00A274D3"/>
    <w:rsid w:val="00A7615D"/>
    <w:rsid w:val="00AA0DB0"/>
    <w:rsid w:val="00AA25FE"/>
    <w:rsid w:val="00AA74AF"/>
    <w:rsid w:val="00AB4341"/>
    <w:rsid w:val="00AD3F3D"/>
    <w:rsid w:val="00AD3F48"/>
    <w:rsid w:val="00B24B57"/>
    <w:rsid w:val="00B3190A"/>
    <w:rsid w:val="00B52635"/>
    <w:rsid w:val="00B8645A"/>
    <w:rsid w:val="00BB16BC"/>
    <w:rsid w:val="00C0217A"/>
    <w:rsid w:val="00C16DE4"/>
    <w:rsid w:val="00C41233"/>
    <w:rsid w:val="00C77B73"/>
    <w:rsid w:val="00CC6C56"/>
    <w:rsid w:val="00CD0DD3"/>
    <w:rsid w:val="00CD4D11"/>
    <w:rsid w:val="00CE5FDE"/>
    <w:rsid w:val="00D03D77"/>
    <w:rsid w:val="00D11279"/>
    <w:rsid w:val="00D3213F"/>
    <w:rsid w:val="00D634BD"/>
    <w:rsid w:val="00D9041D"/>
    <w:rsid w:val="00DB0D16"/>
    <w:rsid w:val="00DB5CDE"/>
    <w:rsid w:val="00DC0DD1"/>
    <w:rsid w:val="00DC783A"/>
    <w:rsid w:val="00DE2CDC"/>
    <w:rsid w:val="00E26ED7"/>
    <w:rsid w:val="00E32D69"/>
    <w:rsid w:val="00E51B7D"/>
    <w:rsid w:val="00E54DD6"/>
    <w:rsid w:val="00E55DD2"/>
    <w:rsid w:val="00E81C71"/>
    <w:rsid w:val="00E81EE6"/>
    <w:rsid w:val="00E82A58"/>
    <w:rsid w:val="00E911C0"/>
    <w:rsid w:val="00EB6121"/>
    <w:rsid w:val="00EC0705"/>
    <w:rsid w:val="00ED7618"/>
    <w:rsid w:val="00EE01B3"/>
    <w:rsid w:val="00EF0DDB"/>
    <w:rsid w:val="00F206B8"/>
    <w:rsid w:val="00F208E3"/>
    <w:rsid w:val="00F359A2"/>
    <w:rsid w:val="00F75EA5"/>
    <w:rsid w:val="00F87894"/>
    <w:rsid w:val="00FC5B15"/>
    <w:rsid w:val="00FE02D5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oNotEmbedSmartTags/>
  <w:decimalSymbol w:val=","/>
  <w:listSeparator w:val=";"/>
  <w15:docId w15:val="{D62EBC25-12EB-433B-8085-DAE4E85F1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15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rsid w:val="00A7615D"/>
    <w:pPr>
      <w:widowControl/>
      <w:numPr>
        <w:numId w:val="1"/>
      </w:numPr>
      <w:suppressAutoHyphens w:val="0"/>
      <w:spacing w:before="280" w:after="280"/>
      <w:textAlignment w:val="auto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Nagwek2">
    <w:name w:val="heading 2"/>
    <w:basedOn w:val="Normalny"/>
    <w:next w:val="Normalny"/>
    <w:qFormat/>
    <w:rsid w:val="00A7615D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0D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qFormat/>
    <w:rsid w:val="00A7615D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A7615D"/>
    <w:rPr>
      <w:rFonts w:ascii="Symbol" w:hAnsi="Symbol" w:cs="Symbol"/>
    </w:rPr>
  </w:style>
  <w:style w:type="character" w:customStyle="1" w:styleId="WW8Num3z0">
    <w:name w:val="WW8Num3z0"/>
    <w:rsid w:val="00A7615D"/>
    <w:rPr>
      <w:rFonts w:ascii="Symbol" w:hAnsi="Symbol" w:cs="Symbol"/>
    </w:rPr>
  </w:style>
  <w:style w:type="character" w:customStyle="1" w:styleId="WW8Num4z0">
    <w:name w:val="WW8Num4z0"/>
    <w:rsid w:val="00A7615D"/>
    <w:rPr>
      <w:rFonts w:ascii="Symbol" w:hAnsi="Symbol" w:cs="Symbol"/>
    </w:rPr>
  </w:style>
  <w:style w:type="character" w:customStyle="1" w:styleId="WW8Num5z0">
    <w:name w:val="WW8Num5z0"/>
    <w:rsid w:val="00A7615D"/>
    <w:rPr>
      <w:rFonts w:ascii="Symbol" w:hAnsi="Symbol" w:cs="Symbol"/>
    </w:rPr>
  </w:style>
  <w:style w:type="character" w:customStyle="1" w:styleId="WW8Num6z0">
    <w:name w:val="WW8Num6z0"/>
    <w:rsid w:val="00A7615D"/>
    <w:rPr>
      <w:rFonts w:ascii="Symbol" w:hAnsi="Symbol" w:cs="Symbol"/>
    </w:rPr>
  </w:style>
  <w:style w:type="character" w:customStyle="1" w:styleId="WW8Num7z0">
    <w:name w:val="WW8Num7z0"/>
    <w:rsid w:val="00A7615D"/>
    <w:rPr>
      <w:rFonts w:ascii="Symbol" w:hAnsi="Symbol" w:cs="Symbol"/>
    </w:rPr>
  </w:style>
  <w:style w:type="character" w:customStyle="1" w:styleId="WW8Num8z0">
    <w:name w:val="WW8Num8z0"/>
    <w:rsid w:val="00A7615D"/>
    <w:rPr>
      <w:rFonts w:ascii="Symbol" w:hAnsi="Symbol" w:cs="Symbol"/>
    </w:rPr>
  </w:style>
  <w:style w:type="character" w:customStyle="1" w:styleId="WW8Num9z0">
    <w:name w:val="WW8Num9z0"/>
    <w:rsid w:val="00A7615D"/>
    <w:rPr>
      <w:rFonts w:ascii="Symbol" w:hAnsi="Symbol" w:cs="Symbol"/>
    </w:rPr>
  </w:style>
  <w:style w:type="character" w:customStyle="1" w:styleId="WW8Num10z0">
    <w:name w:val="WW8Num10z0"/>
    <w:rsid w:val="00A7615D"/>
    <w:rPr>
      <w:rFonts w:ascii="Symbol" w:hAnsi="Symbol" w:cs="Symbol"/>
    </w:rPr>
  </w:style>
  <w:style w:type="character" w:customStyle="1" w:styleId="WW8Num11z0">
    <w:name w:val="WW8Num11z0"/>
    <w:rsid w:val="00A7615D"/>
    <w:rPr>
      <w:rFonts w:ascii="Symbol" w:hAnsi="Symbol" w:cs="Symbol"/>
    </w:rPr>
  </w:style>
  <w:style w:type="character" w:customStyle="1" w:styleId="WW8Num12z0">
    <w:name w:val="WW8Num12z0"/>
    <w:rsid w:val="00A7615D"/>
    <w:rPr>
      <w:rFonts w:ascii="Symbol" w:hAnsi="Symbol" w:cs="Symbol"/>
    </w:rPr>
  </w:style>
  <w:style w:type="character" w:customStyle="1" w:styleId="WW8Num13z0">
    <w:name w:val="WW8Num13z0"/>
    <w:rsid w:val="00A7615D"/>
    <w:rPr>
      <w:rFonts w:ascii="Symbol" w:hAnsi="Symbol" w:cs="Symbol"/>
    </w:rPr>
  </w:style>
  <w:style w:type="character" w:customStyle="1" w:styleId="WW8Num14z0">
    <w:name w:val="WW8Num14z0"/>
    <w:rsid w:val="00A7615D"/>
    <w:rPr>
      <w:rFonts w:ascii="Symbol" w:hAnsi="Symbol" w:cs="Symbol"/>
    </w:rPr>
  </w:style>
  <w:style w:type="character" w:customStyle="1" w:styleId="WW8Num15z0">
    <w:name w:val="WW8Num15z0"/>
    <w:rsid w:val="00A7615D"/>
    <w:rPr>
      <w:rFonts w:ascii="Symbol" w:hAnsi="Symbol" w:cs="Symbol"/>
    </w:rPr>
  </w:style>
  <w:style w:type="character" w:customStyle="1" w:styleId="WW8Num16z0">
    <w:name w:val="WW8Num16z0"/>
    <w:rsid w:val="00A7615D"/>
    <w:rPr>
      <w:rFonts w:ascii="Symbol" w:hAnsi="Symbol" w:cs="Symbol"/>
    </w:rPr>
  </w:style>
  <w:style w:type="character" w:customStyle="1" w:styleId="WW8Num17z0">
    <w:name w:val="WW8Num17z0"/>
    <w:rsid w:val="00A7615D"/>
    <w:rPr>
      <w:rFonts w:ascii="Symbol" w:hAnsi="Symbol" w:cs="Symbol"/>
    </w:rPr>
  </w:style>
  <w:style w:type="character" w:customStyle="1" w:styleId="WW8Num18z0">
    <w:name w:val="WW8Num18z0"/>
    <w:rsid w:val="00A7615D"/>
    <w:rPr>
      <w:rFonts w:ascii="Symbol" w:hAnsi="Symbol" w:cs="Symbol"/>
    </w:rPr>
  </w:style>
  <w:style w:type="character" w:customStyle="1" w:styleId="WW8Num19z0">
    <w:name w:val="WW8Num19z0"/>
    <w:rsid w:val="00A7615D"/>
    <w:rPr>
      <w:rFonts w:ascii="Symbol" w:hAnsi="Symbol" w:cs="Symbol"/>
    </w:rPr>
  </w:style>
  <w:style w:type="character" w:customStyle="1" w:styleId="WW8Num20z0">
    <w:name w:val="WW8Num20z0"/>
    <w:rsid w:val="00A7615D"/>
    <w:rPr>
      <w:rFonts w:ascii="Symbol" w:hAnsi="Symbol" w:cs="Symbol"/>
    </w:rPr>
  </w:style>
  <w:style w:type="character" w:customStyle="1" w:styleId="WW8Num21z0">
    <w:name w:val="WW8Num21z0"/>
    <w:rsid w:val="00A7615D"/>
    <w:rPr>
      <w:rFonts w:ascii="Symbol" w:hAnsi="Symbol" w:cs="Symbol"/>
    </w:rPr>
  </w:style>
  <w:style w:type="character" w:customStyle="1" w:styleId="WW8Num22z0">
    <w:name w:val="WW8Num22z0"/>
    <w:rsid w:val="00A7615D"/>
    <w:rPr>
      <w:rFonts w:ascii="Symbol" w:hAnsi="Symbol" w:cs="Symbol"/>
    </w:rPr>
  </w:style>
  <w:style w:type="character" w:customStyle="1" w:styleId="WW8Num23z0">
    <w:name w:val="WW8Num23z0"/>
    <w:rsid w:val="00A7615D"/>
    <w:rPr>
      <w:rFonts w:ascii="Symbol" w:hAnsi="Symbol" w:cs="Symbol"/>
    </w:rPr>
  </w:style>
  <w:style w:type="character" w:customStyle="1" w:styleId="WW8Num24z0">
    <w:name w:val="WW8Num24z0"/>
    <w:rsid w:val="00A7615D"/>
    <w:rPr>
      <w:rFonts w:ascii="Symbol" w:hAnsi="Symbol" w:cs="Symbol"/>
    </w:rPr>
  </w:style>
  <w:style w:type="character" w:customStyle="1" w:styleId="WW8Num25z0">
    <w:name w:val="WW8Num25z0"/>
    <w:rsid w:val="00A7615D"/>
    <w:rPr>
      <w:rFonts w:ascii="Symbol" w:hAnsi="Symbol" w:cs="Symbol"/>
    </w:rPr>
  </w:style>
  <w:style w:type="character" w:customStyle="1" w:styleId="WW8Num26z0">
    <w:name w:val="WW8Num26z0"/>
    <w:rsid w:val="00A7615D"/>
    <w:rPr>
      <w:rFonts w:ascii="Symbol" w:hAnsi="Symbol" w:cs="Symbol"/>
    </w:rPr>
  </w:style>
  <w:style w:type="character" w:customStyle="1" w:styleId="WW8Num27z0">
    <w:name w:val="WW8Num27z0"/>
    <w:rsid w:val="00A7615D"/>
    <w:rPr>
      <w:rFonts w:ascii="Symbol" w:hAnsi="Symbol" w:cs="Symbol"/>
    </w:rPr>
  </w:style>
  <w:style w:type="character" w:customStyle="1" w:styleId="WW8Num28z0">
    <w:name w:val="WW8Num28z0"/>
    <w:rsid w:val="00A7615D"/>
    <w:rPr>
      <w:rFonts w:ascii="Symbol" w:hAnsi="Symbol" w:cs="Symbol"/>
    </w:rPr>
  </w:style>
  <w:style w:type="character" w:customStyle="1" w:styleId="WW8Num29z0">
    <w:name w:val="WW8Num29z0"/>
    <w:rsid w:val="00A7615D"/>
    <w:rPr>
      <w:rFonts w:ascii="Symbol" w:hAnsi="Symbol" w:cs="Symbol"/>
    </w:rPr>
  </w:style>
  <w:style w:type="character" w:customStyle="1" w:styleId="WW8Num30z0">
    <w:name w:val="WW8Num30z0"/>
    <w:rsid w:val="00A7615D"/>
    <w:rPr>
      <w:rFonts w:ascii="Symbol" w:hAnsi="Symbol" w:cs="Symbol"/>
    </w:rPr>
  </w:style>
  <w:style w:type="character" w:customStyle="1" w:styleId="WW8Num31z0">
    <w:name w:val="WW8Num31z0"/>
    <w:rsid w:val="00A7615D"/>
    <w:rPr>
      <w:rFonts w:ascii="Symbol" w:hAnsi="Symbol" w:cs="Symbol"/>
    </w:rPr>
  </w:style>
  <w:style w:type="character" w:customStyle="1" w:styleId="WW8Num32z0">
    <w:name w:val="WW8Num32z0"/>
    <w:rsid w:val="00A7615D"/>
    <w:rPr>
      <w:rFonts w:ascii="Symbol" w:hAnsi="Symbol" w:cs="Symbol"/>
    </w:rPr>
  </w:style>
  <w:style w:type="character" w:customStyle="1" w:styleId="WW8Num33z0">
    <w:name w:val="WW8Num33z0"/>
    <w:rsid w:val="00A7615D"/>
    <w:rPr>
      <w:rFonts w:ascii="Symbol" w:hAnsi="Symbol" w:cs="Symbol"/>
    </w:rPr>
  </w:style>
  <w:style w:type="character" w:customStyle="1" w:styleId="WW8Num34z0">
    <w:name w:val="WW8Num34z0"/>
    <w:rsid w:val="00A7615D"/>
    <w:rPr>
      <w:rFonts w:ascii="Symbol" w:hAnsi="Symbol" w:cs="Symbol"/>
    </w:rPr>
  </w:style>
  <w:style w:type="character" w:customStyle="1" w:styleId="WW8Num35z0">
    <w:name w:val="WW8Num35z0"/>
    <w:rsid w:val="00A7615D"/>
    <w:rPr>
      <w:rFonts w:ascii="Symbol" w:hAnsi="Symbol" w:cs="Symbol"/>
    </w:rPr>
  </w:style>
  <w:style w:type="character" w:customStyle="1" w:styleId="WW8Num36z0">
    <w:name w:val="WW8Num36z0"/>
    <w:rsid w:val="00A7615D"/>
    <w:rPr>
      <w:rFonts w:ascii="Symbol" w:hAnsi="Symbol" w:cs="Symbol"/>
    </w:rPr>
  </w:style>
  <w:style w:type="character" w:customStyle="1" w:styleId="WW8Num37z0">
    <w:name w:val="WW8Num37z0"/>
    <w:rsid w:val="00A7615D"/>
    <w:rPr>
      <w:rFonts w:ascii="Symbol" w:hAnsi="Symbol" w:cs="Symbol"/>
    </w:rPr>
  </w:style>
  <w:style w:type="character" w:customStyle="1" w:styleId="WW8Num38z0">
    <w:name w:val="WW8Num38z0"/>
    <w:rsid w:val="00A7615D"/>
    <w:rPr>
      <w:rFonts w:ascii="Symbol" w:hAnsi="Symbol" w:cs="Symbol"/>
    </w:rPr>
  </w:style>
  <w:style w:type="character" w:customStyle="1" w:styleId="WW8Num39z0">
    <w:name w:val="WW8Num39z0"/>
    <w:rsid w:val="00A7615D"/>
    <w:rPr>
      <w:rFonts w:ascii="Symbol" w:hAnsi="Symbol" w:cs="Symbol"/>
    </w:rPr>
  </w:style>
  <w:style w:type="character" w:customStyle="1" w:styleId="WW8Num39z1">
    <w:name w:val="WW8Num39z1"/>
    <w:rsid w:val="00A7615D"/>
    <w:rPr>
      <w:rFonts w:ascii="Courier New" w:hAnsi="Courier New" w:cs="Courier New"/>
    </w:rPr>
  </w:style>
  <w:style w:type="character" w:customStyle="1" w:styleId="WW8Num39z2">
    <w:name w:val="WW8Num39z2"/>
    <w:rsid w:val="00A7615D"/>
    <w:rPr>
      <w:rFonts w:ascii="Wingdings" w:hAnsi="Wingdings" w:cs="Wingdings"/>
    </w:rPr>
  </w:style>
  <w:style w:type="character" w:customStyle="1" w:styleId="WW8Num39z4">
    <w:name w:val="WW8Num39z4"/>
    <w:rsid w:val="00A7615D"/>
    <w:rPr>
      <w:rFonts w:ascii="Courier New" w:hAnsi="Courier New" w:cs="Courier New"/>
    </w:rPr>
  </w:style>
  <w:style w:type="character" w:customStyle="1" w:styleId="WW8Num40z0">
    <w:name w:val="WW8Num40z0"/>
    <w:rsid w:val="00A7615D"/>
    <w:rPr>
      <w:rFonts w:ascii="Symbol" w:hAnsi="Symbol" w:cs="Symbol"/>
    </w:rPr>
  </w:style>
  <w:style w:type="character" w:customStyle="1" w:styleId="WW8Num41z0">
    <w:name w:val="WW8Num41z0"/>
    <w:rsid w:val="00A7615D"/>
    <w:rPr>
      <w:rFonts w:ascii="Symbol" w:hAnsi="Symbol" w:cs="Symbol"/>
    </w:rPr>
  </w:style>
  <w:style w:type="character" w:customStyle="1" w:styleId="WW8Num42z0">
    <w:name w:val="WW8Num42z0"/>
    <w:rsid w:val="00A7615D"/>
    <w:rPr>
      <w:rFonts w:ascii="Symbol" w:hAnsi="Symbol" w:cs="Symbol"/>
    </w:rPr>
  </w:style>
  <w:style w:type="character" w:customStyle="1" w:styleId="Domylnaczcionkaakapitu3">
    <w:name w:val="Domyślna czcionka akapitu3"/>
    <w:rsid w:val="00A7615D"/>
  </w:style>
  <w:style w:type="character" w:customStyle="1" w:styleId="Domylnaczcionkaakapitu2">
    <w:name w:val="Domyślna czcionka akapitu2"/>
    <w:rsid w:val="00A7615D"/>
  </w:style>
  <w:style w:type="character" w:customStyle="1" w:styleId="WW8Num41z1">
    <w:name w:val="WW8Num41z1"/>
    <w:rsid w:val="00A7615D"/>
    <w:rPr>
      <w:rFonts w:ascii="Courier New" w:hAnsi="Courier New" w:cs="Courier New"/>
    </w:rPr>
  </w:style>
  <w:style w:type="character" w:customStyle="1" w:styleId="WW8Num41z2">
    <w:name w:val="WW8Num41z2"/>
    <w:rsid w:val="00A7615D"/>
    <w:rPr>
      <w:rFonts w:ascii="Wingdings" w:hAnsi="Wingdings" w:cs="Wingdings"/>
    </w:rPr>
  </w:style>
  <w:style w:type="character" w:customStyle="1" w:styleId="WW8Num41z4">
    <w:name w:val="WW8Num41z4"/>
    <w:rsid w:val="00A7615D"/>
    <w:rPr>
      <w:rFonts w:ascii="Courier New" w:hAnsi="Courier New" w:cs="Courier New"/>
    </w:rPr>
  </w:style>
  <w:style w:type="character" w:customStyle="1" w:styleId="WW8Num43z0">
    <w:name w:val="WW8Num43z0"/>
    <w:rsid w:val="00A7615D"/>
    <w:rPr>
      <w:rFonts w:ascii="Symbol" w:hAnsi="Symbol" w:cs="Symbol"/>
    </w:rPr>
  </w:style>
  <w:style w:type="character" w:customStyle="1" w:styleId="WW8Num44z0">
    <w:name w:val="WW8Num44z0"/>
    <w:rsid w:val="00A7615D"/>
    <w:rPr>
      <w:rFonts w:ascii="Symbol" w:hAnsi="Symbol" w:cs="Symbol"/>
    </w:rPr>
  </w:style>
  <w:style w:type="character" w:customStyle="1" w:styleId="WW8Num1z0">
    <w:name w:val="WW8Num1z0"/>
    <w:rsid w:val="00A7615D"/>
    <w:rPr>
      <w:rFonts w:ascii="Symbol" w:hAnsi="Symbol" w:cs="Symbol"/>
    </w:rPr>
  </w:style>
  <w:style w:type="character" w:customStyle="1" w:styleId="WW8Num1z1">
    <w:name w:val="WW8Num1z1"/>
    <w:rsid w:val="00A7615D"/>
    <w:rPr>
      <w:rFonts w:ascii="Courier New" w:hAnsi="Courier New" w:cs="Courier New"/>
    </w:rPr>
  </w:style>
  <w:style w:type="character" w:customStyle="1" w:styleId="WW8Num1z2">
    <w:name w:val="WW8Num1z2"/>
    <w:rsid w:val="00A7615D"/>
    <w:rPr>
      <w:rFonts w:ascii="Wingdings" w:hAnsi="Wingdings" w:cs="Wingdings"/>
    </w:rPr>
  </w:style>
  <w:style w:type="character" w:customStyle="1" w:styleId="WW8Num2z1">
    <w:name w:val="WW8Num2z1"/>
    <w:rsid w:val="00A7615D"/>
    <w:rPr>
      <w:rFonts w:ascii="Courier New" w:hAnsi="Courier New" w:cs="Courier New"/>
    </w:rPr>
  </w:style>
  <w:style w:type="character" w:customStyle="1" w:styleId="WW8Num2z2">
    <w:name w:val="WW8Num2z2"/>
    <w:rsid w:val="00A7615D"/>
    <w:rPr>
      <w:rFonts w:ascii="Wingdings" w:hAnsi="Wingdings" w:cs="Wingdings"/>
    </w:rPr>
  </w:style>
  <w:style w:type="character" w:customStyle="1" w:styleId="WW8Num3z1">
    <w:name w:val="WW8Num3z1"/>
    <w:rsid w:val="00A7615D"/>
    <w:rPr>
      <w:rFonts w:ascii="Courier New" w:hAnsi="Courier New" w:cs="Courier New"/>
    </w:rPr>
  </w:style>
  <w:style w:type="character" w:customStyle="1" w:styleId="WW8Num3z2">
    <w:name w:val="WW8Num3z2"/>
    <w:rsid w:val="00A7615D"/>
    <w:rPr>
      <w:rFonts w:ascii="Wingdings" w:hAnsi="Wingdings" w:cs="Wingdings"/>
    </w:rPr>
  </w:style>
  <w:style w:type="character" w:customStyle="1" w:styleId="WW8Num4z1">
    <w:name w:val="WW8Num4z1"/>
    <w:rsid w:val="00A7615D"/>
    <w:rPr>
      <w:rFonts w:ascii="Courier New" w:hAnsi="Courier New" w:cs="Courier New"/>
    </w:rPr>
  </w:style>
  <w:style w:type="character" w:customStyle="1" w:styleId="WW8Num4z2">
    <w:name w:val="WW8Num4z2"/>
    <w:rsid w:val="00A7615D"/>
    <w:rPr>
      <w:rFonts w:ascii="Wingdings" w:hAnsi="Wingdings" w:cs="Wingdings"/>
    </w:rPr>
  </w:style>
  <w:style w:type="character" w:customStyle="1" w:styleId="WW8Num5z1">
    <w:name w:val="WW8Num5z1"/>
    <w:rsid w:val="00A7615D"/>
    <w:rPr>
      <w:rFonts w:ascii="Courier New" w:hAnsi="Courier New" w:cs="Courier New"/>
    </w:rPr>
  </w:style>
  <w:style w:type="character" w:customStyle="1" w:styleId="WW8Num5z2">
    <w:name w:val="WW8Num5z2"/>
    <w:rsid w:val="00A7615D"/>
    <w:rPr>
      <w:rFonts w:ascii="Wingdings" w:hAnsi="Wingdings" w:cs="Wingdings"/>
    </w:rPr>
  </w:style>
  <w:style w:type="character" w:customStyle="1" w:styleId="WW8Num6z1">
    <w:name w:val="WW8Num6z1"/>
    <w:rsid w:val="00A7615D"/>
    <w:rPr>
      <w:rFonts w:ascii="Courier New" w:hAnsi="Courier New" w:cs="Courier New"/>
    </w:rPr>
  </w:style>
  <w:style w:type="character" w:customStyle="1" w:styleId="WW8Num6z2">
    <w:name w:val="WW8Num6z2"/>
    <w:rsid w:val="00A7615D"/>
    <w:rPr>
      <w:rFonts w:ascii="Wingdings" w:hAnsi="Wingdings" w:cs="Wingdings"/>
    </w:rPr>
  </w:style>
  <w:style w:type="character" w:customStyle="1" w:styleId="WW8Num7z1">
    <w:name w:val="WW8Num7z1"/>
    <w:rsid w:val="00A7615D"/>
    <w:rPr>
      <w:rFonts w:ascii="Courier New" w:hAnsi="Courier New" w:cs="Courier New"/>
    </w:rPr>
  </w:style>
  <w:style w:type="character" w:customStyle="1" w:styleId="WW8Num7z2">
    <w:name w:val="WW8Num7z2"/>
    <w:rsid w:val="00A7615D"/>
    <w:rPr>
      <w:rFonts w:ascii="Wingdings" w:hAnsi="Wingdings" w:cs="Wingdings"/>
    </w:rPr>
  </w:style>
  <w:style w:type="character" w:customStyle="1" w:styleId="WW8Num8z1">
    <w:name w:val="WW8Num8z1"/>
    <w:rsid w:val="00A7615D"/>
    <w:rPr>
      <w:rFonts w:ascii="Courier New" w:hAnsi="Courier New" w:cs="Courier New"/>
    </w:rPr>
  </w:style>
  <w:style w:type="character" w:customStyle="1" w:styleId="WW8Num8z2">
    <w:name w:val="WW8Num8z2"/>
    <w:rsid w:val="00A7615D"/>
    <w:rPr>
      <w:rFonts w:ascii="Wingdings" w:hAnsi="Wingdings" w:cs="Wingdings"/>
    </w:rPr>
  </w:style>
  <w:style w:type="character" w:customStyle="1" w:styleId="WW8Num9z1">
    <w:name w:val="WW8Num9z1"/>
    <w:rsid w:val="00A7615D"/>
    <w:rPr>
      <w:rFonts w:ascii="Courier New" w:hAnsi="Courier New" w:cs="Courier New"/>
    </w:rPr>
  </w:style>
  <w:style w:type="character" w:customStyle="1" w:styleId="WW8Num9z2">
    <w:name w:val="WW8Num9z2"/>
    <w:rsid w:val="00A7615D"/>
    <w:rPr>
      <w:rFonts w:ascii="Wingdings" w:hAnsi="Wingdings" w:cs="Wingdings"/>
    </w:rPr>
  </w:style>
  <w:style w:type="character" w:customStyle="1" w:styleId="WW8Num10z1">
    <w:name w:val="WW8Num10z1"/>
    <w:rsid w:val="00A7615D"/>
    <w:rPr>
      <w:rFonts w:ascii="Courier New" w:hAnsi="Courier New" w:cs="Courier New"/>
    </w:rPr>
  </w:style>
  <w:style w:type="character" w:customStyle="1" w:styleId="WW8Num10z2">
    <w:name w:val="WW8Num10z2"/>
    <w:rsid w:val="00A7615D"/>
    <w:rPr>
      <w:rFonts w:ascii="Wingdings" w:hAnsi="Wingdings" w:cs="Wingdings"/>
    </w:rPr>
  </w:style>
  <w:style w:type="character" w:customStyle="1" w:styleId="WW8Num11z1">
    <w:name w:val="WW8Num11z1"/>
    <w:rsid w:val="00A7615D"/>
    <w:rPr>
      <w:rFonts w:ascii="Courier New" w:hAnsi="Courier New" w:cs="Courier New"/>
    </w:rPr>
  </w:style>
  <w:style w:type="character" w:customStyle="1" w:styleId="WW8Num11z2">
    <w:name w:val="WW8Num11z2"/>
    <w:rsid w:val="00A7615D"/>
    <w:rPr>
      <w:rFonts w:ascii="Wingdings" w:hAnsi="Wingdings" w:cs="Wingdings"/>
    </w:rPr>
  </w:style>
  <w:style w:type="character" w:customStyle="1" w:styleId="WW8Num12z1">
    <w:name w:val="WW8Num12z1"/>
    <w:rsid w:val="00A7615D"/>
    <w:rPr>
      <w:rFonts w:ascii="Courier New" w:hAnsi="Courier New" w:cs="Courier New"/>
    </w:rPr>
  </w:style>
  <w:style w:type="character" w:customStyle="1" w:styleId="WW8Num12z2">
    <w:name w:val="WW8Num12z2"/>
    <w:rsid w:val="00A7615D"/>
    <w:rPr>
      <w:rFonts w:ascii="Wingdings" w:hAnsi="Wingdings" w:cs="Wingdings"/>
    </w:rPr>
  </w:style>
  <w:style w:type="character" w:customStyle="1" w:styleId="WW8Num13z1">
    <w:name w:val="WW8Num13z1"/>
    <w:rsid w:val="00A7615D"/>
    <w:rPr>
      <w:rFonts w:ascii="Courier New" w:hAnsi="Courier New" w:cs="Courier New"/>
    </w:rPr>
  </w:style>
  <w:style w:type="character" w:customStyle="1" w:styleId="WW8Num13z2">
    <w:name w:val="WW8Num13z2"/>
    <w:rsid w:val="00A7615D"/>
    <w:rPr>
      <w:rFonts w:ascii="Wingdings" w:hAnsi="Wingdings" w:cs="Wingdings"/>
    </w:rPr>
  </w:style>
  <w:style w:type="character" w:customStyle="1" w:styleId="WW8Num14z1">
    <w:name w:val="WW8Num14z1"/>
    <w:rsid w:val="00A7615D"/>
    <w:rPr>
      <w:rFonts w:ascii="Courier New" w:hAnsi="Courier New" w:cs="Courier New"/>
    </w:rPr>
  </w:style>
  <w:style w:type="character" w:customStyle="1" w:styleId="WW8Num14z2">
    <w:name w:val="WW8Num14z2"/>
    <w:rsid w:val="00A7615D"/>
    <w:rPr>
      <w:rFonts w:ascii="Wingdings" w:hAnsi="Wingdings" w:cs="Wingdings"/>
    </w:rPr>
  </w:style>
  <w:style w:type="character" w:customStyle="1" w:styleId="WW8Num15z1">
    <w:name w:val="WW8Num15z1"/>
    <w:rsid w:val="00A7615D"/>
    <w:rPr>
      <w:rFonts w:ascii="Courier New" w:hAnsi="Courier New" w:cs="Courier New"/>
    </w:rPr>
  </w:style>
  <w:style w:type="character" w:customStyle="1" w:styleId="WW8Num15z2">
    <w:name w:val="WW8Num15z2"/>
    <w:rsid w:val="00A7615D"/>
    <w:rPr>
      <w:rFonts w:ascii="Wingdings" w:hAnsi="Wingdings" w:cs="Wingdings"/>
    </w:rPr>
  </w:style>
  <w:style w:type="character" w:customStyle="1" w:styleId="WW8Num16z1">
    <w:name w:val="WW8Num16z1"/>
    <w:rsid w:val="00A7615D"/>
    <w:rPr>
      <w:rFonts w:ascii="Courier New" w:hAnsi="Courier New" w:cs="Courier New"/>
    </w:rPr>
  </w:style>
  <w:style w:type="character" w:customStyle="1" w:styleId="WW8Num16z2">
    <w:name w:val="WW8Num16z2"/>
    <w:rsid w:val="00A7615D"/>
    <w:rPr>
      <w:rFonts w:ascii="Wingdings" w:hAnsi="Wingdings" w:cs="Wingdings"/>
    </w:rPr>
  </w:style>
  <w:style w:type="character" w:customStyle="1" w:styleId="WW8Num17z1">
    <w:name w:val="WW8Num17z1"/>
    <w:rsid w:val="00A7615D"/>
    <w:rPr>
      <w:rFonts w:ascii="Courier New" w:hAnsi="Courier New" w:cs="Courier New"/>
    </w:rPr>
  </w:style>
  <w:style w:type="character" w:customStyle="1" w:styleId="WW8Num17z2">
    <w:name w:val="WW8Num17z2"/>
    <w:rsid w:val="00A7615D"/>
    <w:rPr>
      <w:rFonts w:ascii="Wingdings" w:hAnsi="Wingdings" w:cs="Wingdings"/>
    </w:rPr>
  </w:style>
  <w:style w:type="character" w:customStyle="1" w:styleId="WW8Num18z1">
    <w:name w:val="WW8Num18z1"/>
    <w:rsid w:val="00A7615D"/>
    <w:rPr>
      <w:rFonts w:ascii="Courier New" w:hAnsi="Courier New" w:cs="Courier New"/>
    </w:rPr>
  </w:style>
  <w:style w:type="character" w:customStyle="1" w:styleId="WW8Num18z2">
    <w:name w:val="WW8Num18z2"/>
    <w:rsid w:val="00A7615D"/>
    <w:rPr>
      <w:rFonts w:ascii="Wingdings" w:hAnsi="Wingdings" w:cs="Wingdings"/>
    </w:rPr>
  </w:style>
  <w:style w:type="character" w:customStyle="1" w:styleId="WW8Num19z1">
    <w:name w:val="WW8Num19z1"/>
    <w:rsid w:val="00A7615D"/>
    <w:rPr>
      <w:rFonts w:ascii="Courier New" w:hAnsi="Courier New" w:cs="Courier New"/>
    </w:rPr>
  </w:style>
  <w:style w:type="character" w:customStyle="1" w:styleId="WW8Num19z2">
    <w:name w:val="WW8Num19z2"/>
    <w:rsid w:val="00A7615D"/>
    <w:rPr>
      <w:rFonts w:ascii="Wingdings" w:hAnsi="Wingdings" w:cs="Wingdings"/>
    </w:rPr>
  </w:style>
  <w:style w:type="character" w:customStyle="1" w:styleId="WW8Num20z1">
    <w:name w:val="WW8Num20z1"/>
    <w:rsid w:val="00A7615D"/>
    <w:rPr>
      <w:rFonts w:ascii="Courier New" w:hAnsi="Courier New" w:cs="Courier New"/>
    </w:rPr>
  </w:style>
  <w:style w:type="character" w:customStyle="1" w:styleId="WW8Num20z2">
    <w:name w:val="WW8Num20z2"/>
    <w:rsid w:val="00A7615D"/>
    <w:rPr>
      <w:rFonts w:ascii="Wingdings" w:hAnsi="Wingdings" w:cs="Wingdings"/>
    </w:rPr>
  </w:style>
  <w:style w:type="character" w:customStyle="1" w:styleId="WW8Num21z1">
    <w:name w:val="WW8Num21z1"/>
    <w:rsid w:val="00A7615D"/>
    <w:rPr>
      <w:rFonts w:ascii="Courier New" w:hAnsi="Courier New" w:cs="Courier New"/>
    </w:rPr>
  </w:style>
  <w:style w:type="character" w:customStyle="1" w:styleId="WW8Num21z2">
    <w:name w:val="WW8Num21z2"/>
    <w:rsid w:val="00A7615D"/>
    <w:rPr>
      <w:rFonts w:ascii="Wingdings" w:hAnsi="Wingdings" w:cs="Wingdings"/>
    </w:rPr>
  </w:style>
  <w:style w:type="character" w:customStyle="1" w:styleId="WW8Num22z1">
    <w:name w:val="WW8Num22z1"/>
    <w:rsid w:val="00A7615D"/>
    <w:rPr>
      <w:rFonts w:ascii="Courier New" w:hAnsi="Courier New" w:cs="Courier New"/>
    </w:rPr>
  </w:style>
  <w:style w:type="character" w:customStyle="1" w:styleId="WW8Num22z2">
    <w:name w:val="WW8Num22z2"/>
    <w:rsid w:val="00A7615D"/>
    <w:rPr>
      <w:rFonts w:ascii="Wingdings" w:hAnsi="Wingdings" w:cs="Wingdings"/>
    </w:rPr>
  </w:style>
  <w:style w:type="character" w:customStyle="1" w:styleId="WW8Num23z1">
    <w:name w:val="WW8Num23z1"/>
    <w:rsid w:val="00A7615D"/>
    <w:rPr>
      <w:rFonts w:ascii="Courier New" w:hAnsi="Courier New" w:cs="Courier New"/>
    </w:rPr>
  </w:style>
  <w:style w:type="character" w:customStyle="1" w:styleId="WW8Num23z2">
    <w:name w:val="WW8Num23z2"/>
    <w:rsid w:val="00A7615D"/>
    <w:rPr>
      <w:rFonts w:ascii="Wingdings" w:hAnsi="Wingdings" w:cs="Wingdings"/>
    </w:rPr>
  </w:style>
  <w:style w:type="character" w:customStyle="1" w:styleId="WW8Num24z1">
    <w:name w:val="WW8Num24z1"/>
    <w:rsid w:val="00A7615D"/>
    <w:rPr>
      <w:rFonts w:ascii="Courier New" w:hAnsi="Courier New" w:cs="Courier New"/>
    </w:rPr>
  </w:style>
  <w:style w:type="character" w:customStyle="1" w:styleId="WW8Num24z2">
    <w:name w:val="WW8Num24z2"/>
    <w:rsid w:val="00A7615D"/>
    <w:rPr>
      <w:rFonts w:ascii="Wingdings" w:hAnsi="Wingdings" w:cs="Wingdings"/>
    </w:rPr>
  </w:style>
  <w:style w:type="character" w:customStyle="1" w:styleId="WW8Num25z1">
    <w:name w:val="WW8Num25z1"/>
    <w:rsid w:val="00A7615D"/>
    <w:rPr>
      <w:rFonts w:ascii="Courier New" w:hAnsi="Courier New" w:cs="Courier New"/>
    </w:rPr>
  </w:style>
  <w:style w:type="character" w:customStyle="1" w:styleId="WW8Num25z2">
    <w:name w:val="WW8Num25z2"/>
    <w:rsid w:val="00A7615D"/>
    <w:rPr>
      <w:rFonts w:ascii="Wingdings" w:hAnsi="Wingdings" w:cs="Wingdings"/>
    </w:rPr>
  </w:style>
  <w:style w:type="character" w:customStyle="1" w:styleId="WW8Num26z1">
    <w:name w:val="WW8Num26z1"/>
    <w:rsid w:val="00A7615D"/>
    <w:rPr>
      <w:rFonts w:ascii="Courier New" w:hAnsi="Courier New" w:cs="Courier New"/>
    </w:rPr>
  </w:style>
  <w:style w:type="character" w:customStyle="1" w:styleId="WW8Num26z2">
    <w:name w:val="WW8Num26z2"/>
    <w:rsid w:val="00A7615D"/>
    <w:rPr>
      <w:rFonts w:ascii="Wingdings" w:hAnsi="Wingdings" w:cs="Wingdings"/>
    </w:rPr>
  </w:style>
  <w:style w:type="character" w:customStyle="1" w:styleId="WW8Num27z1">
    <w:name w:val="WW8Num27z1"/>
    <w:rsid w:val="00A7615D"/>
    <w:rPr>
      <w:rFonts w:ascii="Courier New" w:hAnsi="Courier New" w:cs="Courier New"/>
    </w:rPr>
  </w:style>
  <w:style w:type="character" w:customStyle="1" w:styleId="WW8Num27z2">
    <w:name w:val="WW8Num27z2"/>
    <w:rsid w:val="00A7615D"/>
    <w:rPr>
      <w:rFonts w:ascii="Wingdings" w:hAnsi="Wingdings" w:cs="Wingdings"/>
    </w:rPr>
  </w:style>
  <w:style w:type="character" w:customStyle="1" w:styleId="WW8Num28z1">
    <w:name w:val="WW8Num28z1"/>
    <w:rsid w:val="00A7615D"/>
    <w:rPr>
      <w:rFonts w:ascii="Courier New" w:hAnsi="Courier New" w:cs="Courier New"/>
    </w:rPr>
  </w:style>
  <w:style w:type="character" w:customStyle="1" w:styleId="WW8Num28z2">
    <w:name w:val="WW8Num28z2"/>
    <w:rsid w:val="00A7615D"/>
    <w:rPr>
      <w:rFonts w:ascii="Wingdings" w:hAnsi="Wingdings" w:cs="Wingdings"/>
    </w:rPr>
  </w:style>
  <w:style w:type="character" w:customStyle="1" w:styleId="WW8Num29z1">
    <w:name w:val="WW8Num29z1"/>
    <w:rsid w:val="00A7615D"/>
    <w:rPr>
      <w:rFonts w:ascii="Courier New" w:hAnsi="Courier New" w:cs="Courier New"/>
    </w:rPr>
  </w:style>
  <w:style w:type="character" w:customStyle="1" w:styleId="WW8Num29z2">
    <w:name w:val="WW8Num29z2"/>
    <w:rsid w:val="00A7615D"/>
    <w:rPr>
      <w:rFonts w:ascii="Wingdings" w:hAnsi="Wingdings" w:cs="Wingdings"/>
    </w:rPr>
  </w:style>
  <w:style w:type="character" w:customStyle="1" w:styleId="WW8Num30z1">
    <w:name w:val="WW8Num30z1"/>
    <w:rsid w:val="00A7615D"/>
    <w:rPr>
      <w:rFonts w:ascii="Courier New" w:hAnsi="Courier New" w:cs="Courier New"/>
    </w:rPr>
  </w:style>
  <w:style w:type="character" w:customStyle="1" w:styleId="WW8Num30z2">
    <w:name w:val="WW8Num30z2"/>
    <w:rsid w:val="00A7615D"/>
    <w:rPr>
      <w:rFonts w:ascii="Wingdings" w:hAnsi="Wingdings" w:cs="Wingdings"/>
    </w:rPr>
  </w:style>
  <w:style w:type="character" w:customStyle="1" w:styleId="WW8Num31z1">
    <w:name w:val="WW8Num31z1"/>
    <w:rsid w:val="00A7615D"/>
    <w:rPr>
      <w:rFonts w:ascii="Courier New" w:hAnsi="Courier New" w:cs="Courier New"/>
    </w:rPr>
  </w:style>
  <w:style w:type="character" w:customStyle="1" w:styleId="WW8Num31z2">
    <w:name w:val="WW8Num31z2"/>
    <w:rsid w:val="00A7615D"/>
    <w:rPr>
      <w:rFonts w:ascii="Wingdings" w:hAnsi="Wingdings" w:cs="Wingdings"/>
    </w:rPr>
  </w:style>
  <w:style w:type="character" w:customStyle="1" w:styleId="WW8Num32z1">
    <w:name w:val="WW8Num32z1"/>
    <w:rsid w:val="00A7615D"/>
    <w:rPr>
      <w:rFonts w:ascii="Courier New" w:hAnsi="Courier New" w:cs="Courier New"/>
    </w:rPr>
  </w:style>
  <w:style w:type="character" w:customStyle="1" w:styleId="WW8Num32z2">
    <w:name w:val="WW8Num32z2"/>
    <w:rsid w:val="00A7615D"/>
    <w:rPr>
      <w:rFonts w:ascii="Wingdings" w:hAnsi="Wingdings" w:cs="Wingdings"/>
    </w:rPr>
  </w:style>
  <w:style w:type="character" w:customStyle="1" w:styleId="WW8Num33z1">
    <w:name w:val="WW8Num33z1"/>
    <w:rsid w:val="00A7615D"/>
    <w:rPr>
      <w:rFonts w:ascii="Courier New" w:hAnsi="Courier New" w:cs="Courier New"/>
    </w:rPr>
  </w:style>
  <w:style w:type="character" w:customStyle="1" w:styleId="WW8Num33z2">
    <w:name w:val="WW8Num33z2"/>
    <w:rsid w:val="00A7615D"/>
    <w:rPr>
      <w:rFonts w:ascii="Wingdings" w:hAnsi="Wingdings" w:cs="Wingdings"/>
    </w:rPr>
  </w:style>
  <w:style w:type="character" w:customStyle="1" w:styleId="WW8Num34z1">
    <w:name w:val="WW8Num34z1"/>
    <w:rsid w:val="00A7615D"/>
    <w:rPr>
      <w:rFonts w:ascii="Courier New" w:hAnsi="Courier New" w:cs="Courier New"/>
    </w:rPr>
  </w:style>
  <w:style w:type="character" w:customStyle="1" w:styleId="WW8Num34z2">
    <w:name w:val="WW8Num34z2"/>
    <w:rsid w:val="00A7615D"/>
    <w:rPr>
      <w:rFonts w:ascii="Wingdings" w:hAnsi="Wingdings" w:cs="Wingdings"/>
    </w:rPr>
  </w:style>
  <w:style w:type="character" w:customStyle="1" w:styleId="WW8Num35z1">
    <w:name w:val="WW8Num35z1"/>
    <w:rsid w:val="00A7615D"/>
    <w:rPr>
      <w:rFonts w:ascii="Courier New" w:hAnsi="Courier New" w:cs="Courier New"/>
    </w:rPr>
  </w:style>
  <w:style w:type="character" w:customStyle="1" w:styleId="WW8Num35z2">
    <w:name w:val="WW8Num35z2"/>
    <w:rsid w:val="00A7615D"/>
    <w:rPr>
      <w:rFonts w:ascii="Wingdings" w:hAnsi="Wingdings" w:cs="Wingdings"/>
    </w:rPr>
  </w:style>
  <w:style w:type="character" w:customStyle="1" w:styleId="WW8Num36z1">
    <w:name w:val="WW8Num36z1"/>
    <w:rsid w:val="00A7615D"/>
    <w:rPr>
      <w:rFonts w:ascii="Courier New" w:hAnsi="Courier New" w:cs="Courier New"/>
    </w:rPr>
  </w:style>
  <w:style w:type="character" w:customStyle="1" w:styleId="WW8Num36z2">
    <w:name w:val="WW8Num36z2"/>
    <w:rsid w:val="00A7615D"/>
    <w:rPr>
      <w:rFonts w:ascii="Wingdings" w:hAnsi="Wingdings" w:cs="Wingdings"/>
    </w:rPr>
  </w:style>
  <w:style w:type="character" w:customStyle="1" w:styleId="WW8Num37z1">
    <w:name w:val="WW8Num37z1"/>
    <w:rsid w:val="00A7615D"/>
    <w:rPr>
      <w:rFonts w:ascii="Courier New" w:hAnsi="Courier New" w:cs="Courier New"/>
    </w:rPr>
  </w:style>
  <w:style w:type="character" w:customStyle="1" w:styleId="WW8Num37z2">
    <w:name w:val="WW8Num37z2"/>
    <w:rsid w:val="00A7615D"/>
    <w:rPr>
      <w:rFonts w:ascii="Wingdings" w:hAnsi="Wingdings" w:cs="Wingdings"/>
    </w:rPr>
  </w:style>
  <w:style w:type="character" w:customStyle="1" w:styleId="WW8Num38z1">
    <w:name w:val="WW8Num38z1"/>
    <w:rsid w:val="00A7615D"/>
    <w:rPr>
      <w:rFonts w:ascii="Courier New" w:hAnsi="Courier New" w:cs="Courier New"/>
    </w:rPr>
  </w:style>
  <w:style w:type="character" w:customStyle="1" w:styleId="WW8Num38z2">
    <w:name w:val="WW8Num38z2"/>
    <w:rsid w:val="00A7615D"/>
    <w:rPr>
      <w:rFonts w:ascii="Wingdings" w:hAnsi="Wingdings" w:cs="Wingdings"/>
    </w:rPr>
  </w:style>
  <w:style w:type="character" w:customStyle="1" w:styleId="WW8Num40z1">
    <w:name w:val="WW8Num40z1"/>
    <w:rsid w:val="00A7615D"/>
    <w:rPr>
      <w:rFonts w:ascii="Calibri" w:eastAsia="Times New Roman" w:hAnsi="Calibri" w:cs="Tahoma"/>
    </w:rPr>
  </w:style>
  <w:style w:type="character" w:customStyle="1" w:styleId="WW8Num40z2">
    <w:name w:val="WW8Num40z2"/>
    <w:rsid w:val="00A7615D"/>
    <w:rPr>
      <w:rFonts w:ascii="Wingdings" w:hAnsi="Wingdings" w:cs="Wingdings"/>
    </w:rPr>
  </w:style>
  <w:style w:type="character" w:customStyle="1" w:styleId="WW8Num40z4">
    <w:name w:val="WW8Num40z4"/>
    <w:rsid w:val="00A7615D"/>
    <w:rPr>
      <w:rFonts w:ascii="Courier New" w:hAnsi="Courier New" w:cs="Courier New"/>
    </w:rPr>
  </w:style>
  <w:style w:type="character" w:customStyle="1" w:styleId="WW8Num42z1">
    <w:name w:val="WW8Num42z1"/>
    <w:rsid w:val="00A7615D"/>
    <w:rPr>
      <w:rFonts w:ascii="Courier New" w:hAnsi="Courier New" w:cs="Courier New"/>
    </w:rPr>
  </w:style>
  <w:style w:type="character" w:customStyle="1" w:styleId="WW8Num42z2">
    <w:name w:val="WW8Num42z2"/>
    <w:rsid w:val="00A7615D"/>
    <w:rPr>
      <w:rFonts w:ascii="Wingdings" w:hAnsi="Wingdings" w:cs="Wingdings"/>
    </w:rPr>
  </w:style>
  <w:style w:type="character" w:customStyle="1" w:styleId="WW8Num43z1">
    <w:name w:val="WW8Num43z1"/>
    <w:rsid w:val="00A7615D"/>
    <w:rPr>
      <w:rFonts w:ascii="Courier New" w:hAnsi="Courier New" w:cs="Courier New"/>
    </w:rPr>
  </w:style>
  <w:style w:type="character" w:customStyle="1" w:styleId="WW8Num43z2">
    <w:name w:val="WW8Num43z2"/>
    <w:rsid w:val="00A7615D"/>
    <w:rPr>
      <w:rFonts w:ascii="Wingdings" w:hAnsi="Wingdings" w:cs="Wingdings"/>
    </w:rPr>
  </w:style>
  <w:style w:type="character" w:customStyle="1" w:styleId="Domylnaczcionkaakapitu1">
    <w:name w:val="Domyślna czcionka akapitu1"/>
    <w:rsid w:val="00A7615D"/>
  </w:style>
  <w:style w:type="character" w:customStyle="1" w:styleId="Absatz-Standardschriftart">
    <w:name w:val="Absatz-Standardschriftart"/>
    <w:rsid w:val="00A7615D"/>
  </w:style>
  <w:style w:type="character" w:customStyle="1" w:styleId="NagwekZnak">
    <w:name w:val="Nagłówek Znak"/>
    <w:uiPriority w:val="99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ekstdymkaZnak">
    <w:name w:val="Tekst dymka Znak"/>
    <w:rsid w:val="00A7615D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ipercze">
    <w:name w:val="Hyperlink"/>
    <w:rsid w:val="00A7615D"/>
    <w:rPr>
      <w:color w:val="0000FF"/>
      <w:u w:val="single"/>
    </w:rPr>
  </w:style>
  <w:style w:type="character" w:styleId="Pogrubienie">
    <w:name w:val="Strong"/>
    <w:uiPriority w:val="22"/>
    <w:qFormat/>
    <w:rsid w:val="00A7615D"/>
    <w:rPr>
      <w:b/>
      <w:bCs/>
    </w:rPr>
  </w:style>
  <w:style w:type="character" w:customStyle="1" w:styleId="Nagwek1Znak">
    <w:name w:val="Nagłówek 1 Znak"/>
    <w:rsid w:val="00A7615D"/>
    <w:rPr>
      <w:b/>
      <w:bCs/>
      <w:kern w:val="1"/>
      <w:sz w:val="48"/>
      <w:szCs w:val="48"/>
    </w:rPr>
  </w:style>
  <w:style w:type="character" w:styleId="Uwydatnienie">
    <w:name w:val="Emphasis"/>
    <w:qFormat/>
    <w:rsid w:val="00A7615D"/>
    <w:rPr>
      <w:i/>
      <w:iCs/>
    </w:rPr>
  </w:style>
  <w:style w:type="character" w:customStyle="1" w:styleId="value">
    <w:name w:val="value"/>
    <w:basedOn w:val="Domylnaczcionkaakapitu1"/>
    <w:rsid w:val="00A7615D"/>
  </w:style>
  <w:style w:type="character" w:customStyle="1" w:styleId="Nagwek2Znak">
    <w:name w:val="Nagłówek 2 Znak"/>
    <w:rsid w:val="00A7615D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hps">
    <w:name w:val="hps"/>
    <w:basedOn w:val="Domylnaczcionkaakapitu1"/>
    <w:rsid w:val="00A7615D"/>
  </w:style>
  <w:style w:type="character" w:customStyle="1" w:styleId="Nagwek4Znak">
    <w:name w:val="Nagłówek 4 Znak"/>
    <w:rsid w:val="00A7615D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tool">
    <w:name w:val="tool"/>
    <w:basedOn w:val="Domylnaczcionkaakapitu1"/>
    <w:rsid w:val="00A7615D"/>
  </w:style>
  <w:style w:type="character" w:customStyle="1" w:styleId="Tekstpodstawowy2Znak">
    <w:name w:val="Tekst podstawowy 2 Znak"/>
    <w:rsid w:val="00A7615D"/>
    <w:rPr>
      <w:rFonts w:eastAsia="SimSun" w:cs="Mangal"/>
      <w:i/>
      <w:iCs/>
      <w:kern w:val="1"/>
      <w:sz w:val="22"/>
      <w:szCs w:val="22"/>
      <w:u w:val="single"/>
      <w:lang w:eastAsia="hi-IN" w:bidi="hi-IN"/>
    </w:rPr>
  </w:style>
  <w:style w:type="character" w:customStyle="1" w:styleId="NagwekZnak1">
    <w:name w:val="Nagłówek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topkaZnak1">
    <w:name w:val="Stopka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ymbolewypunktowania">
    <w:name w:val="Symbole wypunktowania"/>
    <w:rsid w:val="00A7615D"/>
    <w:rPr>
      <w:rFonts w:ascii="OpenSymbol" w:eastAsia="OpenSymbol" w:hAnsi="OpenSymbol" w:cs="OpenSymbol"/>
    </w:rPr>
  </w:style>
  <w:style w:type="paragraph" w:customStyle="1" w:styleId="Nagwek40">
    <w:name w:val="Nagłówek4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rsid w:val="00A7615D"/>
    <w:pPr>
      <w:spacing w:after="120"/>
    </w:pPr>
  </w:style>
  <w:style w:type="paragraph" w:styleId="Lista">
    <w:name w:val="List"/>
    <w:basedOn w:val="Tekstpodstawowy"/>
    <w:rsid w:val="00A7615D"/>
  </w:style>
  <w:style w:type="paragraph" w:customStyle="1" w:styleId="Podpis4">
    <w:name w:val="Podpis4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A7615D"/>
    <w:pPr>
      <w:suppressLineNumbers/>
    </w:pPr>
  </w:style>
  <w:style w:type="paragraph" w:customStyle="1" w:styleId="Nagwek30">
    <w:name w:val="Nagłówek3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3">
    <w:name w:val="Podpis3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2">
    <w:name w:val="Podpis2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rsid w:val="00A7615D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rsid w:val="00A7615D"/>
    <w:pPr>
      <w:suppressLineNumbers/>
    </w:pPr>
  </w:style>
  <w:style w:type="paragraph" w:styleId="Akapitzlist">
    <w:name w:val="List Paragraph"/>
    <w:basedOn w:val="Normalny"/>
    <w:qFormat/>
    <w:rsid w:val="00A7615D"/>
    <w:pPr>
      <w:ind w:left="720"/>
    </w:pPr>
  </w:style>
  <w:style w:type="paragraph" w:customStyle="1" w:styleId="Nagwektabeli">
    <w:name w:val="Nagłówek tabeli"/>
    <w:basedOn w:val="Zawartotabeli"/>
    <w:rsid w:val="00A7615D"/>
    <w:pPr>
      <w:jc w:val="center"/>
    </w:pPr>
    <w:rPr>
      <w:b/>
      <w:bCs/>
    </w:rPr>
  </w:style>
  <w:style w:type="paragraph" w:styleId="Nagwek">
    <w:name w:val="header"/>
    <w:basedOn w:val="Normalny"/>
    <w:uiPriority w:val="99"/>
    <w:rsid w:val="00A7615D"/>
    <w:rPr>
      <w:szCs w:val="21"/>
    </w:rPr>
  </w:style>
  <w:style w:type="paragraph" w:styleId="Stopka">
    <w:name w:val="footer"/>
    <w:basedOn w:val="Normalny"/>
    <w:rsid w:val="00A7615D"/>
    <w:rPr>
      <w:szCs w:val="21"/>
    </w:rPr>
  </w:style>
  <w:style w:type="paragraph" w:styleId="Tekstdymka">
    <w:name w:val="Balloon Text"/>
    <w:basedOn w:val="Normalny"/>
    <w:rsid w:val="00A7615D"/>
    <w:rPr>
      <w:rFonts w:ascii="Tahoma" w:hAnsi="Tahoma" w:cs="Tahoma"/>
      <w:sz w:val="16"/>
      <w:szCs w:val="14"/>
    </w:rPr>
  </w:style>
  <w:style w:type="paragraph" w:styleId="NormalnyWeb">
    <w:name w:val="Normal (Web)"/>
    <w:basedOn w:val="Normalny"/>
    <w:uiPriority w:val="99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nazwa">
    <w:name w:val="nazwa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opis">
    <w:name w:val="opis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A7615D"/>
    <w:pPr>
      <w:widowControl/>
      <w:suppressAutoHyphens w:val="0"/>
      <w:textAlignment w:val="auto"/>
    </w:pPr>
    <w:rPr>
      <w:i/>
      <w:iCs/>
      <w:sz w:val="22"/>
      <w:szCs w:val="22"/>
      <w:u w:val="single"/>
    </w:rPr>
  </w:style>
  <w:style w:type="paragraph" w:customStyle="1" w:styleId="Zawartoramki">
    <w:name w:val="Zawartość ramki"/>
    <w:basedOn w:val="Tekstpodstawowy"/>
    <w:rsid w:val="00A7615D"/>
  </w:style>
  <w:style w:type="character" w:customStyle="1" w:styleId="caps">
    <w:name w:val="caps"/>
    <w:basedOn w:val="Domylnaczcionkaakapitu"/>
    <w:rsid w:val="00305425"/>
  </w:style>
  <w:style w:type="character" w:customStyle="1" w:styleId="Nagwek3Znak">
    <w:name w:val="Nagłówek 3 Znak"/>
    <w:link w:val="Nagwek3"/>
    <w:uiPriority w:val="9"/>
    <w:rsid w:val="00DB0D16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Odwoaniedokomentarza">
    <w:name w:val="annotation reference"/>
    <w:uiPriority w:val="99"/>
    <w:semiHidden/>
    <w:unhideWhenUsed/>
    <w:rsid w:val="005A5C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5CE9"/>
    <w:rPr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semiHidden/>
    <w:rsid w:val="005A5CE9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5CE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A5CE9"/>
    <w:rPr>
      <w:rFonts w:eastAsia="SimSun" w:cs="Mangal"/>
      <w:b/>
      <w:bCs/>
      <w:kern w:val="1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MonikaWo</dc:creator>
  <cp:lastModifiedBy>Marta MRz. Rzepińska</cp:lastModifiedBy>
  <cp:revision>17</cp:revision>
  <cp:lastPrinted>2014-05-29T08:29:00Z</cp:lastPrinted>
  <dcterms:created xsi:type="dcterms:W3CDTF">2015-03-16T09:42:00Z</dcterms:created>
  <dcterms:modified xsi:type="dcterms:W3CDTF">2015-07-24T07:46:00Z</dcterms:modified>
</cp:coreProperties>
</file>