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ACFD2" w14:textId="504E221E" w:rsidR="009A2938" w:rsidRPr="006F4C53" w:rsidRDefault="009A2938" w:rsidP="006F4C53">
      <w:pPr>
        <w:suppressAutoHyphens w:val="0"/>
        <w:spacing w:after="240" w:line="276" w:lineRule="auto"/>
        <w:jc w:val="center"/>
        <w:rPr>
          <w:rFonts w:asciiTheme="minorHAnsi" w:hAnsiTheme="minorHAnsi" w:cstheme="minorHAnsi"/>
          <w:b/>
          <w:bCs/>
          <w:color w:val="00000A"/>
        </w:rPr>
      </w:pPr>
      <w:r w:rsidRPr="006F4C53">
        <w:rPr>
          <w:rFonts w:asciiTheme="minorHAnsi" w:hAnsiTheme="minorHAnsi" w:cstheme="minorHAnsi"/>
          <w:b/>
          <w:bCs/>
          <w:color w:val="00000A"/>
        </w:rPr>
        <w:t xml:space="preserve">Zarządzenie Nr </w:t>
      </w:r>
      <w:r w:rsidR="004F4D4E">
        <w:rPr>
          <w:rFonts w:asciiTheme="minorHAnsi" w:hAnsiTheme="minorHAnsi" w:cstheme="minorHAnsi"/>
          <w:b/>
          <w:bCs/>
          <w:color w:val="00000A"/>
        </w:rPr>
        <w:t>89</w:t>
      </w:r>
      <w:r w:rsidR="00877343" w:rsidRPr="006F4C53">
        <w:rPr>
          <w:rFonts w:asciiTheme="minorHAnsi" w:hAnsiTheme="minorHAnsi" w:cstheme="minorHAnsi"/>
          <w:b/>
          <w:bCs/>
          <w:color w:val="00000A"/>
        </w:rPr>
        <w:t>.202</w:t>
      </w:r>
      <w:r w:rsidR="00FC1085" w:rsidRPr="006F4C53">
        <w:rPr>
          <w:rFonts w:asciiTheme="minorHAnsi" w:hAnsiTheme="minorHAnsi" w:cstheme="minorHAnsi"/>
          <w:b/>
          <w:bCs/>
          <w:color w:val="00000A"/>
        </w:rPr>
        <w:t>3</w:t>
      </w:r>
      <w:r w:rsidR="006F4C53">
        <w:rPr>
          <w:rFonts w:asciiTheme="minorHAnsi" w:hAnsiTheme="minorHAnsi" w:cstheme="minorHAnsi"/>
          <w:b/>
          <w:bCs/>
          <w:color w:val="00000A"/>
        </w:rPr>
        <w:br/>
      </w:r>
      <w:r w:rsidRPr="006F4C53">
        <w:rPr>
          <w:rFonts w:asciiTheme="minorHAnsi" w:hAnsiTheme="minorHAnsi" w:cstheme="minorHAnsi"/>
          <w:b/>
          <w:bCs/>
          <w:color w:val="00000A"/>
        </w:rPr>
        <w:t>Wójta Gminy Wietrzychowice</w:t>
      </w:r>
      <w:r w:rsidR="006F4C53">
        <w:rPr>
          <w:rFonts w:asciiTheme="minorHAnsi" w:hAnsiTheme="minorHAnsi" w:cstheme="minorHAnsi"/>
          <w:b/>
          <w:bCs/>
          <w:color w:val="00000A"/>
        </w:rPr>
        <w:br/>
      </w:r>
      <w:r w:rsidRPr="006F4C53">
        <w:rPr>
          <w:rFonts w:asciiTheme="minorHAnsi" w:hAnsiTheme="minorHAnsi" w:cstheme="minorHAnsi"/>
          <w:b/>
          <w:bCs/>
          <w:color w:val="00000A"/>
        </w:rPr>
        <w:t>z dnia</w:t>
      </w:r>
      <w:r w:rsidR="00877343" w:rsidRPr="006F4C53">
        <w:rPr>
          <w:rFonts w:asciiTheme="minorHAnsi" w:hAnsiTheme="minorHAnsi" w:cstheme="minorHAnsi"/>
          <w:b/>
          <w:bCs/>
          <w:color w:val="00000A"/>
        </w:rPr>
        <w:t xml:space="preserve"> </w:t>
      </w:r>
      <w:r w:rsidR="00FC1085" w:rsidRPr="006F4C53">
        <w:rPr>
          <w:rFonts w:asciiTheme="minorHAnsi" w:hAnsiTheme="minorHAnsi" w:cstheme="minorHAnsi"/>
          <w:b/>
          <w:bCs/>
          <w:color w:val="00000A"/>
        </w:rPr>
        <w:t xml:space="preserve">4 grudnia </w:t>
      </w:r>
      <w:r w:rsidRPr="006F4C53">
        <w:rPr>
          <w:rFonts w:asciiTheme="minorHAnsi" w:hAnsiTheme="minorHAnsi" w:cstheme="minorHAnsi"/>
          <w:b/>
          <w:bCs/>
          <w:color w:val="00000A"/>
        </w:rPr>
        <w:t>20</w:t>
      </w:r>
      <w:r w:rsidR="00D70249" w:rsidRPr="006F4C53">
        <w:rPr>
          <w:rFonts w:asciiTheme="minorHAnsi" w:hAnsiTheme="minorHAnsi" w:cstheme="minorHAnsi"/>
          <w:b/>
          <w:bCs/>
          <w:color w:val="00000A"/>
        </w:rPr>
        <w:t>2</w:t>
      </w:r>
      <w:r w:rsidR="00FC1085" w:rsidRPr="006F4C53">
        <w:rPr>
          <w:rFonts w:asciiTheme="minorHAnsi" w:hAnsiTheme="minorHAnsi" w:cstheme="minorHAnsi"/>
          <w:b/>
          <w:bCs/>
          <w:color w:val="00000A"/>
        </w:rPr>
        <w:t>3</w:t>
      </w:r>
      <w:r w:rsidRPr="006F4C53">
        <w:rPr>
          <w:rFonts w:asciiTheme="minorHAnsi" w:hAnsiTheme="minorHAnsi" w:cstheme="minorHAnsi"/>
          <w:b/>
          <w:bCs/>
          <w:color w:val="00000A"/>
        </w:rPr>
        <w:t xml:space="preserve"> roku</w:t>
      </w:r>
    </w:p>
    <w:p w14:paraId="41AF88C3" w14:textId="77777777" w:rsidR="009A2938" w:rsidRPr="006F4C53" w:rsidRDefault="009A2938" w:rsidP="006F4C53">
      <w:pPr>
        <w:suppressAutoHyphens w:val="0"/>
        <w:spacing w:after="240" w:line="276" w:lineRule="auto"/>
        <w:jc w:val="center"/>
        <w:rPr>
          <w:rFonts w:asciiTheme="minorHAnsi" w:hAnsiTheme="minorHAnsi" w:cstheme="minorHAnsi"/>
          <w:b/>
          <w:bCs/>
          <w:color w:val="00000A"/>
        </w:rPr>
      </w:pPr>
      <w:r w:rsidRPr="006F4C53">
        <w:rPr>
          <w:rFonts w:asciiTheme="minorHAnsi" w:hAnsiTheme="minorHAnsi" w:cstheme="minorHAnsi"/>
          <w:b/>
          <w:bCs/>
          <w:color w:val="00000A"/>
        </w:rPr>
        <w:t xml:space="preserve">w sprawie Regulaminu udzielania zamówień publicznych o wartości </w:t>
      </w:r>
      <w:r w:rsidRPr="006F4C53">
        <w:rPr>
          <w:rFonts w:asciiTheme="minorHAnsi" w:hAnsiTheme="minorHAnsi" w:cstheme="minorHAnsi"/>
          <w:b/>
          <w:bCs/>
          <w:color w:val="00000A"/>
        </w:rPr>
        <w:br/>
        <w:t xml:space="preserve">szacunkowej </w:t>
      </w:r>
      <w:r w:rsidR="006A678F" w:rsidRPr="006F4C53">
        <w:rPr>
          <w:rFonts w:asciiTheme="minorHAnsi" w:hAnsiTheme="minorHAnsi" w:cstheme="minorHAnsi"/>
          <w:b/>
          <w:bCs/>
          <w:color w:val="00000A"/>
        </w:rPr>
        <w:t>mniejszej niż</w:t>
      </w:r>
      <w:r w:rsidRPr="006F4C53">
        <w:rPr>
          <w:rFonts w:asciiTheme="minorHAnsi" w:hAnsiTheme="minorHAnsi" w:cstheme="minorHAnsi"/>
          <w:b/>
          <w:bCs/>
          <w:color w:val="00000A"/>
        </w:rPr>
        <w:t xml:space="preserve"> </w:t>
      </w:r>
      <w:r w:rsidR="00862CD6" w:rsidRPr="006F4C53">
        <w:rPr>
          <w:rFonts w:asciiTheme="minorHAnsi" w:hAnsiTheme="minorHAnsi" w:cstheme="minorHAnsi"/>
          <w:b/>
          <w:bCs/>
          <w:color w:val="00000A"/>
        </w:rPr>
        <w:t>130</w:t>
      </w:r>
      <w:r w:rsidRPr="006F4C53">
        <w:rPr>
          <w:rFonts w:asciiTheme="minorHAnsi" w:hAnsiTheme="minorHAnsi" w:cstheme="minorHAnsi"/>
          <w:b/>
          <w:bCs/>
          <w:color w:val="00000A"/>
        </w:rPr>
        <w:t xml:space="preserve"> 000 </w:t>
      </w:r>
      <w:r w:rsidR="004513DC" w:rsidRPr="006F4C53">
        <w:rPr>
          <w:rFonts w:asciiTheme="minorHAnsi" w:hAnsiTheme="minorHAnsi" w:cstheme="minorHAnsi"/>
          <w:b/>
          <w:bCs/>
          <w:color w:val="00000A"/>
        </w:rPr>
        <w:t>złotych</w:t>
      </w:r>
      <w:r w:rsidRPr="006F4C53">
        <w:rPr>
          <w:rFonts w:asciiTheme="minorHAnsi" w:hAnsiTheme="minorHAnsi" w:cstheme="minorHAnsi"/>
          <w:b/>
          <w:bCs/>
          <w:color w:val="00000A"/>
        </w:rPr>
        <w:t xml:space="preserve"> </w:t>
      </w:r>
      <w:r w:rsidRPr="006F4C53">
        <w:rPr>
          <w:rFonts w:asciiTheme="minorHAnsi" w:hAnsiTheme="minorHAnsi" w:cstheme="minorHAnsi"/>
          <w:b/>
          <w:bCs/>
          <w:color w:val="00000A"/>
        </w:rPr>
        <w:br/>
        <w:t>obowiązującego w Urzędzie Gminy Wietrzychowice</w:t>
      </w:r>
    </w:p>
    <w:p w14:paraId="5501AB96" w14:textId="57D1F761" w:rsidR="009A2938" w:rsidRPr="006F4C53" w:rsidRDefault="009A2938" w:rsidP="006F4C53">
      <w:pPr>
        <w:suppressAutoHyphens w:val="0"/>
        <w:spacing w:after="240" w:line="276" w:lineRule="auto"/>
        <w:ind w:firstLine="720"/>
        <w:jc w:val="both"/>
        <w:rPr>
          <w:rFonts w:asciiTheme="minorHAnsi" w:hAnsiTheme="minorHAnsi" w:cstheme="minorHAnsi"/>
          <w:color w:val="00000A"/>
        </w:rPr>
      </w:pPr>
      <w:r w:rsidRPr="006F4C53">
        <w:rPr>
          <w:rFonts w:asciiTheme="minorHAnsi" w:hAnsiTheme="minorHAnsi" w:cstheme="minorHAnsi"/>
          <w:color w:val="00000A"/>
        </w:rPr>
        <w:t xml:space="preserve">Na podstawie art. 33 ust. </w:t>
      </w:r>
      <w:r w:rsidR="001147BF" w:rsidRPr="006F4C53">
        <w:rPr>
          <w:rFonts w:asciiTheme="minorHAnsi" w:hAnsiTheme="minorHAnsi" w:cstheme="minorHAnsi"/>
          <w:color w:val="00000A"/>
        </w:rPr>
        <w:t>2</w:t>
      </w:r>
      <w:r w:rsidRPr="006F4C53">
        <w:rPr>
          <w:rFonts w:asciiTheme="minorHAnsi" w:hAnsiTheme="minorHAnsi" w:cstheme="minorHAnsi"/>
          <w:color w:val="00000A"/>
        </w:rPr>
        <w:t xml:space="preserve"> </w:t>
      </w:r>
      <w:r w:rsidR="00A062C1" w:rsidRPr="006F4C53">
        <w:rPr>
          <w:rFonts w:asciiTheme="minorHAnsi" w:hAnsiTheme="minorHAnsi" w:cstheme="minorHAnsi"/>
          <w:color w:val="auto"/>
          <w:shd w:val="clear" w:color="auto" w:fill="FFFFFF"/>
        </w:rPr>
        <w:t>u</w:t>
      </w:r>
      <w:r w:rsidR="001147BF" w:rsidRPr="006F4C53">
        <w:rPr>
          <w:rFonts w:asciiTheme="minorHAnsi" w:hAnsiTheme="minorHAnsi" w:cstheme="minorHAnsi"/>
          <w:color w:val="auto"/>
          <w:shd w:val="clear" w:color="auto" w:fill="FFFFFF"/>
        </w:rPr>
        <w:t>staw</w:t>
      </w:r>
      <w:r w:rsidR="00A062C1" w:rsidRPr="006F4C53">
        <w:rPr>
          <w:rFonts w:asciiTheme="minorHAnsi" w:hAnsiTheme="minorHAnsi" w:cstheme="minorHAnsi"/>
          <w:color w:val="auto"/>
          <w:shd w:val="clear" w:color="auto" w:fill="FFFFFF"/>
        </w:rPr>
        <w:t>y</w:t>
      </w:r>
      <w:r w:rsidR="001147BF" w:rsidRPr="006F4C53">
        <w:rPr>
          <w:rFonts w:asciiTheme="minorHAnsi" w:hAnsiTheme="minorHAnsi" w:cstheme="minorHAnsi"/>
          <w:color w:val="auto"/>
          <w:shd w:val="clear" w:color="auto" w:fill="FFFFFF"/>
        </w:rPr>
        <w:t xml:space="preserve"> z dnia 8 marca 1990 r. o samorządzie gminnym (</w:t>
      </w:r>
      <w:r w:rsidR="008D4C7A" w:rsidRPr="006F4C53">
        <w:rPr>
          <w:rFonts w:asciiTheme="minorHAnsi" w:hAnsiTheme="minorHAnsi" w:cstheme="minorHAnsi"/>
          <w:color w:val="auto"/>
          <w:shd w:val="clear" w:color="auto" w:fill="FFFFFF"/>
        </w:rPr>
        <w:t>Dz.</w:t>
      </w:r>
      <w:r w:rsidR="006F4C53">
        <w:rPr>
          <w:rFonts w:asciiTheme="minorHAnsi" w:hAnsiTheme="minorHAnsi" w:cstheme="minorHAnsi"/>
          <w:color w:val="auto"/>
          <w:shd w:val="clear" w:color="auto" w:fill="FFFFFF"/>
        </w:rPr>
        <w:t> </w:t>
      </w:r>
      <w:r w:rsidR="008D4C7A" w:rsidRPr="006F4C53">
        <w:rPr>
          <w:rFonts w:asciiTheme="minorHAnsi" w:hAnsiTheme="minorHAnsi" w:cstheme="minorHAnsi"/>
          <w:color w:val="auto"/>
          <w:shd w:val="clear" w:color="auto" w:fill="FFFFFF"/>
        </w:rPr>
        <w:t>U.</w:t>
      </w:r>
      <w:r w:rsidR="00437C41">
        <w:rPr>
          <w:rFonts w:asciiTheme="minorHAnsi" w:hAnsiTheme="minorHAnsi" w:cstheme="minorHAnsi"/>
          <w:color w:val="auto"/>
          <w:shd w:val="clear" w:color="auto" w:fill="FFFFFF"/>
        </w:rPr>
        <w:t> </w:t>
      </w:r>
      <w:r w:rsidR="008D4C7A" w:rsidRPr="006F4C53">
        <w:rPr>
          <w:rFonts w:asciiTheme="minorHAnsi" w:hAnsiTheme="minorHAnsi" w:cstheme="minorHAnsi"/>
          <w:color w:val="auto"/>
          <w:shd w:val="clear" w:color="auto" w:fill="FFFFFF"/>
        </w:rPr>
        <w:t>z</w:t>
      </w:r>
      <w:r w:rsidR="00437C41">
        <w:rPr>
          <w:rFonts w:asciiTheme="minorHAnsi" w:hAnsiTheme="minorHAnsi" w:cstheme="minorHAnsi"/>
          <w:color w:val="auto"/>
          <w:shd w:val="clear" w:color="auto" w:fill="FFFFFF"/>
        </w:rPr>
        <w:t> </w:t>
      </w:r>
      <w:r w:rsidR="008D4C7A" w:rsidRPr="006F4C53">
        <w:rPr>
          <w:rFonts w:asciiTheme="minorHAnsi" w:hAnsiTheme="minorHAnsi" w:cstheme="minorHAnsi"/>
          <w:color w:val="auto"/>
          <w:shd w:val="clear" w:color="auto" w:fill="FFFFFF"/>
        </w:rPr>
        <w:t xml:space="preserve">2023 r. poz. 40 z </w:t>
      </w:r>
      <w:proofErr w:type="spellStart"/>
      <w:r w:rsidR="008D4C7A" w:rsidRPr="006F4C53">
        <w:rPr>
          <w:rFonts w:asciiTheme="minorHAnsi" w:hAnsiTheme="minorHAnsi" w:cstheme="minorHAnsi"/>
          <w:color w:val="auto"/>
          <w:shd w:val="clear" w:color="auto" w:fill="FFFFFF"/>
        </w:rPr>
        <w:t>późn</w:t>
      </w:r>
      <w:proofErr w:type="spellEnd"/>
      <w:r w:rsidR="008D4C7A" w:rsidRPr="006F4C53">
        <w:rPr>
          <w:rFonts w:asciiTheme="minorHAnsi" w:hAnsiTheme="minorHAnsi" w:cstheme="minorHAnsi"/>
          <w:color w:val="auto"/>
          <w:shd w:val="clear" w:color="auto" w:fill="FFFFFF"/>
        </w:rPr>
        <w:t xml:space="preserve">. zm.) </w:t>
      </w:r>
      <w:r w:rsidRPr="006F4C53">
        <w:rPr>
          <w:rFonts w:asciiTheme="minorHAnsi" w:hAnsiTheme="minorHAnsi" w:cstheme="minorHAnsi"/>
          <w:color w:val="00000A"/>
        </w:rPr>
        <w:t xml:space="preserve">oraz wykonując obowiązek zawarty w art. 44 ust. 3 </w:t>
      </w:r>
      <w:r w:rsidR="00A062C1" w:rsidRPr="006F4C53">
        <w:rPr>
          <w:rFonts w:asciiTheme="minorHAnsi" w:hAnsiTheme="minorHAnsi" w:cstheme="minorHAnsi"/>
          <w:color w:val="auto"/>
          <w:shd w:val="clear" w:color="auto" w:fill="FFFFFF"/>
        </w:rPr>
        <w:t>ustawy z</w:t>
      </w:r>
      <w:r w:rsidR="00D03B09" w:rsidRPr="006F4C53">
        <w:rPr>
          <w:rFonts w:asciiTheme="minorHAnsi" w:hAnsiTheme="minorHAnsi" w:cstheme="minorHAnsi"/>
          <w:color w:val="auto"/>
          <w:shd w:val="clear" w:color="auto" w:fill="FFFFFF"/>
        </w:rPr>
        <w:t> </w:t>
      </w:r>
      <w:r w:rsidR="00A062C1" w:rsidRPr="006F4C53">
        <w:rPr>
          <w:rFonts w:asciiTheme="minorHAnsi" w:hAnsiTheme="minorHAnsi" w:cstheme="minorHAnsi"/>
          <w:color w:val="auto"/>
          <w:shd w:val="clear" w:color="auto" w:fill="FFFFFF"/>
        </w:rPr>
        <w:t>dnia 27 sierpnia 2009 r. o finansach publicznych (</w:t>
      </w:r>
      <w:r w:rsidR="008D4C7A" w:rsidRPr="006F4C53">
        <w:rPr>
          <w:rFonts w:asciiTheme="minorHAnsi" w:hAnsiTheme="minorHAnsi" w:cstheme="minorHAnsi"/>
          <w:color w:val="auto"/>
          <w:shd w:val="clear" w:color="auto" w:fill="FFFFFF"/>
        </w:rPr>
        <w:t xml:space="preserve">Dz. U. z 2023 r. poz. 1270 z </w:t>
      </w:r>
      <w:proofErr w:type="spellStart"/>
      <w:r w:rsidR="008D4C7A" w:rsidRPr="006F4C53">
        <w:rPr>
          <w:rFonts w:asciiTheme="minorHAnsi" w:hAnsiTheme="minorHAnsi" w:cstheme="minorHAnsi"/>
          <w:color w:val="auto"/>
          <w:shd w:val="clear" w:color="auto" w:fill="FFFFFF"/>
        </w:rPr>
        <w:t>późn</w:t>
      </w:r>
      <w:proofErr w:type="spellEnd"/>
      <w:r w:rsidR="008D4C7A" w:rsidRPr="006F4C53">
        <w:rPr>
          <w:rFonts w:asciiTheme="minorHAnsi" w:hAnsiTheme="minorHAnsi" w:cstheme="minorHAnsi"/>
          <w:color w:val="auto"/>
          <w:shd w:val="clear" w:color="auto" w:fill="FFFFFF"/>
        </w:rPr>
        <w:t>. zm.</w:t>
      </w:r>
      <w:r w:rsidR="00A062C1" w:rsidRPr="006F4C53">
        <w:rPr>
          <w:rFonts w:asciiTheme="minorHAnsi" w:hAnsiTheme="minorHAnsi" w:cstheme="minorHAnsi"/>
          <w:color w:val="auto"/>
          <w:shd w:val="clear" w:color="auto" w:fill="FFFFFF"/>
        </w:rPr>
        <w:t>)</w:t>
      </w:r>
      <w:r w:rsidRPr="006F4C53">
        <w:rPr>
          <w:rFonts w:asciiTheme="minorHAnsi" w:hAnsiTheme="minorHAnsi" w:cstheme="minorHAnsi"/>
          <w:color w:val="00000A"/>
        </w:rPr>
        <w:t xml:space="preserve"> zarządzam, co następuje:</w:t>
      </w:r>
    </w:p>
    <w:p w14:paraId="453FE6AE" w14:textId="6BE16F7D" w:rsidR="009A2938" w:rsidRPr="006F4C53" w:rsidRDefault="009A2938" w:rsidP="006F4C53">
      <w:pPr>
        <w:pStyle w:val="Paragraf"/>
        <w:spacing w:after="240" w:line="276" w:lineRule="auto"/>
        <w:rPr>
          <w:rFonts w:asciiTheme="minorHAnsi" w:hAnsiTheme="minorHAnsi" w:cstheme="minorHAnsi"/>
          <w:color w:val="00000A"/>
          <w:sz w:val="24"/>
          <w:szCs w:val="24"/>
        </w:rPr>
      </w:pPr>
      <w:r w:rsidRPr="006F4C53">
        <w:rPr>
          <w:rFonts w:asciiTheme="minorHAnsi" w:hAnsiTheme="minorHAnsi" w:cstheme="minorHAnsi"/>
          <w:color w:val="00000A"/>
          <w:sz w:val="24"/>
          <w:szCs w:val="24"/>
        </w:rPr>
        <w:t>§ 1</w:t>
      </w:r>
    </w:p>
    <w:p w14:paraId="3F816D0A" w14:textId="4E4C6711" w:rsidR="009A2938" w:rsidRPr="006F4C53" w:rsidRDefault="009A2938" w:rsidP="006F4C53">
      <w:pPr>
        <w:suppressAutoHyphens w:val="0"/>
        <w:spacing w:after="240" w:line="276" w:lineRule="auto"/>
        <w:jc w:val="both"/>
        <w:rPr>
          <w:rFonts w:asciiTheme="minorHAnsi" w:hAnsiTheme="minorHAnsi" w:cstheme="minorHAnsi"/>
          <w:color w:val="00000A"/>
        </w:rPr>
      </w:pPr>
      <w:r w:rsidRPr="006F4C53">
        <w:rPr>
          <w:rFonts w:asciiTheme="minorHAnsi" w:hAnsiTheme="minorHAnsi" w:cstheme="minorHAnsi"/>
          <w:color w:val="00000A"/>
        </w:rPr>
        <w:t xml:space="preserve">Wprowadza się „Regulamin udzielania zamówień publicznych </w:t>
      </w:r>
      <w:r w:rsidRPr="006F4C53">
        <w:rPr>
          <w:rFonts w:asciiTheme="minorHAnsi" w:hAnsiTheme="minorHAnsi" w:cstheme="minorHAnsi"/>
          <w:color w:val="00000A"/>
        </w:rPr>
        <w:br/>
        <w:t xml:space="preserve">o wartości szacunkowej </w:t>
      </w:r>
      <w:r w:rsidR="006A678F" w:rsidRPr="006F4C53">
        <w:rPr>
          <w:rFonts w:asciiTheme="minorHAnsi" w:hAnsiTheme="minorHAnsi" w:cstheme="minorHAnsi"/>
          <w:color w:val="00000A"/>
        </w:rPr>
        <w:t>mniejszej niż</w:t>
      </w:r>
      <w:r w:rsidRPr="006F4C53">
        <w:rPr>
          <w:rFonts w:asciiTheme="minorHAnsi" w:hAnsiTheme="minorHAnsi" w:cstheme="minorHAnsi"/>
          <w:color w:val="00000A"/>
        </w:rPr>
        <w:t xml:space="preserve"> </w:t>
      </w:r>
      <w:r w:rsidR="00862CD6" w:rsidRPr="006F4C53">
        <w:rPr>
          <w:rFonts w:asciiTheme="minorHAnsi" w:hAnsiTheme="minorHAnsi" w:cstheme="minorHAnsi"/>
          <w:color w:val="00000A"/>
        </w:rPr>
        <w:t>130</w:t>
      </w:r>
      <w:r w:rsidRPr="006F4C53">
        <w:rPr>
          <w:rFonts w:asciiTheme="minorHAnsi" w:hAnsiTheme="minorHAnsi" w:cstheme="minorHAnsi"/>
          <w:color w:val="00000A"/>
        </w:rPr>
        <w:t xml:space="preserve"> 000 </w:t>
      </w:r>
      <w:r w:rsidR="004513DC" w:rsidRPr="006F4C53">
        <w:rPr>
          <w:rFonts w:asciiTheme="minorHAnsi" w:hAnsiTheme="minorHAnsi" w:cstheme="minorHAnsi"/>
          <w:color w:val="00000A"/>
        </w:rPr>
        <w:t>złotych</w:t>
      </w:r>
      <w:r w:rsidRPr="006F4C53">
        <w:rPr>
          <w:rFonts w:asciiTheme="minorHAnsi" w:hAnsiTheme="minorHAnsi" w:cstheme="minorHAnsi"/>
          <w:color w:val="00000A"/>
        </w:rPr>
        <w:t xml:space="preserve"> obowiązujący w Urzędzie Gminy Wietrzychowice”, w brzmieniu załącznika</w:t>
      </w:r>
      <w:r w:rsidRPr="006F4C53">
        <w:rPr>
          <w:rFonts w:asciiTheme="minorHAnsi" w:hAnsiTheme="minorHAnsi" w:cstheme="minorHAnsi"/>
          <w:b/>
          <w:bCs/>
          <w:color w:val="00000A"/>
        </w:rPr>
        <w:t xml:space="preserve"> </w:t>
      </w:r>
      <w:r w:rsidRPr="006F4C53">
        <w:rPr>
          <w:rFonts w:asciiTheme="minorHAnsi" w:hAnsiTheme="minorHAnsi" w:cstheme="minorHAnsi"/>
          <w:color w:val="00000A"/>
        </w:rPr>
        <w:t>do niniejszego zarządzenia.</w:t>
      </w:r>
    </w:p>
    <w:p w14:paraId="6340EB94" w14:textId="77777777" w:rsidR="009A2938" w:rsidRPr="006F4C53" w:rsidRDefault="009A2938" w:rsidP="006F4C53">
      <w:pPr>
        <w:pStyle w:val="Paragraf"/>
        <w:spacing w:after="240" w:line="276" w:lineRule="auto"/>
        <w:rPr>
          <w:rFonts w:asciiTheme="minorHAnsi" w:hAnsiTheme="minorHAnsi" w:cstheme="minorHAnsi"/>
          <w:color w:val="00000A"/>
          <w:sz w:val="24"/>
          <w:szCs w:val="24"/>
        </w:rPr>
      </w:pPr>
      <w:r w:rsidRPr="006F4C53">
        <w:rPr>
          <w:rFonts w:asciiTheme="minorHAnsi" w:hAnsiTheme="minorHAnsi" w:cstheme="minorHAnsi"/>
          <w:color w:val="00000A"/>
          <w:sz w:val="24"/>
          <w:szCs w:val="24"/>
        </w:rPr>
        <w:t>§ 2</w:t>
      </w:r>
    </w:p>
    <w:p w14:paraId="4C9A6987" w14:textId="6C328B19" w:rsidR="009A2938" w:rsidRPr="006F4C53" w:rsidRDefault="009A2938" w:rsidP="006F4C53">
      <w:pPr>
        <w:pStyle w:val="Paragraf"/>
        <w:spacing w:after="240" w:line="276" w:lineRule="auto"/>
        <w:jc w:val="both"/>
        <w:rPr>
          <w:rFonts w:asciiTheme="minorHAnsi" w:hAnsiTheme="minorHAnsi" w:cstheme="minorHAnsi"/>
          <w:color w:val="00000A"/>
          <w:sz w:val="24"/>
          <w:szCs w:val="24"/>
        </w:rPr>
      </w:pPr>
      <w:r w:rsidRPr="006F4C53">
        <w:rPr>
          <w:rFonts w:asciiTheme="minorHAnsi" w:hAnsiTheme="minorHAnsi" w:cstheme="minorHAnsi"/>
          <w:color w:val="00000A"/>
          <w:sz w:val="24"/>
          <w:szCs w:val="24"/>
        </w:rPr>
        <w:t xml:space="preserve">Traci moc   zarządzenie Nr </w:t>
      </w:r>
      <w:r w:rsidR="004513DC" w:rsidRPr="006F4C53">
        <w:rPr>
          <w:rFonts w:asciiTheme="minorHAnsi" w:hAnsiTheme="minorHAnsi" w:cstheme="minorHAnsi"/>
          <w:color w:val="00000A"/>
          <w:sz w:val="24"/>
          <w:szCs w:val="24"/>
        </w:rPr>
        <w:t>120.</w:t>
      </w:r>
      <w:r w:rsidR="00D03B09" w:rsidRPr="006F4C53">
        <w:rPr>
          <w:rFonts w:asciiTheme="minorHAnsi" w:hAnsiTheme="minorHAnsi" w:cstheme="minorHAnsi"/>
          <w:color w:val="00000A"/>
          <w:sz w:val="24"/>
          <w:szCs w:val="24"/>
        </w:rPr>
        <w:t>25</w:t>
      </w:r>
      <w:r w:rsidR="004513DC" w:rsidRPr="006F4C53">
        <w:rPr>
          <w:rFonts w:asciiTheme="minorHAnsi" w:hAnsiTheme="minorHAnsi" w:cstheme="minorHAnsi"/>
          <w:color w:val="00000A"/>
          <w:sz w:val="24"/>
          <w:szCs w:val="24"/>
        </w:rPr>
        <w:t>.20</w:t>
      </w:r>
      <w:r w:rsidR="00D03B09" w:rsidRPr="006F4C53">
        <w:rPr>
          <w:rFonts w:asciiTheme="minorHAnsi" w:hAnsiTheme="minorHAnsi" w:cstheme="minorHAnsi"/>
          <w:color w:val="00000A"/>
          <w:sz w:val="24"/>
          <w:szCs w:val="24"/>
        </w:rPr>
        <w:t>20</w:t>
      </w:r>
      <w:r w:rsidRPr="006F4C53">
        <w:rPr>
          <w:rFonts w:asciiTheme="minorHAnsi" w:hAnsiTheme="minorHAnsi" w:cstheme="minorHAnsi"/>
          <w:color w:val="00000A"/>
          <w:sz w:val="24"/>
          <w:szCs w:val="24"/>
        </w:rPr>
        <w:t xml:space="preserve"> Wójta Gminy Wietrzychowice z dnia </w:t>
      </w:r>
      <w:r w:rsidR="00D03B09" w:rsidRPr="006F4C53">
        <w:rPr>
          <w:rFonts w:asciiTheme="minorHAnsi" w:hAnsiTheme="minorHAnsi" w:cstheme="minorHAnsi"/>
          <w:color w:val="00000A"/>
          <w:sz w:val="24"/>
          <w:szCs w:val="24"/>
        </w:rPr>
        <w:t>30</w:t>
      </w:r>
      <w:r w:rsidRPr="006F4C53">
        <w:rPr>
          <w:rFonts w:asciiTheme="minorHAnsi" w:hAnsiTheme="minorHAnsi" w:cstheme="minorHAnsi"/>
          <w:color w:val="00000A"/>
          <w:sz w:val="24"/>
          <w:szCs w:val="24"/>
        </w:rPr>
        <w:t xml:space="preserve"> </w:t>
      </w:r>
      <w:r w:rsidR="00D03B09" w:rsidRPr="006F4C53">
        <w:rPr>
          <w:rFonts w:asciiTheme="minorHAnsi" w:hAnsiTheme="minorHAnsi" w:cstheme="minorHAnsi"/>
          <w:color w:val="00000A"/>
          <w:sz w:val="24"/>
          <w:szCs w:val="24"/>
        </w:rPr>
        <w:t>grudnia</w:t>
      </w:r>
      <w:r w:rsidRPr="006F4C53">
        <w:rPr>
          <w:rFonts w:asciiTheme="minorHAnsi" w:hAnsiTheme="minorHAnsi" w:cstheme="minorHAnsi"/>
          <w:color w:val="00000A"/>
          <w:sz w:val="24"/>
          <w:szCs w:val="24"/>
        </w:rPr>
        <w:t xml:space="preserve"> 20</w:t>
      </w:r>
      <w:r w:rsidR="00D03B09" w:rsidRPr="006F4C53">
        <w:rPr>
          <w:rFonts w:asciiTheme="minorHAnsi" w:hAnsiTheme="minorHAnsi" w:cstheme="minorHAnsi"/>
          <w:color w:val="00000A"/>
          <w:sz w:val="24"/>
          <w:szCs w:val="24"/>
        </w:rPr>
        <w:t>20</w:t>
      </w:r>
      <w:r w:rsidRPr="006F4C53">
        <w:rPr>
          <w:rFonts w:asciiTheme="minorHAnsi" w:hAnsiTheme="minorHAnsi" w:cstheme="minorHAnsi"/>
          <w:color w:val="00000A"/>
          <w:sz w:val="24"/>
          <w:szCs w:val="24"/>
        </w:rPr>
        <w:t xml:space="preserve"> roku, w</w:t>
      </w:r>
      <w:r w:rsidR="00437C41">
        <w:rPr>
          <w:rFonts w:asciiTheme="minorHAnsi" w:hAnsiTheme="minorHAnsi" w:cstheme="minorHAnsi"/>
          <w:color w:val="00000A"/>
          <w:sz w:val="24"/>
          <w:szCs w:val="24"/>
        </w:rPr>
        <w:t> </w:t>
      </w:r>
      <w:r w:rsidR="009A5C3C">
        <w:rPr>
          <w:rFonts w:asciiTheme="minorHAnsi" w:hAnsiTheme="minorHAnsi" w:cstheme="minorHAnsi"/>
          <w:color w:val="00000A"/>
          <w:sz w:val="24"/>
          <w:szCs w:val="24"/>
        </w:rPr>
        <w:t xml:space="preserve">  </w:t>
      </w:r>
      <w:r w:rsidRPr="006F4C53">
        <w:rPr>
          <w:rFonts w:asciiTheme="minorHAnsi" w:hAnsiTheme="minorHAnsi" w:cstheme="minorHAnsi"/>
          <w:color w:val="00000A"/>
          <w:sz w:val="24"/>
          <w:szCs w:val="24"/>
        </w:rPr>
        <w:t xml:space="preserve">sprawie Regulaminu udzielania zamówień publicznych o wartości szacunkowej </w:t>
      </w:r>
      <w:r w:rsidR="00D03B09" w:rsidRPr="006F4C53">
        <w:rPr>
          <w:rFonts w:asciiTheme="minorHAnsi" w:hAnsiTheme="minorHAnsi" w:cstheme="minorHAnsi"/>
          <w:color w:val="00000A"/>
          <w:sz w:val="24"/>
          <w:szCs w:val="24"/>
        </w:rPr>
        <w:t xml:space="preserve">mniejszej niż 130 000 złotych </w:t>
      </w:r>
      <w:r w:rsidRPr="006F4C53">
        <w:rPr>
          <w:rFonts w:asciiTheme="minorHAnsi" w:hAnsiTheme="minorHAnsi" w:cstheme="minorHAnsi"/>
          <w:color w:val="00000A"/>
          <w:sz w:val="24"/>
          <w:szCs w:val="24"/>
        </w:rPr>
        <w:t xml:space="preserve">obowiązującego w Urzędzie Gminy Wietrzychowice. </w:t>
      </w:r>
    </w:p>
    <w:p w14:paraId="5ACF34EF" w14:textId="77777777" w:rsidR="009A2938" w:rsidRPr="006F4C53" w:rsidRDefault="009A2938" w:rsidP="006F4C53">
      <w:pPr>
        <w:pStyle w:val="Paragraf"/>
        <w:spacing w:after="240" w:line="276" w:lineRule="auto"/>
        <w:rPr>
          <w:rFonts w:asciiTheme="minorHAnsi" w:hAnsiTheme="minorHAnsi" w:cstheme="minorHAnsi"/>
          <w:color w:val="00000A"/>
          <w:sz w:val="24"/>
          <w:szCs w:val="24"/>
        </w:rPr>
      </w:pPr>
      <w:r w:rsidRPr="006F4C53">
        <w:rPr>
          <w:rFonts w:asciiTheme="minorHAnsi" w:hAnsiTheme="minorHAnsi" w:cstheme="minorHAnsi"/>
          <w:color w:val="00000A"/>
          <w:sz w:val="24"/>
          <w:szCs w:val="24"/>
        </w:rPr>
        <w:t>§ 3</w:t>
      </w:r>
    </w:p>
    <w:p w14:paraId="5A2EAD4F" w14:textId="15D629F3" w:rsidR="009A2938" w:rsidRPr="006F4C53" w:rsidRDefault="009A2938" w:rsidP="006F4C53">
      <w:pPr>
        <w:suppressAutoHyphens w:val="0"/>
        <w:spacing w:after="240" w:line="276" w:lineRule="auto"/>
        <w:jc w:val="both"/>
        <w:rPr>
          <w:rFonts w:asciiTheme="minorHAnsi" w:hAnsiTheme="minorHAnsi" w:cstheme="minorHAnsi"/>
          <w:color w:val="00000A"/>
        </w:rPr>
      </w:pPr>
      <w:r w:rsidRPr="006F4C53">
        <w:rPr>
          <w:rFonts w:asciiTheme="minorHAnsi" w:hAnsiTheme="minorHAnsi" w:cstheme="minorHAnsi"/>
          <w:color w:val="00000A"/>
        </w:rPr>
        <w:t xml:space="preserve">Wykonanie zarządzenia powierza się pracownikom Urzędu Gminy </w:t>
      </w:r>
      <w:r w:rsidRPr="006F4C53">
        <w:rPr>
          <w:rFonts w:asciiTheme="minorHAnsi" w:hAnsiTheme="minorHAnsi" w:cstheme="minorHAnsi"/>
          <w:color w:val="00000A"/>
        </w:rPr>
        <w:br/>
        <w:t>Wietrzychowice, prowadzącym postępowania w sprawie zamówień publicznych zgodnie z</w:t>
      </w:r>
      <w:r w:rsidR="00D03B09" w:rsidRPr="006F4C53">
        <w:rPr>
          <w:rFonts w:asciiTheme="minorHAnsi" w:hAnsiTheme="minorHAnsi" w:cstheme="minorHAnsi"/>
          <w:color w:val="00000A"/>
        </w:rPr>
        <w:t> </w:t>
      </w:r>
      <w:r w:rsidRPr="006F4C53">
        <w:rPr>
          <w:rFonts w:asciiTheme="minorHAnsi" w:hAnsiTheme="minorHAnsi" w:cstheme="minorHAnsi"/>
          <w:color w:val="00000A"/>
        </w:rPr>
        <w:t xml:space="preserve">niniejszym Regulaminem. </w:t>
      </w:r>
    </w:p>
    <w:p w14:paraId="750B3FA1" w14:textId="26BAEB4B" w:rsidR="009A2938" w:rsidRPr="006F4C53" w:rsidRDefault="009A2938" w:rsidP="006F4C53">
      <w:pPr>
        <w:pStyle w:val="Paragraf"/>
        <w:spacing w:after="240" w:line="276" w:lineRule="auto"/>
        <w:rPr>
          <w:rFonts w:asciiTheme="minorHAnsi" w:hAnsiTheme="minorHAnsi" w:cstheme="minorHAnsi"/>
          <w:color w:val="00000A"/>
          <w:sz w:val="24"/>
          <w:szCs w:val="24"/>
        </w:rPr>
      </w:pPr>
      <w:r w:rsidRPr="006F4C53">
        <w:rPr>
          <w:rFonts w:asciiTheme="minorHAnsi" w:hAnsiTheme="minorHAnsi" w:cstheme="minorHAnsi"/>
          <w:color w:val="00000A"/>
          <w:sz w:val="24"/>
          <w:szCs w:val="24"/>
        </w:rPr>
        <w:t>§ 4</w:t>
      </w:r>
    </w:p>
    <w:p w14:paraId="2CF5437C" w14:textId="235ED0B7" w:rsidR="006F4C53" w:rsidRDefault="008D4C7A" w:rsidP="006F4C53">
      <w:pPr>
        <w:suppressAutoHyphens w:val="0"/>
        <w:spacing w:after="240" w:line="276" w:lineRule="auto"/>
        <w:rPr>
          <w:rFonts w:asciiTheme="minorHAnsi" w:hAnsiTheme="minorHAnsi" w:cstheme="minorHAnsi"/>
          <w:color w:val="00000A"/>
        </w:rPr>
      </w:pPr>
      <w:r w:rsidRPr="006F4C53">
        <w:rPr>
          <w:rFonts w:asciiTheme="minorHAnsi" w:hAnsiTheme="minorHAnsi" w:cstheme="minorHAnsi"/>
          <w:color w:val="00000A"/>
        </w:rPr>
        <w:t>Zarządzenie wchodzi w życie z dniem podpisania.</w:t>
      </w:r>
    </w:p>
    <w:p w14:paraId="0779B099" w14:textId="77777777" w:rsidR="006F4C53" w:rsidRDefault="006F4C53">
      <w:pPr>
        <w:widowControl/>
        <w:suppressAutoHyphens w:val="0"/>
        <w:spacing w:line="240" w:lineRule="auto"/>
        <w:rPr>
          <w:rFonts w:asciiTheme="minorHAnsi" w:hAnsiTheme="minorHAnsi" w:cstheme="minorHAnsi"/>
          <w:color w:val="00000A"/>
        </w:rPr>
      </w:pPr>
      <w:r>
        <w:rPr>
          <w:rFonts w:asciiTheme="minorHAnsi" w:hAnsiTheme="minorHAnsi" w:cstheme="minorHAnsi"/>
          <w:color w:val="00000A"/>
        </w:rPr>
        <w:br w:type="page"/>
      </w:r>
    </w:p>
    <w:p w14:paraId="4645FC2C" w14:textId="77777777" w:rsidR="004F4D4E" w:rsidRDefault="009A2938" w:rsidP="004F4D4E">
      <w:pPr>
        <w:suppressAutoHyphens w:val="0"/>
        <w:spacing w:after="600" w:line="276" w:lineRule="auto"/>
        <w:ind w:left="5664" w:firstLine="6"/>
        <w:rPr>
          <w:rFonts w:asciiTheme="minorHAnsi" w:hAnsiTheme="minorHAnsi" w:cstheme="minorHAnsi"/>
        </w:rPr>
      </w:pPr>
      <w:r w:rsidRPr="006F4C53">
        <w:rPr>
          <w:rFonts w:asciiTheme="minorHAnsi" w:hAnsiTheme="minorHAnsi" w:cstheme="minorHAnsi"/>
        </w:rPr>
        <w:lastRenderedPageBreak/>
        <w:t>Załącznik do</w:t>
      </w:r>
      <w:r w:rsidR="004F4D4E">
        <w:rPr>
          <w:rFonts w:asciiTheme="minorHAnsi" w:hAnsiTheme="minorHAnsi" w:cstheme="minorHAnsi"/>
        </w:rPr>
        <w:br/>
      </w:r>
      <w:r w:rsidRPr="006F4C53">
        <w:rPr>
          <w:rFonts w:asciiTheme="minorHAnsi" w:hAnsiTheme="minorHAnsi" w:cstheme="minorHAnsi"/>
        </w:rPr>
        <w:t>Zarządzenia Nr</w:t>
      </w:r>
      <w:r w:rsidR="00877343" w:rsidRPr="006F4C53">
        <w:rPr>
          <w:rFonts w:asciiTheme="minorHAnsi" w:hAnsiTheme="minorHAnsi" w:cstheme="minorHAnsi"/>
        </w:rPr>
        <w:t xml:space="preserve"> </w:t>
      </w:r>
      <w:r w:rsidR="004F4D4E">
        <w:rPr>
          <w:rFonts w:asciiTheme="minorHAnsi" w:hAnsiTheme="minorHAnsi" w:cstheme="minorHAnsi"/>
        </w:rPr>
        <w:t>89.</w:t>
      </w:r>
      <w:r w:rsidR="00877343" w:rsidRPr="006F4C53">
        <w:rPr>
          <w:rFonts w:asciiTheme="minorHAnsi" w:hAnsiTheme="minorHAnsi" w:cstheme="minorHAnsi"/>
        </w:rPr>
        <w:t>202</w:t>
      </w:r>
      <w:r w:rsidR="005C0276" w:rsidRPr="006F4C53">
        <w:rPr>
          <w:rFonts w:asciiTheme="minorHAnsi" w:hAnsiTheme="minorHAnsi" w:cstheme="minorHAnsi"/>
        </w:rPr>
        <w:t>3</w:t>
      </w:r>
      <w:r w:rsidRPr="006F4C53">
        <w:rPr>
          <w:rFonts w:asciiTheme="minorHAnsi" w:hAnsiTheme="minorHAnsi" w:cstheme="minorHAnsi"/>
        </w:rPr>
        <w:t xml:space="preserve"> </w:t>
      </w:r>
      <w:r w:rsidR="004F4D4E">
        <w:rPr>
          <w:rFonts w:asciiTheme="minorHAnsi" w:hAnsiTheme="minorHAnsi" w:cstheme="minorHAnsi"/>
        </w:rPr>
        <w:br/>
      </w:r>
      <w:r w:rsidRPr="006F4C53">
        <w:rPr>
          <w:rFonts w:asciiTheme="minorHAnsi" w:hAnsiTheme="minorHAnsi" w:cstheme="minorHAnsi"/>
        </w:rPr>
        <w:t>Wójta Gminy Wietrzychowice</w:t>
      </w:r>
      <w:r w:rsidR="004F4D4E">
        <w:rPr>
          <w:rFonts w:asciiTheme="minorHAnsi" w:hAnsiTheme="minorHAnsi" w:cstheme="minorHAnsi"/>
        </w:rPr>
        <w:br/>
      </w:r>
      <w:r w:rsidRPr="006F4C53">
        <w:rPr>
          <w:rFonts w:asciiTheme="minorHAnsi" w:hAnsiTheme="minorHAnsi" w:cstheme="minorHAnsi"/>
        </w:rPr>
        <w:t xml:space="preserve">z dnia </w:t>
      </w:r>
      <w:r w:rsidR="005C0276" w:rsidRPr="006F4C53">
        <w:rPr>
          <w:rFonts w:asciiTheme="minorHAnsi" w:hAnsiTheme="minorHAnsi" w:cstheme="minorHAnsi"/>
        </w:rPr>
        <w:t>4</w:t>
      </w:r>
      <w:r w:rsidR="00877343" w:rsidRPr="006F4C53">
        <w:rPr>
          <w:rFonts w:asciiTheme="minorHAnsi" w:hAnsiTheme="minorHAnsi" w:cstheme="minorHAnsi"/>
        </w:rPr>
        <w:t xml:space="preserve"> grudnia </w:t>
      </w:r>
      <w:r w:rsidRPr="006F4C53">
        <w:rPr>
          <w:rFonts w:asciiTheme="minorHAnsi" w:hAnsiTheme="minorHAnsi" w:cstheme="minorHAnsi"/>
        </w:rPr>
        <w:t>20</w:t>
      </w:r>
      <w:r w:rsidR="00D70249" w:rsidRPr="006F4C53">
        <w:rPr>
          <w:rFonts w:asciiTheme="minorHAnsi" w:hAnsiTheme="minorHAnsi" w:cstheme="minorHAnsi"/>
        </w:rPr>
        <w:t>2</w:t>
      </w:r>
      <w:r w:rsidR="005C0276" w:rsidRPr="006F4C53">
        <w:rPr>
          <w:rFonts w:asciiTheme="minorHAnsi" w:hAnsiTheme="minorHAnsi" w:cstheme="minorHAnsi"/>
        </w:rPr>
        <w:t>3</w:t>
      </w:r>
      <w:r w:rsidR="00877343" w:rsidRPr="006F4C53">
        <w:rPr>
          <w:rFonts w:asciiTheme="minorHAnsi" w:hAnsiTheme="minorHAnsi" w:cstheme="minorHAnsi"/>
        </w:rPr>
        <w:t xml:space="preserve"> </w:t>
      </w:r>
      <w:r w:rsidRPr="006F4C53">
        <w:rPr>
          <w:rFonts w:asciiTheme="minorHAnsi" w:hAnsiTheme="minorHAnsi" w:cstheme="minorHAnsi"/>
        </w:rPr>
        <w:t>rok</w:t>
      </w:r>
      <w:r w:rsidR="004F4D4E">
        <w:rPr>
          <w:rFonts w:asciiTheme="minorHAnsi" w:hAnsiTheme="minorHAnsi" w:cstheme="minorHAnsi"/>
        </w:rPr>
        <w:t>u</w:t>
      </w:r>
    </w:p>
    <w:p w14:paraId="584417AB" w14:textId="4FCD0700" w:rsidR="009A2938" w:rsidRPr="009F35B1" w:rsidRDefault="009A2938" w:rsidP="004F4D4E">
      <w:pPr>
        <w:suppressAutoHyphens w:val="0"/>
        <w:spacing w:after="480" w:line="276" w:lineRule="auto"/>
        <w:jc w:val="center"/>
        <w:rPr>
          <w:rFonts w:asciiTheme="minorHAnsi" w:hAnsiTheme="minorHAnsi" w:cstheme="minorHAnsi"/>
          <w:b/>
          <w:bCs/>
        </w:rPr>
      </w:pPr>
      <w:r w:rsidRPr="009F35B1">
        <w:rPr>
          <w:rFonts w:asciiTheme="minorHAnsi" w:hAnsiTheme="minorHAnsi" w:cstheme="minorHAnsi"/>
          <w:b/>
          <w:bCs/>
        </w:rPr>
        <w:t xml:space="preserve">REGULAMIN UDZIELANIA ZAMÓWIEŃ PUBLICZNYCH </w:t>
      </w:r>
      <w:r w:rsidR="004F4D4E" w:rsidRPr="009F35B1">
        <w:rPr>
          <w:rFonts w:asciiTheme="minorHAnsi" w:hAnsiTheme="minorHAnsi" w:cstheme="minorHAnsi"/>
          <w:b/>
          <w:bCs/>
        </w:rPr>
        <w:br/>
      </w:r>
      <w:r w:rsidRPr="009F35B1">
        <w:rPr>
          <w:rFonts w:asciiTheme="minorHAnsi" w:hAnsiTheme="minorHAnsi" w:cstheme="minorHAnsi"/>
          <w:b/>
          <w:bCs/>
        </w:rPr>
        <w:t xml:space="preserve">o wartości szacunkowej </w:t>
      </w:r>
      <w:r w:rsidR="00F772FA" w:rsidRPr="009F35B1">
        <w:rPr>
          <w:rFonts w:asciiTheme="minorHAnsi" w:hAnsiTheme="minorHAnsi" w:cstheme="minorHAnsi"/>
          <w:b/>
          <w:bCs/>
        </w:rPr>
        <w:t>mniejszej niż</w:t>
      </w:r>
      <w:r w:rsidRPr="009F35B1">
        <w:rPr>
          <w:rFonts w:asciiTheme="minorHAnsi" w:hAnsiTheme="minorHAnsi" w:cstheme="minorHAnsi"/>
          <w:b/>
          <w:bCs/>
        </w:rPr>
        <w:t xml:space="preserve"> </w:t>
      </w:r>
      <w:r w:rsidR="00862CD6" w:rsidRPr="009F35B1">
        <w:rPr>
          <w:rFonts w:asciiTheme="minorHAnsi" w:hAnsiTheme="minorHAnsi" w:cstheme="minorHAnsi"/>
          <w:b/>
          <w:bCs/>
        </w:rPr>
        <w:t>130</w:t>
      </w:r>
      <w:r w:rsidRPr="009F35B1">
        <w:rPr>
          <w:rFonts w:asciiTheme="minorHAnsi" w:hAnsiTheme="minorHAnsi" w:cstheme="minorHAnsi"/>
          <w:b/>
          <w:bCs/>
        </w:rPr>
        <w:t xml:space="preserve"> 000 </w:t>
      </w:r>
      <w:r w:rsidR="004513DC" w:rsidRPr="009F35B1">
        <w:rPr>
          <w:rFonts w:asciiTheme="minorHAnsi" w:hAnsiTheme="minorHAnsi" w:cstheme="minorHAnsi"/>
          <w:b/>
          <w:bCs/>
        </w:rPr>
        <w:t>złotych</w:t>
      </w:r>
      <w:r w:rsidR="004F4D4E" w:rsidRPr="009F35B1">
        <w:rPr>
          <w:rFonts w:asciiTheme="minorHAnsi" w:hAnsiTheme="minorHAnsi" w:cstheme="minorHAnsi"/>
          <w:b/>
          <w:bCs/>
        </w:rPr>
        <w:br/>
      </w:r>
      <w:r w:rsidRPr="009F35B1">
        <w:rPr>
          <w:rFonts w:asciiTheme="minorHAnsi" w:hAnsiTheme="minorHAnsi" w:cstheme="minorHAnsi"/>
          <w:b/>
          <w:bCs/>
          <w:spacing w:val="-3"/>
        </w:rPr>
        <w:t>obowiązujący w Urzędzie Gminy Wietrzychowice</w:t>
      </w:r>
    </w:p>
    <w:p w14:paraId="4F6CBD17" w14:textId="77777777" w:rsidR="009A2938" w:rsidRPr="006F4C53" w:rsidRDefault="009A2938" w:rsidP="006F4C53">
      <w:pPr>
        <w:shd w:val="clear" w:color="auto" w:fill="FFFFFF"/>
        <w:spacing w:after="240" w:line="276" w:lineRule="auto"/>
        <w:ind w:right="5"/>
        <w:jc w:val="center"/>
        <w:rPr>
          <w:rFonts w:asciiTheme="minorHAnsi" w:hAnsiTheme="minorHAnsi" w:cstheme="minorHAnsi"/>
          <w:b/>
          <w:bCs/>
          <w:spacing w:val="-1"/>
        </w:rPr>
      </w:pPr>
      <w:r w:rsidRPr="006F4C53">
        <w:rPr>
          <w:rFonts w:asciiTheme="minorHAnsi" w:hAnsiTheme="minorHAnsi" w:cstheme="minorHAnsi"/>
          <w:b/>
          <w:bCs/>
          <w:spacing w:val="-1"/>
        </w:rPr>
        <w:t>§ 1</w:t>
      </w:r>
    </w:p>
    <w:p w14:paraId="00514670" w14:textId="07EF431E" w:rsidR="00877343" w:rsidRPr="006F4C53" w:rsidRDefault="0010218C" w:rsidP="006F4C53">
      <w:pPr>
        <w:numPr>
          <w:ilvl w:val="0"/>
          <w:numId w:val="9"/>
        </w:numPr>
        <w:spacing w:before="60" w:after="240" w:line="276" w:lineRule="auto"/>
        <w:ind w:right="20"/>
        <w:jc w:val="both"/>
        <w:rPr>
          <w:rFonts w:asciiTheme="minorHAnsi" w:hAnsiTheme="minorHAnsi" w:cstheme="minorHAnsi"/>
          <w:lang w:eastAsia="pl-PL"/>
        </w:rPr>
      </w:pPr>
      <w:r w:rsidRPr="006F4C53">
        <w:rPr>
          <w:rFonts w:asciiTheme="minorHAnsi" w:hAnsiTheme="minorHAnsi" w:cstheme="minorHAnsi"/>
          <w:lang w:eastAsia="pl-PL"/>
        </w:rPr>
        <w:t xml:space="preserve">Niniejszy regulamin określa warunki i zasady realizacji zamówień wyłączonych </w:t>
      </w:r>
      <w:r w:rsidRPr="006F4C53">
        <w:rPr>
          <w:rFonts w:asciiTheme="minorHAnsi" w:hAnsiTheme="minorHAnsi" w:cstheme="minorHAnsi"/>
          <w:lang w:eastAsia="pl-PL"/>
        </w:rPr>
        <w:br/>
        <w:t>z obowiązku stosowania ustawy z dnia 11</w:t>
      </w:r>
      <w:r w:rsidR="00877343" w:rsidRPr="006F4C53">
        <w:rPr>
          <w:rFonts w:asciiTheme="minorHAnsi" w:hAnsiTheme="minorHAnsi" w:cstheme="minorHAnsi"/>
          <w:lang w:eastAsia="pl-PL"/>
        </w:rPr>
        <w:t xml:space="preserve"> września </w:t>
      </w:r>
      <w:r w:rsidRPr="006F4C53">
        <w:rPr>
          <w:rFonts w:asciiTheme="minorHAnsi" w:hAnsiTheme="minorHAnsi" w:cstheme="minorHAnsi"/>
          <w:lang w:eastAsia="pl-PL"/>
        </w:rPr>
        <w:t>2019 r. - Prawo zamówień publicznych (</w:t>
      </w:r>
      <w:r w:rsidR="006F26A5" w:rsidRPr="006F26A5">
        <w:rPr>
          <w:rFonts w:asciiTheme="minorHAnsi" w:hAnsiTheme="minorHAnsi" w:cstheme="minorHAnsi"/>
          <w:lang w:eastAsia="pl-PL"/>
        </w:rPr>
        <w:t xml:space="preserve">Dz. U. z 2023 r. poz. 1605 z </w:t>
      </w:r>
      <w:proofErr w:type="spellStart"/>
      <w:r w:rsidR="006F26A5" w:rsidRPr="006F26A5">
        <w:rPr>
          <w:rFonts w:asciiTheme="minorHAnsi" w:hAnsiTheme="minorHAnsi" w:cstheme="minorHAnsi"/>
          <w:lang w:eastAsia="pl-PL"/>
        </w:rPr>
        <w:t>późn</w:t>
      </w:r>
      <w:proofErr w:type="spellEnd"/>
      <w:r w:rsidR="006F26A5" w:rsidRPr="006F26A5">
        <w:rPr>
          <w:rFonts w:asciiTheme="minorHAnsi" w:hAnsiTheme="minorHAnsi" w:cstheme="minorHAnsi"/>
          <w:lang w:eastAsia="pl-PL"/>
        </w:rPr>
        <w:t>. zm.</w:t>
      </w:r>
      <w:r w:rsidR="006F26A5">
        <w:rPr>
          <w:rFonts w:asciiTheme="minorHAnsi" w:hAnsiTheme="minorHAnsi" w:cstheme="minorHAnsi"/>
          <w:lang w:eastAsia="pl-PL"/>
        </w:rPr>
        <w:t>)</w:t>
      </w:r>
      <w:r w:rsidR="006F26A5" w:rsidRPr="006F26A5">
        <w:rPr>
          <w:rFonts w:asciiTheme="minorHAnsi" w:hAnsiTheme="minorHAnsi" w:cstheme="minorHAnsi"/>
          <w:lang w:eastAsia="pl-PL"/>
        </w:rPr>
        <w:t xml:space="preserve"> </w:t>
      </w:r>
      <w:r w:rsidRPr="006F4C53">
        <w:rPr>
          <w:rFonts w:asciiTheme="minorHAnsi" w:hAnsiTheme="minorHAnsi" w:cstheme="minorHAnsi"/>
          <w:lang w:eastAsia="pl-PL"/>
        </w:rPr>
        <w:t> - o których mowa w art. 2 ust. 1 pkt 1.</w:t>
      </w:r>
      <w:r w:rsidR="009A2938" w:rsidRPr="006F4C53">
        <w:rPr>
          <w:rFonts w:asciiTheme="minorHAnsi" w:hAnsiTheme="minorHAnsi" w:cstheme="minorHAnsi"/>
        </w:rPr>
        <w:t xml:space="preserve"> </w:t>
      </w:r>
    </w:p>
    <w:p w14:paraId="0A65643C" w14:textId="2D48D0D9" w:rsidR="00E7513B" w:rsidRPr="004F4D4E" w:rsidRDefault="00E7513B" w:rsidP="004F4D4E">
      <w:pPr>
        <w:pStyle w:val="Akapitzlist"/>
        <w:numPr>
          <w:ilvl w:val="0"/>
          <w:numId w:val="9"/>
        </w:numPr>
        <w:spacing w:after="240" w:line="276" w:lineRule="auto"/>
        <w:rPr>
          <w:rFonts w:asciiTheme="minorHAnsi" w:hAnsiTheme="minorHAnsi" w:cstheme="minorHAnsi"/>
          <w:lang w:eastAsia="pl-PL"/>
        </w:rPr>
      </w:pPr>
      <w:r w:rsidRPr="006F4C53">
        <w:rPr>
          <w:rFonts w:asciiTheme="minorHAnsi" w:hAnsiTheme="minorHAnsi" w:cstheme="minorHAnsi"/>
          <w:lang w:eastAsia="pl-PL"/>
        </w:rPr>
        <w:t>Do zamówień przekraczających równowartość kwoty 130 000 złotych bez podatku VAT stosuje się przepisy ustawy o zamówieniach publicznych.</w:t>
      </w:r>
    </w:p>
    <w:p w14:paraId="75DD79EC" w14:textId="77777777" w:rsidR="00D6227E" w:rsidRPr="006F4C53" w:rsidRDefault="00D6227E" w:rsidP="00F10046">
      <w:pPr>
        <w:numPr>
          <w:ilvl w:val="0"/>
          <w:numId w:val="9"/>
        </w:numPr>
        <w:spacing w:after="120" w:line="276" w:lineRule="auto"/>
        <w:ind w:left="714" w:right="23" w:hanging="357"/>
        <w:jc w:val="both"/>
        <w:rPr>
          <w:rFonts w:asciiTheme="minorHAnsi" w:hAnsiTheme="minorHAnsi" w:cstheme="minorHAnsi"/>
          <w:lang w:eastAsia="pl-PL"/>
        </w:rPr>
      </w:pPr>
      <w:r w:rsidRPr="006F4C53">
        <w:rPr>
          <w:rFonts w:asciiTheme="minorHAnsi" w:hAnsiTheme="minorHAnsi" w:cstheme="minorHAnsi"/>
          <w:lang w:eastAsia="pl-PL"/>
        </w:rPr>
        <w:t xml:space="preserve">Przy udzielaniu zamówień należy przestrzegać zasad: </w:t>
      </w:r>
    </w:p>
    <w:p w14:paraId="4C9B3F28" w14:textId="2BDF80E3" w:rsidR="00D6227E" w:rsidRPr="006F4C53" w:rsidRDefault="00D6227E" w:rsidP="00F10046">
      <w:pPr>
        <w:numPr>
          <w:ilvl w:val="0"/>
          <w:numId w:val="10"/>
        </w:numPr>
        <w:spacing w:after="120" w:line="276" w:lineRule="auto"/>
        <w:ind w:left="1066" w:right="23" w:hanging="357"/>
        <w:jc w:val="both"/>
        <w:rPr>
          <w:rFonts w:asciiTheme="minorHAnsi" w:hAnsiTheme="minorHAnsi" w:cstheme="minorHAnsi"/>
          <w:lang w:eastAsia="pl-PL"/>
        </w:rPr>
      </w:pPr>
      <w:r w:rsidRPr="006F4C53">
        <w:rPr>
          <w:rFonts w:asciiTheme="minorHAnsi" w:hAnsiTheme="minorHAnsi" w:cstheme="minorHAnsi"/>
          <w:lang w:eastAsia="pl-PL"/>
        </w:rPr>
        <w:t xml:space="preserve">zachowania uczciwej konkurencji, równego traktowania </w:t>
      </w:r>
      <w:r w:rsidR="00A221A8">
        <w:rPr>
          <w:rFonts w:asciiTheme="minorHAnsi" w:hAnsiTheme="minorHAnsi" w:cstheme="minorHAnsi"/>
          <w:lang w:eastAsia="pl-PL"/>
        </w:rPr>
        <w:t>W</w:t>
      </w:r>
      <w:r w:rsidRPr="006F4C53">
        <w:rPr>
          <w:rFonts w:asciiTheme="minorHAnsi" w:hAnsiTheme="minorHAnsi" w:cstheme="minorHAnsi"/>
          <w:lang w:eastAsia="pl-PL"/>
        </w:rPr>
        <w:t xml:space="preserve">ykonawców </w:t>
      </w:r>
      <w:r w:rsidRPr="00BA2AEA">
        <w:rPr>
          <w:rFonts w:asciiTheme="minorHAnsi" w:hAnsiTheme="minorHAnsi" w:cstheme="minorHAnsi"/>
          <w:lang w:eastAsia="pl-PL"/>
        </w:rPr>
        <w:t>i</w:t>
      </w:r>
      <w:r w:rsidR="004F4D4E" w:rsidRPr="00BA2AEA">
        <w:rPr>
          <w:rFonts w:asciiTheme="minorHAnsi" w:hAnsiTheme="minorHAnsi" w:cstheme="minorHAnsi"/>
        </w:rPr>
        <w:t> </w:t>
      </w:r>
      <w:r w:rsidRPr="00BA2AEA">
        <w:rPr>
          <w:rFonts w:asciiTheme="minorHAnsi" w:hAnsiTheme="minorHAnsi" w:cstheme="minorHAnsi"/>
          <w:lang w:eastAsia="pl-PL"/>
        </w:rPr>
        <w:t>przejrzystości,</w:t>
      </w:r>
    </w:p>
    <w:p w14:paraId="7AD2B513" w14:textId="77777777" w:rsidR="00D6227E" w:rsidRPr="006F4C53" w:rsidRDefault="00D6227E" w:rsidP="00F10046">
      <w:pPr>
        <w:numPr>
          <w:ilvl w:val="0"/>
          <w:numId w:val="10"/>
        </w:numPr>
        <w:spacing w:before="100" w:beforeAutospacing="1" w:after="120" w:line="276" w:lineRule="auto"/>
        <w:ind w:left="1066" w:right="23" w:hanging="357"/>
        <w:jc w:val="both"/>
        <w:rPr>
          <w:rFonts w:asciiTheme="minorHAnsi" w:hAnsiTheme="minorHAnsi" w:cstheme="minorHAnsi"/>
          <w:lang w:eastAsia="pl-PL"/>
        </w:rPr>
      </w:pPr>
      <w:r w:rsidRPr="006F4C53">
        <w:rPr>
          <w:rFonts w:asciiTheme="minorHAnsi" w:hAnsiTheme="minorHAnsi" w:cstheme="minorHAnsi"/>
          <w:lang w:eastAsia="pl-PL"/>
        </w:rPr>
        <w:t xml:space="preserve">racjonalnego gospodarowania środkami publicznymi, w tym zasady wydatkowania środków publicznych w sposób celowy, oszczędny oraz umożliwiający terminową realizację zadań, a także zasady optymalnego doboru metod i środków w celu uzyskania najlepszych efektów z danych nakładów. </w:t>
      </w:r>
    </w:p>
    <w:p w14:paraId="0079880D" w14:textId="77777777" w:rsidR="00D6227E" w:rsidRPr="006F4C53" w:rsidRDefault="00D6227E" w:rsidP="006F4C53">
      <w:pPr>
        <w:numPr>
          <w:ilvl w:val="0"/>
          <w:numId w:val="9"/>
        </w:numPr>
        <w:spacing w:before="60" w:after="240" w:line="276" w:lineRule="auto"/>
        <w:ind w:right="20"/>
        <w:jc w:val="both"/>
        <w:rPr>
          <w:rFonts w:asciiTheme="minorHAnsi" w:hAnsiTheme="minorHAnsi" w:cstheme="minorHAnsi"/>
          <w:lang w:eastAsia="pl-PL"/>
        </w:rPr>
      </w:pPr>
      <w:r w:rsidRPr="006F4C53">
        <w:rPr>
          <w:rFonts w:asciiTheme="minorHAnsi" w:hAnsiTheme="minorHAnsi" w:cstheme="minorHAnsi"/>
          <w:lang w:eastAsia="pl-PL"/>
        </w:rPr>
        <w:t>W przypadku zamówień realizowanych w ramach projektów dofinansowanych ze środków pochodzących z Unii Europejskiej należy stosować odrębne przepisy wynikające ze szczegółowych wytycznych danego programu pomocowego.</w:t>
      </w:r>
    </w:p>
    <w:p w14:paraId="51650ECC" w14:textId="11F3A66B" w:rsidR="00D6227E" w:rsidRPr="006F4C53" w:rsidRDefault="00D6227E" w:rsidP="006F4C53">
      <w:pPr>
        <w:numPr>
          <w:ilvl w:val="0"/>
          <w:numId w:val="9"/>
        </w:numPr>
        <w:spacing w:before="60" w:after="240" w:line="276" w:lineRule="auto"/>
        <w:ind w:right="20"/>
        <w:jc w:val="both"/>
        <w:rPr>
          <w:rFonts w:asciiTheme="minorHAnsi" w:hAnsiTheme="minorHAnsi" w:cstheme="minorHAnsi"/>
          <w:lang w:eastAsia="pl-PL"/>
        </w:rPr>
      </w:pPr>
      <w:r w:rsidRPr="006F4C53">
        <w:rPr>
          <w:rFonts w:asciiTheme="minorHAnsi" w:hAnsiTheme="minorHAnsi" w:cstheme="minorHAnsi"/>
          <w:lang w:eastAsia="pl-PL"/>
        </w:rPr>
        <w:t xml:space="preserve">Czynności związane z udzieleniem zamówienia wykonują pracownicy Urzędu </w:t>
      </w:r>
      <w:r w:rsidR="00E7513B" w:rsidRPr="006F4C53">
        <w:rPr>
          <w:rFonts w:asciiTheme="minorHAnsi" w:hAnsiTheme="minorHAnsi" w:cstheme="minorHAnsi"/>
          <w:lang w:eastAsia="pl-PL"/>
        </w:rPr>
        <w:t>Gminy Wietrzychowice</w:t>
      </w:r>
      <w:r w:rsidRPr="006F4C53">
        <w:rPr>
          <w:rFonts w:asciiTheme="minorHAnsi" w:hAnsiTheme="minorHAnsi" w:cstheme="minorHAnsi"/>
          <w:lang w:eastAsia="pl-PL"/>
        </w:rPr>
        <w:t xml:space="preserve">, zapewniający bezstronność i obiektywizm.  </w:t>
      </w:r>
    </w:p>
    <w:p w14:paraId="2392251E" w14:textId="63EEAE9A" w:rsidR="00D6227E" w:rsidRPr="006F4C53" w:rsidRDefault="00D6227E" w:rsidP="006F4C53">
      <w:pPr>
        <w:numPr>
          <w:ilvl w:val="0"/>
          <w:numId w:val="9"/>
        </w:numPr>
        <w:spacing w:before="60" w:after="240" w:line="276" w:lineRule="auto"/>
        <w:ind w:right="20"/>
        <w:jc w:val="both"/>
        <w:rPr>
          <w:rFonts w:asciiTheme="minorHAnsi" w:hAnsiTheme="minorHAnsi" w:cstheme="minorHAnsi"/>
          <w:lang w:eastAsia="pl-PL"/>
        </w:rPr>
      </w:pPr>
      <w:r w:rsidRPr="006F4C53">
        <w:rPr>
          <w:rFonts w:asciiTheme="minorHAnsi" w:hAnsiTheme="minorHAnsi" w:cstheme="minorHAnsi"/>
          <w:lang w:eastAsia="pl-PL"/>
        </w:rPr>
        <w:t xml:space="preserve">Za przestrzeganie przepisów Regulaminu odpowiedzialne są osoby w zakresie, w jakim powierzono im czynności przy udzielaniu zamówienia. </w:t>
      </w:r>
    </w:p>
    <w:p w14:paraId="1C152A49" w14:textId="78741443" w:rsidR="00F10046" w:rsidRDefault="009A2938" w:rsidP="00F10046">
      <w:pPr>
        <w:numPr>
          <w:ilvl w:val="0"/>
          <w:numId w:val="9"/>
        </w:numPr>
        <w:spacing w:before="60" w:after="480" w:line="276" w:lineRule="auto"/>
        <w:ind w:left="714" w:right="23" w:hanging="357"/>
        <w:jc w:val="both"/>
        <w:rPr>
          <w:rFonts w:asciiTheme="minorHAnsi" w:hAnsiTheme="minorHAnsi" w:cstheme="minorHAnsi"/>
        </w:rPr>
      </w:pPr>
      <w:r w:rsidRPr="006F4C53">
        <w:rPr>
          <w:rFonts w:asciiTheme="minorHAnsi" w:hAnsiTheme="minorHAnsi" w:cstheme="minorHAnsi"/>
        </w:rPr>
        <w:t>Pracownicy Urzędu Gminy Wietrzychowice z tytułu powierzonych im obowiązków winni zapoznać się z treścią regulaminu i bezwzględnie przestrzegać zawartych w nim postanowień</w:t>
      </w:r>
      <w:r w:rsidR="00F10046">
        <w:rPr>
          <w:rFonts w:asciiTheme="minorHAnsi" w:hAnsiTheme="minorHAnsi" w:cstheme="minorHAnsi"/>
        </w:rPr>
        <w:t>.</w:t>
      </w:r>
    </w:p>
    <w:p w14:paraId="78D1AB57" w14:textId="0D3ABAF9" w:rsidR="009A2938" w:rsidRPr="006F4C53" w:rsidRDefault="009A2938" w:rsidP="00F10046">
      <w:pPr>
        <w:shd w:val="clear" w:color="auto" w:fill="FFFFFF"/>
        <w:spacing w:after="240" w:line="276" w:lineRule="auto"/>
        <w:ind w:right="5"/>
        <w:jc w:val="center"/>
        <w:rPr>
          <w:rFonts w:asciiTheme="minorHAnsi" w:hAnsiTheme="minorHAnsi" w:cstheme="minorHAnsi"/>
        </w:rPr>
      </w:pPr>
      <w:r w:rsidRPr="006F4C53">
        <w:rPr>
          <w:rFonts w:asciiTheme="minorHAnsi" w:hAnsiTheme="minorHAnsi" w:cstheme="minorHAnsi"/>
          <w:b/>
          <w:bCs/>
          <w:spacing w:val="-1"/>
        </w:rPr>
        <w:t>§ 2</w:t>
      </w:r>
    </w:p>
    <w:p w14:paraId="0A54874D" w14:textId="21238EAB" w:rsidR="009A2938" w:rsidRPr="006F4C53" w:rsidRDefault="009A2938" w:rsidP="006F4C53">
      <w:pPr>
        <w:spacing w:after="240" w:line="276" w:lineRule="auto"/>
        <w:jc w:val="both"/>
        <w:rPr>
          <w:rFonts w:asciiTheme="minorHAnsi" w:hAnsiTheme="minorHAnsi" w:cstheme="minorHAnsi"/>
        </w:rPr>
      </w:pPr>
      <w:r w:rsidRPr="006F4C53">
        <w:rPr>
          <w:rFonts w:asciiTheme="minorHAnsi" w:hAnsiTheme="minorHAnsi" w:cstheme="minorHAnsi"/>
        </w:rPr>
        <w:t>Ilekroć w Regulaminie mowa o:</w:t>
      </w:r>
    </w:p>
    <w:p w14:paraId="67D73C62" w14:textId="62E11FCF" w:rsidR="009A2938" w:rsidRPr="006F4C53" w:rsidRDefault="009A2938"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b/>
          <w:bCs/>
        </w:rPr>
      </w:pPr>
      <w:r w:rsidRPr="006F4C53">
        <w:rPr>
          <w:rFonts w:asciiTheme="minorHAnsi" w:hAnsiTheme="minorHAnsi" w:cstheme="minorHAnsi"/>
          <w:b/>
          <w:bCs/>
        </w:rPr>
        <w:t>cenie</w:t>
      </w:r>
      <w:r w:rsidRPr="006F4C53">
        <w:rPr>
          <w:rFonts w:asciiTheme="minorHAnsi" w:hAnsiTheme="minorHAnsi" w:cstheme="minorHAnsi"/>
        </w:rPr>
        <w:t xml:space="preserve"> – należy przez to rozumieć cenę w rozumieniu </w:t>
      </w:r>
      <w:r w:rsidR="0029238D" w:rsidRPr="006F4C53">
        <w:rPr>
          <w:rFonts w:asciiTheme="minorHAnsi" w:hAnsiTheme="minorHAnsi" w:cstheme="minorHAnsi"/>
          <w:color w:val="auto"/>
          <w:shd w:val="clear" w:color="auto" w:fill="FFFFFF"/>
        </w:rPr>
        <w:t xml:space="preserve">Ustawy z dnia 9 maja 2014 r. </w:t>
      </w:r>
      <w:r w:rsidR="0029238D" w:rsidRPr="006F4C53">
        <w:rPr>
          <w:rFonts w:asciiTheme="minorHAnsi" w:hAnsiTheme="minorHAnsi" w:cstheme="minorHAnsi"/>
          <w:color w:val="auto"/>
          <w:shd w:val="clear" w:color="auto" w:fill="FFFFFF"/>
        </w:rPr>
        <w:br/>
        <w:t>o informowaniu o cenach towarów i usług (</w:t>
      </w:r>
      <w:r w:rsidR="000560F1" w:rsidRPr="006F4C53">
        <w:rPr>
          <w:rFonts w:asciiTheme="minorHAnsi" w:hAnsiTheme="minorHAnsi" w:cstheme="minorHAnsi"/>
          <w:color w:val="auto"/>
          <w:shd w:val="clear" w:color="auto" w:fill="FFFFFF"/>
        </w:rPr>
        <w:t>Dz. U. z 2023 r. poz. 168</w:t>
      </w:r>
      <w:r w:rsidR="0029238D" w:rsidRPr="006F4C53">
        <w:rPr>
          <w:rFonts w:asciiTheme="minorHAnsi" w:hAnsiTheme="minorHAnsi" w:cstheme="minorHAnsi"/>
          <w:color w:val="auto"/>
          <w:shd w:val="clear" w:color="auto" w:fill="FFFFFF"/>
        </w:rPr>
        <w:t>)</w:t>
      </w:r>
      <w:r w:rsidRPr="006F4C53">
        <w:rPr>
          <w:rFonts w:asciiTheme="minorHAnsi" w:hAnsiTheme="minorHAnsi" w:cstheme="minorHAnsi"/>
          <w:color w:val="auto"/>
        </w:rPr>
        <w:t>;</w:t>
      </w:r>
    </w:p>
    <w:p w14:paraId="47346A45" w14:textId="77777777" w:rsidR="009A2938" w:rsidRPr="006F4C53" w:rsidRDefault="009A2938"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b/>
          <w:bCs/>
        </w:rPr>
      </w:pPr>
      <w:r w:rsidRPr="006F4C53">
        <w:rPr>
          <w:rFonts w:asciiTheme="minorHAnsi" w:hAnsiTheme="minorHAnsi" w:cstheme="minorHAnsi"/>
          <w:b/>
          <w:bCs/>
        </w:rPr>
        <w:t>dostawach</w:t>
      </w:r>
      <w:r w:rsidRPr="006F4C53">
        <w:rPr>
          <w:rFonts w:asciiTheme="minorHAnsi" w:hAnsiTheme="minorHAnsi" w:cstheme="minorHAnsi"/>
        </w:rPr>
        <w:t xml:space="preserve"> – </w:t>
      </w:r>
      <w:r w:rsidR="0029238D" w:rsidRPr="006F4C53">
        <w:rPr>
          <w:rFonts w:asciiTheme="minorHAnsi" w:hAnsiTheme="minorHAnsi" w:cstheme="minorHAnsi"/>
          <w:color w:val="auto"/>
          <w:shd w:val="clear" w:color="auto" w:fill="FFFFFF"/>
        </w:rPr>
        <w:t xml:space="preserve">należy przez to rozumieć nabywanie produktów, którymi są rzeczy ruchome, energia, woda oraz prawa majątkowe, jeżeli mogą być przedmiotem obrotu, </w:t>
      </w:r>
      <w:r w:rsidR="0029238D" w:rsidRPr="006F4C53">
        <w:rPr>
          <w:rFonts w:asciiTheme="minorHAnsi" w:hAnsiTheme="minorHAnsi" w:cstheme="minorHAnsi"/>
          <w:color w:val="auto"/>
          <w:shd w:val="clear" w:color="auto" w:fill="FFFFFF"/>
        </w:rPr>
        <w:br/>
        <w:t>w szczególności na podstawie umowy sprzedaży, dostawy, najmu, dzierżawy oraz leasingu z opcją lub bez opcji zakupu, które może obejmować dodatkowo rozmieszczenie lub instalację</w:t>
      </w:r>
      <w:r w:rsidR="00877343" w:rsidRPr="006F4C53">
        <w:rPr>
          <w:rFonts w:asciiTheme="minorHAnsi" w:hAnsiTheme="minorHAnsi" w:cstheme="minorHAnsi"/>
          <w:color w:val="auto"/>
          <w:shd w:val="clear" w:color="auto" w:fill="FFFFFF"/>
        </w:rPr>
        <w:t>;</w:t>
      </w:r>
    </w:p>
    <w:p w14:paraId="40DDBDC5" w14:textId="77777777" w:rsidR="009A2938" w:rsidRPr="006F4C53" w:rsidRDefault="009A2938"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b/>
          <w:bCs/>
        </w:rPr>
      </w:pPr>
      <w:r w:rsidRPr="006F4C53">
        <w:rPr>
          <w:rFonts w:asciiTheme="minorHAnsi" w:hAnsiTheme="minorHAnsi" w:cstheme="minorHAnsi"/>
          <w:b/>
          <w:bCs/>
        </w:rPr>
        <w:t>kierowniku zamawiającego</w:t>
      </w:r>
      <w:r w:rsidRPr="006F4C53">
        <w:rPr>
          <w:rFonts w:asciiTheme="minorHAnsi" w:hAnsiTheme="minorHAnsi" w:cstheme="minorHAnsi"/>
        </w:rPr>
        <w:t xml:space="preserve"> – należy przez to rozumieć Wójta Gminy Wietrzychowice;</w:t>
      </w:r>
    </w:p>
    <w:p w14:paraId="15C60D34" w14:textId="7096A8D8" w:rsidR="009A2938" w:rsidRPr="006F4C53" w:rsidRDefault="009A2938"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b/>
          <w:bCs/>
        </w:rPr>
      </w:pPr>
      <w:r w:rsidRPr="006F4C53">
        <w:rPr>
          <w:rFonts w:asciiTheme="minorHAnsi" w:hAnsiTheme="minorHAnsi" w:cstheme="minorHAnsi"/>
          <w:b/>
          <w:bCs/>
        </w:rPr>
        <w:t>najkorzystniejszej ofercie</w:t>
      </w:r>
      <w:r w:rsidRPr="006F4C53">
        <w:rPr>
          <w:rFonts w:asciiTheme="minorHAnsi" w:hAnsiTheme="minorHAnsi" w:cstheme="minorHAnsi"/>
        </w:rPr>
        <w:t xml:space="preserve"> – należy przez to rozumieć ofertę, która przedstawia najkorzystniejszy bilans ceny i innych kryteriów odnoszących się do przedmiotu zamówienia albo ofertę z najniższą ceną, a w przypadku zamó</w:t>
      </w:r>
      <w:r w:rsidRPr="006F4C53">
        <w:rPr>
          <w:rFonts w:asciiTheme="minorHAnsi" w:hAnsiTheme="minorHAnsi" w:cstheme="minorHAnsi"/>
        </w:rPr>
        <w:softHyphen/>
        <w:t>wień publicznych w zakresie działalności twórczej lub naukowej, których przedmiotu nie można z góry opisać w sposób jednoznaczny i wyczerpujący - ofertę, która przedstawia najkorzystniejszy bilans ceny i innych kryteriów odnoszących się do przedmiotu zamówienia;</w:t>
      </w:r>
    </w:p>
    <w:p w14:paraId="69F5472D" w14:textId="1E7F110B" w:rsidR="009A2938" w:rsidRPr="006F4C53" w:rsidRDefault="009A2938"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b/>
          <w:bCs/>
        </w:rPr>
      </w:pPr>
      <w:r w:rsidRPr="006F4C53">
        <w:rPr>
          <w:rFonts w:asciiTheme="minorHAnsi" w:hAnsiTheme="minorHAnsi" w:cstheme="minorHAnsi"/>
          <w:b/>
          <w:bCs/>
        </w:rPr>
        <w:t>robotach budowlanych</w:t>
      </w:r>
      <w:r w:rsidRPr="006F4C53">
        <w:rPr>
          <w:rFonts w:asciiTheme="minorHAnsi" w:hAnsiTheme="minorHAnsi" w:cstheme="minorHAnsi"/>
        </w:rPr>
        <w:t xml:space="preserve"> – należy przez to rozumieć wykonanie albo zaprojektowanie </w:t>
      </w:r>
      <w:r w:rsidRPr="006F4C53">
        <w:rPr>
          <w:rFonts w:asciiTheme="minorHAnsi" w:hAnsiTheme="minorHAnsi" w:cstheme="minorHAnsi"/>
        </w:rPr>
        <w:br/>
        <w:t xml:space="preserve">i wykonanie robót budowlanych w </w:t>
      </w:r>
      <w:r w:rsidRPr="006F4C53">
        <w:rPr>
          <w:rFonts w:asciiTheme="minorHAnsi" w:hAnsiTheme="minorHAnsi" w:cstheme="minorHAnsi"/>
          <w:color w:val="auto"/>
        </w:rPr>
        <w:t xml:space="preserve">rozumieniu </w:t>
      </w:r>
      <w:r w:rsidR="001147BF" w:rsidRPr="006F4C53">
        <w:rPr>
          <w:rFonts w:asciiTheme="minorHAnsi" w:hAnsiTheme="minorHAnsi" w:cstheme="minorHAnsi"/>
          <w:color w:val="auto"/>
          <w:shd w:val="clear" w:color="auto" w:fill="FFFFFF"/>
        </w:rPr>
        <w:t>u</w:t>
      </w:r>
      <w:r w:rsidR="006A6031" w:rsidRPr="006F4C53">
        <w:rPr>
          <w:rFonts w:asciiTheme="minorHAnsi" w:hAnsiTheme="minorHAnsi" w:cstheme="minorHAnsi"/>
          <w:color w:val="auto"/>
          <w:shd w:val="clear" w:color="auto" w:fill="FFFFFF"/>
        </w:rPr>
        <w:t>stawy z dnia 7 lipca 1994 r. Prawo budowlane (</w:t>
      </w:r>
      <w:r w:rsidR="000560F1" w:rsidRPr="006F4C53">
        <w:rPr>
          <w:rFonts w:asciiTheme="minorHAnsi" w:hAnsiTheme="minorHAnsi" w:cstheme="minorHAnsi"/>
          <w:color w:val="auto"/>
          <w:shd w:val="clear" w:color="auto" w:fill="FFFFFF"/>
        </w:rPr>
        <w:t xml:space="preserve">Dz. U. z 2023 r. poz. 682 z </w:t>
      </w:r>
      <w:proofErr w:type="spellStart"/>
      <w:r w:rsidR="000560F1" w:rsidRPr="006F4C53">
        <w:rPr>
          <w:rFonts w:asciiTheme="minorHAnsi" w:hAnsiTheme="minorHAnsi" w:cstheme="minorHAnsi"/>
          <w:color w:val="auto"/>
          <w:shd w:val="clear" w:color="auto" w:fill="FFFFFF"/>
        </w:rPr>
        <w:t>późn</w:t>
      </w:r>
      <w:proofErr w:type="spellEnd"/>
      <w:r w:rsidR="000560F1" w:rsidRPr="006F4C53">
        <w:rPr>
          <w:rFonts w:asciiTheme="minorHAnsi" w:hAnsiTheme="minorHAnsi" w:cstheme="minorHAnsi"/>
          <w:color w:val="auto"/>
          <w:shd w:val="clear" w:color="auto" w:fill="FFFFFF"/>
        </w:rPr>
        <w:t>. zm.</w:t>
      </w:r>
      <w:r w:rsidR="006A6031" w:rsidRPr="006F4C53">
        <w:rPr>
          <w:rFonts w:asciiTheme="minorHAnsi" w:hAnsiTheme="minorHAnsi" w:cstheme="minorHAnsi"/>
          <w:color w:val="auto"/>
          <w:shd w:val="clear" w:color="auto" w:fill="FFFFFF"/>
        </w:rPr>
        <w:t xml:space="preserve">) art.3 </w:t>
      </w:r>
      <w:r w:rsidR="001147BF" w:rsidRPr="006F4C53">
        <w:rPr>
          <w:rFonts w:asciiTheme="minorHAnsi" w:hAnsiTheme="minorHAnsi" w:cstheme="minorHAnsi"/>
          <w:color w:val="auto"/>
          <w:shd w:val="clear" w:color="auto" w:fill="FFFFFF"/>
        </w:rPr>
        <w:t>pkt</w:t>
      </w:r>
      <w:r w:rsidR="006A6031" w:rsidRPr="006F4C53">
        <w:rPr>
          <w:rFonts w:asciiTheme="minorHAnsi" w:hAnsiTheme="minorHAnsi" w:cstheme="minorHAnsi"/>
          <w:color w:val="auto"/>
          <w:shd w:val="clear" w:color="auto" w:fill="FFFFFF"/>
        </w:rPr>
        <w:t>. 7</w:t>
      </w:r>
      <w:r w:rsidR="00877343" w:rsidRPr="006F4C53">
        <w:rPr>
          <w:rFonts w:asciiTheme="minorHAnsi" w:hAnsiTheme="minorHAnsi" w:cstheme="minorHAnsi"/>
        </w:rPr>
        <w:t>,</w:t>
      </w:r>
      <w:r w:rsidR="00FE6B11" w:rsidRPr="006F4C53">
        <w:rPr>
          <w:rFonts w:asciiTheme="minorHAnsi" w:hAnsiTheme="minorHAnsi" w:cstheme="minorHAnsi"/>
        </w:rPr>
        <w:t xml:space="preserve"> a także realizację obiektu budowlanego w rozumieniu ustawy z dnia 7 lipca 1994 r. – Prawo budowlane, za pomocą dowolnych środków, zgodnie z wymaganiami określonymi przez zamawiającego;</w:t>
      </w:r>
    </w:p>
    <w:p w14:paraId="01B86789" w14:textId="563F8E8A" w:rsidR="009A2938" w:rsidRPr="006F4C53" w:rsidRDefault="009A2938"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b/>
          <w:bCs/>
        </w:rPr>
      </w:pPr>
      <w:r w:rsidRPr="006F4C53">
        <w:rPr>
          <w:rFonts w:asciiTheme="minorHAnsi" w:hAnsiTheme="minorHAnsi" w:cstheme="minorHAnsi"/>
          <w:b/>
          <w:bCs/>
        </w:rPr>
        <w:t>usługach</w:t>
      </w:r>
      <w:r w:rsidRPr="006F4C53">
        <w:rPr>
          <w:rFonts w:asciiTheme="minorHAnsi" w:hAnsiTheme="minorHAnsi" w:cstheme="minorHAnsi"/>
        </w:rPr>
        <w:t xml:space="preserve"> – należy przez to rozumieć wszelkie świadczenia, których przedmiotem nie są roboty budowlane lub dostawy</w:t>
      </w:r>
      <w:r w:rsidR="006A6031" w:rsidRPr="006F4C53">
        <w:rPr>
          <w:rFonts w:asciiTheme="minorHAnsi" w:hAnsiTheme="minorHAnsi" w:cstheme="minorHAnsi"/>
        </w:rPr>
        <w:t xml:space="preserve"> w </w:t>
      </w:r>
      <w:r w:rsidR="001147BF" w:rsidRPr="006F4C53">
        <w:rPr>
          <w:rFonts w:asciiTheme="minorHAnsi" w:hAnsiTheme="minorHAnsi" w:cstheme="minorHAnsi"/>
        </w:rPr>
        <w:t>myśl</w:t>
      </w:r>
      <w:r w:rsidR="006A6031" w:rsidRPr="006F4C53">
        <w:rPr>
          <w:rFonts w:asciiTheme="minorHAnsi" w:hAnsiTheme="minorHAnsi" w:cstheme="minorHAnsi"/>
        </w:rPr>
        <w:t xml:space="preserve"> </w:t>
      </w:r>
      <w:r w:rsidR="001147BF" w:rsidRPr="006F4C53">
        <w:rPr>
          <w:rFonts w:asciiTheme="minorHAnsi" w:hAnsiTheme="minorHAnsi" w:cstheme="minorHAnsi"/>
          <w:color w:val="auto"/>
          <w:shd w:val="clear" w:color="auto" w:fill="FFFFFF"/>
        </w:rPr>
        <w:t>u</w:t>
      </w:r>
      <w:r w:rsidR="006A6031" w:rsidRPr="006F4C53">
        <w:rPr>
          <w:rFonts w:asciiTheme="minorHAnsi" w:hAnsiTheme="minorHAnsi" w:cstheme="minorHAnsi"/>
          <w:color w:val="auto"/>
          <w:shd w:val="clear" w:color="auto" w:fill="FFFFFF"/>
        </w:rPr>
        <w:t>stawy z dnia 11 września 2019 r. - Prawo zamówień publicznych (</w:t>
      </w:r>
      <w:r w:rsidR="0071657F" w:rsidRPr="006F4C53">
        <w:rPr>
          <w:rFonts w:asciiTheme="minorHAnsi" w:hAnsiTheme="minorHAnsi" w:cstheme="minorHAnsi"/>
          <w:color w:val="auto"/>
          <w:shd w:val="clear" w:color="auto" w:fill="FFFFFF"/>
        </w:rPr>
        <w:t xml:space="preserve">Dz. U. z 2023 r. poz. 1605 z </w:t>
      </w:r>
      <w:proofErr w:type="spellStart"/>
      <w:r w:rsidR="0071657F" w:rsidRPr="006F4C53">
        <w:rPr>
          <w:rFonts w:asciiTheme="minorHAnsi" w:hAnsiTheme="minorHAnsi" w:cstheme="minorHAnsi"/>
          <w:color w:val="auto"/>
          <w:shd w:val="clear" w:color="auto" w:fill="FFFFFF"/>
        </w:rPr>
        <w:t>późn</w:t>
      </w:r>
      <w:proofErr w:type="spellEnd"/>
      <w:r w:rsidR="0071657F" w:rsidRPr="006F4C53">
        <w:rPr>
          <w:rFonts w:asciiTheme="minorHAnsi" w:hAnsiTheme="minorHAnsi" w:cstheme="minorHAnsi"/>
          <w:color w:val="auto"/>
          <w:shd w:val="clear" w:color="auto" w:fill="FFFFFF"/>
        </w:rPr>
        <w:t>. zm.</w:t>
      </w:r>
      <w:r w:rsidR="006A6031" w:rsidRPr="006F4C53">
        <w:rPr>
          <w:rFonts w:asciiTheme="minorHAnsi" w:hAnsiTheme="minorHAnsi" w:cstheme="minorHAnsi"/>
          <w:color w:val="auto"/>
          <w:shd w:val="clear" w:color="auto" w:fill="FFFFFF"/>
        </w:rPr>
        <w:t>) art.7 pkt.</w:t>
      </w:r>
      <w:r w:rsidR="008C49A7" w:rsidRPr="006F4C53">
        <w:rPr>
          <w:rFonts w:asciiTheme="minorHAnsi" w:hAnsiTheme="minorHAnsi" w:cstheme="minorHAnsi"/>
          <w:color w:val="auto"/>
          <w:shd w:val="clear" w:color="auto" w:fill="FFFFFF"/>
        </w:rPr>
        <w:t xml:space="preserve"> </w:t>
      </w:r>
      <w:r w:rsidR="006A6031" w:rsidRPr="006F4C53">
        <w:rPr>
          <w:rFonts w:asciiTheme="minorHAnsi" w:hAnsiTheme="minorHAnsi" w:cstheme="minorHAnsi"/>
          <w:color w:val="auto"/>
          <w:shd w:val="clear" w:color="auto" w:fill="FFFFFF"/>
        </w:rPr>
        <w:t>28</w:t>
      </w:r>
      <w:r w:rsidRPr="006F4C53">
        <w:rPr>
          <w:rFonts w:asciiTheme="minorHAnsi" w:hAnsiTheme="minorHAnsi" w:cstheme="minorHAnsi"/>
          <w:color w:val="auto"/>
        </w:rPr>
        <w:t>;</w:t>
      </w:r>
    </w:p>
    <w:p w14:paraId="1A68B29C" w14:textId="77777777" w:rsidR="009A2938" w:rsidRPr="006F4C53" w:rsidRDefault="009A2938"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b/>
          <w:bCs/>
        </w:rPr>
      </w:pPr>
      <w:r w:rsidRPr="006F4C53">
        <w:rPr>
          <w:rFonts w:asciiTheme="minorHAnsi" w:hAnsiTheme="minorHAnsi" w:cstheme="minorHAnsi"/>
          <w:b/>
          <w:bCs/>
        </w:rPr>
        <w:t xml:space="preserve">wykonawcy </w:t>
      </w:r>
      <w:r w:rsidRPr="006F4C53">
        <w:rPr>
          <w:rFonts w:asciiTheme="minorHAnsi" w:hAnsiTheme="minorHAnsi" w:cstheme="minorHAnsi"/>
        </w:rPr>
        <w:t>– należy przez to rozumieć osobę fizyczną, osobę prawną albo jednostkę organizacyjną nie posiadającą osobowości prawnej, która ubiega się o udzielenie zamówienia, złożyła ofertę lub zawarła umowę w sprawie zamówienia;</w:t>
      </w:r>
    </w:p>
    <w:p w14:paraId="3D98DB39" w14:textId="77777777" w:rsidR="009A2938" w:rsidRPr="006F4C53" w:rsidRDefault="009A2938"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b/>
          <w:bCs/>
        </w:rPr>
      </w:pPr>
      <w:r w:rsidRPr="006F4C53">
        <w:rPr>
          <w:rFonts w:asciiTheme="minorHAnsi" w:hAnsiTheme="minorHAnsi" w:cstheme="minorHAnsi"/>
          <w:b/>
          <w:bCs/>
        </w:rPr>
        <w:t>wartość zamówienia</w:t>
      </w:r>
      <w:r w:rsidRPr="006F4C53">
        <w:rPr>
          <w:rFonts w:asciiTheme="minorHAnsi" w:hAnsiTheme="minorHAnsi" w:cstheme="minorHAnsi"/>
        </w:rPr>
        <w:t xml:space="preserve"> – jest to całkowite szacunkowe wynagrodzenie Wykonawcy, bez podatku od towarów i usług, ustalone przez Zamawiającego z należytą starannością;</w:t>
      </w:r>
    </w:p>
    <w:p w14:paraId="2C1EEE4D" w14:textId="77777777" w:rsidR="009A2938" w:rsidRPr="006F4C53" w:rsidRDefault="009A2938"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b/>
          <w:bCs/>
        </w:rPr>
      </w:pPr>
      <w:r w:rsidRPr="006F4C53">
        <w:rPr>
          <w:rFonts w:asciiTheme="minorHAnsi" w:hAnsiTheme="minorHAnsi" w:cstheme="minorHAnsi"/>
          <w:b/>
          <w:bCs/>
        </w:rPr>
        <w:t xml:space="preserve">zamawiającym </w:t>
      </w:r>
      <w:r w:rsidRPr="006F4C53">
        <w:rPr>
          <w:rFonts w:asciiTheme="minorHAnsi" w:hAnsiTheme="minorHAnsi" w:cstheme="minorHAnsi"/>
        </w:rPr>
        <w:t>– należy przez to rozumieć Gmin</w:t>
      </w:r>
      <w:r w:rsidR="001147BF" w:rsidRPr="006F4C53">
        <w:rPr>
          <w:rFonts w:asciiTheme="minorHAnsi" w:hAnsiTheme="minorHAnsi" w:cstheme="minorHAnsi"/>
        </w:rPr>
        <w:t>ę</w:t>
      </w:r>
      <w:r w:rsidRPr="006F4C53">
        <w:rPr>
          <w:rFonts w:asciiTheme="minorHAnsi" w:hAnsiTheme="minorHAnsi" w:cstheme="minorHAnsi"/>
        </w:rPr>
        <w:t xml:space="preserve"> Wietrzychowice;</w:t>
      </w:r>
    </w:p>
    <w:p w14:paraId="39A8DC96" w14:textId="61CCE200" w:rsidR="009A2938" w:rsidRPr="006F4C53" w:rsidRDefault="0084685A"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b/>
          <w:bCs/>
        </w:rPr>
      </w:pPr>
      <w:r w:rsidRPr="006F4C53">
        <w:rPr>
          <w:rFonts w:asciiTheme="minorHAnsi" w:hAnsiTheme="minorHAnsi" w:cstheme="minorHAnsi"/>
          <w:b/>
          <w:bCs/>
        </w:rPr>
        <w:t xml:space="preserve"> </w:t>
      </w:r>
      <w:r w:rsidR="009A2938" w:rsidRPr="006F4C53">
        <w:rPr>
          <w:rFonts w:asciiTheme="minorHAnsi" w:hAnsiTheme="minorHAnsi" w:cstheme="minorHAnsi"/>
          <w:b/>
          <w:bCs/>
        </w:rPr>
        <w:t>zamówieniach</w:t>
      </w:r>
      <w:r w:rsidR="009A2938" w:rsidRPr="006F4C53">
        <w:rPr>
          <w:rFonts w:asciiTheme="minorHAnsi" w:hAnsiTheme="minorHAnsi" w:cstheme="minorHAnsi"/>
        </w:rPr>
        <w:t xml:space="preserve"> – należy przez to rozumieć umowy odpłatne zawierane między zamawiającym a </w:t>
      </w:r>
      <w:r w:rsidR="00A221A8">
        <w:rPr>
          <w:rFonts w:asciiTheme="minorHAnsi" w:hAnsiTheme="minorHAnsi" w:cstheme="minorHAnsi"/>
        </w:rPr>
        <w:t>W</w:t>
      </w:r>
      <w:r w:rsidR="009A2938" w:rsidRPr="006F4C53">
        <w:rPr>
          <w:rFonts w:asciiTheme="minorHAnsi" w:hAnsiTheme="minorHAnsi" w:cstheme="minorHAnsi"/>
        </w:rPr>
        <w:t>ykonawcą, których przedmiotem są usługi, dostawy lub ro</w:t>
      </w:r>
      <w:r w:rsidR="009A2938" w:rsidRPr="006F4C53">
        <w:rPr>
          <w:rFonts w:asciiTheme="minorHAnsi" w:hAnsiTheme="minorHAnsi" w:cstheme="minorHAnsi"/>
        </w:rPr>
        <w:softHyphen/>
        <w:t>boty budowlane.</w:t>
      </w:r>
    </w:p>
    <w:p w14:paraId="1E232D74" w14:textId="050C539E" w:rsidR="009A2938" w:rsidRDefault="0084685A"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rPr>
      </w:pPr>
      <w:r w:rsidRPr="006F4C53">
        <w:rPr>
          <w:rFonts w:asciiTheme="minorHAnsi" w:hAnsiTheme="minorHAnsi" w:cstheme="minorHAnsi"/>
          <w:b/>
          <w:bCs/>
        </w:rPr>
        <w:t xml:space="preserve"> </w:t>
      </w:r>
      <w:r w:rsidR="009A2938" w:rsidRPr="006F4C53">
        <w:rPr>
          <w:rFonts w:asciiTheme="minorHAnsi" w:hAnsiTheme="minorHAnsi" w:cstheme="minorHAnsi"/>
          <w:b/>
          <w:bCs/>
        </w:rPr>
        <w:t>regulaminie</w:t>
      </w:r>
      <w:r w:rsidR="009A2938" w:rsidRPr="006F4C53">
        <w:rPr>
          <w:rFonts w:asciiTheme="minorHAnsi" w:hAnsiTheme="minorHAnsi" w:cstheme="minorHAnsi"/>
        </w:rPr>
        <w:t xml:space="preserve"> – należy przez to rozumieć Regulamin udzielenia zamówień publicznych o</w:t>
      </w:r>
      <w:r w:rsidR="00BA2AEA">
        <w:rPr>
          <w:rFonts w:asciiTheme="minorHAnsi" w:hAnsiTheme="minorHAnsi" w:cstheme="minorHAnsi"/>
        </w:rPr>
        <w:t> </w:t>
      </w:r>
      <w:r w:rsidR="009A2938" w:rsidRPr="006F4C53">
        <w:rPr>
          <w:rFonts w:asciiTheme="minorHAnsi" w:hAnsiTheme="minorHAnsi" w:cstheme="minorHAnsi"/>
        </w:rPr>
        <w:t xml:space="preserve">wartości szacunkowej do </w:t>
      </w:r>
      <w:r w:rsidR="00FA46BD" w:rsidRPr="006F4C53">
        <w:rPr>
          <w:rFonts w:asciiTheme="minorHAnsi" w:hAnsiTheme="minorHAnsi" w:cstheme="minorHAnsi"/>
        </w:rPr>
        <w:t>130</w:t>
      </w:r>
      <w:r w:rsidR="00E7513B" w:rsidRPr="006F4C53">
        <w:rPr>
          <w:rFonts w:asciiTheme="minorHAnsi" w:hAnsiTheme="minorHAnsi" w:cstheme="minorHAnsi"/>
        </w:rPr>
        <w:t> </w:t>
      </w:r>
      <w:r w:rsidR="009A2938" w:rsidRPr="006F4C53">
        <w:rPr>
          <w:rFonts w:asciiTheme="minorHAnsi" w:hAnsiTheme="minorHAnsi" w:cstheme="minorHAnsi"/>
        </w:rPr>
        <w:t xml:space="preserve">000 </w:t>
      </w:r>
      <w:r w:rsidR="004513DC" w:rsidRPr="006F4C53">
        <w:rPr>
          <w:rFonts w:asciiTheme="minorHAnsi" w:hAnsiTheme="minorHAnsi" w:cstheme="minorHAnsi"/>
        </w:rPr>
        <w:t>złotych</w:t>
      </w:r>
      <w:r w:rsidR="009A2938" w:rsidRPr="006F4C53">
        <w:rPr>
          <w:rFonts w:asciiTheme="minorHAnsi" w:hAnsiTheme="minorHAnsi" w:cstheme="minorHAnsi"/>
        </w:rPr>
        <w:t xml:space="preserve"> obowiązujący w Urzędzie Gminy Wietrzychowice</w:t>
      </w:r>
      <w:r w:rsidR="009A3C5B">
        <w:rPr>
          <w:rFonts w:asciiTheme="minorHAnsi" w:hAnsiTheme="minorHAnsi" w:cstheme="minorHAnsi"/>
        </w:rPr>
        <w:t>, zwany dalej „Regulaminem”</w:t>
      </w:r>
      <w:r w:rsidR="00361C2B">
        <w:rPr>
          <w:rFonts w:asciiTheme="minorHAnsi" w:hAnsiTheme="minorHAnsi" w:cstheme="minorHAnsi"/>
        </w:rPr>
        <w:t>,</w:t>
      </w:r>
    </w:p>
    <w:p w14:paraId="5962FC03" w14:textId="5841D645" w:rsidR="00361C2B" w:rsidRDefault="00361C2B" w:rsidP="00F10046">
      <w:pPr>
        <w:widowControl/>
        <w:numPr>
          <w:ilvl w:val="0"/>
          <w:numId w:val="3"/>
        </w:numPr>
        <w:tabs>
          <w:tab w:val="num" w:pos="284"/>
          <w:tab w:val="left" w:pos="360"/>
        </w:tabs>
        <w:suppressAutoHyphens w:val="0"/>
        <w:spacing w:after="120" w:line="276" w:lineRule="auto"/>
        <w:ind w:left="357" w:firstLine="0"/>
        <w:jc w:val="both"/>
        <w:rPr>
          <w:rFonts w:asciiTheme="minorHAnsi" w:hAnsiTheme="minorHAnsi" w:cstheme="minorHAnsi"/>
        </w:rPr>
      </w:pPr>
      <w:r w:rsidRPr="00361C2B">
        <w:rPr>
          <w:rFonts w:asciiTheme="minorHAnsi" w:hAnsiTheme="minorHAnsi" w:cstheme="minorHAnsi"/>
          <w:b/>
          <w:bCs/>
        </w:rPr>
        <w:t>dzień wszczęcia postępowania</w:t>
      </w:r>
      <w:r w:rsidRPr="00361C2B">
        <w:rPr>
          <w:rFonts w:asciiTheme="minorHAnsi" w:hAnsiTheme="minorHAnsi" w:cstheme="minorHAnsi"/>
        </w:rPr>
        <w:t xml:space="preserve"> - należy rozumieć przez to dzień przesłania lub przekazania zapytania cenowego lub ofertowego do potencjalnych Wykonawców lub opublikowanie na stronie internetowej Zamawiającego lub BIP zapytania cenowego lub ofertowego lub pobrania ofert, cenników informacji handlowych ze stron internetowych potencjalnych Wykonawców</w:t>
      </w:r>
      <w:r>
        <w:rPr>
          <w:rFonts w:asciiTheme="minorHAnsi" w:hAnsiTheme="minorHAnsi" w:cstheme="minorHAnsi"/>
        </w:rPr>
        <w:t>.</w:t>
      </w:r>
    </w:p>
    <w:p w14:paraId="70C5FC3D" w14:textId="77777777" w:rsidR="00361C2B" w:rsidRDefault="00361C2B">
      <w:pPr>
        <w:widowControl/>
        <w:suppressAutoHyphens w:val="0"/>
        <w:spacing w:line="240" w:lineRule="auto"/>
        <w:rPr>
          <w:rFonts w:asciiTheme="minorHAnsi" w:hAnsiTheme="minorHAnsi" w:cstheme="minorHAnsi"/>
        </w:rPr>
      </w:pPr>
      <w:r>
        <w:rPr>
          <w:rFonts w:asciiTheme="minorHAnsi" w:hAnsiTheme="minorHAnsi" w:cstheme="minorHAnsi"/>
        </w:rPr>
        <w:br w:type="page"/>
      </w:r>
    </w:p>
    <w:p w14:paraId="4EAE6E95" w14:textId="51147D99" w:rsidR="009A387E" w:rsidRPr="00F10046" w:rsidRDefault="009A387E" w:rsidP="00F10046">
      <w:pPr>
        <w:pStyle w:val="Akapitzlist"/>
        <w:shd w:val="clear" w:color="auto" w:fill="FFFFFF"/>
        <w:spacing w:after="240" w:line="276" w:lineRule="auto"/>
        <w:ind w:left="180" w:right="5"/>
        <w:jc w:val="center"/>
        <w:rPr>
          <w:rFonts w:asciiTheme="minorHAnsi" w:hAnsiTheme="minorHAnsi" w:cstheme="minorHAnsi"/>
          <w:b/>
          <w:bCs/>
        </w:rPr>
      </w:pPr>
      <w:r w:rsidRPr="006F4C53">
        <w:rPr>
          <w:rFonts w:asciiTheme="minorHAnsi" w:hAnsiTheme="minorHAnsi" w:cstheme="minorHAnsi"/>
          <w:b/>
          <w:bCs/>
        </w:rPr>
        <w:t>§ 3</w:t>
      </w:r>
    </w:p>
    <w:p w14:paraId="14D538A7" w14:textId="051B0A5F" w:rsidR="009A387E" w:rsidRPr="006F4C53" w:rsidRDefault="009A387E" w:rsidP="006F4C53">
      <w:pPr>
        <w:widowControl/>
        <w:numPr>
          <w:ilvl w:val="0"/>
          <w:numId w:val="16"/>
        </w:numPr>
        <w:suppressAutoHyphens w:val="0"/>
        <w:spacing w:after="240" w:line="276" w:lineRule="auto"/>
        <w:jc w:val="both"/>
        <w:rPr>
          <w:rFonts w:asciiTheme="minorHAnsi" w:hAnsiTheme="minorHAnsi" w:cstheme="minorHAnsi"/>
        </w:rPr>
      </w:pPr>
      <w:r w:rsidRPr="006F4C53">
        <w:rPr>
          <w:rFonts w:asciiTheme="minorHAnsi" w:hAnsiTheme="minorHAnsi" w:cstheme="minorHAnsi"/>
        </w:rPr>
        <w:t xml:space="preserve">Podstawą ustalenia wartości zamówienia jest całkowite szacunkowe wynagrodzenie </w:t>
      </w:r>
      <w:r w:rsidR="00A221A8">
        <w:rPr>
          <w:rFonts w:asciiTheme="minorHAnsi" w:hAnsiTheme="minorHAnsi" w:cstheme="minorHAnsi"/>
        </w:rPr>
        <w:t>W</w:t>
      </w:r>
      <w:r w:rsidRPr="006F4C53">
        <w:rPr>
          <w:rFonts w:asciiTheme="minorHAnsi" w:hAnsiTheme="minorHAnsi" w:cstheme="minorHAnsi"/>
        </w:rPr>
        <w:t xml:space="preserve">ykonawcy, bez podatku od towarów i usług. </w:t>
      </w:r>
    </w:p>
    <w:p w14:paraId="161F2769" w14:textId="77777777" w:rsidR="009A387E" w:rsidRPr="006F4C53" w:rsidRDefault="009A387E" w:rsidP="006F4C53">
      <w:pPr>
        <w:widowControl/>
        <w:numPr>
          <w:ilvl w:val="0"/>
          <w:numId w:val="16"/>
        </w:numPr>
        <w:suppressAutoHyphens w:val="0"/>
        <w:spacing w:after="240" w:line="276" w:lineRule="auto"/>
        <w:jc w:val="both"/>
        <w:rPr>
          <w:rFonts w:asciiTheme="minorHAnsi" w:hAnsiTheme="minorHAnsi" w:cstheme="minorHAnsi"/>
        </w:rPr>
      </w:pPr>
      <w:r w:rsidRPr="006F4C53">
        <w:rPr>
          <w:rFonts w:asciiTheme="minorHAnsi" w:hAnsiTheme="minorHAnsi" w:cstheme="minorHAnsi"/>
        </w:rPr>
        <w:t>Jeżeli zamówienia udziela się:</w:t>
      </w:r>
    </w:p>
    <w:p w14:paraId="4437A602" w14:textId="77777777" w:rsidR="009A387E" w:rsidRPr="006F4C53" w:rsidRDefault="009A387E" w:rsidP="00F10046">
      <w:pPr>
        <w:widowControl/>
        <w:numPr>
          <w:ilvl w:val="0"/>
          <w:numId w:val="19"/>
        </w:numPr>
        <w:suppressAutoHyphens w:val="0"/>
        <w:spacing w:after="120" w:line="276" w:lineRule="auto"/>
        <w:ind w:left="1066" w:hanging="357"/>
        <w:jc w:val="both"/>
        <w:rPr>
          <w:rFonts w:asciiTheme="minorHAnsi" w:hAnsiTheme="minorHAnsi" w:cstheme="minorHAnsi"/>
        </w:rPr>
      </w:pPr>
      <w:r w:rsidRPr="006F4C53">
        <w:rPr>
          <w:rFonts w:asciiTheme="minorHAnsi" w:hAnsiTheme="minorHAnsi" w:cstheme="minorHAnsi"/>
        </w:rPr>
        <w:t>na czas oznaczony – wartość zamówienia ustala się z uwzględnieniem okresu wykonywania zamówienia.</w:t>
      </w:r>
    </w:p>
    <w:p w14:paraId="25E883C7" w14:textId="76A414DB" w:rsidR="009A387E" w:rsidRPr="006F4C53" w:rsidRDefault="009A387E" w:rsidP="00F10046">
      <w:pPr>
        <w:widowControl/>
        <w:numPr>
          <w:ilvl w:val="0"/>
          <w:numId w:val="19"/>
        </w:numPr>
        <w:suppressAutoHyphens w:val="0"/>
        <w:spacing w:after="240" w:line="276" w:lineRule="auto"/>
        <w:ind w:left="1066" w:hanging="357"/>
        <w:jc w:val="both"/>
        <w:rPr>
          <w:rFonts w:asciiTheme="minorHAnsi" w:hAnsiTheme="minorHAnsi" w:cstheme="minorHAnsi"/>
        </w:rPr>
      </w:pPr>
      <w:r w:rsidRPr="006F4C53">
        <w:rPr>
          <w:rFonts w:asciiTheme="minorHAnsi" w:hAnsiTheme="minorHAnsi" w:cstheme="minorHAnsi"/>
        </w:rPr>
        <w:t>na czas nieoznaczony – wartość zamówienia ustala się z uwzględnieniem okresu 48</w:t>
      </w:r>
      <w:r w:rsidR="00A65D14">
        <w:rPr>
          <w:rFonts w:asciiTheme="minorHAnsi" w:hAnsiTheme="minorHAnsi" w:cstheme="minorHAnsi"/>
        </w:rPr>
        <w:t> </w:t>
      </w:r>
      <w:r w:rsidRPr="006F4C53">
        <w:rPr>
          <w:rFonts w:asciiTheme="minorHAnsi" w:hAnsiTheme="minorHAnsi" w:cstheme="minorHAnsi"/>
        </w:rPr>
        <w:t>miesięcy wykonywania tego zamówienia.</w:t>
      </w:r>
    </w:p>
    <w:p w14:paraId="64143618" w14:textId="5CAF91A1" w:rsidR="009A387E" w:rsidRPr="006F4C53" w:rsidRDefault="009A387E" w:rsidP="006F4C53">
      <w:pPr>
        <w:widowControl/>
        <w:numPr>
          <w:ilvl w:val="0"/>
          <w:numId w:val="16"/>
        </w:numPr>
        <w:suppressAutoHyphens w:val="0"/>
        <w:spacing w:after="240" w:line="276" w:lineRule="auto"/>
        <w:jc w:val="both"/>
        <w:rPr>
          <w:rFonts w:asciiTheme="minorHAnsi" w:hAnsiTheme="minorHAnsi" w:cstheme="minorHAnsi"/>
        </w:rPr>
      </w:pPr>
      <w:r w:rsidRPr="006F4C53">
        <w:rPr>
          <w:rFonts w:asciiTheme="minorHAnsi" w:hAnsiTheme="minorHAnsi" w:cstheme="minorHAnsi"/>
        </w:rPr>
        <w:t xml:space="preserve">Z zastrzeżeniem przypadków określonych w </w:t>
      </w:r>
      <w:r w:rsidR="009F0D13">
        <w:rPr>
          <w:rFonts w:asciiTheme="minorHAnsi" w:hAnsiTheme="minorHAnsi" w:cstheme="minorHAnsi"/>
        </w:rPr>
        <w:t>Regulaminie</w:t>
      </w:r>
      <w:r w:rsidRPr="006F4C53">
        <w:rPr>
          <w:rFonts w:asciiTheme="minorHAnsi" w:hAnsiTheme="minorHAnsi" w:cstheme="minorHAnsi"/>
        </w:rPr>
        <w:t xml:space="preserve">, postępowanie </w:t>
      </w:r>
      <w:r w:rsidRPr="006F4C53">
        <w:rPr>
          <w:rFonts w:asciiTheme="minorHAnsi" w:hAnsiTheme="minorHAnsi" w:cstheme="minorHAnsi"/>
        </w:rPr>
        <w:br/>
        <w:t>o udzielenie zamówienia prowadzi się z zachowaniem formy pisemnej.</w:t>
      </w:r>
    </w:p>
    <w:p w14:paraId="766C1786" w14:textId="77777777" w:rsidR="009A387E" w:rsidRPr="006F4C53" w:rsidRDefault="009A387E" w:rsidP="006F4C53">
      <w:pPr>
        <w:widowControl/>
        <w:numPr>
          <w:ilvl w:val="0"/>
          <w:numId w:val="16"/>
        </w:numPr>
        <w:suppressAutoHyphens w:val="0"/>
        <w:spacing w:after="240" w:line="276" w:lineRule="auto"/>
        <w:jc w:val="both"/>
        <w:rPr>
          <w:rFonts w:asciiTheme="minorHAnsi" w:hAnsiTheme="minorHAnsi" w:cstheme="minorHAnsi"/>
        </w:rPr>
      </w:pPr>
      <w:r w:rsidRPr="006F4C53">
        <w:rPr>
          <w:rFonts w:asciiTheme="minorHAnsi" w:hAnsiTheme="minorHAnsi" w:cstheme="minorHAnsi"/>
        </w:rPr>
        <w:t xml:space="preserve">Postępowanie o udzielenie zamówienia prowadzone jest w języku polskim. </w:t>
      </w:r>
    </w:p>
    <w:p w14:paraId="2BCF6398" w14:textId="1865097D" w:rsidR="009A387E" w:rsidRPr="006F4C53" w:rsidRDefault="009A387E" w:rsidP="006F4C53">
      <w:pPr>
        <w:widowControl/>
        <w:numPr>
          <w:ilvl w:val="0"/>
          <w:numId w:val="16"/>
        </w:numPr>
        <w:suppressAutoHyphens w:val="0"/>
        <w:spacing w:after="240" w:line="276" w:lineRule="auto"/>
        <w:jc w:val="both"/>
        <w:rPr>
          <w:rFonts w:asciiTheme="minorHAnsi" w:hAnsiTheme="minorHAnsi" w:cstheme="minorHAnsi"/>
        </w:rPr>
      </w:pPr>
      <w:r w:rsidRPr="006F4C53">
        <w:rPr>
          <w:rFonts w:asciiTheme="minorHAnsi" w:hAnsiTheme="minorHAnsi" w:cstheme="minorHAnsi"/>
          <w:spacing w:val="-4"/>
        </w:rPr>
        <w:t xml:space="preserve">Obowiązek wyboru wykonawcy wg zasad opisanych w § </w:t>
      </w:r>
      <w:r w:rsidR="00BF0C5F" w:rsidRPr="006F4C53">
        <w:rPr>
          <w:rFonts w:asciiTheme="minorHAnsi" w:hAnsiTheme="minorHAnsi" w:cstheme="minorHAnsi"/>
          <w:spacing w:val="-4"/>
        </w:rPr>
        <w:t>5</w:t>
      </w:r>
      <w:r w:rsidRPr="006F4C53">
        <w:rPr>
          <w:rFonts w:asciiTheme="minorHAnsi" w:hAnsiTheme="minorHAnsi" w:cstheme="minorHAnsi"/>
          <w:spacing w:val="-4"/>
        </w:rPr>
        <w:t xml:space="preserve"> </w:t>
      </w:r>
      <w:r w:rsidR="00BF0C5F" w:rsidRPr="006F4C53">
        <w:rPr>
          <w:rFonts w:asciiTheme="minorHAnsi" w:hAnsiTheme="minorHAnsi" w:cstheme="minorHAnsi"/>
          <w:spacing w:val="-4"/>
        </w:rPr>
        <w:t>i § 6</w:t>
      </w:r>
      <w:r w:rsidRPr="006F4C53">
        <w:rPr>
          <w:rFonts w:asciiTheme="minorHAnsi" w:hAnsiTheme="minorHAnsi" w:cstheme="minorHAnsi"/>
          <w:spacing w:val="-4"/>
        </w:rPr>
        <w:t xml:space="preserve"> </w:t>
      </w:r>
      <w:r w:rsidR="009F0D13">
        <w:rPr>
          <w:rFonts w:asciiTheme="minorHAnsi" w:hAnsiTheme="minorHAnsi" w:cstheme="minorHAnsi"/>
          <w:spacing w:val="-4"/>
        </w:rPr>
        <w:t>Regulaminu</w:t>
      </w:r>
      <w:r w:rsidRPr="006F4C53">
        <w:rPr>
          <w:rFonts w:asciiTheme="minorHAnsi" w:hAnsiTheme="minorHAnsi" w:cstheme="minorHAnsi"/>
          <w:spacing w:val="-4"/>
        </w:rPr>
        <w:t xml:space="preserve"> nie dotyczy zamówień, które można uzyskać tylko od jednego wykonawcy z przyczyn technicznych, związanych z ochroną praw wyłącznych lub innych uzasadnionych przyczyn, tj. w</w:t>
      </w:r>
      <w:r w:rsidR="004B3AD7">
        <w:rPr>
          <w:rFonts w:asciiTheme="minorHAnsi" w:hAnsiTheme="minorHAnsi" w:cstheme="minorHAnsi"/>
          <w:spacing w:val="-4"/>
        </w:rPr>
        <w:t> </w:t>
      </w:r>
      <w:r w:rsidRPr="006F4C53">
        <w:rPr>
          <w:rFonts w:asciiTheme="minorHAnsi" w:hAnsiTheme="minorHAnsi" w:cstheme="minorHAnsi"/>
          <w:spacing w:val="-4"/>
        </w:rPr>
        <w:t>szczególności:</w:t>
      </w:r>
    </w:p>
    <w:p w14:paraId="4E2C980F" w14:textId="77777777" w:rsidR="009A387E" w:rsidRPr="006F4C53" w:rsidRDefault="009A387E" w:rsidP="00F10046">
      <w:pPr>
        <w:widowControl/>
        <w:numPr>
          <w:ilvl w:val="0"/>
          <w:numId w:val="18"/>
        </w:numPr>
        <w:suppressAutoHyphens w:val="0"/>
        <w:spacing w:after="120" w:line="276" w:lineRule="auto"/>
        <w:ind w:left="1077" w:hanging="357"/>
        <w:jc w:val="both"/>
        <w:rPr>
          <w:rFonts w:asciiTheme="minorHAnsi" w:hAnsiTheme="minorHAnsi" w:cstheme="minorHAnsi"/>
          <w:spacing w:val="-4"/>
        </w:rPr>
      </w:pPr>
      <w:r w:rsidRPr="006F4C53">
        <w:rPr>
          <w:rFonts w:asciiTheme="minorHAnsi" w:hAnsiTheme="minorHAnsi" w:cstheme="minorHAnsi"/>
          <w:spacing w:val="-4"/>
        </w:rPr>
        <w:t>umów z zakresu prawa pracy,</w:t>
      </w:r>
    </w:p>
    <w:p w14:paraId="1FD24920" w14:textId="77777777" w:rsidR="009A387E" w:rsidRPr="006F4C53" w:rsidRDefault="009A387E" w:rsidP="00F10046">
      <w:pPr>
        <w:widowControl/>
        <w:numPr>
          <w:ilvl w:val="0"/>
          <w:numId w:val="18"/>
        </w:numPr>
        <w:suppressAutoHyphens w:val="0"/>
        <w:spacing w:after="120" w:line="276" w:lineRule="auto"/>
        <w:ind w:left="1077" w:hanging="357"/>
        <w:jc w:val="both"/>
        <w:rPr>
          <w:rFonts w:asciiTheme="minorHAnsi" w:hAnsiTheme="minorHAnsi" w:cstheme="minorHAnsi"/>
          <w:spacing w:val="-4"/>
        </w:rPr>
      </w:pPr>
      <w:r w:rsidRPr="006F4C53">
        <w:rPr>
          <w:rFonts w:asciiTheme="minorHAnsi" w:hAnsiTheme="minorHAnsi" w:cstheme="minorHAnsi"/>
          <w:spacing w:val="-4"/>
        </w:rPr>
        <w:t>zamówień, których przedmiotem jest nabycie własności nieruchomości oraz innych praw do nieruchomości, (np. dzierżawa, najem),</w:t>
      </w:r>
    </w:p>
    <w:p w14:paraId="614C03A6" w14:textId="77777777" w:rsidR="009A387E" w:rsidRPr="006F4C53" w:rsidRDefault="009A387E" w:rsidP="00F10046">
      <w:pPr>
        <w:widowControl/>
        <w:numPr>
          <w:ilvl w:val="0"/>
          <w:numId w:val="18"/>
        </w:numPr>
        <w:suppressAutoHyphens w:val="0"/>
        <w:spacing w:after="120" w:line="276" w:lineRule="auto"/>
        <w:ind w:left="1077" w:hanging="357"/>
        <w:jc w:val="both"/>
        <w:rPr>
          <w:rFonts w:asciiTheme="minorHAnsi" w:hAnsiTheme="minorHAnsi" w:cstheme="minorHAnsi"/>
          <w:spacing w:val="-4"/>
        </w:rPr>
      </w:pPr>
      <w:r w:rsidRPr="006F4C53">
        <w:rPr>
          <w:rFonts w:asciiTheme="minorHAnsi" w:hAnsiTheme="minorHAnsi" w:cstheme="minorHAnsi"/>
          <w:spacing w:val="-4"/>
        </w:rPr>
        <w:t>zamówień na usługi szkoleniowe,</w:t>
      </w:r>
    </w:p>
    <w:p w14:paraId="3C34EBE5" w14:textId="77777777" w:rsidR="009A387E" w:rsidRPr="006F4C53" w:rsidRDefault="009A387E" w:rsidP="00F10046">
      <w:pPr>
        <w:widowControl/>
        <w:numPr>
          <w:ilvl w:val="0"/>
          <w:numId w:val="18"/>
        </w:numPr>
        <w:suppressAutoHyphens w:val="0"/>
        <w:spacing w:after="120" w:line="276" w:lineRule="auto"/>
        <w:ind w:left="1077" w:hanging="357"/>
        <w:jc w:val="both"/>
        <w:rPr>
          <w:rFonts w:asciiTheme="minorHAnsi" w:hAnsiTheme="minorHAnsi" w:cstheme="minorHAnsi"/>
          <w:spacing w:val="-4"/>
        </w:rPr>
      </w:pPr>
      <w:r w:rsidRPr="006F4C53">
        <w:rPr>
          <w:rFonts w:asciiTheme="minorHAnsi" w:hAnsiTheme="minorHAnsi" w:cstheme="minorHAnsi"/>
          <w:spacing w:val="-4"/>
        </w:rPr>
        <w:t>zamówień w zakresie działalności twórczej lub artystycznej,</w:t>
      </w:r>
    </w:p>
    <w:p w14:paraId="554A7BF1" w14:textId="77777777" w:rsidR="009A387E" w:rsidRPr="006F4C53" w:rsidRDefault="009A387E" w:rsidP="00F10046">
      <w:pPr>
        <w:widowControl/>
        <w:numPr>
          <w:ilvl w:val="0"/>
          <w:numId w:val="18"/>
        </w:numPr>
        <w:suppressAutoHyphens w:val="0"/>
        <w:spacing w:after="120" w:line="276" w:lineRule="auto"/>
        <w:ind w:left="1077" w:hanging="357"/>
        <w:jc w:val="both"/>
        <w:rPr>
          <w:rFonts w:asciiTheme="minorHAnsi" w:hAnsiTheme="minorHAnsi" w:cstheme="minorHAnsi"/>
          <w:spacing w:val="-4"/>
        </w:rPr>
      </w:pPr>
      <w:r w:rsidRPr="006F4C53">
        <w:rPr>
          <w:rFonts w:asciiTheme="minorHAnsi" w:hAnsiTheme="minorHAnsi" w:cstheme="minorHAnsi"/>
          <w:spacing w:val="-4"/>
        </w:rPr>
        <w:t xml:space="preserve">zamówień, których przedmiotem jest sporządzenie opinii przez biegłych lub rzeczoznawców, </w:t>
      </w:r>
    </w:p>
    <w:p w14:paraId="2581BEE5" w14:textId="77777777" w:rsidR="009A387E" w:rsidRPr="006F4C53" w:rsidRDefault="009A387E" w:rsidP="00F10046">
      <w:pPr>
        <w:widowControl/>
        <w:numPr>
          <w:ilvl w:val="0"/>
          <w:numId w:val="18"/>
        </w:numPr>
        <w:suppressAutoHyphens w:val="0"/>
        <w:spacing w:after="120" w:line="276" w:lineRule="auto"/>
        <w:ind w:left="1077" w:hanging="357"/>
        <w:jc w:val="both"/>
        <w:rPr>
          <w:rFonts w:asciiTheme="minorHAnsi" w:hAnsiTheme="minorHAnsi" w:cstheme="minorHAnsi"/>
          <w:spacing w:val="-4"/>
        </w:rPr>
      </w:pPr>
      <w:r w:rsidRPr="006F4C53">
        <w:rPr>
          <w:rFonts w:asciiTheme="minorHAnsi" w:hAnsiTheme="minorHAnsi" w:cstheme="minorHAnsi"/>
          <w:spacing w:val="-4"/>
        </w:rPr>
        <w:t>zamówień na usługi prawnicze,</w:t>
      </w:r>
    </w:p>
    <w:p w14:paraId="7D8511B5" w14:textId="77777777" w:rsidR="009A387E" w:rsidRDefault="009A387E" w:rsidP="00F10046">
      <w:pPr>
        <w:widowControl/>
        <w:numPr>
          <w:ilvl w:val="0"/>
          <w:numId w:val="18"/>
        </w:numPr>
        <w:suppressAutoHyphens w:val="0"/>
        <w:spacing w:after="120" w:line="276" w:lineRule="auto"/>
        <w:ind w:left="1077" w:hanging="357"/>
        <w:jc w:val="both"/>
        <w:rPr>
          <w:rFonts w:asciiTheme="minorHAnsi" w:hAnsiTheme="minorHAnsi" w:cstheme="minorHAnsi"/>
          <w:spacing w:val="-4"/>
        </w:rPr>
      </w:pPr>
      <w:r w:rsidRPr="006F4C53">
        <w:rPr>
          <w:rFonts w:asciiTheme="minorHAnsi" w:hAnsiTheme="minorHAnsi" w:cstheme="minorHAnsi"/>
          <w:spacing w:val="-4"/>
        </w:rPr>
        <w:t>zamówień na usługi hotelarskie lub restauracyjne,</w:t>
      </w:r>
    </w:p>
    <w:p w14:paraId="1C4DF8CD" w14:textId="368B1064" w:rsidR="00A65D14" w:rsidRDefault="00A65D14" w:rsidP="00F10046">
      <w:pPr>
        <w:widowControl/>
        <w:numPr>
          <w:ilvl w:val="0"/>
          <w:numId w:val="18"/>
        </w:numPr>
        <w:suppressAutoHyphens w:val="0"/>
        <w:spacing w:after="120" w:line="276" w:lineRule="auto"/>
        <w:ind w:left="1077" w:hanging="357"/>
        <w:jc w:val="both"/>
        <w:rPr>
          <w:rFonts w:asciiTheme="minorHAnsi" w:hAnsiTheme="minorHAnsi" w:cstheme="minorHAnsi"/>
          <w:spacing w:val="-4"/>
        </w:rPr>
      </w:pPr>
      <w:r>
        <w:rPr>
          <w:rFonts w:asciiTheme="minorHAnsi" w:hAnsiTheme="minorHAnsi" w:cstheme="minorHAnsi"/>
          <w:spacing w:val="-4"/>
        </w:rPr>
        <w:t>zamówień na usługi ubezpieczeniowe,</w:t>
      </w:r>
    </w:p>
    <w:p w14:paraId="36339CE5" w14:textId="74D61A0B" w:rsidR="00A65D14" w:rsidRDefault="00A65D14" w:rsidP="00A65D14">
      <w:pPr>
        <w:widowControl/>
        <w:numPr>
          <w:ilvl w:val="0"/>
          <w:numId w:val="18"/>
        </w:numPr>
        <w:suppressAutoHyphens w:val="0"/>
        <w:spacing w:after="120" w:line="276" w:lineRule="auto"/>
        <w:ind w:left="1077" w:hanging="357"/>
        <w:jc w:val="both"/>
        <w:rPr>
          <w:rFonts w:asciiTheme="minorHAnsi" w:hAnsiTheme="minorHAnsi" w:cstheme="minorHAnsi"/>
          <w:spacing w:val="-4"/>
        </w:rPr>
      </w:pPr>
      <w:r>
        <w:rPr>
          <w:rFonts w:asciiTheme="minorHAnsi" w:hAnsiTheme="minorHAnsi" w:cstheme="minorHAnsi"/>
          <w:spacing w:val="-4"/>
        </w:rPr>
        <w:t xml:space="preserve">zamówień na </w:t>
      </w:r>
      <w:r w:rsidRPr="00A65D14">
        <w:rPr>
          <w:rFonts w:asciiTheme="minorHAnsi" w:hAnsiTheme="minorHAnsi" w:cstheme="minorHAnsi"/>
          <w:spacing w:val="-4"/>
        </w:rPr>
        <w:t>usług</w:t>
      </w:r>
      <w:r>
        <w:rPr>
          <w:rFonts w:asciiTheme="minorHAnsi" w:hAnsiTheme="minorHAnsi" w:cstheme="minorHAnsi"/>
          <w:spacing w:val="-4"/>
        </w:rPr>
        <w:t>i</w:t>
      </w:r>
      <w:r w:rsidRPr="00A65D14">
        <w:rPr>
          <w:rFonts w:asciiTheme="minorHAnsi" w:hAnsiTheme="minorHAnsi" w:cstheme="minorHAnsi"/>
          <w:spacing w:val="-4"/>
        </w:rPr>
        <w:t xml:space="preserve"> telefonii komórkowej, stacjonarnej, dostępu do Internetu</w:t>
      </w:r>
      <w:r>
        <w:rPr>
          <w:rFonts w:asciiTheme="minorHAnsi" w:hAnsiTheme="minorHAnsi" w:cstheme="minorHAnsi"/>
          <w:spacing w:val="-4"/>
        </w:rPr>
        <w:t>,</w:t>
      </w:r>
    </w:p>
    <w:p w14:paraId="4C38123A" w14:textId="13396E31" w:rsidR="00A65D14" w:rsidRPr="00A65D14" w:rsidRDefault="00A65D14" w:rsidP="00A65D14">
      <w:pPr>
        <w:widowControl/>
        <w:numPr>
          <w:ilvl w:val="0"/>
          <w:numId w:val="18"/>
        </w:numPr>
        <w:suppressAutoHyphens w:val="0"/>
        <w:spacing w:after="120" w:line="276" w:lineRule="auto"/>
        <w:ind w:left="1077" w:hanging="357"/>
        <w:jc w:val="both"/>
        <w:rPr>
          <w:rFonts w:asciiTheme="minorHAnsi" w:hAnsiTheme="minorHAnsi" w:cstheme="minorHAnsi"/>
          <w:spacing w:val="-4"/>
        </w:rPr>
      </w:pPr>
      <w:r>
        <w:rPr>
          <w:rFonts w:asciiTheme="minorHAnsi" w:hAnsiTheme="minorHAnsi" w:cstheme="minorHAnsi"/>
          <w:spacing w:val="-4"/>
        </w:rPr>
        <w:t>zamówień na usługi z zakresu medycyny pracy,</w:t>
      </w:r>
    </w:p>
    <w:p w14:paraId="750547A2" w14:textId="77777777" w:rsidR="009A387E" w:rsidRPr="006F4C53" w:rsidRDefault="009A387E" w:rsidP="00F10046">
      <w:pPr>
        <w:widowControl/>
        <w:numPr>
          <w:ilvl w:val="0"/>
          <w:numId w:val="18"/>
        </w:numPr>
        <w:suppressAutoHyphens w:val="0"/>
        <w:spacing w:after="120" w:line="276" w:lineRule="auto"/>
        <w:ind w:left="1077" w:hanging="357"/>
        <w:jc w:val="both"/>
        <w:rPr>
          <w:rFonts w:asciiTheme="minorHAnsi" w:hAnsiTheme="minorHAnsi" w:cstheme="minorHAnsi"/>
          <w:spacing w:val="-4"/>
        </w:rPr>
      </w:pPr>
      <w:r w:rsidRPr="006F4C53">
        <w:rPr>
          <w:rFonts w:asciiTheme="minorHAnsi" w:hAnsiTheme="minorHAnsi" w:cstheme="minorHAnsi"/>
          <w:spacing w:val="-4"/>
        </w:rPr>
        <w:t>umów dotacji ze środków publicznych, jeżeli dotacje te są przyznawane na podstawie ustaw.</w:t>
      </w:r>
    </w:p>
    <w:p w14:paraId="669A0DDB" w14:textId="44F4210F" w:rsidR="009A387E" w:rsidRPr="006F4C53" w:rsidRDefault="009A387E" w:rsidP="006F4C53">
      <w:pPr>
        <w:widowControl/>
        <w:numPr>
          <w:ilvl w:val="0"/>
          <w:numId w:val="16"/>
        </w:numPr>
        <w:suppressAutoHyphens w:val="0"/>
        <w:spacing w:after="240" w:line="276" w:lineRule="auto"/>
        <w:jc w:val="both"/>
        <w:rPr>
          <w:rFonts w:asciiTheme="minorHAnsi" w:hAnsiTheme="minorHAnsi" w:cstheme="minorHAnsi"/>
        </w:rPr>
      </w:pPr>
      <w:r w:rsidRPr="006F4C53">
        <w:rPr>
          <w:rFonts w:asciiTheme="minorHAnsi" w:hAnsiTheme="minorHAnsi" w:cstheme="minorHAnsi"/>
        </w:rPr>
        <w:t xml:space="preserve">Zasad wyboru Wykonawców opisanych w § </w:t>
      </w:r>
      <w:r w:rsidR="00BF0C5F" w:rsidRPr="006F4C53">
        <w:rPr>
          <w:rFonts w:asciiTheme="minorHAnsi" w:hAnsiTheme="minorHAnsi" w:cstheme="minorHAnsi"/>
        </w:rPr>
        <w:t>5</w:t>
      </w:r>
      <w:r w:rsidRPr="006F4C53">
        <w:rPr>
          <w:rFonts w:asciiTheme="minorHAnsi" w:hAnsiTheme="minorHAnsi" w:cstheme="minorHAnsi"/>
        </w:rPr>
        <w:t xml:space="preserve"> – </w:t>
      </w:r>
      <w:r w:rsidR="00BF0C5F" w:rsidRPr="006F4C53">
        <w:rPr>
          <w:rFonts w:asciiTheme="minorHAnsi" w:hAnsiTheme="minorHAnsi" w:cstheme="minorHAnsi"/>
        </w:rPr>
        <w:t>6</w:t>
      </w:r>
      <w:r w:rsidRPr="006F4C53">
        <w:rPr>
          <w:rFonts w:asciiTheme="minorHAnsi" w:hAnsiTheme="minorHAnsi" w:cstheme="minorHAnsi"/>
        </w:rPr>
        <w:t xml:space="preserve"> </w:t>
      </w:r>
      <w:r w:rsidR="009F0D13">
        <w:rPr>
          <w:rFonts w:asciiTheme="minorHAnsi" w:hAnsiTheme="minorHAnsi" w:cstheme="minorHAnsi"/>
        </w:rPr>
        <w:t>R</w:t>
      </w:r>
      <w:r w:rsidRPr="006F4C53">
        <w:rPr>
          <w:rFonts w:asciiTheme="minorHAnsi" w:hAnsiTheme="minorHAnsi" w:cstheme="minorHAnsi"/>
        </w:rPr>
        <w:t xml:space="preserve">egulaminu nie stosuje się ponadto do udzielanych zamówień, gdy ze względu na wyjątkową sytuację wymagane jest natychmiastowe wykonanie zamówienia oraz w sytuacji, gdy, w </w:t>
      </w:r>
      <w:r w:rsidR="006F26A5">
        <w:rPr>
          <w:rFonts w:asciiTheme="minorHAnsi" w:hAnsiTheme="minorHAnsi" w:cstheme="minorHAnsi"/>
        </w:rPr>
        <w:t xml:space="preserve">uprzednio prowadzonym </w:t>
      </w:r>
      <w:r w:rsidR="006F26A5" w:rsidRPr="006F4C53">
        <w:rPr>
          <w:rFonts w:asciiTheme="minorHAnsi" w:hAnsiTheme="minorHAnsi" w:cstheme="minorHAnsi"/>
        </w:rPr>
        <w:t xml:space="preserve">na podstawie </w:t>
      </w:r>
      <w:r w:rsidR="006F26A5">
        <w:rPr>
          <w:rFonts w:asciiTheme="minorHAnsi" w:hAnsiTheme="minorHAnsi" w:cstheme="minorHAnsi"/>
        </w:rPr>
        <w:t>R</w:t>
      </w:r>
      <w:r w:rsidR="006F26A5" w:rsidRPr="006F4C53">
        <w:rPr>
          <w:rFonts w:asciiTheme="minorHAnsi" w:hAnsiTheme="minorHAnsi" w:cstheme="minorHAnsi"/>
        </w:rPr>
        <w:t>egulaminu</w:t>
      </w:r>
      <w:r w:rsidRPr="006F4C53">
        <w:rPr>
          <w:rFonts w:asciiTheme="minorHAnsi" w:hAnsiTheme="minorHAnsi" w:cstheme="minorHAnsi"/>
        </w:rPr>
        <w:t xml:space="preserve"> postępowani</w:t>
      </w:r>
      <w:r w:rsidR="006F26A5">
        <w:rPr>
          <w:rFonts w:asciiTheme="minorHAnsi" w:hAnsiTheme="minorHAnsi" w:cstheme="minorHAnsi"/>
        </w:rPr>
        <w:t>u</w:t>
      </w:r>
      <w:r w:rsidRPr="006F4C53">
        <w:rPr>
          <w:rFonts w:asciiTheme="minorHAnsi" w:hAnsiTheme="minorHAnsi" w:cstheme="minorHAnsi"/>
        </w:rPr>
        <w:t>, nie złożono żadnej ważnej oferty, albo z innych przyczyn zamknięto postępowanie bez wyboru Wykonawcy.</w:t>
      </w:r>
    </w:p>
    <w:p w14:paraId="3F127C13" w14:textId="5F94279B" w:rsidR="009A387E" w:rsidRPr="006F4C53" w:rsidRDefault="009A387E" w:rsidP="006F4C53">
      <w:pPr>
        <w:widowControl/>
        <w:numPr>
          <w:ilvl w:val="0"/>
          <w:numId w:val="16"/>
        </w:numPr>
        <w:suppressAutoHyphens w:val="0"/>
        <w:spacing w:after="240" w:line="276" w:lineRule="auto"/>
        <w:jc w:val="both"/>
        <w:rPr>
          <w:rFonts w:asciiTheme="minorHAnsi" w:hAnsiTheme="minorHAnsi" w:cstheme="minorHAnsi"/>
        </w:rPr>
      </w:pPr>
      <w:r w:rsidRPr="006F4C53">
        <w:rPr>
          <w:rFonts w:asciiTheme="minorHAnsi" w:hAnsiTheme="minorHAnsi" w:cstheme="minorHAnsi"/>
        </w:rPr>
        <w:t xml:space="preserve">W przypadkach, o których mowa w ust. </w:t>
      </w:r>
      <w:r w:rsidR="00B41223" w:rsidRPr="006F4C53">
        <w:rPr>
          <w:rFonts w:asciiTheme="minorHAnsi" w:hAnsiTheme="minorHAnsi" w:cstheme="minorHAnsi"/>
        </w:rPr>
        <w:t>6</w:t>
      </w:r>
      <w:r w:rsidR="00F10046">
        <w:rPr>
          <w:rFonts w:asciiTheme="minorHAnsi" w:hAnsiTheme="minorHAnsi" w:cstheme="minorHAnsi"/>
        </w:rPr>
        <w:t xml:space="preserve"> </w:t>
      </w:r>
      <w:r w:rsidR="00B41223" w:rsidRPr="006F4C53">
        <w:rPr>
          <w:rFonts w:asciiTheme="minorHAnsi" w:hAnsiTheme="minorHAnsi" w:cstheme="minorHAnsi"/>
        </w:rPr>
        <w:t>-</w:t>
      </w:r>
      <w:r w:rsidR="00F10046">
        <w:rPr>
          <w:rFonts w:asciiTheme="minorHAnsi" w:hAnsiTheme="minorHAnsi" w:cstheme="minorHAnsi"/>
        </w:rPr>
        <w:t xml:space="preserve"> </w:t>
      </w:r>
      <w:r w:rsidR="00B41223" w:rsidRPr="006F4C53">
        <w:rPr>
          <w:rFonts w:asciiTheme="minorHAnsi" w:hAnsiTheme="minorHAnsi" w:cstheme="minorHAnsi"/>
        </w:rPr>
        <w:t>7</w:t>
      </w:r>
      <w:r w:rsidRPr="006F4C53">
        <w:rPr>
          <w:rFonts w:asciiTheme="minorHAnsi" w:hAnsiTheme="minorHAnsi" w:cstheme="minorHAnsi"/>
        </w:rPr>
        <w:t>, zamówienia udziela się po przeprowadzeniu negocjacji z jednym Wykonawcą.</w:t>
      </w:r>
    </w:p>
    <w:p w14:paraId="63AD0433" w14:textId="4EFCC62E" w:rsidR="00A65D14" w:rsidRDefault="009A387E" w:rsidP="00F10046">
      <w:pPr>
        <w:widowControl/>
        <w:numPr>
          <w:ilvl w:val="0"/>
          <w:numId w:val="16"/>
        </w:numPr>
        <w:suppressAutoHyphens w:val="0"/>
        <w:spacing w:after="240" w:line="276" w:lineRule="auto"/>
        <w:jc w:val="both"/>
        <w:rPr>
          <w:rFonts w:asciiTheme="minorHAnsi" w:hAnsiTheme="minorHAnsi" w:cstheme="minorHAnsi"/>
          <w:spacing w:val="-4"/>
        </w:rPr>
      </w:pPr>
      <w:r w:rsidRPr="006F4C53">
        <w:rPr>
          <w:rFonts w:asciiTheme="minorHAnsi" w:hAnsiTheme="minorHAnsi" w:cstheme="minorHAnsi"/>
          <w:spacing w:val="-4"/>
        </w:rPr>
        <w:t xml:space="preserve">Zabronione jest dzielenie zamówienia na części lub zaniżanie jego wartości w celu uniknięcia stosowania przepisów </w:t>
      </w:r>
      <w:r w:rsidR="009F0D13">
        <w:rPr>
          <w:rFonts w:asciiTheme="minorHAnsi" w:hAnsiTheme="minorHAnsi" w:cstheme="minorHAnsi"/>
          <w:spacing w:val="-4"/>
        </w:rPr>
        <w:t>R</w:t>
      </w:r>
      <w:r w:rsidRPr="006F4C53">
        <w:rPr>
          <w:rFonts w:asciiTheme="minorHAnsi" w:hAnsiTheme="minorHAnsi" w:cstheme="minorHAnsi"/>
          <w:spacing w:val="-4"/>
        </w:rPr>
        <w:t>egulaminu.</w:t>
      </w:r>
    </w:p>
    <w:p w14:paraId="211B942B" w14:textId="3A0FA17D" w:rsidR="009A2938" w:rsidRPr="006F4C53" w:rsidRDefault="009A2938" w:rsidP="006F4C53">
      <w:pPr>
        <w:shd w:val="clear" w:color="auto" w:fill="FFFFFF"/>
        <w:spacing w:after="240" w:line="276" w:lineRule="auto"/>
        <w:ind w:right="5"/>
        <w:jc w:val="center"/>
        <w:rPr>
          <w:rFonts w:asciiTheme="minorHAnsi" w:hAnsiTheme="minorHAnsi" w:cstheme="minorHAnsi"/>
        </w:rPr>
      </w:pPr>
      <w:r w:rsidRPr="006F4C53">
        <w:rPr>
          <w:rFonts w:asciiTheme="minorHAnsi" w:hAnsiTheme="minorHAnsi" w:cstheme="minorHAnsi"/>
          <w:b/>
          <w:bCs/>
        </w:rPr>
        <w:t xml:space="preserve">§ </w:t>
      </w:r>
      <w:r w:rsidR="00BF0C5F" w:rsidRPr="006F4C53">
        <w:rPr>
          <w:rFonts w:asciiTheme="minorHAnsi" w:hAnsiTheme="minorHAnsi" w:cstheme="minorHAnsi"/>
          <w:b/>
          <w:bCs/>
        </w:rPr>
        <w:t>4</w:t>
      </w:r>
    </w:p>
    <w:p w14:paraId="32383921" w14:textId="2A66C3BB" w:rsidR="00F10046" w:rsidRPr="00F10046" w:rsidRDefault="00C07712" w:rsidP="00F10046">
      <w:pPr>
        <w:pStyle w:val="Tekstpodstawowy2"/>
        <w:widowControl/>
        <w:numPr>
          <w:ilvl w:val="0"/>
          <w:numId w:val="12"/>
        </w:numPr>
        <w:suppressAutoHyphens w:val="0"/>
        <w:spacing w:after="240" w:line="276" w:lineRule="auto"/>
        <w:ind w:left="709"/>
        <w:jc w:val="both"/>
        <w:rPr>
          <w:rFonts w:asciiTheme="minorHAnsi" w:hAnsiTheme="minorHAnsi" w:cstheme="minorHAnsi"/>
        </w:rPr>
      </w:pPr>
      <w:r w:rsidRPr="006F4C53">
        <w:rPr>
          <w:rFonts w:asciiTheme="minorHAnsi" w:hAnsiTheme="minorHAnsi" w:cstheme="minorHAnsi"/>
          <w:bCs/>
          <w:iCs/>
        </w:rPr>
        <w:t>Za przygotowanie i przeprowadzenie zamówienia</w:t>
      </w:r>
      <w:r w:rsidR="00A65D14">
        <w:rPr>
          <w:rFonts w:asciiTheme="minorHAnsi" w:hAnsiTheme="minorHAnsi" w:cstheme="minorHAnsi"/>
          <w:bCs/>
          <w:iCs/>
        </w:rPr>
        <w:t xml:space="preserve"> o wartości</w:t>
      </w:r>
      <w:r w:rsidRPr="006F4C53">
        <w:rPr>
          <w:rFonts w:asciiTheme="minorHAnsi" w:hAnsiTheme="minorHAnsi" w:cstheme="minorHAnsi"/>
          <w:bCs/>
          <w:iCs/>
        </w:rPr>
        <w:t xml:space="preserve"> </w:t>
      </w:r>
      <w:r w:rsidR="00C17244" w:rsidRPr="006F4C53">
        <w:rPr>
          <w:rFonts w:asciiTheme="minorHAnsi" w:hAnsiTheme="minorHAnsi" w:cstheme="minorHAnsi"/>
          <w:bCs/>
          <w:iCs/>
        </w:rPr>
        <w:t>nie przekraczającej</w:t>
      </w:r>
      <w:r w:rsidRPr="006F4C53">
        <w:rPr>
          <w:rFonts w:asciiTheme="minorHAnsi" w:hAnsiTheme="minorHAnsi" w:cstheme="minorHAnsi"/>
          <w:bCs/>
          <w:iCs/>
        </w:rPr>
        <w:t xml:space="preserve"> 30</w:t>
      </w:r>
      <w:r w:rsidR="00541E5A" w:rsidRPr="006F4C53">
        <w:rPr>
          <w:rFonts w:asciiTheme="minorHAnsi" w:hAnsiTheme="minorHAnsi" w:cstheme="minorHAnsi"/>
          <w:bCs/>
          <w:iCs/>
        </w:rPr>
        <w:t> </w:t>
      </w:r>
      <w:r w:rsidRPr="006F4C53">
        <w:rPr>
          <w:rFonts w:asciiTheme="minorHAnsi" w:hAnsiTheme="minorHAnsi" w:cstheme="minorHAnsi"/>
          <w:bCs/>
          <w:iCs/>
        </w:rPr>
        <w:t>000</w:t>
      </w:r>
      <w:r w:rsidR="00541E5A" w:rsidRPr="006F4C53">
        <w:rPr>
          <w:rFonts w:asciiTheme="minorHAnsi" w:hAnsiTheme="minorHAnsi" w:cstheme="minorHAnsi"/>
          <w:bCs/>
          <w:iCs/>
        </w:rPr>
        <w:t xml:space="preserve"> zł</w:t>
      </w:r>
      <w:r w:rsidRPr="006F4C53">
        <w:rPr>
          <w:rFonts w:asciiTheme="minorHAnsi" w:hAnsiTheme="minorHAnsi" w:cstheme="minorHAnsi"/>
          <w:bCs/>
          <w:iCs/>
        </w:rPr>
        <w:t xml:space="preserve"> odpowiedzialny jest pracownik Urzędu Gminy Wietrzychowice </w:t>
      </w:r>
      <w:r w:rsidR="003C1872" w:rsidRPr="006F4C53">
        <w:rPr>
          <w:rFonts w:asciiTheme="minorHAnsi" w:hAnsiTheme="minorHAnsi" w:cstheme="minorHAnsi"/>
          <w:bCs/>
          <w:iCs/>
        </w:rPr>
        <w:t>odpowiedzialn</w:t>
      </w:r>
      <w:r w:rsidR="00F10046">
        <w:rPr>
          <w:rFonts w:asciiTheme="minorHAnsi" w:hAnsiTheme="minorHAnsi" w:cstheme="minorHAnsi"/>
          <w:bCs/>
          <w:iCs/>
        </w:rPr>
        <w:t xml:space="preserve">y </w:t>
      </w:r>
      <w:r w:rsidR="003C1872" w:rsidRPr="006F4C53">
        <w:rPr>
          <w:rFonts w:asciiTheme="minorHAnsi" w:hAnsiTheme="minorHAnsi" w:cstheme="minorHAnsi"/>
          <w:bCs/>
          <w:iCs/>
        </w:rPr>
        <w:t>merytorycznie za realizację zamówienia</w:t>
      </w:r>
      <w:r w:rsidR="00B03150" w:rsidRPr="006F4C53">
        <w:rPr>
          <w:rFonts w:asciiTheme="minorHAnsi" w:hAnsiTheme="minorHAnsi" w:cstheme="minorHAnsi"/>
          <w:bCs/>
          <w:iCs/>
        </w:rPr>
        <w:t>.</w:t>
      </w:r>
    </w:p>
    <w:p w14:paraId="1D56E0CE" w14:textId="628E0305" w:rsidR="00F10046" w:rsidRDefault="009A2938" w:rsidP="00F10046">
      <w:pPr>
        <w:pStyle w:val="Tekstpodstawowy2"/>
        <w:widowControl/>
        <w:numPr>
          <w:ilvl w:val="0"/>
          <w:numId w:val="12"/>
        </w:numPr>
        <w:suppressAutoHyphens w:val="0"/>
        <w:spacing w:after="240" w:line="276" w:lineRule="auto"/>
        <w:ind w:left="709"/>
        <w:jc w:val="both"/>
        <w:rPr>
          <w:rFonts w:asciiTheme="minorHAnsi" w:hAnsiTheme="minorHAnsi" w:cstheme="minorHAnsi"/>
        </w:rPr>
      </w:pPr>
      <w:r w:rsidRPr="00F10046">
        <w:rPr>
          <w:rFonts w:asciiTheme="minorHAnsi" w:hAnsiTheme="minorHAnsi" w:cstheme="minorHAnsi"/>
        </w:rPr>
        <w:t xml:space="preserve">Zamówienia o wartości do </w:t>
      </w:r>
      <w:r w:rsidR="00C9217F" w:rsidRPr="00F10046">
        <w:rPr>
          <w:rFonts w:asciiTheme="minorHAnsi" w:hAnsiTheme="minorHAnsi" w:cstheme="minorHAnsi"/>
        </w:rPr>
        <w:t>3</w:t>
      </w:r>
      <w:r w:rsidRPr="00F10046">
        <w:rPr>
          <w:rFonts w:asciiTheme="minorHAnsi" w:hAnsiTheme="minorHAnsi" w:cstheme="minorHAnsi"/>
        </w:rPr>
        <w:t>0</w:t>
      </w:r>
      <w:r w:rsidR="00E7513B" w:rsidRPr="00F10046">
        <w:rPr>
          <w:rFonts w:asciiTheme="minorHAnsi" w:hAnsiTheme="minorHAnsi" w:cstheme="minorHAnsi"/>
        </w:rPr>
        <w:t> </w:t>
      </w:r>
      <w:r w:rsidRPr="00F10046">
        <w:rPr>
          <w:rFonts w:asciiTheme="minorHAnsi" w:hAnsiTheme="minorHAnsi" w:cstheme="minorHAnsi"/>
        </w:rPr>
        <w:t>000 zł mogą być realizowane</w:t>
      </w:r>
      <w:r w:rsidR="00F10046" w:rsidRPr="00F10046">
        <w:rPr>
          <w:rFonts w:asciiTheme="minorHAnsi" w:hAnsiTheme="minorHAnsi" w:cstheme="minorHAnsi"/>
        </w:rPr>
        <w:t xml:space="preserve"> po</w:t>
      </w:r>
      <w:r w:rsidRPr="00F10046">
        <w:rPr>
          <w:rFonts w:asciiTheme="minorHAnsi" w:hAnsiTheme="minorHAnsi" w:cstheme="minorHAnsi"/>
        </w:rPr>
        <w:t xml:space="preserve"> negocjacjach tylko z</w:t>
      </w:r>
      <w:r w:rsidR="00F10046" w:rsidRPr="00F10046">
        <w:rPr>
          <w:rFonts w:asciiTheme="minorHAnsi" w:hAnsiTheme="minorHAnsi" w:cstheme="minorHAnsi"/>
        </w:rPr>
        <w:t> </w:t>
      </w:r>
      <w:r w:rsidRPr="00F10046">
        <w:rPr>
          <w:rFonts w:asciiTheme="minorHAnsi" w:hAnsiTheme="minorHAnsi" w:cstheme="minorHAnsi"/>
        </w:rPr>
        <w:t xml:space="preserve">jednym </w:t>
      </w:r>
      <w:r w:rsidR="00A221A8">
        <w:rPr>
          <w:rFonts w:asciiTheme="minorHAnsi" w:hAnsiTheme="minorHAnsi" w:cstheme="minorHAnsi"/>
        </w:rPr>
        <w:t>W</w:t>
      </w:r>
      <w:r w:rsidRPr="00F10046">
        <w:rPr>
          <w:rFonts w:asciiTheme="minorHAnsi" w:hAnsiTheme="minorHAnsi" w:cstheme="minorHAnsi"/>
        </w:rPr>
        <w:t>ykonawcą.</w:t>
      </w:r>
    </w:p>
    <w:p w14:paraId="30705E41" w14:textId="77777777" w:rsidR="00F10046" w:rsidRDefault="009A2938" w:rsidP="00F10046">
      <w:pPr>
        <w:pStyle w:val="Tekstpodstawowy2"/>
        <w:widowControl/>
        <w:numPr>
          <w:ilvl w:val="0"/>
          <w:numId w:val="12"/>
        </w:numPr>
        <w:suppressAutoHyphens w:val="0"/>
        <w:spacing w:after="240" w:line="276" w:lineRule="auto"/>
        <w:ind w:left="709"/>
        <w:jc w:val="both"/>
        <w:rPr>
          <w:rFonts w:asciiTheme="minorHAnsi" w:hAnsiTheme="minorHAnsi" w:cstheme="minorHAnsi"/>
        </w:rPr>
      </w:pPr>
      <w:r w:rsidRPr="00F10046">
        <w:rPr>
          <w:rFonts w:asciiTheme="minorHAnsi" w:hAnsiTheme="minorHAnsi" w:cstheme="minorHAnsi"/>
        </w:rPr>
        <w:t>Nie jest wymagana forma pisemna negocjacji i dokonania zamówienia.</w:t>
      </w:r>
    </w:p>
    <w:p w14:paraId="17C076C2" w14:textId="13E7037B" w:rsidR="009A2938" w:rsidRPr="00F10046" w:rsidRDefault="009A2938" w:rsidP="00F10046">
      <w:pPr>
        <w:pStyle w:val="Tekstpodstawowy2"/>
        <w:widowControl/>
        <w:numPr>
          <w:ilvl w:val="0"/>
          <w:numId w:val="12"/>
        </w:numPr>
        <w:suppressAutoHyphens w:val="0"/>
        <w:spacing w:after="240" w:line="276" w:lineRule="auto"/>
        <w:ind w:left="709"/>
        <w:jc w:val="both"/>
        <w:rPr>
          <w:rFonts w:asciiTheme="minorHAnsi" w:hAnsiTheme="minorHAnsi" w:cstheme="minorHAnsi"/>
        </w:rPr>
      </w:pPr>
      <w:r w:rsidRPr="00F10046">
        <w:rPr>
          <w:rFonts w:asciiTheme="minorHAnsi" w:hAnsiTheme="minorHAnsi" w:cstheme="minorHAnsi"/>
        </w:rPr>
        <w:t>Podstawą udokumentowania zamówienia</w:t>
      </w:r>
      <w:r w:rsidR="00C17244" w:rsidRPr="00F10046">
        <w:rPr>
          <w:rFonts w:asciiTheme="minorHAnsi" w:hAnsiTheme="minorHAnsi" w:cstheme="minorHAnsi"/>
        </w:rPr>
        <w:t>,</w:t>
      </w:r>
      <w:r w:rsidRPr="00F10046">
        <w:rPr>
          <w:rFonts w:asciiTheme="minorHAnsi" w:hAnsiTheme="minorHAnsi" w:cstheme="minorHAnsi"/>
        </w:rPr>
        <w:t xml:space="preserve"> </w:t>
      </w:r>
      <w:r w:rsidR="00C17244" w:rsidRPr="00F10046">
        <w:rPr>
          <w:rFonts w:asciiTheme="minorHAnsi" w:hAnsiTheme="minorHAnsi" w:cstheme="minorHAnsi"/>
        </w:rPr>
        <w:t xml:space="preserve">o którym mowa w ust. 2 </w:t>
      </w:r>
      <w:r w:rsidRPr="00F10046">
        <w:rPr>
          <w:rFonts w:asciiTheme="minorHAnsi" w:hAnsiTheme="minorHAnsi" w:cstheme="minorHAnsi"/>
        </w:rPr>
        <w:t>jest umowa, rachunek lub faktura, opisana przez pracownika odpowiedzialnego merytorycznie za realizację zamówienia.</w:t>
      </w:r>
      <w:r w:rsidR="003C1872" w:rsidRPr="00F10046">
        <w:rPr>
          <w:rFonts w:asciiTheme="minorHAnsi" w:hAnsiTheme="minorHAnsi" w:cstheme="minorHAnsi"/>
        </w:rPr>
        <w:t xml:space="preserve"> Przy czym dla zamówień stanowiących roboty budowlane o</w:t>
      </w:r>
      <w:r w:rsidR="00C17244" w:rsidRPr="00F10046">
        <w:rPr>
          <w:rFonts w:asciiTheme="minorHAnsi" w:hAnsiTheme="minorHAnsi" w:cstheme="minorHAnsi"/>
        </w:rPr>
        <w:t> </w:t>
      </w:r>
      <w:r w:rsidR="003C1872" w:rsidRPr="00F10046">
        <w:rPr>
          <w:rFonts w:asciiTheme="minorHAnsi" w:hAnsiTheme="minorHAnsi" w:cstheme="minorHAnsi"/>
        </w:rPr>
        <w:t xml:space="preserve">wartości powyżej 10 000 zł jako podstawę udokumentowania zamówienia </w:t>
      </w:r>
      <w:r w:rsidR="00F075D1" w:rsidRPr="00F10046">
        <w:rPr>
          <w:rFonts w:asciiTheme="minorHAnsi" w:hAnsiTheme="minorHAnsi" w:cstheme="minorHAnsi"/>
        </w:rPr>
        <w:t xml:space="preserve">zaleca się </w:t>
      </w:r>
      <w:r w:rsidR="003C1872" w:rsidRPr="00F10046">
        <w:rPr>
          <w:rFonts w:asciiTheme="minorHAnsi" w:hAnsiTheme="minorHAnsi" w:cstheme="minorHAnsi"/>
        </w:rPr>
        <w:t>sporządzenie umowy</w:t>
      </w:r>
      <w:r w:rsidR="00F075D1" w:rsidRPr="00F10046">
        <w:rPr>
          <w:rFonts w:asciiTheme="minorHAnsi" w:hAnsiTheme="minorHAnsi" w:cstheme="minorHAnsi"/>
        </w:rPr>
        <w:t xml:space="preserve"> z Wykonawcą</w:t>
      </w:r>
      <w:r w:rsidR="003C1872" w:rsidRPr="00F10046">
        <w:rPr>
          <w:rFonts w:asciiTheme="minorHAnsi" w:hAnsiTheme="minorHAnsi" w:cstheme="minorHAnsi"/>
        </w:rPr>
        <w:t>.</w:t>
      </w:r>
    </w:p>
    <w:p w14:paraId="1F4E55F2" w14:textId="207D3976" w:rsidR="00C07712" w:rsidRPr="006F4C53" w:rsidRDefault="00B36DF6" w:rsidP="00F10046">
      <w:pPr>
        <w:shd w:val="clear" w:color="auto" w:fill="FFFFFF"/>
        <w:spacing w:after="240" w:line="276" w:lineRule="auto"/>
        <w:ind w:right="5"/>
        <w:jc w:val="center"/>
        <w:rPr>
          <w:rFonts w:asciiTheme="minorHAnsi" w:hAnsiTheme="minorHAnsi" w:cstheme="minorHAnsi"/>
          <w:b/>
          <w:bCs/>
        </w:rPr>
      </w:pPr>
      <w:r w:rsidRPr="006F4C53">
        <w:rPr>
          <w:rFonts w:asciiTheme="minorHAnsi" w:hAnsiTheme="minorHAnsi" w:cstheme="minorHAnsi"/>
          <w:b/>
          <w:bCs/>
        </w:rPr>
        <w:t xml:space="preserve">§ </w:t>
      </w:r>
      <w:r w:rsidR="00BF0C5F" w:rsidRPr="006F4C53">
        <w:rPr>
          <w:rFonts w:asciiTheme="minorHAnsi" w:hAnsiTheme="minorHAnsi" w:cstheme="minorHAnsi"/>
          <w:b/>
          <w:bCs/>
        </w:rPr>
        <w:t>5</w:t>
      </w:r>
    </w:p>
    <w:p w14:paraId="291C1811" w14:textId="64189654" w:rsidR="00541E5A" w:rsidRPr="006F4C53" w:rsidRDefault="00541E5A" w:rsidP="006F4C53">
      <w:pPr>
        <w:pStyle w:val="Akapitzlist"/>
        <w:numPr>
          <w:ilvl w:val="2"/>
          <w:numId w:val="1"/>
        </w:numPr>
        <w:tabs>
          <w:tab w:val="clear" w:pos="1440"/>
          <w:tab w:val="num" w:pos="1134"/>
        </w:tabs>
        <w:spacing w:after="240" w:line="276" w:lineRule="auto"/>
        <w:ind w:left="851"/>
        <w:rPr>
          <w:rFonts w:asciiTheme="minorHAnsi" w:hAnsiTheme="minorHAnsi" w:cstheme="minorHAnsi"/>
        </w:rPr>
      </w:pPr>
      <w:r w:rsidRPr="006F4C53">
        <w:rPr>
          <w:rFonts w:asciiTheme="minorHAnsi" w:hAnsiTheme="minorHAnsi" w:cstheme="minorHAnsi"/>
        </w:rPr>
        <w:t xml:space="preserve">Za przygotowanie i przeprowadzenie zamówienia o wartości </w:t>
      </w:r>
      <w:r w:rsidR="00C17244" w:rsidRPr="006F4C53">
        <w:rPr>
          <w:rFonts w:asciiTheme="minorHAnsi" w:hAnsiTheme="minorHAnsi" w:cstheme="minorHAnsi"/>
        </w:rPr>
        <w:t>powyżej</w:t>
      </w:r>
      <w:r w:rsidRPr="006F4C53">
        <w:rPr>
          <w:rFonts w:asciiTheme="minorHAnsi" w:hAnsiTheme="minorHAnsi" w:cstheme="minorHAnsi"/>
        </w:rPr>
        <w:t xml:space="preserve"> 30 000 zł </w:t>
      </w:r>
      <w:r w:rsidR="00C17244" w:rsidRPr="006F4C53">
        <w:rPr>
          <w:rFonts w:asciiTheme="minorHAnsi" w:hAnsiTheme="minorHAnsi" w:cstheme="minorHAnsi"/>
        </w:rPr>
        <w:t xml:space="preserve">i nie przekraczającej </w:t>
      </w:r>
      <w:r w:rsidRPr="006F4C53">
        <w:rPr>
          <w:rFonts w:asciiTheme="minorHAnsi" w:hAnsiTheme="minorHAnsi" w:cstheme="minorHAnsi"/>
        </w:rPr>
        <w:t>60 000 zł odpowiedzialny jest pracownik Urzędu Gminy</w:t>
      </w:r>
      <w:r w:rsidR="00F10046">
        <w:rPr>
          <w:rFonts w:asciiTheme="minorHAnsi" w:hAnsiTheme="minorHAnsi" w:cstheme="minorHAnsi"/>
        </w:rPr>
        <w:t xml:space="preserve"> W</w:t>
      </w:r>
      <w:r w:rsidRPr="006F4C53">
        <w:rPr>
          <w:rFonts w:asciiTheme="minorHAnsi" w:hAnsiTheme="minorHAnsi" w:cstheme="minorHAnsi"/>
        </w:rPr>
        <w:t xml:space="preserve">ietrzychowice </w:t>
      </w:r>
      <w:r w:rsidR="00F16427" w:rsidRPr="006F4C53">
        <w:rPr>
          <w:rFonts w:asciiTheme="minorHAnsi" w:hAnsiTheme="minorHAnsi" w:cstheme="minorHAnsi"/>
        </w:rPr>
        <w:t>odpowiedzialn</w:t>
      </w:r>
      <w:r w:rsidR="00F10046">
        <w:rPr>
          <w:rFonts w:asciiTheme="minorHAnsi" w:hAnsiTheme="minorHAnsi" w:cstheme="minorHAnsi"/>
        </w:rPr>
        <w:t>y</w:t>
      </w:r>
      <w:r w:rsidR="00F16427" w:rsidRPr="006F4C53">
        <w:rPr>
          <w:rFonts w:asciiTheme="minorHAnsi" w:hAnsiTheme="minorHAnsi" w:cstheme="minorHAnsi"/>
        </w:rPr>
        <w:t xml:space="preserve"> merytorycznie za realizację zamówienia</w:t>
      </w:r>
      <w:r w:rsidRPr="006F4C53">
        <w:rPr>
          <w:rFonts w:asciiTheme="minorHAnsi" w:hAnsiTheme="minorHAnsi" w:cstheme="minorHAnsi"/>
        </w:rPr>
        <w:t>.</w:t>
      </w:r>
    </w:p>
    <w:p w14:paraId="37C99757" w14:textId="13E63E5E" w:rsidR="00E7513B" w:rsidRPr="006F4C53" w:rsidRDefault="00E7513B" w:rsidP="006F4C53">
      <w:pPr>
        <w:widowControl/>
        <w:numPr>
          <w:ilvl w:val="2"/>
          <w:numId w:val="1"/>
        </w:numPr>
        <w:shd w:val="clear" w:color="auto" w:fill="FFFFFF"/>
        <w:tabs>
          <w:tab w:val="clear" w:pos="1440"/>
        </w:tabs>
        <w:suppressAutoHyphens w:val="0"/>
        <w:spacing w:after="240" w:line="276" w:lineRule="auto"/>
        <w:ind w:left="851" w:right="5"/>
        <w:jc w:val="both"/>
        <w:rPr>
          <w:rFonts w:asciiTheme="minorHAnsi" w:hAnsiTheme="minorHAnsi" w:cstheme="minorHAnsi"/>
        </w:rPr>
      </w:pPr>
      <w:r w:rsidRPr="006F4C53">
        <w:rPr>
          <w:rFonts w:asciiTheme="minorHAnsi" w:hAnsiTheme="minorHAnsi" w:cstheme="minorHAnsi"/>
        </w:rPr>
        <w:t xml:space="preserve">Zamówienia publiczne o wartości </w:t>
      </w:r>
      <w:r w:rsidR="00C17244" w:rsidRPr="006F4C53">
        <w:rPr>
          <w:rFonts w:asciiTheme="minorHAnsi" w:hAnsiTheme="minorHAnsi" w:cstheme="minorHAnsi"/>
        </w:rPr>
        <w:t xml:space="preserve">powyżej 30 000 zł i nie przekraczającej 60 000 zł </w:t>
      </w:r>
      <w:r w:rsidRPr="006F4C53">
        <w:rPr>
          <w:rFonts w:asciiTheme="minorHAnsi" w:hAnsiTheme="minorHAnsi" w:cstheme="minorHAnsi"/>
        </w:rPr>
        <w:t xml:space="preserve">udzielane są po przeprowadzeniu </w:t>
      </w:r>
      <w:r w:rsidR="00B40454" w:rsidRPr="006F4C53">
        <w:rPr>
          <w:rFonts w:asciiTheme="minorHAnsi" w:hAnsiTheme="minorHAnsi" w:cstheme="minorHAnsi"/>
        </w:rPr>
        <w:t>rozeznania rynku</w:t>
      </w:r>
      <w:r w:rsidRPr="006F4C53">
        <w:rPr>
          <w:rFonts w:asciiTheme="minorHAnsi" w:hAnsiTheme="minorHAnsi" w:cstheme="minorHAnsi"/>
        </w:rPr>
        <w:t xml:space="preserve">.  </w:t>
      </w:r>
    </w:p>
    <w:p w14:paraId="1281B50D" w14:textId="77777777" w:rsidR="00E7513B" w:rsidRPr="006F4C53" w:rsidRDefault="00E7513B" w:rsidP="006F4C53">
      <w:pPr>
        <w:widowControl/>
        <w:numPr>
          <w:ilvl w:val="2"/>
          <w:numId w:val="1"/>
        </w:numPr>
        <w:shd w:val="clear" w:color="auto" w:fill="FFFFFF"/>
        <w:tabs>
          <w:tab w:val="clear" w:pos="1440"/>
        </w:tabs>
        <w:suppressAutoHyphens w:val="0"/>
        <w:spacing w:after="240" w:line="276" w:lineRule="auto"/>
        <w:ind w:left="851" w:right="5"/>
        <w:jc w:val="both"/>
        <w:rPr>
          <w:rFonts w:asciiTheme="minorHAnsi" w:hAnsiTheme="minorHAnsi" w:cstheme="minorHAnsi"/>
        </w:rPr>
      </w:pPr>
      <w:r w:rsidRPr="006F4C53">
        <w:rPr>
          <w:rFonts w:asciiTheme="minorHAnsi" w:hAnsiTheme="minorHAnsi" w:cstheme="minorHAnsi"/>
        </w:rPr>
        <w:t xml:space="preserve">Dokumentami potwierdzającymi rozeznanie rynku są w szczególności:  </w:t>
      </w:r>
    </w:p>
    <w:p w14:paraId="150B6E2B" w14:textId="432CEF2B" w:rsidR="00E7513B" w:rsidRPr="006F4C53" w:rsidRDefault="00E7513B" w:rsidP="006F4C53">
      <w:pPr>
        <w:widowControl/>
        <w:numPr>
          <w:ilvl w:val="0"/>
          <w:numId w:val="11"/>
        </w:numPr>
        <w:shd w:val="clear" w:color="auto" w:fill="FFFFFF"/>
        <w:suppressAutoHyphens w:val="0"/>
        <w:spacing w:after="240" w:line="276" w:lineRule="auto"/>
        <w:ind w:right="5"/>
        <w:jc w:val="both"/>
        <w:rPr>
          <w:rFonts w:asciiTheme="minorHAnsi" w:hAnsiTheme="minorHAnsi" w:cstheme="minorHAnsi"/>
        </w:rPr>
      </w:pPr>
      <w:r w:rsidRPr="006F4C53">
        <w:rPr>
          <w:rFonts w:asciiTheme="minorHAnsi" w:hAnsiTheme="minorHAnsi" w:cstheme="minorHAnsi"/>
        </w:rPr>
        <w:t>zapytanie cenowe skierowane</w:t>
      </w:r>
      <w:r w:rsidR="00B40454" w:rsidRPr="006F4C53">
        <w:rPr>
          <w:rFonts w:asciiTheme="minorHAnsi" w:hAnsiTheme="minorHAnsi" w:cstheme="minorHAnsi"/>
        </w:rPr>
        <w:t xml:space="preserve"> </w:t>
      </w:r>
      <w:r w:rsidR="00177C0C" w:rsidRPr="006F4C53">
        <w:rPr>
          <w:rFonts w:asciiTheme="minorHAnsi" w:hAnsiTheme="minorHAnsi" w:cstheme="minorHAnsi"/>
        </w:rPr>
        <w:t xml:space="preserve">jest pisemnie drogą pocztową, pocztą elektroniczną, za pomocą faxu lub w drodze bezpośredniego doręczenia </w:t>
      </w:r>
      <w:r w:rsidRPr="006F4C53">
        <w:rPr>
          <w:rFonts w:asciiTheme="minorHAnsi" w:hAnsiTheme="minorHAnsi" w:cstheme="minorHAnsi"/>
        </w:rPr>
        <w:t xml:space="preserve">do co najmniej </w:t>
      </w:r>
      <w:r w:rsidR="00177C0C" w:rsidRPr="006F4C53">
        <w:rPr>
          <w:rFonts w:asciiTheme="minorHAnsi" w:hAnsiTheme="minorHAnsi" w:cstheme="minorHAnsi"/>
        </w:rPr>
        <w:t>trzech</w:t>
      </w:r>
      <w:r w:rsidRPr="006F4C53">
        <w:rPr>
          <w:rFonts w:asciiTheme="minorHAnsi" w:hAnsiTheme="minorHAnsi" w:cstheme="minorHAnsi"/>
        </w:rPr>
        <w:t xml:space="preserve"> potencjalnych Wykonawców wraz z odpowiedziami cenowymi</w:t>
      </w:r>
      <w:r w:rsidR="00541E5A" w:rsidRPr="006F4C53">
        <w:rPr>
          <w:rFonts w:asciiTheme="minorHAnsi" w:hAnsiTheme="minorHAnsi" w:cstheme="minorHAnsi"/>
        </w:rPr>
        <w:t>, informacjami handlowymi</w:t>
      </w:r>
      <w:r w:rsidRPr="006F4C53">
        <w:rPr>
          <w:rFonts w:asciiTheme="minorHAnsi" w:hAnsiTheme="minorHAnsi" w:cstheme="minorHAnsi"/>
        </w:rPr>
        <w:t xml:space="preserve"> lub ofertami potencjalnych Wykonawców</w:t>
      </w:r>
      <w:r w:rsidR="00C17244" w:rsidRPr="006F4C53">
        <w:rPr>
          <w:rFonts w:asciiTheme="minorHAnsi" w:hAnsiTheme="minorHAnsi" w:cstheme="minorHAnsi"/>
        </w:rPr>
        <w:t>;</w:t>
      </w:r>
    </w:p>
    <w:p w14:paraId="522AED53" w14:textId="0AABE9E4" w:rsidR="00B40454" w:rsidRPr="006F4C53" w:rsidRDefault="00B40454" w:rsidP="006F4C53">
      <w:pPr>
        <w:widowControl/>
        <w:numPr>
          <w:ilvl w:val="0"/>
          <w:numId w:val="11"/>
        </w:numPr>
        <w:shd w:val="clear" w:color="auto" w:fill="FFFFFF"/>
        <w:suppressAutoHyphens w:val="0"/>
        <w:spacing w:after="240" w:line="276" w:lineRule="auto"/>
        <w:ind w:right="5"/>
        <w:jc w:val="both"/>
        <w:rPr>
          <w:rFonts w:asciiTheme="minorHAnsi" w:hAnsiTheme="minorHAnsi" w:cstheme="minorHAnsi"/>
        </w:rPr>
      </w:pPr>
      <w:r w:rsidRPr="006F4C53">
        <w:rPr>
          <w:rFonts w:asciiTheme="minorHAnsi" w:hAnsiTheme="minorHAnsi" w:cstheme="minorHAnsi"/>
        </w:rPr>
        <w:t>zapytanie cenowe zamieszczone na stronie internetowej Zamawiającego lub BIP,</w:t>
      </w:r>
    </w:p>
    <w:p w14:paraId="211F6FAF" w14:textId="0DAD0AFC" w:rsidR="00C17244" w:rsidRPr="006F4C53" w:rsidRDefault="00C17244" w:rsidP="006F4C53">
      <w:pPr>
        <w:widowControl/>
        <w:numPr>
          <w:ilvl w:val="0"/>
          <w:numId w:val="11"/>
        </w:numPr>
        <w:shd w:val="clear" w:color="auto" w:fill="FFFFFF"/>
        <w:suppressAutoHyphens w:val="0"/>
        <w:spacing w:after="240" w:line="276" w:lineRule="auto"/>
        <w:ind w:right="5"/>
        <w:jc w:val="both"/>
        <w:rPr>
          <w:rFonts w:asciiTheme="minorHAnsi" w:hAnsiTheme="minorHAnsi" w:cstheme="minorHAnsi"/>
        </w:rPr>
      </w:pPr>
      <w:r w:rsidRPr="006F4C53">
        <w:rPr>
          <w:rFonts w:asciiTheme="minorHAnsi" w:hAnsiTheme="minorHAnsi" w:cstheme="minorHAnsi"/>
        </w:rPr>
        <w:t>w przypadku dostaw i/lub usług wydruki ze stron internetowych co najmniej</w:t>
      </w:r>
      <w:r w:rsidR="00B40454" w:rsidRPr="006F4C53">
        <w:rPr>
          <w:rFonts w:asciiTheme="minorHAnsi" w:hAnsiTheme="minorHAnsi" w:cstheme="minorHAnsi"/>
        </w:rPr>
        <w:t xml:space="preserve"> trzech</w:t>
      </w:r>
      <w:r w:rsidRPr="006F4C53">
        <w:rPr>
          <w:rFonts w:asciiTheme="minorHAnsi" w:hAnsiTheme="minorHAnsi" w:cstheme="minorHAnsi"/>
        </w:rPr>
        <w:t xml:space="preserve"> potencjalnych Wykonawców przedstawiających oferty lub informacje handlowe (opatrzone datą dokonania wydruku).</w:t>
      </w:r>
    </w:p>
    <w:p w14:paraId="7A11154C" w14:textId="77777777" w:rsidR="00E7513B" w:rsidRPr="006F4C53" w:rsidRDefault="00E7513B" w:rsidP="006F4C53">
      <w:pPr>
        <w:widowControl/>
        <w:numPr>
          <w:ilvl w:val="2"/>
          <w:numId w:val="1"/>
        </w:numPr>
        <w:shd w:val="clear" w:color="auto" w:fill="FFFFFF"/>
        <w:tabs>
          <w:tab w:val="clear" w:pos="1440"/>
        </w:tabs>
        <w:suppressAutoHyphens w:val="0"/>
        <w:spacing w:after="240" w:line="276" w:lineRule="auto"/>
        <w:ind w:left="851" w:right="5"/>
        <w:jc w:val="both"/>
        <w:rPr>
          <w:rFonts w:asciiTheme="minorHAnsi" w:hAnsiTheme="minorHAnsi" w:cstheme="minorHAnsi"/>
        </w:rPr>
      </w:pPr>
      <w:r w:rsidRPr="006F4C53">
        <w:rPr>
          <w:rFonts w:asciiTheme="minorHAnsi" w:hAnsiTheme="minorHAnsi" w:cstheme="minorHAnsi"/>
        </w:rPr>
        <w:t>Akceptowane będą również oferty złożone przez Wykonawców, niezaproszonych do złożenia ofert.</w:t>
      </w:r>
    </w:p>
    <w:p w14:paraId="7C6AFAFE" w14:textId="0038899A" w:rsidR="00E7513B" w:rsidRPr="006F4C53" w:rsidRDefault="00E7513B" w:rsidP="006F4C53">
      <w:pPr>
        <w:widowControl/>
        <w:numPr>
          <w:ilvl w:val="2"/>
          <w:numId w:val="1"/>
        </w:numPr>
        <w:shd w:val="clear" w:color="auto" w:fill="FFFFFF"/>
        <w:tabs>
          <w:tab w:val="clear" w:pos="1440"/>
        </w:tabs>
        <w:suppressAutoHyphens w:val="0"/>
        <w:spacing w:after="240" w:line="276" w:lineRule="auto"/>
        <w:ind w:left="851" w:right="5"/>
        <w:jc w:val="both"/>
        <w:rPr>
          <w:rFonts w:asciiTheme="minorHAnsi" w:hAnsiTheme="minorHAnsi" w:cstheme="minorHAnsi"/>
        </w:rPr>
      </w:pPr>
      <w:r w:rsidRPr="006F4C53">
        <w:rPr>
          <w:rFonts w:asciiTheme="minorHAnsi" w:hAnsiTheme="minorHAnsi" w:cstheme="minorHAnsi"/>
        </w:rPr>
        <w:t xml:space="preserve">Wymóg przeprowadzenia </w:t>
      </w:r>
      <w:r w:rsidR="00F16427" w:rsidRPr="006F4C53">
        <w:rPr>
          <w:rFonts w:asciiTheme="minorHAnsi" w:hAnsiTheme="minorHAnsi" w:cstheme="minorHAnsi"/>
        </w:rPr>
        <w:t>zapytania cenowego</w:t>
      </w:r>
      <w:r w:rsidRPr="006F4C53">
        <w:rPr>
          <w:rFonts w:asciiTheme="minorHAnsi" w:hAnsiTheme="minorHAnsi" w:cstheme="minorHAnsi"/>
        </w:rPr>
        <w:t xml:space="preserve"> będzie spełniony, gdy Zamawiający otrzyma co najmniej jedną odpowiedź cenową</w:t>
      </w:r>
      <w:r w:rsidR="00F16427" w:rsidRPr="006F4C53">
        <w:rPr>
          <w:rFonts w:asciiTheme="minorHAnsi" w:hAnsiTheme="minorHAnsi" w:cstheme="minorHAnsi"/>
        </w:rPr>
        <w:t>, informację handlową</w:t>
      </w:r>
      <w:r w:rsidRPr="006F4C53">
        <w:rPr>
          <w:rFonts w:asciiTheme="minorHAnsi" w:hAnsiTheme="minorHAnsi" w:cstheme="minorHAnsi"/>
        </w:rPr>
        <w:t xml:space="preserve"> lub jedną ważną ofertę od potencjalnego Wykonawcy.  </w:t>
      </w:r>
    </w:p>
    <w:p w14:paraId="2F2BE22D" w14:textId="5C528743" w:rsidR="00E7513B" w:rsidRPr="006F4C53" w:rsidRDefault="00E7513B" w:rsidP="006F4C53">
      <w:pPr>
        <w:widowControl/>
        <w:numPr>
          <w:ilvl w:val="2"/>
          <w:numId w:val="1"/>
        </w:numPr>
        <w:shd w:val="clear" w:color="auto" w:fill="FFFFFF"/>
        <w:tabs>
          <w:tab w:val="clear" w:pos="1440"/>
        </w:tabs>
        <w:suppressAutoHyphens w:val="0"/>
        <w:spacing w:after="240" w:line="276" w:lineRule="auto"/>
        <w:ind w:left="851" w:right="5"/>
        <w:jc w:val="both"/>
        <w:rPr>
          <w:rFonts w:asciiTheme="minorHAnsi" w:hAnsiTheme="minorHAnsi" w:cstheme="minorHAnsi"/>
        </w:rPr>
      </w:pPr>
      <w:r w:rsidRPr="006F4C53">
        <w:rPr>
          <w:rFonts w:asciiTheme="minorHAnsi" w:hAnsiTheme="minorHAnsi" w:cstheme="minorHAnsi"/>
        </w:rPr>
        <w:t xml:space="preserve">Z przeprowadzonego </w:t>
      </w:r>
      <w:r w:rsidR="00B40454" w:rsidRPr="006F4C53">
        <w:rPr>
          <w:rFonts w:asciiTheme="minorHAnsi" w:hAnsiTheme="minorHAnsi" w:cstheme="minorHAnsi"/>
        </w:rPr>
        <w:t>rozeznania rynku</w:t>
      </w:r>
      <w:r w:rsidRPr="006F4C53">
        <w:rPr>
          <w:rFonts w:asciiTheme="minorHAnsi" w:hAnsiTheme="minorHAnsi" w:cstheme="minorHAnsi"/>
        </w:rPr>
        <w:t xml:space="preserve"> należy sporządzić notatkę, której wzór </w:t>
      </w:r>
      <w:r w:rsidRPr="00E92DF3">
        <w:rPr>
          <w:rFonts w:asciiTheme="minorHAnsi" w:hAnsiTheme="minorHAnsi" w:cstheme="minorHAnsi"/>
        </w:rPr>
        <w:t>stanowi załącznik nr 1</w:t>
      </w:r>
      <w:r w:rsidRPr="006F4C53">
        <w:rPr>
          <w:rFonts w:asciiTheme="minorHAnsi" w:hAnsiTheme="minorHAnsi" w:cstheme="minorHAnsi"/>
        </w:rPr>
        <w:t xml:space="preserve"> do Regulaminu.</w:t>
      </w:r>
    </w:p>
    <w:p w14:paraId="475BE4BF" w14:textId="651BED27" w:rsidR="00F16427" w:rsidRPr="006F4C53" w:rsidRDefault="00E7513B" w:rsidP="006F4C53">
      <w:pPr>
        <w:widowControl/>
        <w:numPr>
          <w:ilvl w:val="2"/>
          <w:numId w:val="1"/>
        </w:numPr>
        <w:shd w:val="clear" w:color="auto" w:fill="FFFFFF"/>
        <w:tabs>
          <w:tab w:val="clear" w:pos="1440"/>
        </w:tabs>
        <w:suppressAutoHyphens w:val="0"/>
        <w:spacing w:after="240" w:line="276" w:lineRule="auto"/>
        <w:ind w:left="851" w:right="5"/>
        <w:jc w:val="both"/>
        <w:rPr>
          <w:rFonts w:asciiTheme="minorHAnsi" w:hAnsiTheme="minorHAnsi" w:cstheme="minorHAnsi"/>
        </w:rPr>
      </w:pPr>
      <w:r w:rsidRPr="006F4C53">
        <w:rPr>
          <w:rFonts w:asciiTheme="minorHAnsi" w:hAnsiTheme="minorHAnsi" w:cstheme="minorHAnsi"/>
        </w:rPr>
        <w:t xml:space="preserve">Dopuszcza się możliwość negocjacji warunków zamówienia z potencjalnymi Wykonawcami. </w:t>
      </w:r>
    </w:p>
    <w:p w14:paraId="7B932AE8" w14:textId="0B4E9D78" w:rsidR="00F16427" w:rsidRDefault="00F16427" w:rsidP="006F4C53">
      <w:pPr>
        <w:widowControl/>
        <w:numPr>
          <w:ilvl w:val="2"/>
          <w:numId w:val="1"/>
        </w:numPr>
        <w:shd w:val="clear" w:color="auto" w:fill="FFFFFF"/>
        <w:tabs>
          <w:tab w:val="clear" w:pos="1440"/>
        </w:tabs>
        <w:suppressAutoHyphens w:val="0"/>
        <w:spacing w:after="240" w:line="276" w:lineRule="auto"/>
        <w:ind w:left="851" w:right="5"/>
        <w:jc w:val="both"/>
        <w:rPr>
          <w:rFonts w:asciiTheme="minorHAnsi" w:hAnsiTheme="minorHAnsi" w:cstheme="minorHAnsi"/>
        </w:rPr>
      </w:pPr>
      <w:r w:rsidRPr="006F4C53">
        <w:rPr>
          <w:rFonts w:asciiTheme="minorHAnsi" w:hAnsiTheme="minorHAnsi" w:cstheme="minorHAnsi"/>
        </w:rPr>
        <w:t>Podstawą udokumentowania zamówienia</w:t>
      </w:r>
      <w:r w:rsidR="00C17244" w:rsidRPr="006F4C53">
        <w:rPr>
          <w:rFonts w:asciiTheme="minorHAnsi" w:hAnsiTheme="minorHAnsi" w:cstheme="minorHAnsi"/>
        </w:rPr>
        <w:t>,</w:t>
      </w:r>
      <w:r w:rsidRPr="006F4C53">
        <w:rPr>
          <w:rFonts w:asciiTheme="minorHAnsi" w:hAnsiTheme="minorHAnsi" w:cstheme="minorHAnsi"/>
        </w:rPr>
        <w:t xml:space="preserve"> o</w:t>
      </w:r>
      <w:r w:rsidR="00C17244" w:rsidRPr="006F4C53">
        <w:rPr>
          <w:rFonts w:asciiTheme="minorHAnsi" w:hAnsiTheme="minorHAnsi" w:cstheme="minorHAnsi"/>
        </w:rPr>
        <w:t xml:space="preserve"> którym mowa w ust. 2 </w:t>
      </w:r>
      <w:r w:rsidRPr="006F4C53">
        <w:rPr>
          <w:rFonts w:asciiTheme="minorHAnsi" w:hAnsiTheme="minorHAnsi" w:cstheme="minorHAnsi"/>
        </w:rPr>
        <w:t>jest umowa lub pisemne zlecenie wykonania zamówienia sporządzone przez pracownika odpowiedzialnego merytorycznie za realizację zamówienia.</w:t>
      </w:r>
      <w:r w:rsidR="00F10046">
        <w:rPr>
          <w:rFonts w:asciiTheme="minorHAnsi" w:hAnsiTheme="minorHAnsi" w:cstheme="minorHAnsi"/>
        </w:rPr>
        <w:t xml:space="preserve"> </w:t>
      </w:r>
      <w:r w:rsidR="00F10046" w:rsidRPr="00F10046">
        <w:rPr>
          <w:rFonts w:asciiTheme="minorHAnsi" w:hAnsiTheme="minorHAnsi" w:cstheme="minorHAnsi"/>
        </w:rPr>
        <w:t>Przy czym dla zamówień stanowiących roboty budowlane jako podstawę udokumentowania zamówienia zaleca się sporządzenie umowy z</w:t>
      </w:r>
      <w:r w:rsidR="00BC1BC3">
        <w:rPr>
          <w:rFonts w:asciiTheme="minorHAnsi" w:hAnsiTheme="minorHAnsi" w:cstheme="minorHAnsi"/>
        </w:rPr>
        <w:t> </w:t>
      </w:r>
      <w:r w:rsidR="00F10046" w:rsidRPr="00F10046">
        <w:rPr>
          <w:rFonts w:asciiTheme="minorHAnsi" w:hAnsiTheme="minorHAnsi" w:cstheme="minorHAnsi"/>
        </w:rPr>
        <w:t>Wykonawcą.</w:t>
      </w:r>
    </w:p>
    <w:p w14:paraId="103D22F2" w14:textId="6CA61621" w:rsidR="00756B4E" w:rsidRPr="006F4C53" w:rsidRDefault="00756B4E" w:rsidP="006F4C53">
      <w:pPr>
        <w:widowControl/>
        <w:numPr>
          <w:ilvl w:val="2"/>
          <w:numId w:val="1"/>
        </w:numPr>
        <w:shd w:val="clear" w:color="auto" w:fill="FFFFFF"/>
        <w:tabs>
          <w:tab w:val="clear" w:pos="1440"/>
        </w:tabs>
        <w:suppressAutoHyphens w:val="0"/>
        <w:spacing w:after="240" w:line="276" w:lineRule="auto"/>
        <w:ind w:left="851" w:right="5"/>
        <w:jc w:val="both"/>
        <w:rPr>
          <w:rFonts w:asciiTheme="minorHAnsi" w:hAnsiTheme="minorHAnsi" w:cstheme="minorHAnsi"/>
        </w:rPr>
      </w:pPr>
      <w:r w:rsidRPr="00756B4E">
        <w:rPr>
          <w:rFonts w:asciiTheme="minorHAnsi" w:hAnsiTheme="minorHAnsi" w:cstheme="minorHAnsi"/>
        </w:rPr>
        <w:t xml:space="preserve">Zamawiający zastrzega sobie możliwość unieważnienia postępowania na każdym jego etapie, jeżeli stwierdzone zostaną błędy lub okoliczności, mające wpływ na prawidłowość postępowania lub realizację przedmiotu zamówienia, wystąpi niezgodność złożonej </w:t>
      </w:r>
      <w:r w:rsidR="006F26A5" w:rsidRPr="006F26A5">
        <w:rPr>
          <w:rFonts w:asciiTheme="minorHAnsi" w:hAnsiTheme="minorHAnsi" w:cstheme="minorHAnsi"/>
        </w:rPr>
        <w:t>odpowiedź cenow</w:t>
      </w:r>
      <w:r w:rsidR="006F26A5">
        <w:rPr>
          <w:rFonts w:asciiTheme="minorHAnsi" w:hAnsiTheme="minorHAnsi" w:cstheme="minorHAnsi"/>
        </w:rPr>
        <w:t>ej</w:t>
      </w:r>
      <w:r w:rsidR="006F26A5" w:rsidRPr="006F26A5">
        <w:rPr>
          <w:rFonts w:asciiTheme="minorHAnsi" w:hAnsiTheme="minorHAnsi" w:cstheme="minorHAnsi"/>
        </w:rPr>
        <w:t>, informacj</w:t>
      </w:r>
      <w:r w:rsidR="006F26A5">
        <w:rPr>
          <w:rFonts w:asciiTheme="minorHAnsi" w:hAnsiTheme="minorHAnsi" w:cstheme="minorHAnsi"/>
        </w:rPr>
        <w:t>i</w:t>
      </w:r>
      <w:r w:rsidR="006F26A5" w:rsidRPr="006F26A5">
        <w:rPr>
          <w:rFonts w:asciiTheme="minorHAnsi" w:hAnsiTheme="minorHAnsi" w:cstheme="minorHAnsi"/>
        </w:rPr>
        <w:t xml:space="preserve"> handlow</w:t>
      </w:r>
      <w:r w:rsidR="006F26A5">
        <w:rPr>
          <w:rFonts w:asciiTheme="minorHAnsi" w:hAnsiTheme="minorHAnsi" w:cstheme="minorHAnsi"/>
        </w:rPr>
        <w:t>ej</w:t>
      </w:r>
      <w:r w:rsidR="006F26A5" w:rsidRPr="006F26A5">
        <w:rPr>
          <w:rFonts w:asciiTheme="minorHAnsi" w:hAnsiTheme="minorHAnsi" w:cstheme="minorHAnsi"/>
        </w:rPr>
        <w:t xml:space="preserve"> lub jedną ważną ofert</w:t>
      </w:r>
      <w:r w:rsidR="006F26A5">
        <w:rPr>
          <w:rFonts w:asciiTheme="minorHAnsi" w:hAnsiTheme="minorHAnsi" w:cstheme="minorHAnsi"/>
        </w:rPr>
        <w:t>y</w:t>
      </w:r>
      <w:r w:rsidR="006F26A5" w:rsidRPr="006F26A5">
        <w:rPr>
          <w:rFonts w:asciiTheme="minorHAnsi" w:hAnsiTheme="minorHAnsi" w:cstheme="minorHAnsi"/>
        </w:rPr>
        <w:t xml:space="preserve"> od potencjalnego Wykonawcy</w:t>
      </w:r>
      <w:r w:rsidRPr="00756B4E">
        <w:rPr>
          <w:rFonts w:asciiTheme="minorHAnsi" w:hAnsiTheme="minorHAnsi" w:cstheme="minorHAnsi"/>
        </w:rPr>
        <w:t xml:space="preserve"> z warunkami określonymi w </w:t>
      </w:r>
      <w:r w:rsidR="006F26A5">
        <w:rPr>
          <w:rFonts w:asciiTheme="minorHAnsi" w:hAnsiTheme="minorHAnsi" w:cstheme="minorHAnsi"/>
        </w:rPr>
        <w:t>zapytaniu cenowym</w:t>
      </w:r>
      <w:r w:rsidRPr="00756B4E">
        <w:rPr>
          <w:rFonts w:asciiTheme="minorHAnsi" w:hAnsiTheme="minorHAnsi" w:cstheme="minorHAnsi"/>
        </w:rPr>
        <w:t xml:space="preserve">, kwota oferty z najniższą ceną przekroczy kwotę, jaką Zamawiający może przeznaczyć na realizację przedmiotowego zamówienia lub jeżeli nie zostanie zawarta umowa z </w:t>
      </w:r>
      <w:r w:rsidR="00A221A8">
        <w:rPr>
          <w:rFonts w:asciiTheme="minorHAnsi" w:hAnsiTheme="minorHAnsi" w:cstheme="minorHAnsi"/>
        </w:rPr>
        <w:t>W</w:t>
      </w:r>
      <w:r w:rsidRPr="00756B4E">
        <w:rPr>
          <w:rFonts w:asciiTheme="minorHAnsi" w:hAnsiTheme="minorHAnsi" w:cstheme="minorHAnsi"/>
        </w:rPr>
        <w:t>ykonawcą. Z tego tytułu Wykonawcy nie przysługują żadne roszczenia</w:t>
      </w:r>
      <w:r>
        <w:rPr>
          <w:rFonts w:asciiTheme="minorHAnsi" w:hAnsiTheme="minorHAnsi" w:cstheme="minorHAnsi"/>
        </w:rPr>
        <w:t>.</w:t>
      </w:r>
    </w:p>
    <w:p w14:paraId="752926A6" w14:textId="157D9863" w:rsidR="00E7513B" w:rsidRPr="006F4C53" w:rsidRDefault="00E7513B" w:rsidP="006F4C53">
      <w:pPr>
        <w:widowControl/>
        <w:numPr>
          <w:ilvl w:val="2"/>
          <w:numId w:val="1"/>
        </w:numPr>
        <w:shd w:val="clear" w:color="auto" w:fill="FFFFFF"/>
        <w:tabs>
          <w:tab w:val="clear" w:pos="1440"/>
        </w:tabs>
        <w:suppressAutoHyphens w:val="0"/>
        <w:spacing w:after="240" w:line="276" w:lineRule="auto"/>
        <w:ind w:left="851" w:right="5"/>
        <w:jc w:val="both"/>
        <w:rPr>
          <w:rFonts w:asciiTheme="minorHAnsi" w:hAnsiTheme="minorHAnsi" w:cstheme="minorHAnsi"/>
        </w:rPr>
      </w:pPr>
      <w:r w:rsidRPr="006F4C53">
        <w:rPr>
          <w:rFonts w:asciiTheme="minorHAnsi" w:hAnsiTheme="minorHAnsi" w:cstheme="minorHAnsi"/>
        </w:rPr>
        <w:t xml:space="preserve">Dokumentacja z </w:t>
      </w:r>
      <w:r w:rsidR="00693713" w:rsidRPr="006F4C53">
        <w:rPr>
          <w:rFonts w:asciiTheme="minorHAnsi" w:hAnsiTheme="minorHAnsi" w:cstheme="minorHAnsi"/>
        </w:rPr>
        <w:t>przeprowadzenia postępowania o udzielenie zamówienia publicznego, o</w:t>
      </w:r>
      <w:r w:rsidR="00BC1BC3">
        <w:rPr>
          <w:rFonts w:asciiTheme="minorHAnsi" w:hAnsiTheme="minorHAnsi" w:cstheme="minorHAnsi"/>
        </w:rPr>
        <w:t> </w:t>
      </w:r>
      <w:r w:rsidR="00693713" w:rsidRPr="006F4C53">
        <w:rPr>
          <w:rFonts w:asciiTheme="minorHAnsi" w:hAnsiTheme="minorHAnsi" w:cstheme="minorHAnsi"/>
        </w:rPr>
        <w:t xml:space="preserve">którym mowa w ust. 2 </w:t>
      </w:r>
      <w:r w:rsidRPr="006F4C53">
        <w:rPr>
          <w:rFonts w:asciiTheme="minorHAnsi" w:hAnsiTheme="minorHAnsi" w:cstheme="minorHAnsi"/>
        </w:rPr>
        <w:t>przechowywana jest przez pracownika merytorycznego.</w:t>
      </w:r>
    </w:p>
    <w:p w14:paraId="7790EE60" w14:textId="38867CE6" w:rsidR="009A2938" w:rsidRPr="006F4C53" w:rsidRDefault="009A2938" w:rsidP="006F4C53">
      <w:pPr>
        <w:shd w:val="clear" w:color="auto" w:fill="FFFFFF"/>
        <w:spacing w:after="240" w:line="276" w:lineRule="auto"/>
        <w:ind w:right="5"/>
        <w:jc w:val="center"/>
        <w:rPr>
          <w:rFonts w:asciiTheme="minorHAnsi" w:hAnsiTheme="minorHAnsi" w:cstheme="minorHAnsi"/>
          <w:b/>
          <w:bCs/>
        </w:rPr>
      </w:pPr>
      <w:r w:rsidRPr="006F4C53">
        <w:rPr>
          <w:rFonts w:asciiTheme="minorHAnsi" w:hAnsiTheme="minorHAnsi" w:cstheme="minorHAnsi"/>
          <w:b/>
          <w:bCs/>
        </w:rPr>
        <w:t xml:space="preserve">§ </w:t>
      </w:r>
      <w:r w:rsidR="00BF0C5F" w:rsidRPr="006F4C53">
        <w:rPr>
          <w:rFonts w:asciiTheme="minorHAnsi" w:hAnsiTheme="minorHAnsi" w:cstheme="minorHAnsi"/>
          <w:b/>
          <w:bCs/>
        </w:rPr>
        <w:t>6</w:t>
      </w:r>
    </w:p>
    <w:p w14:paraId="005825C1" w14:textId="442AA875" w:rsidR="00C17244" w:rsidRPr="006F4C53" w:rsidRDefault="00C17244" w:rsidP="009A3C5B">
      <w:pPr>
        <w:pStyle w:val="Akapitzlist"/>
        <w:numPr>
          <w:ilvl w:val="0"/>
          <w:numId w:val="21"/>
        </w:numPr>
        <w:spacing w:after="240" w:line="276" w:lineRule="auto"/>
        <w:ind w:left="714" w:hanging="357"/>
        <w:contextualSpacing w:val="0"/>
        <w:rPr>
          <w:rFonts w:asciiTheme="minorHAnsi" w:hAnsiTheme="minorHAnsi" w:cstheme="minorHAnsi"/>
        </w:rPr>
      </w:pPr>
      <w:r w:rsidRPr="006F4C53">
        <w:rPr>
          <w:rFonts w:asciiTheme="minorHAnsi" w:hAnsiTheme="minorHAnsi" w:cstheme="minorHAnsi"/>
        </w:rPr>
        <w:t>Za przygotowanie i przeprowadzenie zamówienia o wartości powyżej 60 000 zł i nie przekraczającej 130 000 zł odpowiedzialny jest pracownik ds. zamówień publicznych Urzędu Gminy Wietrzychowice lub inny pracownik wyznaczony w zastępstwie przez Kierownika Zamawiającego.</w:t>
      </w:r>
    </w:p>
    <w:p w14:paraId="25E18415" w14:textId="4E784499" w:rsidR="00636775" w:rsidRPr="006F4C53" w:rsidRDefault="00636775" w:rsidP="004B3AD7">
      <w:pPr>
        <w:pStyle w:val="Akapitzlist"/>
        <w:numPr>
          <w:ilvl w:val="0"/>
          <w:numId w:val="21"/>
        </w:numPr>
        <w:spacing w:after="240" w:line="276" w:lineRule="auto"/>
        <w:ind w:left="714" w:hanging="357"/>
        <w:contextualSpacing w:val="0"/>
        <w:jc w:val="both"/>
        <w:rPr>
          <w:rFonts w:asciiTheme="minorHAnsi" w:hAnsiTheme="minorHAnsi" w:cstheme="minorHAnsi"/>
        </w:rPr>
      </w:pPr>
      <w:r w:rsidRPr="006F4C53">
        <w:rPr>
          <w:rFonts w:asciiTheme="minorHAnsi" w:hAnsiTheme="minorHAnsi" w:cstheme="minorHAnsi"/>
        </w:rPr>
        <w:t xml:space="preserve">Z czynności szacowania wartości zamówienia o wartości powyżej </w:t>
      </w:r>
      <w:r w:rsidR="00BC1BC3">
        <w:rPr>
          <w:rFonts w:asciiTheme="minorHAnsi" w:hAnsiTheme="minorHAnsi" w:cstheme="minorHAnsi"/>
        </w:rPr>
        <w:t>6</w:t>
      </w:r>
      <w:r w:rsidRPr="006F4C53">
        <w:rPr>
          <w:rFonts w:asciiTheme="minorHAnsi" w:hAnsiTheme="minorHAnsi" w:cstheme="minorHAnsi"/>
        </w:rPr>
        <w:t>0 000 zł i nie przekraczającej kwoty 130 000 zł pracownik odpowiedzialny za przeprowadzenie postępowania o udzielenie zamówienia publicznego sporządza notatkę według wzoru zgodn</w:t>
      </w:r>
      <w:r w:rsidR="00BC1BC3">
        <w:rPr>
          <w:rFonts w:asciiTheme="minorHAnsi" w:hAnsiTheme="minorHAnsi" w:cstheme="minorHAnsi"/>
        </w:rPr>
        <w:t>ego</w:t>
      </w:r>
      <w:r w:rsidRPr="006F4C53">
        <w:rPr>
          <w:rFonts w:asciiTheme="minorHAnsi" w:hAnsiTheme="minorHAnsi" w:cstheme="minorHAnsi"/>
        </w:rPr>
        <w:t xml:space="preserve"> </w:t>
      </w:r>
      <w:r w:rsidRPr="008C13A7">
        <w:rPr>
          <w:rFonts w:asciiTheme="minorHAnsi" w:hAnsiTheme="minorHAnsi" w:cstheme="minorHAnsi"/>
        </w:rPr>
        <w:t xml:space="preserve">z załącznikiem nr </w:t>
      </w:r>
      <w:r w:rsidR="009A3C5B">
        <w:rPr>
          <w:rFonts w:asciiTheme="minorHAnsi" w:hAnsiTheme="minorHAnsi" w:cstheme="minorHAnsi"/>
        </w:rPr>
        <w:t>2</w:t>
      </w:r>
      <w:r w:rsidRPr="006F4C53">
        <w:rPr>
          <w:rFonts w:asciiTheme="minorHAnsi" w:hAnsiTheme="minorHAnsi" w:cstheme="minorHAnsi"/>
        </w:rPr>
        <w:t xml:space="preserve"> do </w:t>
      </w:r>
      <w:r w:rsidR="009A3C5B">
        <w:rPr>
          <w:rFonts w:asciiTheme="minorHAnsi" w:hAnsiTheme="minorHAnsi" w:cstheme="minorHAnsi"/>
        </w:rPr>
        <w:t>Regulaminu</w:t>
      </w:r>
      <w:r w:rsidRPr="006F4C53">
        <w:rPr>
          <w:rFonts w:asciiTheme="minorHAnsi" w:hAnsiTheme="minorHAnsi" w:cstheme="minorHAnsi"/>
        </w:rPr>
        <w:t>.</w:t>
      </w:r>
    </w:p>
    <w:p w14:paraId="0E15BF28" w14:textId="6EE2B5C5" w:rsidR="009A2938" w:rsidRPr="006F4C53" w:rsidRDefault="009A2938" w:rsidP="009A3C5B">
      <w:pPr>
        <w:pStyle w:val="Akapitzlist"/>
        <w:widowControl/>
        <w:numPr>
          <w:ilvl w:val="0"/>
          <w:numId w:val="21"/>
        </w:numPr>
        <w:shd w:val="clear" w:color="auto" w:fill="FFFFFF"/>
        <w:suppressAutoHyphens w:val="0"/>
        <w:spacing w:after="240" w:line="276" w:lineRule="auto"/>
        <w:ind w:left="714" w:right="5" w:hanging="357"/>
        <w:contextualSpacing w:val="0"/>
        <w:jc w:val="both"/>
        <w:rPr>
          <w:rFonts w:asciiTheme="minorHAnsi" w:hAnsiTheme="minorHAnsi" w:cstheme="minorHAnsi"/>
        </w:rPr>
      </w:pPr>
      <w:r w:rsidRPr="006F4C53">
        <w:rPr>
          <w:rFonts w:asciiTheme="minorHAnsi" w:hAnsiTheme="minorHAnsi" w:cstheme="minorHAnsi"/>
        </w:rPr>
        <w:t>W przypadku zamówień</w:t>
      </w:r>
      <w:r w:rsidR="00BC1BC3">
        <w:rPr>
          <w:rFonts w:asciiTheme="minorHAnsi" w:hAnsiTheme="minorHAnsi" w:cstheme="minorHAnsi"/>
        </w:rPr>
        <w:t>, o których mowa w ust. 2</w:t>
      </w:r>
      <w:r w:rsidRPr="006F4C53">
        <w:rPr>
          <w:rFonts w:asciiTheme="minorHAnsi" w:hAnsiTheme="minorHAnsi" w:cstheme="minorHAnsi"/>
        </w:rPr>
        <w:t xml:space="preserve"> Zamawiający wszczyna postępowanie, zapraszając do składania ofert</w:t>
      </w:r>
      <w:r w:rsidR="009F35B1">
        <w:rPr>
          <w:rFonts w:asciiTheme="minorHAnsi" w:hAnsiTheme="minorHAnsi" w:cstheme="minorHAnsi"/>
        </w:rPr>
        <w:t xml:space="preserve"> </w:t>
      </w:r>
      <w:r w:rsidRPr="006F4C53">
        <w:rPr>
          <w:rFonts w:asciiTheme="minorHAnsi" w:hAnsiTheme="minorHAnsi" w:cstheme="minorHAnsi"/>
        </w:rPr>
        <w:t xml:space="preserve">taką liczbę </w:t>
      </w:r>
      <w:r w:rsidR="00A221A8">
        <w:rPr>
          <w:rFonts w:asciiTheme="minorHAnsi" w:hAnsiTheme="minorHAnsi" w:cstheme="minorHAnsi"/>
        </w:rPr>
        <w:t>W</w:t>
      </w:r>
      <w:r w:rsidRPr="006F4C53">
        <w:rPr>
          <w:rFonts w:asciiTheme="minorHAnsi" w:hAnsiTheme="minorHAnsi" w:cstheme="minorHAnsi"/>
        </w:rPr>
        <w:t xml:space="preserve">ykonawców świadczących w ramach prowadzonej przez nich działalności w zakresie dostaw, usług i robót budowlanych będących przedmiotem zamówienia, która zapewnia konkurencję oraz wybór najkorzystniejszej oferty, jednak nie mniej niż </w:t>
      </w:r>
      <w:r w:rsidR="00C17244" w:rsidRPr="006F4C53">
        <w:rPr>
          <w:rFonts w:asciiTheme="minorHAnsi" w:hAnsiTheme="minorHAnsi" w:cstheme="minorHAnsi"/>
        </w:rPr>
        <w:t>trzech</w:t>
      </w:r>
      <w:r w:rsidRPr="006F4C53">
        <w:rPr>
          <w:rFonts w:asciiTheme="minorHAnsi" w:hAnsiTheme="minorHAnsi" w:cstheme="minorHAnsi"/>
        </w:rPr>
        <w:t>,</w:t>
      </w:r>
      <w:r w:rsidR="008C49A7" w:rsidRPr="006F4C53">
        <w:rPr>
          <w:rFonts w:asciiTheme="minorHAnsi" w:hAnsiTheme="minorHAnsi" w:cstheme="minorHAnsi"/>
        </w:rPr>
        <w:t xml:space="preserve"> </w:t>
      </w:r>
      <w:r w:rsidRPr="006F4C53">
        <w:rPr>
          <w:rFonts w:asciiTheme="minorHAnsi" w:hAnsiTheme="minorHAnsi" w:cstheme="minorHAnsi"/>
        </w:rPr>
        <w:t>lub umieszcza zaproszenie do składania ofert na stronie internetowej Urzędu Gminy</w:t>
      </w:r>
      <w:r w:rsidR="00C17244" w:rsidRPr="006F4C53">
        <w:rPr>
          <w:rFonts w:asciiTheme="minorHAnsi" w:hAnsiTheme="minorHAnsi" w:cstheme="minorHAnsi"/>
        </w:rPr>
        <w:t>, stronie BIP</w:t>
      </w:r>
      <w:r w:rsidR="00B40454" w:rsidRPr="006F4C53">
        <w:rPr>
          <w:rFonts w:asciiTheme="minorHAnsi" w:hAnsiTheme="minorHAnsi" w:cstheme="minorHAnsi"/>
        </w:rPr>
        <w:t xml:space="preserve"> lub platformie zakupowej</w:t>
      </w:r>
      <w:r w:rsidR="004624A7">
        <w:rPr>
          <w:rFonts w:asciiTheme="minorHAnsi" w:hAnsiTheme="minorHAnsi" w:cstheme="minorHAnsi"/>
        </w:rPr>
        <w:t xml:space="preserve">, zgodne z </w:t>
      </w:r>
      <w:r w:rsidR="004624A7" w:rsidRPr="004624A7">
        <w:rPr>
          <w:rFonts w:asciiTheme="minorHAnsi" w:hAnsiTheme="minorHAnsi" w:cstheme="minorHAnsi"/>
        </w:rPr>
        <w:t xml:space="preserve">załącznikiem nr </w:t>
      </w:r>
      <w:r w:rsidR="004624A7">
        <w:rPr>
          <w:rFonts w:asciiTheme="minorHAnsi" w:hAnsiTheme="minorHAnsi" w:cstheme="minorHAnsi"/>
        </w:rPr>
        <w:t>3</w:t>
      </w:r>
      <w:r w:rsidR="004624A7" w:rsidRPr="004624A7">
        <w:rPr>
          <w:rFonts w:asciiTheme="minorHAnsi" w:hAnsiTheme="minorHAnsi" w:cstheme="minorHAnsi"/>
        </w:rPr>
        <w:t xml:space="preserve"> do Regulaminu</w:t>
      </w:r>
      <w:r w:rsidRPr="006F4C53">
        <w:rPr>
          <w:rFonts w:asciiTheme="minorHAnsi" w:hAnsiTheme="minorHAnsi" w:cstheme="minorHAnsi"/>
        </w:rPr>
        <w:t>.</w:t>
      </w:r>
    </w:p>
    <w:p w14:paraId="735312C2" w14:textId="6C9CD851" w:rsidR="009A2938" w:rsidRPr="006F4C53" w:rsidRDefault="009A2938" w:rsidP="009A3C5B">
      <w:pPr>
        <w:pStyle w:val="Akapitzlist"/>
        <w:widowControl/>
        <w:numPr>
          <w:ilvl w:val="0"/>
          <w:numId w:val="21"/>
        </w:numPr>
        <w:shd w:val="clear" w:color="auto" w:fill="FFFFFF"/>
        <w:suppressAutoHyphens w:val="0"/>
        <w:spacing w:after="240" w:line="276" w:lineRule="auto"/>
        <w:ind w:left="714" w:right="5" w:hanging="357"/>
        <w:contextualSpacing w:val="0"/>
        <w:jc w:val="both"/>
        <w:rPr>
          <w:rFonts w:asciiTheme="minorHAnsi" w:hAnsiTheme="minorHAnsi" w:cstheme="minorHAnsi"/>
        </w:rPr>
      </w:pPr>
      <w:r w:rsidRPr="006F4C53">
        <w:rPr>
          <w:rFonts w:asciiTheme="minorHAnsi" w:hAnsiTheme="minorHAnsi" w:cstheme="minorHAnsi"/>
        </w:rPr>
        <w:t xml:space="preserve">Zaproszenie do składania ofert Zamawiający kieruje </w:t>
      </w:r>
      <w:r w:rsidR="00F075D1" w:rsidRPr="006F4C53">
        <w:rPr>
          <w:rFonts w:asciiTheme="minorHAnsi" w:hAnsiTheme="minorHAnsi" w:cstheme="minorHAnsi"/>
        </w:rPr>
        <w:t>pisemnie</w:t>
      </w:r>
      <w:r w:rsidRPr="006F4C53">
        <w:rPr>
          <w:rFonts w:asciiTheme="minorHAnsi" w:hAnsiTheme="minorHAnsi" w:cstheme="minorHAnsi"/>
        </w:rPr>
        <w:t xml:space="preserve"> drogą pocztową, pocztą elektroniczną, za pomocą faxu lub w drodze bezpośredniego doręczenia.</w:t>
      </w:r>
    </w:p>
    <w:p w14:paraId="1AF9BD99" w14:textId="37B2D7AA" w:rsidR="00B40454" w:rsidRPr="006F4C53" w:rsidRDefault="00B40454" w:rsidP="009A3C5B">
      <w:pPr>
        <w:pStyle w:val="Akapitzlist"/>
        <w:widowControl/>
        <w:numPr>
          <w:ilvl w:val="0"/>
          <w:numId w:val="21"/>
        </w:numPr>
        <w:shd w:val="clear" w:color="auto" w:fill="FFFFFF"/>
        <w:suppressAutoHyphens w:val="0"/>
        <w:spacing w:after="240" w:line="276" w:lineRule="auto"/>
        <w:ind w:left="714" w:right="5" w:hanging="357"/>
        <w:contextualSpacing w:val="0"/>
        <w:jc w:val="both"/>
        <w:rPr>
          <w:rFonts w:asciiTheme="minorHAnsi" w:hAnsiTheme="minorHAnsi" w:cstheme="minorHAnsi"/>
        </w:rPr>
      </w:pPr>
      <w:r w:rsidRPr="006F4C53">
        <w:rPr>
          <w:rFonts w:asciiTheme="minorHAnsi" w:hAnsiTheme="minorHAnsi" w:cstheme="minorHAnsi"/>
        </w:rPr>
        <w:t>Termin do składania ofert nie może być krótszy niż 2 dni robocze od dnia przekazania zapytania cenowego potencjalnym Wykonawcom lub jego publikacji na stronie internetowej, stronie BIP lub platformie zakupowej.</w:t>
      </w:r>
    </w:p>
    <w:p w14:paraId="55038347" w14:textId="1796CE02" w:rsidR="009A2938" w:rsidRPr="006F4C53" w:rsidRDefault="009A2938" w:rsidP="009A3C5B">
      <w:pPr>
        <w:pStyle w:val="Akapitzlist"/>
        <w:widowControl/>
        <w:numPr>
          <w:ilvl w:val="0"/>
          <w:numId w:val="21"/>
        </w:numPr>
        <w:shd w:val="clear" w:color="auto" w:fill="FFFFFF"/>
        <w:suppressAutoHyphens w:val="0"/>
        <w:spacing w:after="240" w:line="276" w:lineRule="auto"/>
        <w:ind w:left="714" w:right="5" w:hanging="357"/>
        <w:contextualSpacing w:val="0"/>
        <w:jc w:val="both"/>
        <w:rPr>
          <w:rFonts w:asciiTheme="minorHAnsi" w:hAnsiTheme="minorHAnsi" w:cstheme="minorHAnsi"/>
        </w:rPr>
      </w:pPr>
      <w:r w:rsidRPr="006F4C53">
        <w:rPr>
          <w:rFonts w:asciiTheme="minorHAnsi" w:hAnsiTheme="minorHAnsi" w:cstheme="minorHAnsi"/>
        </w:rPr>
        <w:t>Ofertę składa się, pod rygorem nieważności, w formie pisemnej</w:t>
      </w:r>
      <w:r w:rsidR="00F075D1" w:rsidRPr="006F4C53">
        <w:rPr>
          <w:rFonts w:asciiTheme="minorHAnsi" w:hAnsiTheme="minorHAnsi" w:cstheme="minorHAnsi"/>
        </w:rPr>
        <w:t xml:space="preserve"> w postaci papierowej lub elektronicznej</w:t>
      </w:r>
      <w:r w:rsidRPr="006F4C53">
        <w:rPr>
          <w:rFonts w:asciiTheme="minorHAnsi" w:hAnsiTheme="minorHAnsi" w:cstheme="minorHAnsi"/>
        </w:rPr>
        <w:t>.</w:t>
      </w:r>
    </w:p>
    <w:p w14:paraId="1555D6DC" w14:textId="311E1CED" w:rsidR="00F075D1" w:rsidRPr="006F4C53" w:rsidRDefault="00F075D1" w:rsidP="009A3C5B">
      <w:pPr>
        <w:pStyle w:val="Akapitzlist"/>
        <w:widowControl/>
        <w:numPr>
          <w:ilvl w:val="0"/>
          <w:numId w:val="21"/>
        </w:numPr>
        <w:shd w:val="clear" w:color="auto" w:fill="FFFFFF"/>
        <w:suppressAutoHyphens w:val="0"/>
        <w:spacing w:after="240" w:line="276" w:lineRule="auto"/>
        <w:ind w:left="714" w:right="5" w:hanging="357"/>
        <w:contextualSpacing w:val="0"/>
        <w:jc w:val="both"/>
        <w:rPr>
          <w:rFonts w:asciiTheme="minorHAnsi" w:hAnsiTheme="minorHAnsi" w:cstheme="minorHAnsi"/>
        </w:rPr>
      </w:pPr>
      <w:r w:rsidRPr="006F4C53">
        <w:rPr>
          <w:rFonts w:asciiTheme="minorHAnsi" w:hAnsiTheme="minorHAnsi" w:cstheme="minorHAnsi"/>
        </w:rPr>
        <w:t>Formularz ofertowy zgodnie ze swoją postacią musi zostać podpisany przez Wykonawcę. Oferta Wykonawcy, który przedłoży ofertę w kopii lub nieprawidłowo podpisaną (bez własnoręcznego podpisu lub podpisu elektronicznego), zostanie odrzucona.</w:t>
      </w:r>
    </w:p>
    <w:p w14:paraId="02D01CBA" w14:textId="77777777" w:rsidR="009A2938" w:rsidRPr="006F4C53" w:rsidRDefault="009A2938" w:rsidP="009A3C5B">
      <w:pPr>
        <w:pStyle w:val="Akapitzlist"/>
        <w:widowControl/>
        <w:numPr>
          <w:ilvl w:val="0"/>
          <w:numId w:val="21"/>
        </w:numPr>
        <w:shd w:val="clear" w:color="auto" w:fill="FFFFFF"/>
        <w:suppressAutoHyphens w:val="0"/>
        <w:spacing w:after="240" w:line="276" w:lineRule="auto"/>
        <w:ind w:left="714" w:right="5" w:hanging="357"/>
        <w:contextualSpacing w:val="0"/>
        <w:jc w:val="both"/>
        <w:rPr>
          <w:rFonts w:asciiTheme="minorHAnsi" w:hAnsiTheme="minorHAnsi" w:cstheme="minorHAnsi"/>
        </w:rPr>
      </w:pPr>
      <w:r w:rsidRPr="006F4C53">
        <w:rPr>
          <w:rFonts w:asciiTheme="minorHAnsi" w:hAnsiTheme="minorHAnsi" w:cstheme="minorHAnsi"/>
        </w:rPr>
        <w:t>Treść oferty musi odpowiadać treści zaproszenia do składania ofert.</w:t>
      </w:r>
    </w:p>
    <w:p w14:paraId="7FF9EE5C" w14:textId="3F727990" w:rsidR="00F075D1" w:rsidRPr="006F4C53" w:rsidRDefault="00F075D1" w:rsidP="009A3C5B">
      <w:pPr>
        <w:pStyle w:val="Akapitzlist"/>
        <w:widowControl/>
        <w:numPr>
          <w:ilvl w:val="0"/>
          <w:numId w:val="21"/>
        </w:numPr>
        <w:shd w:val="clear" w:color="auto" w:fill="FFFFFF"/>
        <w:suppressAutoHyphens w:val="0"/>
        <w:spacing w:after="240" w:line="276" w:lineRule="auto"/>
        <w:ind w:left="714" w:right="5" w:hanging="357"/>
        <w:contextualSpacing w:val="0"/>
        <w:jc w:val="both"/>
        <w:rPr>
          <w:rFonts w:asciiTheme="minorHAnsi" w:hAnsiTheme="minorHAnsi" w:cstheme="minorHAnsi"/>
        </w:rPr>
      </w:pPr>
      <w:r w:rsidRPr="006F4C53">
        <w:rPr>
          <w:rFonts w:asciiTheme="minorHAnsi" w:hAnsiTheme="minorHAnsi" w:cstheme="minorHAnsi"/>
        </w:rPr>
        <w:t xml:space="preserve">Zamawiający może wezwać </w:t>
      </w:r>
      <w:r w:rsidR="00A221A8">
        <w:rPr>
          <w:rFonts w:asciiTheme="minorHAnsi" w:hAnsiTheme="minorHAnsi" w:cstheme="minorHAnsi"/>
        </w:rPr>
        <w:t>W</w:t>
      </w:r>
      <w:r w:rsidRPr="006F4C53">
        <w:rPr>
          <w:rFonts w:asciiTheme="minorHAnsi" w:hAnsiTheme="minorHAnsi" w:cstheme="minorHAnsi"/>
        </w:rPr>
        <w:t>ykonawcę w wyznaczonym przez siebie terminie do wyjaśnienia i\lub uzupełnienia treści złożonej oferty.</w:t>
      </w:r>
    </w:p>
    <w:p w14:paraId="323A3F8D" w14:textId="2BA35D6C" w:rsidR="00F075D1" w:rsidRPr="006F4C53" w:rsidRDefault="00F075D1" w:rsidP="009A3C5B">
      <w:pPr>
        <w:pStyle w:val="Akapitzlist"/>
        <w:widowControl/>
        <w:numPr>
          <w:ilvl w:val="0"/>
          <w:numId w:val="21"/>
        </w:numPr>
        <w:shd w:val="clear" w:color="auto" w:fill="FFFFFF"/>
        <w:suppressAutoHyphens w:val="0"/>
        <w:spacing w:after="240" w:line="276" w:lineRule="auto"/>
        <w:ind w:left="714" w:right="5" w:hanging="357"/>
        <w:contextualSpacing w:val="0"/>
        <w:jc w:val="both"/>
        <w:rPr>
          <w:rFonts w:asciiTheme="minorHAnsi" w:hAnsiTheme="minorHAnsi" w:cstheme="minorHAnsi"/>
        </w:rPr>
      </w:pPr>
      <w:r w:rsidRPr="006F4C53">
        <w:rPr>
          <w:rFonts w:asciiTheme="minorHAnsi" w:hAnsiTheme="minorHAnsi" w:cstheme="minorHAnsi"/>
        </w:rPr>
        <w:t xml:space="preserve">Zamawiający najpierw dokona oceny ofert, a następnie zbada, czy </w:t>
      </w:r>
      <w:r w:rsidR="00A221A8">
        <w:rPr>
          <w:rFonts w:asciiTheme="minorHAnsi" w:hAnsiTheme="minorHAnsi" w:cstheme="minorHAnsi"/>
        </w:rPr>
        <w:t>W</w:t>
      </w:r>
      <w:r w:rsidRPr="006F4C53">
        <w:rPr>
          <w:rFonts w:asciiTheme="minorHAnsi" w:hAnsiTheme="minorHAnsi" w:cstheme="minorHAnsi"/>
        </w:rPr>
        <w:t>ykonawca, którego oferta została oceniona jako najkorzystniejsza, nie podlega wykluczeniu oraz spełnia warunki udziału w postępowaniu, określone w ogłoszeniu o zapytaniu ofertowym. Jeśli oferta oceniona jako najkorzystniejsza będzie podlegać odrzuceniu, Zamawiający zbada ofertę kolejną ocenioną jako najkorzystniejsza.</w:t>
      </w:r>
    </w:p>
    <w:p w14:paraId="68DE471A" w14:textId="38E4C585" w:rsidR="00F075D1" w:rsidRPr="006F4C53" w:rsidRDefault="00F075D1" w:rsidP="009A3C5B">
      <w:pPr>
        <w:pStyle w:val="Akapitzlist"/>
        <w:widowControl/>
        <w:numPr>
          <w:ilvl w:val="0"/>
          <w:numId w:val="21"/>
        </w:numPr>
        <w:shd w:val="clear" w:color="auto" w:fill="FFFFFF"/>
        <w:suppressAutoHyphens w:val="0"/>
        <w:spacing w:after="240" w:line="276" w:lineRule="auto"/>
        <w:ind w:left="714" w:right="5" w:hanging="357"/>
        <w:contextualSpacing w:val="0"/>
        <w:jc w:val="both"/>
        <w:rPr>
          <w:rFonts w:asciiTheme="minorHAnsi" w:hAnsiTheme="minorHAnsi" w:cstheme="minorHAnsi"/>
        </w:rPr>
      </w:pPr>
      <w:r w:rsidRPr="006F4C53">
        <w:rPr>
          <w:rFonts w:asciiTheme="minorHAnsi" w:hAnsiTheme="minorHAnsi" w:cstheme="minorHAnsi"/>
        </w:rPr>
        <w:t xml:space="preserve">Jeśli zaoferowana cena w złożonej w terminie ofercie będzie niższa o co najmniej 30% od wartości zamówienia powiększonej o należny podatek od towarów i usług, ustalonej przed wszczęciem postępowania i/lub średniej arytmetycznej cen wszystkich złożonych ofert niepodlegających odrzuceniu, Zamawiający zwróci się do Wykonawcy o udzielenie wyjaśnień, w tym złożenia dowodów w zakresie wyliczenia ceny. </w:t>
      </w:r>
    </w:p>
    <w:p w14:paraId="5CE9BCAA" w14:textId="2726D0E1" w:rsidR="00F075D1" w:rsidRPr="006F4C53" w:rsidRDefault="00F075D1" w:rsidP="009A3C5B">
      <w:pPr>
        <w:pStyle w:val="Akapitzlist"/>
        <w:widowControl/>
        <w:numPr>
          <w:ilvl w:val="0"/>
          <w:numId w:val="21"/>
        </w:numPr>
        <w:shd w:val="clear" w:color="auto" w:fill="FFFFFF"/>
        <w:suppressAutoHyphens w:val="0"/>
        <w:spacing w:after="240" w:line="276" w:lineRule="auto"/>
        <w:ind w:left="714" w:right="5" w:hanging="357"/>
        <w:contextualSpacing w:val="0"/>
        <w:jc w:val="both"/>
        <w:rPr>
          <w:rFonts w:asciiTheme="minorHAnsi" w:hAnsiTheme="minorHAnsi" w:cstheme="minorHAnsi"/>
        </w:rPr>
      </w:pPr>
      <w:r w:rsidRPr="006F4C53">
        <w:rPr>
          <w:rFonts w:asciiTheme="minorHAnsi" w:hAnsiTheme="minorHAnsi" w:cstheme="minorHAnsi"/>
        </w:rPr>
        <w:t>Termin związania treścią oferty: 30 dni liczone od daty wyznaczonej dla składania ofert.</w:t>
      </w:r>
    </w:p>
    <w:p w14:paraId="04EACE8F" w14:textId="77777777" w:rsidR="009A2938" w:rsidRPr="006F4C53" w:rsidRDefault="009A2938" w:rsidP="009F35B1">
      <w:pPr>
        <w:widowControl/>
        <w:numPr>
          <w:ilvl w:val="0"/>
          <w:numId w:val="21"/>
        </w:numPr>
        <w:shd w:val="clear" w:color="auto" w:fill="FFFFFF"/>
        <w:suppressAutoHyphens w:val="0"/>
        <w:spacing w:after="240" w:line="276" w:lineRule="auto"/>
        <w:ind w:left="714" w:right="6" w:hanging="357"/>
        <w:jc w:val="both"/>
        <w:rPr>
          <w:rFonts w:asciiTheme="minorHAnsi" w:hAnsiTheme="minorHAnsi" w:cstheme="minorHAnsi"/>
        </w:rPr>
      </w:pPr>
      <w:r w:rsidRPr="006F4C53">
        <w:rPr>
          <w:rFonts w:asciiTheme="minorHAnsi" w:hAnsiTheme="minorHAnsi" w:cstheme="minorHAnsi"/>
        </w:rPr>
        <w:t>Udzielenie zmówienia możliwe jest w przypadku otrzymania co najmniej jednej ważnej oferty.</w:t>
      </w:r>
    </w:p>
    <w:p w14:paraId="72141FA7" w14:textId="2B30BA26" w:rsidR="009A2938" w:rsidRPr="00D3049E" w:rsidRDefault="009A2938" w:rsidP="00D3049E">
      <w:pPr>
        <w:widowControl/>
        <w:numPr>
          <w:ilvl w:val="0"/>
          <w:numId w:val="21"/>
        </w:numPr>
        <w:shd w:val="clear" w:color="auto" w:fill="FFFFFF"/>
        <w:suppressAutoHyphens w:val="0"/>
        <w:spacing w:after="240" w:line="276" w:lineRule="auto"/>
        <w:ind w:left="714" w:right="6" w:hanging="357"/>
        <w:jc w:val="both"/>
        <w:rPr>
          <w:rFonts w:asciiTheme="minorHAnsi" w:hAnsiTheme="minorHAnsi" w:cstheme="minorHAnsi"/>
        </w:rPr>
      </w:pPr>
      <w:r w:rsidRPr="006F4C53">
        <w:rPr>
          <w:rFonts w:asciiTheme="minorHAnsi" w:hAnsiTheme="minorHAnsi" w:cstheme="minorHAnsi"/>
        </w:rPr>
        <w:t>Dopuszcza się możliwość negocjacji ceny oferty.</w:t>
      </w:r>
    </w:p>
    <w:p w14:paraId="090F4D19" w14:textId="086A3589" w:rsidR="009A2938" w:rsidRPr="006F4C53" w:rsidRDefault="009A2938" w:rsidP="009F35B1">
      <w:pPr>
        <w:widowControl/>
        <w:numPr>
          <w:ilvl w:val="0"/>
          <w:numId w:val="21"/>
        </w:numPr>
        <w:shd w:val="clear" w:color="auto" w:fill="FFFFFF"/>
        <w:suppressAutoHyphens w:val="0"/>
        <w:spacing w:after="240" w:line="276" w:lineRule="auto"/>
        <w:ind w:left="714" w:right="6" w:hanging="357"/>
        <w:jc w:val="both"/>
        <w:rPr>
          <w:rFonts w:asciiTheme="minorHAnsi" w:hAnsiTheme="minorHAnsi" w:cstheme="minorHAnsi"/>
        </w:rPr>
      </w:pPr>
      <w:r w:rsidRPr="006F4C53">
        <w:rPr>
          <w:rFonts w:asciiTheme="minorHAnsi" w:hAnsiTheme="minorHAnsi" w:cstheme="minorHAnsi"/>
        </w:rPr>
        <w:t>W przypadku zamówień</w:t>
      </w:r>
      <w:r w:rsidR="00B40454" w:rsidRPr="006F4C53">
        <w:rPr>
          <w:rFonts w:asciiTheme="minorHAnsi" w:hAnsiTheme="minorHAnsi" w:cstheme="minorHAnsi"/>
        </w:rPr>
        <w:t>,</w:t>
      </w:r>
      <w:r w:rsidRPr="006F4C53">
        <w:rPr>
          <w:rFonts w:asciiTheme="minorHAnsi" w:hAnsiTheme="minorHAnsi" w:cstheme="minorHAnsi"/>
        </w:rPr>
        <w:t xml:space="preserve"> o </w:t>
      </w:r>
      <w:r w:rsidR="00B40454" w:rsidRPr="006F4C53">
        <w:rPr>
          <w:rFonts w:asciiTheme="minorHAnsi" w:hAnsiTheme="minorHAnsi" w:cstheme="minorHAnsi"/>
        </w:rPr>
        <w:t xml:space="preserve">których mowa w ust. </w:t>
      </w:r>
      <w:r w:rsidR="00F075D1" w:rsidRPr="006F4C53">
        <w:rPr>
          <w:rFonts w:asciiTheme="minorHAnsi" w:hAnsiTheme="minorHAnsi" w:cstheme="minorHAnsi"/>
        </w:rPr>
        <w:t>2</w:t>
      </w:r>
      <w:r w:rsidR="00B40454" w:rsidRPr="006F4C53">
        <w:rPr>
          <w:rFonts w:asciiTheme="minorHAnsi" w:hAnsiTheme="minorHAnsi" w:cstheme="minorHAnsi"/>
        </w:rPr>
        <w:t xml:space="preserve"> </w:t>
      </w:r>
      <w:r w:rsidRPr="006F4C53">
        <w:rPr>
          <w:rFonts w:asciiTheme="minorHAnsi" w:hAnsiTheme="minorHAnsi" w:cstheme="minorHAnsi"/>
        </w:rPr>
        <w:t>Zamawiający podpisuje umowę z</w:t>
      </w:r>
      <w:r w:rsidR="004B3AD7">
        <w:rPr>
          <w:rFonts w:asciiTheme="minorHAnsi" w:hAnsiTheme="minorHAnsi" w:cstheme="minorHAnsi"/>
        </w:rPr>
        <w:t> </w:t>
      </w:r>
      <w:r w:rsidRPr="006F4C53">
        <w:rPr>
          <w:rFonts w:asciiTheme="minorHAnsi" w:hAnsiTheme="minorHAnsi" w:cstheme="minorHAnsi"/>
        </w:rPr>
        <w:t>Wykonawcą, którego oferta została wybrana jako najkorzystniejsza.</w:t>
      </w:r>
    </w:p>
    <w:p w14:paraId="492A7E5A" w14:textId="044F668E" w:rsidR="00756B4E" w:rsidRPr="00756B4E" w:rsidRDefault="00756B4E" w:rsidP="00756B4E">
      <w:pPr>
        <w:pStyle w:val="Akapitzlist"/>
        <w:numPr>
          <w:ilvl w:val="0"/>
          <w:numId w:val="21"/>
        </w:numPr>
        <w:spacing w:after="240"/>
        <w:ind w:left="714" w:hanging="357"/>
        <w:rPr>
          <w:rFonts w:asciiTheme="minorHAnsi" w:hAnsiTheme="minorHAnsi" w:cstheme="minorHAnsi"/>
        </w:rPr>
      </w:pPr>
      <w:r w:rsidRPr="00756B4E">
        <w:rPr>
          <w:rFonts w:asciiTheme="minorHAnsi" w:hAnsiTheme="minorHAnsi" w:cstheme="minorHAnsi"/>
        </w:rPr>
        <w:t xml:space="preserve">Zamawiający zastrzega sobie możliwość unieważnienia postępowania na każdym jego etapie, jeżeli stwierdzone zostaną błędy lub okoliczności, mające wpływ na prawidłowość postępowania lub realizację przedmiotu zamówienia, wystąpi niezgodność złożonej oferty z warunkami określonymi w zapytaniu, kwota oferty z najniższą ceną przekroczy kwotę, jaką Zamawiający może przeznaczyć na realizację przedmiotowego zamówienia lub jeżeli nie zostanie zawarta umowa z </w:t>
      </w:r>
      <w:r w:rsidR="00A221A8">
        <w:rPr>
          <w:rFonts w:asciiTheme="minorHAnsi" w:hAnsiTheme="minorHAnsi" w:cstheme="minorHAnsi"/>
        </w:rPr>
        <w:t>W</w:t>
      </w:r>
      <w:r w:rsidRPr="00756B4E">
        <w:rPr>
          <w:rFonts w:asciiTheme="minorHAnsi" w:hAnsiTheme="minorHAnsi" w:cstheme="minorHAnsi"/>
        </w:rPr>
        <w:t>ykonawcą. Z</w:t>
      </w:r>
      <w:r>
        <w:rPr>
          <w:rFonts w:asciiTheme="minorHAnsi" w:hAnsiTheme="minorHAnsi" w:cstheme="minorHAnsi"/>
        </w:rPr>
        <w:t> </w:t>
      </w:r>
      <w:r w:rsidRPr="00756B4E">
        <w:rPr>
          <w:rFonts w:asciiTheme="minorHAnsi" w:hAnsiTheme="minorHAnsi" w:cstheme="minorHAnsi"/>
        </w:rPr>
        <w:t>tego tytułu Wykonawcy nie przysługują żadne roszczenia.</w:t>
      </w:r>
    </w:p>
    <w:p w14:paraId="5333D424" w14:textId="011ABC95" w:rsidR="00693713" w:rsidRPr="006F4C53" w:rsidRDefault="009A2938" w:rsidP="009F35B1">
      <w:pPr>
        <w:widowControl/>
        <w:numPr>
          <w:ilvl w:val="0"/>
          <w:numId w:val="21"/>
        </w:numPr>
        <w:shd w:val="clear" w:color="auto" w:fill="FFFFFF"/>
        <w:suppressAutoHyphens w:val="0"/>
        <w:spacing w:after="240" w:line="276" w:lineRule="auto"/>
        <w:ind w:left="714" w:right="6" w:hanging="357"/>
        <w:jc w:val="both"/>
        <w:rPr>
          <w:rFonts w:asciiTheme="minorHAnsi" w:hAnsiTheme="minorHAnsi" w:cstheme="minorHAnsi"/>
        </w:rPr>
      </w:pPr>
      <w:r w:rsidRPr="006F4C53">
        <w:rPr>
          <w:rFonts w:asciiTheme="minorHAnsi" w:hAnsiTheme="minorHAnsi" w:cstheme="minorHAnsi"/>
        </w:rPr>
        <w:t>Wzór formularza dokumentującego udzielenie zamówienia publicznego o którym mowa w</w:t>
      </w:r>
      <w:r w:rsidR="00D3049E">
        <w:rPr>
          <w:rFonts w:asciiTheme="minorHAnsi" w:hAnsiTheme="minorHAnsi" w:cstheme="minorHAnsi"/>
        </w:rPr>
        <w:t> </w:t>
      </w:r>
      <w:r w:rsidRPr="006F4C53">
        <w:rPr>
          <w:rFonts w:asciiTheme="minorHAnsi" w:hAnsiTheme="minorHAnsi" w:cstheme="minorHAnsi"/>
        </w:rPr>
        <w:t xml:space="preserve">ust. </w:t>
      </w:r>
      <w:r w:rsidR="00F075D1" w:rsidRPr="006F4C53">
        <w:rPr>
          <w:rFonts w:asciiTheme="minorHAnsi" w:hAnsiTheme="minorHAnsi" w:cstheme="minorHAnsi"/>
        </w:rPr>
        <w:t>2</w:t>
      </w:r>
      <w:r w:rsidRPr="006F4C53">
        <w:rPr>
          <w:rFonts w:asciiTheme="minorHAnsi" w:hAnsiTheme="minorHAnsi" w:cstheme="minorHAnsi"/>
        </w:rPr>
        <w:t xml:space="preserve">, określony został w </w:t>
      </w:r>
      <w:r w:rsidRPr="004624A7">
        <w:rPr>
          <w:rFonts w:asciiTheme="minorHAnsi" w:hAnsiTheme="minorHAnsi" w:cstheme="minorHAnsi"/>
        </w:rPr>
        <w:t xml:space="preserve">załączniku nr </w:t>
      </w:r>
      <w:r w:rsidR="004624A7" w:rsidRPr="004624A7">
        <w:rPr>
          <w:rFonts w:asciiTheme="minorHAnsi" w:hAnsiTheme="minorHAnsi" w:cstheme="minorHAnsi"/>
        </w:rPr>
        <w:t>4</w:t>
      </w:r>
      <w:r w:rsidRPr="006F4C53">
        <w:rPr>
          <w:rFonts w:asciiTheme="minorHAnsi" w:hAnsiTheme="minorHAnsi" w:cstheme="minorHAnsi"/>
        </w:rPr>
        <w:t xml:space="preserve"> do </w:t>
      </w:r>
      <w:r w:rsidR="009F0D13">
        <w:rPr>
          <w:rFonts w:asciiTheme="minorHAnsi" w:hAnsiTheme="minorHAnsi" w:cstheme="minorHAnsi"/>
        </w:rPr>
        <w:t>R</w:t>
      </w:r>
      <w:r w:rsidRPr="006F4C53">
        <w:rPr>
          <w:rFonts w:asciiTheme="minorHAnsi" w:hAnsiTheme="minorHAnsi" w:cstheme="minorHAnsi"/>
        </w:rPr>
        <w:t>egulaminu.</w:t>
      </w:r>
    </w:p>
    <w:p w14:paraId="7457535C" w14:textId="24BD4365" w:rsidR="00693713" w:rsidRPr="006F4C53" w:rsidRDefault="00693713" w:rsidP="009F35B1">
      <w:pPr>
        <w:widowControl/>
        <w:numPr>
          <w:ilvl w:val="0"/>
          <w:numId w:val="21"/>
        </w:numPr>
        <w:shd w:val="clear" w:color="auto" w:fill="FFFFFF"/>
        <w:suppressAutoHyphens w:val="0"/>
        <w:spacing w:after="240" w:line="276" w:lineRule="auto"/>
        <w:ind w:left="714" w:right="6" w:hanging="357"/>
        <w:jc w:val="both"/>
        <w:rPr>
          <w:rFonts w:asciiTheme="minorHAnsi" w:hAnsiTheme="minorHAnsi" w:cstheme="minorHAnsi"/>
        </w:rPr>
      </w:pPr>
      <w:r w:rsidRPr="006F4C53">
        <w:rPr>
          <w:rFonts w:asciiTheme="minorHAnsi" w:hAnsiTheme="minorHAnsi" w:cstheme="minorHAnsi"/>
        </w:rPr>
        <w:t>Dokumentacja z przeprowadzenia postępowania o udzielenie zamówienia publicznego, o</w:t>
      </w:r>
      <w:r w:rsidR="00D3049E">
        <w:rPr>
          <w:rFonts w:asciiTheme="minorHAnsi" w:hAnsiTheme="minorHAnsi" w:cstheme="minorHAnsi"/>
        </w:rPr>
        <w:t> </w:t>
      </w:r>
      <w:r w:rsidRPr="006F4C53">
        <w:rPr>
          <w:rFonts w:asciiTheme="minorHAnsi" w:hAnsiTheme="minorHAnsi" w:cstheme="minorHAnsi"/>
        </w:rPr>
        <w:t xml:space="preserve">którym mowa w ust. 2 przechowywana jest przez </w:t>
      </w:r>
      <w:r w:rsidR="0048398B" w:rsidRPr="006F4C53">
        <w:rPr>
          <w:rFonts w:asciiTheme="minorHAnsi" w:hAnsiTheme="minorHAnsi" w:cstheme="minorHAnsi"/>
        </w:rPr>
        <w:t>pracownika ds.</w:t>
      </w:r>
      <w:r w:rsidR="009F35B1">
        <w:rPr>
          <w:rFonts w:asciiTheme="minorHAnsi" w:hAnsiTheme="minorHAnsi" w:cstheme="minorHAnsi"/>
        </w:rPr>
        <w:t> </w:t>
      </w:r>
      <w:r w:rsidR="0048398B" w:rsidRPr="006F4C53">
        <w:rPr>
          <w:rFonts w:asciiTheme="minorHAnsi" w:hAnsiTheme="minorHAnsi" w:cstheme="minorHAnsi"/>
        </w:rPr>
        <w:t>zamówień publicznych Urzędu Gminy Wietrzychowice</w:t>
      </w:r>
      <w:r w:rsidR="00D3049E">
        <w:rPr>
          <w:rFonts w:asciiTheme="minorHAnsi" w:hAnsiTheme="minorHAnsi" w:cstheme="minorHAnsi"/>
        </w:rPr>
        <w:t>.</w:t>
      </w:r>
    </w:p>
    <w:p w14:paraId="084899B4" w14:textId="2CE9663B" w:rsidR="009A2938" w:rsidRPr="006F4C53" w:rsidRDefault="009A2938" w:rsidP="009F35B1">
      <w:pPr>
        <w:shd w:val="clear" w:color="auto" w:fill="FFFFFF"/>
        <w:spacing w:after="240" w:line="276" w:lineRule="auto"/>
        <w:ind w:right="5"/>
        <w:jc w:val="center"/>
        <w:rPr>
          <w:rFonts w:asciiTheme="minorHAnsi" w:hAnsiTheme="minorHAnsi" w:cstheme="minorHAnsi"/>
        </w:rPr>
      </w:pPr>
      <w:r w:rsidRPr="006F4C53">
        <w:rPr>
          <w:rFonts w:asciiTheme="minorHAnsi" w:hAnsiTheme="minorHAnsi" w:cstheme="minorHAnsi"/>
          <w:b/>
          <w:bCs/>
        </w:rPr>
        <w:t xml:space="preserve">§ </w:t>
      </w:r>
      <w:r w:rsidR="00BF0C5F" w:rsidRPr="006F4C53">
        <w:rPr>
          <w:rFonts w:asciiTheme="minorHAnsi" w:hAnsiTheme="minorHAnsi" w:cstheme="minorHAnsi"/>
          <w:b/>
          <w:bCs/>
        </w:rPr>
        <w:t>7</w:t>
      </w:r>
    </w:p>
    <w:p w14:paraId="1FEBF29A" w14:textId="1BD8A1CA" w:rsidR="009A2938" w:rsidRPr="006F4C53" w:rsidRDefault="009A2938" w:rsidP="009F35B1">
      <w:pPr>
        <w:widowControl/>
        <w:numPr>
          <w:ilvl w:val="0"/>
          <w:numId w:val="4"/>
        </w:numPr>
        <w:shd w:val="clear" w:color="auto" w:fill="FFFFFF"/>
        <w:tabs>
          <w:tab w:val="clear" w:pos="720"/>
        </w:tabs>
        <w:suppressAutoHyphens w:val="0"/>
        <w:spacing w:after="240" w:line="276" w:lineRule="auto"/>
        <w:ind w:left="709" w:hanging="349"/>
        <w:jc w:val="both"/>
        <w:rPr>
          <w:rFonts w:asciiTheme="minorHAnsi" w:hAnsiTheme="minorHAnsi" w:cstheme="minorHAnsi"/>
        </w:rPr>
      </w:pPr>
      <w:r w:rsidRPr="006F4C53">
        <w:rPr>
          <w:rFonts w:asciiTheme="minorHAnsi" w:hAnsiTheme="minorHAnsi" w:cstheme="minorHAnsi"/>
        </w:rPr>
        <w:t xml:space="preserve">W uzasadnionych wypadkach dopuszcza się możliwość odstąpienia za zgodą Kierownika Zamawiającego od zasad określonych w § </w:t>
      </w:r>
      <w:r w:rsidR="00BF0C5F" w:rsidRPr="006F4C53">
        <w:rPr>
          <w:rFonts w:asciiTheme="minorHAnsi" w:hAnsiTheme="minorHAnsi" w:cstheme="minorHAnsi"/>
        </w:rPr>
        <w:t>5</w:t>
      </w:r>
      <w:r w:rsidR="00F075D1" w:rsidRPr="006F4C53">
        <w:rPr>
          <w:rFonts w:asciiTheme="minorHAnsi" w:hAnsiTheme="minorHAnsi" w:cstheme="minorHAnsi"/>
        </w:rPr>
        <w:t xml:space="preserve"> i §</w:t>
      </w:r>
      <w:r w:rsidR="000363DB" w:rsidRPr="006F4C53">
        <w:rPr>
          <w:rFonts w:asciiTheme="minorHAnsi" w:hAnsiTheme="minorHAnsi" w:cstheme="minorHAnsi"/>
        </w:rPr>
        <w:t xml:space="preserve"> </w:t>
      </w:r>
      <w:r w:rsidR="00BF0C5F" w:rsidRPr="006F4C53">
        <w:rPr>
          <w:rFonts w:asciiTheme="minorHAnsi" w:hAnsiTheme="minorHAnsi" w:cstheme="minorHAnsi"/>
        </w:rPr>
        <w:t>6</w:t>
      </w:r>
      <w:r w:rsidRPr="006F4C53">
        <w:rPr>
          <w:rFonts w:asciiTheme="minorHAnsi" w:hAnsiTheme="minorHAnsi" w:cstheme="minorHAnsi"/>
        </w:rPr>
        <w:t xml:space="preserve"> i dokonania zamówienia po negocjacjach tylko z jednym </w:t>
      </w:r>
      <w:r w:rsidR="00A221A8">
        <w:rPr>
          <w:rFonts w:asciiTheme="minorHAnsi" w:hAnsiTheme="minorHAnsi" w:cstheme="minorHAnsi"/>
        </w:rPr>
        <w:t>W</w:t>
      </w:r>
      <w:r w:rsidRPr="006F4C53">
        <w:rPr>
          <w:rFonts w:asciiTheme="minorHAnsi" w:hAnsiTheme="minorHAnsi" w:cstheme="minorHAnsi"/>
        </w:rPr>
        <w:t>ykonawcą.</w:t>
      </w:r>
    </w:p>
    <w:p w14:paraId="39C6D084" w14:textId="77777777" w:rsidR="009A2938" w:rsidRPr="006F4C53" w:rsidRDefault="009A2938" w:rsidP="009F35B1">
      <w:pPr>
        <w:widowControl/>
        <w:numPr>
          <w:ilvl w:val="0"/>
          <w:numId w:val="4"/>
        </w:numPr>
        <w:shd w:val="clear" w:color="auto" w:fill="FFFFFF"/>
        <w:tabs>
          <w:tab w:val="clear" w:pos="720"/>
        </w:tabs>
        <w:suppressAutoHyphens w:val="0"/>
        <w:spacing w:after="240" w:line="276" w:lineRule="auto"/>
        <w:ind w:left="709" w:hanging="349"/>
        <w:jc w:val="both"/>
        <w:rPr>
          <w:rFonts w:asciiTheme="minorHAnsi" w:hAnsiTheme="minorHAnsi" w:cstheme="minorHAnsi"/>
        </w:rPr>
      </w:pPr>
      <w:r w:rsidRPr="006F4C53">
        <w:rPr>
          <w:rFonts w:asciiTheme="minorHAnsi" w:hAnsiTheme="minorHAnsi" w:cstheme="minorHAnsi"/>
        </w:rPr>
        <w:t xml:space="preserve">Wymagana jest w przypadku określonym w ust. 1 pisemna forma negocjacji </w:t>
      </w:r>
      <w:r w:rsidR="0084685A" w:rsidRPr="006F4C53">
        <w:rPr>
          <w:rFonts w:asciiTheme="minorHAnsi" w:hAnsiTheme="minorHAnsi" w:cstheme="minorHAnsi"/>
        </w:rPr>
        <w:br/>
      </w:r>
      <w:r w:rsidRPr="006F4C53">
        <w:rPr>
          <w:rFonts w:asciiTheme="minorHAnsi" w:hAnsiTheme="minorHAnsi" w:cstheme="minorHAnsi"/>
        </w:rPr>
        <w:t>i dokonania zamówienia oraz zawarcia pisemnej umowy.</w:t>
      </w:r>
    </w:p>
    <w:p w14:paraId="238C3F4C" w14:textId="576BF67F" w:rsidR="009A2938" w:rsidRPr="006F4C53" w:rsidRDefault="009A2938" w:rsidP="009F35B1">
      <w:pPr>
        <w:shd w:val="clear" w:color="auto" w:fill="FFFFFF"/>
        <w:spacing w:after="240" w:line="276" w:lineRule="auto"/>
        <w:jc w:val="center"/>
        <w:rPr>
          <w:rFonts w:asciiTheme="minorHAnsi" w:hAnsiTheme="minorHAnsi" w:cstheme="minorHAnsi"/>
          <w:b/>
          <w:bCs/>
        </w:rPr>
      </w:pPr>
      <w:r w:rsidRPr="006F4C53">
        <w:rPr>
          <w:rFonts w:asciiTheme="minorHAnsi" w:hAnsiTheme="minorHAnsi" w:cstheme="minorHAnsi"/>
          <w:b/>
          <w:bCs/>
        </w:rPr>
        <w:t xml:space="preserve">§ </w:t>
      </w:r>
      <w:r w:rsidR="00BF0C5F" w:rsidRPr="006F4C53">
        <w:rPr>
          <w:rFonts w:asciiTheme="minorHAnsi" w:hAnsiTheme="minorHAnsi" w:cstheme="minorHAnsi"/>
          <w:b/>
          <w:bCs/>
        </w:rPr>
        <w:t>8</w:t>
      </w:r>
    </w:p>
    <w:p w14:paraId="7F2ABE00" w14:textId="53466CAC" w:rsidR="004624A7" w:rsidRDefault="009A2938" w:rsidP="009F35B1">
      <w:pPr>
        <w:shd w:val="clear" w:color="auto" w:fill="FFFFFF"/>
        <w:spacing w:after="240" w:line="276" w:lineRule="auto"/>
        <w:jc w:val="both"/>
        <w:rPr>
          <w:rFonts w:asciiTheme="minorHAnsi" w:hAnsiTheme="minorHAnsi" w:cstheme="minorHAnsi"/>
        </w:rPr>
      </w:pPr>
      <w:r w:rsidRPr="006F4C53">
        <w:rPr>
          <w:rFonts w:asciiTheme="minorHAnsi" w:hAnsiTheme="minorHAnsi" w:cstheme="minorHAnsi"/>
        </w:rPr>
        <w:t xml:space="preserve">Do postępowań o udzielenie zamówienia prowadzonych na podstawie </w:t>
      </w:r>
      <w:r w:rsidR="009F0D13">
        <w:rPr>
          <w:rFonts w:asciiTheme="minorHAnsi" w:hAnsiTheme="minorHAnsi" w:cstheme="minorHAnsi"/>
        </w:rPr>
        <w:t>Regulaminu</w:t>
      </w:r>
      <w:r w:rsidRPr="006F4C53">
        <w:rPr>
          <w:rFonts w:asciiTheme="minorHAnsi" w:hAnsiTheme="minorHAnsi" w:cstheme="minorHAnsi"/>
        </w:rPr>
        <w:t xml:space="preserve"> nie stosuje się przepisów ustawy o zamówieniach publicznych.</w:t>
      </w:r>
    </w:p>
    <w:p w14:paraId="4FC3DC53" w14:textId="77777777" w:rsidR="004624A7" w:rsidRDefault="004624A7">
      <w:pPr>
        <w:widowControl/>
        <w:suppressAutoHyphens w:val="0"/>
        <w:spacing w:line="240" w:lineRule="auto"/>
        <w:rPr>
          <w:rFonts w:asciiTheme="minorHAnsi" w:hAnsiTheme="minorHAnsi" w:cstheme="minorHAnsi"/>
        </w:rPr>
      </w:pPr>
      <w:r>
        <w:rPr>
          <w:rFonts w:asciiTheme="minorHAnsi" w:hAnsiTheme="minorHAnsi" w:cstheme="minorHAnsi"/>
        </w:rPr>
        <w:br w:type="page"/>
      </w:r>
    </w:p>
    <w:p w14:paraId="26D7F908" w14:textId="77777777" w:rsidR="009F35B1" w:rsidRPr="008C13A7" w:rsidRDefault="009F35B1" w:rsidP="008C13A7">
      <w:pPr>
        <w:spacing w:before="60" w:after="240" w:line="276" w:lineRule="auto"/>
        <w:ind w:left="5529" w:right="40"/>
        <w:jc w:val="both"/>
        <w:rPr>
          <w:rFonts w:asciiTheme="minorHAnsi" w:hAnsiTheme="minorHAnsi" w:cstheme="minorHAnsi"/>
          <w:sz w:val="22"/>
          <w:szCs w:val="22"/>
          <w:lang w:eastAsia="pl-PL"/>
        </w:rPr>
      </w:pPr>
      <w:r w:rsidRPr="008C13A7">
        <w:rPr>
          <w:rFonts w:asciiTheme="minorHAnsi" w:hAnsiTheme="minorHAnsi" w:cstheme="minorHAnsi"/>
          <w:sz w:val="22"/>
          <w:szCs w:val="22"/>
        </w:rPr>
        <w:t xml:space="preserve">Załącznik nr 1 do </w:t>
      </w:r>
      <w:r w:rsidRPr="008C13A7">
        <w:rPr>
          <w:rFonts w:asciiTheme="minorHAnsi" w:hAnsiTheme="minorHAnsi" w:cstheme="minorHAnsi"/>
          <w:sz w:val="22"/>
          <w:szCs w:val="22"/>
          <w:lang w:eastAsia="pl-PL"/>
        </w:rPr>
        <w:t>Regulaminu udzielania zamówień publicznych o wartości szacunkowej mniejszej niż 130 000 złotych</w:t>
      </w:r>
      <w:r w:rsidRPr="008C13A7">
        <w:rPr>
          <w:rFonts w:asciiTheme="minorHAnsi" w:hAnsiTheme="minorHAnsi" w:cstheme="minorHAnsi"/>
          <w:sz w:val="22"/>
          <w:szCs w:val="22"/>
        </w:rPr>
        <w:t xml:space="preserve"> obowiązującego </w:t>
      </w:r>
      <w:r w:rsidRPr="008C13A7">
        <w:rPr>
          <w:rFonts w:asciiTheme="minorHAnsi" w:hAnsiTheme="minorHAnsi" w:cstheme="minorHAnsi"/>
          <w:sz w:val="22"/>
          <w:szCs w:val="22"/>
          <w:lang w:eastAsia="pl-PL"/>
        </w:rPr>
        <w:t>w Urzędzie Gminy Wietrzychowice</w:t>
      </w:r>
    </w:p>
    <w:p w14:paraId="440B114F" w14:textId="73CF320D" w:rsidR="009F35B1" w:rsidRPr="00E92DF3" w:rsidRDefault="009F35B1" w:rsidP="009F35B1">
      <w:pPr>
        <w:spacing w:before="60" w:after="480" w:line="276" w:lineRule="auto"/>
        <w:jc w:val="center"/>
        <w:rPr>
          <w:rFonts w:asciiTheme="minorHAnsi" w:hAnsiTheme="minorHAnsi" w:cstheme="minorHAnsi"/>
          <w:b/>
        </w:rPr>
      </w:pPr>
      <w:r w:rsidRPr="00E92DF3">
        <w:rPr>
          <w:rFonts w:asciiTheme="minorHAnsi" w:hAnsiTheme="minorHAnsi" w:cstheme="minorHAnsi"/>
          <w:b/>
        </w:rPr>
        <w:t>Notatka z dnia .................... r.</w:t>
      </w:r>
      <w:r w:rsidRPr="00E92DF3">
        <w:rPr>
          <w:rFonts w:asciiTheme="minorHAnsi" w:hAnsiTheme="minorHAnsi" w:cstheme="minorHAnsi"/>
          <w:b/>
        </w:rPr>
        <w:br/>
        <w:t xml:space="preserve">z przeprowadzonego rozeznania rynku </w:t>
      </w:r>
    </w:p>
    <w:p w14:paraId="77A3CE1A" w14:textId="77777777" w:rsidR="009F35B1" w:rsidRPr="00E92DF3" w:rsidRDefault="009F35B1" w:rsidP="009F35B1">
      <w:pPr>
        <w:widowControl/>
        <w:numPr>
          <w:ilvl w:val="0"/>
          <w:numId w:val="22"/>
        </w:numPr>
        <w:suppressAutoHyphens w:val="0"/>
        <w:spacing w:after="123" w:line="259" w:lineRule="auto"/>
        <w:rPr>
          <w:rFonts w:asciiTheme="minorHAnsi" w:hAnsiTheme="minorHAnsi" w:cstheme="minorHAnsi"/>
        </w:rPr>
      </w:pPr>
      <w:r w:rsidRPr="00E92DF3">
        <w:rPr>
          <w:rFonts w:asciiTheme="minorHAnsi" w:hAnsiTheme="minorHAnsi" w:cstheme="minorHAnsi"/>
          <w:b/>
        </w:rPr>
        <w:t xml:space="preserve">Przedmiot zamówienia: </w:t>
      </w:r>
    </w:p>
    <w:p w14:paraId="6226A372" w14:textId="36531852" w:rsidR="009F35B1" w:rsidRPr="00E92DF3" w:rsidRDefault="009F35B1" w:rsidP="009F35B1">
      <w:pPr>
        <w:spacing w:after="159"/>
        <w:ind w:left="293" w:right="42" w:hanging="10"/>
        <w:jc w:val="both"/>
        <w:rPr>
          <w:rFonts w:asciiTheme="minorHAnsi" w:hAnsiTheme="minorHAnsi" w:cstheme="minorHAnsi"/>
        </w:rPr>
      </w:pPr>
      <w:r w:rsidRPr="00E92DF3">
        <w:rPr>
          <w:rFonts w:asciiTheme="minorHAnsi" w:hAnsiTheme="minorHAnsi" w:cstheme="minorHAnsi"/>
        </w:rPr>
        <w:t xml:space="preserve">………………………………………………………………………………………………………………………………………… </w:t>
      </w:r>
    </w:p>
    <w:p w14:paraId="7F592ABF" w14:textId="77777777" w:rsidR="009F35B1" w:rsidRPr="00E92DF3" w:rsidRDefault="009F35B1" w:rsidP="009F35B1">
      <w:pPr>
        <w:widowControl/>
        <w:numPr>
          <w:ilvl w:val="0"/>
          <w:numId w:val="22"/>
        </w:numPr>
        <w:suppressAutoHyphens w:val="0"/>
        <w:spacing w:after="160" w:line="259" w:lineRule="auto"/>
        <w:rPr>
          <w:rFonts w:asciiTheme="minorHAnsi" w:hAnsiTheme="minorHAnsi" w:cstheme="minorHAnsi"/>
        </w:rPr>
      </w:pPr>
      <w:r w:rsidRPr="00E92DF3">
        <w:rPr>
          <w:rFonts w:asciiTheme="minorHAnsi" w:hAnsiTheme="minorHAnsi" w:cstheme="minorHAnsi"/>
          <w:b/>
        </w:rPr>
        <w:t xml:space="preserve">Forma przeprowadzonego rozeznania rynku*:  </w:t>
      </w:r>
    </w:p>
    <w:p w14:paraId="1AC9D587" w14:textId="10865329" w:rsidR="009F35B1" w:rsidRPr="00E92DF3" w:rsidRDefault="00756B4E" w:rsidP="009F35B1">
      <w:pPr>
        <w:widowControl/>
        <w:numPr>
          <w:ilvl w:val="1"/>
          <w:numId w:val="22"/>
        </w:numPr>
        <w:suppressAutoHyphens w:val="0"/>
        <w:spacing w:after="161" w:line="259" w:lineRule="auto"/>
        <w:rPr>
          <w:rFonts w:asciiTheme="minorHAnsi" w:hAnsiTheme="minorHAnsi" w:cstheme="minorHAnsi"/>
        </w:rPr>
      </w:pPr>
      <w:r w:rsidRPr="00E92DF3">
        <w:rPr>
          <w:rFonts w:asciiTheme="minorHAnsi" w:hAnsiTheme="minorHAnsi" w:cstheme="minorHAnsi"/>
        </w:rPr>
        <w:t xml:space="preserve"> </w:t>
      </w:r>
      <w:r w:rsidR="009F35B1" w:rsidRPr="00E92DF3">
        <w:rPr>
          <w:rFonts w:asciiTheme="minorHAnsi" w:hAnsiTheme="minorHAnsi" w:cstheme="minorHAnsi"/>
        </w:rPr>
        <w:t>Zapytanie cenowe skierowano do:</w:t>
      </w:r>
      <w:r w:rsidR="009F35B1" w:rsidRPr="00E92DF3">
        <w:rPr>
          <w:rFonts w:asciiTheme="minorHAnsi" w:hAnsiTheme="minorHAnsi" w:cstheme="minorHAnsi"/>
          <w:b/>
        </w:rPr>
        <w:t xml:space="preserve"> </w:t>
      </w:r>
    </w:p>
    <w:p w14:paraId="4C116480" w14:textId="739D2FD8" w:rsidR="009F35B1" w:rsidRPr="00E92DF3" w:rsidRDefault="009F35B1" w:rsidP="00E92DF3">
      <w:pPr>
        <w:tabs>
          <w:tab w:val="left" w:pos="567"/>
        </w:tabs>
        <w:spacing w:line="240" w:lineRule="auto"/>
        <w:ind w:left="567" w:right="58" w:hanging="10"/>
        <w:rPr>
          <w:rFonts w:asciiTheme="minorHAnsi" w:hAnsiTheme="minorHAnsi" w:cstheme="minorHAnsi"/>
        </w:rPr>
      </w:pPr>
      <w:r w:rsidRPr="00E92DF3">
        <w:rPr>
          <w:rFonts w:asciiTheme="minorHAnsi" w:eastAsia="Times New Roman" w:hAnsiTheme="minorHAnsi" w:cstheme="minorHAnsi"/>
        </w:rPr>
        <w:t>­</w:t>
      </w:r>
      <w:r w:rsidR="00756B4E" w:rsidRPr="00E92DF3">
        <w:rPr>
          <w:rFonts w:asciiTheme="minorHAnsi" w:eastAsia="Times New Roman" w:hAnsiTheme="minorHAnsi" w:cstheme="minorHAnsi"/>
        </w:rPr>
        <w:t xml:space="preserve"> </w:t>
      </w:r>
      <w:r w:rsidRPr="00E92DF3">
        <w:rPr>
          <w:rFonts w:asciiTheme="minorHAnsi" w:hAnsiTheme="minorHAnsi" w:cstheme="minorHAnsi"/>
          <w:b/>
        </w:rPr>
        <w:t>……………………………………………………………………………………….</w:t>
      </w:r>
    </w:p>
    <w:p w14:paraId="52494EC7" w14:textId="4CC318DA" w:rsidR="009F35B1" w:rsidRPr="00E92DF3" w:rsidRDefault="009F35B1" w:rsidP="00E92DF3">
      <w:pPr>
        <w:tabs>
          <w:tab w:val="left" w:pos="567"/>
        </w:tabs>
        <w:spacing w:line="240" w:lineRule="auto"/>
        <w:ind w:left="567" w:right="39" w:hanging="10"/>
        <w:rPr>
          <w:rFonts w:asciiTheme="minorHAnsi" w:hAnsiTheme="minorHAnsi" w:cstheme="minorHAnsi"/>
        </w:rPr>
      </w:pPr>
      <w:r w:rsidRPr="00E92DF3">
        <w:rPr>
          <w:rFonts w:asciiTheme="minorHAnsi" w:eastAsia="Times New Roman" w:hAnsiTheme="minorHAnsi" w:cstheme="minorHAnsi"/>
        </w:rPr>
        <w:t>­</w:t>
      </w:r>
      <w:r w:rsidR="00756B4E" w:rsidRPr="00E92DF3">
        <w:rPr>
          <w:rFonts w:asciiTheme="minorHAnsi" w:eastAsia="Arial" w:hAnsiTheme="minorHAnsi" w:cstheme="minorHAnsi"/>
        </w:rPr>
        <w:t xml:space="preserve"> </w:t>
      </w:r>
      <w:r w:rsidRPr="00E92DF3">
        <w:rPr>
          <w:rFonts w:asciiTheme="minorHAnsi" w:hAnsiTheme="minorHAnsi" w:cstheme="minorHAnsi"/>
          <w:b/>
        </w:rPr>
        <w:t xml:space="preserve">………………………………………………………………………………………. </w:t>
      </w:r>
    </w:p>
    <w:p w14:paraId="615FFEAF" w14:textId="0C30FD80" w:rsidR="009F35B1" w:rsidRPr="00E92DF3" w:rsidRDefault="00756B4E" w:rsidP="009F35B1">
      <w:pPr>
        <w:widowControl/>
        <w:numPr>
          <w:ilvl w:val="1"/>
          <w:numId w:val="22"/>
        </w:numPr>
        <w:suppressAutoHyphens w:val="0"/>
        <w:spacing w:after="161" w:line="240" w:lineRule="auto"/>
        <w:rPr>
          <w:rFonts w:asciiTheme="minorHAnsi" w:hAnsiTheme="minorHAnsi" w:cstheme="minorHAnsi"/>
        </w:rPr>
      </w:pPr>
      <w:r w:rsidRPr="00E92DF3">
        <w:rPr>
          <w:rFonts w:asciiTheme="minorHAnsi" w:hAnsiTheme="minorHAnsi" w:cstheme="minorHAnsi"/>
        </w:rPr>
        <w:t xml:space="preserve"> </w:t>
      </w:r>
      <w:r w:rsidR="009F35B1" w:rsidRPr="00E92DF3">
        <w:rPr>
          <w:rFonts w:asciiTheme="minorHAnsi" w:hAnsiTheme="minorHAnsi" w:cstheme="minorHAnsi"/>
        </w:rPr>
        <w:t>Zapytanie cenowe zamieszczono na stronie internetowej /BIP/platformie zakupowej Zamawiającego:………….....</w:t>
      </w:r>
    </w:p>
    <w:p w14:paraId="3ABA69F9" w14:textId="4E79D46B" w:rsidR="009F35B1" w:rsidRPr="00E92DF3" w:rsidRDefault="00756B4E" w:rsidP="009F35B1">
      <w:pPr>
        <w:widowControl/>
        <w:numPr>
          <w:ilvl w:val="1"/>
          <w:numId w:val="22"/>
        </w:numPr>
        <w:suppressAutoHyphens w:val="0"/>
        <w:spacing w:after="41" w:line="240" w:lineRule="auto"/>
        <w:rPr>
          <w:rFonts w:asciiTheme="minorHAnsi" w:hAnsiTheme="minorHAnsi" w:cstheme="minorHAnsi"/>
        </w:rPr>
      </w:pPr>
      <w:r w:rsidRPr="00E92DF3">
        <w:rPr>
          <w:rFonts w:asciiTheme="minorHAnsi" w:hAnsiTheme="minorHAnsi" w:cstheme="minorHAnsi"/>
        </w:rPr>
        <w:t xml:space="preserve"> </w:t>
      </w:r>
      <w:r w:rsidR="009F35B1" w:rsidRPr="00E92DF3">
        <w:rPr>
          <w:rFonts w:asciiTheme="minorHAnsi" w:hAnsiTheme="minorHAnsi" w:cstheme="minorHAnsi"/>
        </w:rPr>
        <w:t>Wydruki ze stron internetowych potencjalnych Wykonawców przedstawiających oferty lub informacje handlowe.</w:t>
      </w:r>
      <w:r w:rsidR="009F35B1" w:rsidRPr="00E92DF3">
        <w:rPr>
          <w:rFonts w:asciiTheme="minorHAnsi" w:hAnsiTheme="minorHAnsi" w:cstheme="minorHAnsi"/>
          <w:b/>
        </w:rPr>
        <w:t xml:space="preserve"> </w:t>
      </w:r>
    </w:p>
    <w:p w14:paraId="1C804C9A" w14:textId="21A11CCF" w:rsidR="009F35B1" w:rsidRPr="00E92DF3" w:rsidRDefault="00756B4E" w:rsidP="009F35B1">
      <w:pPr>
        <w:widowControl/>
        <w:numPr>
          <w:ilvl w:val="1"/>
          <w:numId w:val="22"/>
        </w:numPr>
        <w:suppressAutoHyphens w:val="0"/>
        <w:spacing w:after="41" w:line="240" w:lineRule="auto"/>
        <w:rPr>
          <w:rFonts w:asciiTheme="minorHAnsi" w:hAnsiTheme="minorHAnsi" w:cstheme="minorHAnsi"/>
        </w:rPr>
      </w:pPr>
      <w:r w:rsidRPr="00E92DF3">
        <w:rPr>
          <w:rFonts w:asciiTheme="minorHAnsi" w:hAnsiTheme="minorHAnsi" w:cstheme="minorHAnsi"/>
        </w:rPr>
        <w:t xml:space="preserve"> </w:t>
      </w:r>
      <w:r w:rsidR="009F35B1" w:rsidRPr="00E92DF3">
        <w:rPr>
          <w:rFonts w:asciiTheme="minorHAnsi" w:hAnsiTheme="minorHAnsi" w:cstheme="minorHAnsi"/>
        </w:rPr>
        <w:t>Oferty lub informacje handlowe przesłane bądź przekazane przez Wykonawców  z</w:t>
      </w:r>
      <w:r w:rsidR="00E92DF3">
        <w:rPr>
          <w:rFonts w:asciiTheme="minorHAnsi" w:hAnsiTheme="minorHAnsi" w:cstheme="minorHAnsi"/>
        </w:rPr>
        <w:t> </w:t>
      </w:r>
      <w:r w:rsidR="009F35B1" w:rsidRPr="00E92DF3">
        <w:rPr>
          <w:rFonts w:asciiTheme="minorHAnsi" w:hAnsiTheme="minorHAnsi" w:cstheme="minorHAnsi"/>
        </w:rPr>
        <w:t>własnej inicjatywy, obejmujące analogiczny przedmiot zamówienia z okresu poprzedzającego moment rozeznania rynku.</w:t>
      </w:r>
      <w:r w:rsidR="009F35B1" w:rsidRPr="00E92DF3">
        <w:rPr>
          <w:rFonts w:asciiTheme="minorHAnsi" w:hAnsiTheme="minorHAnsi" w:cstheme="minorHAnsi"/>
          <w:b/>
        </w:rPr>
        <w:t xml:space="preserve"> </w:t>
      </w:r>
    </w:p>
    <w:p w14:paraId="01076CF1" w14:textId="7DB49F7A" w:rsidR="009F35B1" w:rsidRPr="00E92DF3" w:rsidRDefault="00756B4E" w:rsidP="009F35B1">
      <w:pPr>
        <w:widowControl/>
        <w:numPr>
          <w:ilvl w:val="1"/>
          <w:numId w:val="22"/>
        </w:numPr>
        <w:suppressAutoHyphens w:val="0"/>
        <w:spacing w:after="161" w:line="240" w:lineRule="auto"/>
        <w:rPr>
          <w:rFonts w:asciiTheme="minorHAnsi" w:hAnsiTheme="minorHAnsi" w:cstheme="minorHAnsi"/>
        </w:rPr>
      </w:pPr>
      <w:r w:rsidRPr="00E92DF3">
        <w:rPr>
          <w:rFonts w:asciiTheme="minorHAnsi" w:hAnsiTheme="minorHAnsi" w:cstheme="minorHAnsi"/>
        </w:rPr>
        <w:t xml:space="preserve"> </w:t>
      </w:r>
      <w:r w:rsidR="009F35B1" w:rsidRPr="00E92DF3">
        <w:rPr>
          <w:rFonts w:asciiTheme="minorHAnsi" w:hAnsiTheme="minorHAnsi" w:cstheme="minorHAnsi"/>
        </w:rPr>
        <w:t>Inne:…………………………………………………………………………………….</w:t>
      </w:r>
      <w:r w:rsidR="009F35B1" w:rsidRPr="00E92DF3">
        <w:rPr>
          <w:rFonts w:asciiTheme="minorHAnsi" w:hAnsiTheme="minorHAnsi" w:cstheme="minorHAnsi"/>
          <w:b/>
        </w:rPr>
        <w:t xml:space="preserve"> </w:t>
      </w:r>
    </w:p>
    <w:p w14:paraId="14EB077C" w14:textId="77777777" w:rsidR="009F35B1" w:rsidRPr="00E92DF3" w:rsidRDefault="009F35B1" w:rsidP="009F35B1">
      <w:pPr>
        <w:widowControl/>
        <w:numPr>
          <w:ilvl w:val="0"/>
          <w:numId w:val="22"/>
        </w:numPr>
        <w:suppressAutoHyphens w:val="0"/>
        <w:spacing w:line="259" w:lineRule="auto"/>
        <w:rPr>
          <w:rFonts w:asciiTheme="minorHAnsi" w:hAnsiTheme="minorHAnsi" w:cstheme="minorHAnsi"/>
        </w:rPr>
      </w:pPr>
      <w:r w:rsidRPr="00E92DF3">
        <w:rPr>
          <w:rFonts w:asciiTheme="minorHAnsi" w:hAnsiTheme="minorHAnsi" w:cstheme="minorHAnsi"/>
          <w:b/>
        </w:rPr>
        <w:t xml:space="preserve">Informacje dotyczące cen uzyskano od:  </w:t>
      </w:r>
    </w:p>
    <w:tbl>
      <w:tblPr>
        <w:tblW w:w="8816" w:type="dxa"/>
        <w:tblInd w:w="284" w:type="dxa"/>
        <w:tblCellMar>
          <w:top w:w="44" w:type="dxa"/>
          <w:left w:w="107" w:type="dxa"/>
          <w:right w:w="67" w:type="dxa"/>
        </w:tblCellMar>
        <w:tblLook w:val="04A0" w:firstRow="1" w:lastRow="0" w:firstColumn="1" w:lastColumn="0" w:noHBand="0" w:noVBand="1"/>
        <w:tblCaption w:val="Tabela 1 Zestawienie ofert do rozeznania rynku"/>
      </w:tblPr>
      <w:tblGrid>
        <w:gridCol w:w="782"/>
        <w:gridCol w:w="4159"/>
        <w:gridCol w:w="1985"/>
        <w:gridCol w:w="1890"/>
      </w:tblGrid>
      <w:tr w:rsidR="009F35B1" w:rsidRPr="00E92DF3" w14:paraId="46FB78BF" w14:textId="77777777" w:rsidTr="00A842BA">
        <w:trPr>
          <w:trHeight w:val="569"/>
        </w:trPr>
        <w:tc>
          <w:tcPr>
            <w:tcW w:w="725" w:type="dxa"/>
            <w:tcBorders>
              <w:top w:val="single" w:sz="4" w:space="0" w:color="000000"/>
              <w:left w:val="single" w:sz="4" w:space="0" w:color="000000"/>
              <w:bottom w:val="single" w:sz="4" w:space="0" w:color="000000"/>
              <w:right w:val="single" w:sz="4" w:space="0" w:color="000000"/>
            </w:tcBorders>
            <w:shd w:val="clear" w:color="auto" w:fill="D9D9D9"/>
          </w:tcPr>
          <w:p w14:paraId="178AE0CA" w14:textId="77777777" w:rsidR="009F35B1" w:rsidRPr="00E92DF3" w:rsidRDefault="009F35B1" w:rsidP="00A842BA">
            <w:pPr>
              <w:spacing w:line="240" w:lineRule="auto"/>
              <w:jc w:val="center"/>
              <w:rPr>
                <w:rFonts w:asciiTheme="minorHAnsi" w:hAnsiTheme="minorHAnsi" w:cstheme="minorHAnsi"/>
              </w:rPr>
            </w:pPr>
            <w:r w:rsidRPr="00E92DF3">
              <w:rPr>
                <w:rFonts w:asciiTheme="minorHAnsi" w:hAnsiTheme="minorHAnsi" w:cstheme="minorHAnsi"/>
                <w:b/>
              </w:rPr>
              <w:t xml:space="preserve">Nr oferty </w:t>
            </w:r>
          </w:p>
        </w:tc>
        <w:tc>
          <w:tcPr>
            <w:tcW w:w="41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DE61F6" w14:textId="77777777" w:rsidR="009F35B1" w:rsidRPr="00E92DF3" w:rsidRDefault="009F35B1" w:rsidP="00A842BA">
            <w:pPr>
              <w:spacing w:line="240" w:lineRule="auto"/>
              <w:ind w:right="49"/>
              <w:jc w:val="center"/>
              <w:rPr>
                <w:rFonts w:asciiTheme="minorHAnsi" w:hAnsiTheme="minorHAnsi" w:cstheme="minorHAnsi"/>
              </w:rPr>
            </w:pPr>
            <w:r w:rsidRPr="00E92DF3">
              <w:rPr>
                <w:rFonts w:asciiTheme="minorHAnsi" w:hAnsiTheme="minorHAnsi" w:cstheme="minorHAnsi"/>
                <w:b/>
              </w:rPr>
              <w:t xml:space="preserve">Nazwa i adres Wykonawcy </w:t>
            </w:r>
          </w:p>
        </w:tc>
        <w:tc>
          <w:tcPr>
            <w:tcW w:w="19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6101E1" w14:textId="77777777" w:rsidR="009F35B1" w:rsidRPr="00E92DF3" w:rsidRDefault="009F35B1" w:rsidP="00A842BA">
            <w:pPr>
              <w:spacing w:line="240" w:lineRule="auto"/>
              <w:ind w:right="49"/>
              <w:jc w:val="center"/>
              <w:rPr>
                <w:rFonts w:asciiTheme="minorHAnsi" w:hAnsiTheme="minorHAnsi" w:cstheme="minorHAnsi"/>
              </w:rPr>
            </w:pPr>
            <w:r w:rsidRPr="00E92DF3">
              <w:rPr>
                <w:rFonts w:asciiTheme="minorHAnsi" w:hAnsiTheme="minorHAnsi" w:cstheme="minorHAnsi"/>
                <w:b/>
              </w:rPr>
              <w:t xml:space="preserve">Cena brutto  </w:t>
            </w:r>
          </w:p>
        </w:tc>
        <w:tc>
          <w:tcPr>
            <w:tcW w:w="189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91FF49" w14:textId="77777777" w:rsidR="009F35B1" w:rsidRPr="00E92DF3" w:rsidRDefault="009F35B1" w:rsidP="00A842BA">
            <w:pPr>
              <w:spacing w:line="240" w:lineRule="auto"/>
              <w:ind w:right="42"/>
              <w:jc w:val="center"/>
              <w:rPr>
                <w:rFonts w:asciiTheme="minorHAnsi" w:hAnsiTheme="minorHAnsi" w:cstheme="minorHAnsi"/>
              </w:rPr>
            </w:pPr>
            <w:r w:rsidRPr="00E92DF3">
              <w:rPr>
                <w:rFonts w:asciiTheme="minorHAnsi" w:hAnsiTheme="minorHAnsi" w:cstheme="minorHAnsi"/>
                <w:b/>
              </w:rPr>
              <w:t xml:space="preserve">Inne kryteria** </w:t>
            </w:r>
          </w:p>
        </w:tc>
      </w:tr>
      <w:tr w:rsidR="009F35B1" w:rsidRPr="00E92DF3" w14:paraId="65AF7CF4" w14:textId="77777777" w:rsidTr="00A842BA">
        <w:trPr>
          <w:trHeight w:val="48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42070" w14:textId="77777777" w:rsidR="009F35B1" w:rsidRPr="00E92DF3" w:rsidRDefault="009F35B1" w:rsidP="00A842BA">
            <w:pPr>
              <w:spacing w:line="240" w:lineRule="auto"/>
              <w:ind w:right="41"/>
              <w:jc w:val="center"/>
              <w:rPr>
                <w:rFonts w:asciiTheme="minorHAnsi" w:hAnsiTheme="minorHAnsi" w:cstheme="minorHAnsi"/>
              </w:rPr>
            </w:pPr>
            <w:r w:rsidRPr="00E92DF3">
              <w:rPr>
                <w:rFonts w:asciiTheme="minorHAnsi" w:hAnsiTheme="minorHAnsi" w:cstheme="minorHAnsi"/>
              </w:rPr>
              <w:t xml:space="preserve">1 </w:t>
            </w:r>
          </w:p>
        </w:tc>
        <w:tc>
          <w:tcPr>
            <w:tcW w:w="4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D357E" w14:textId="77777777" w:rsidR="009F35B1" w:rsidRPr="00E92DF3" w:rsidRDefault="009F35B1" w:rsidP="00A842BA">
            <w:pPr>
              <w:spacing w:line="240" w:lineRule="auto"/>
              <w:rPr>
                <w:rFonts w:asciiTheme="minorHAnsi" w:hAnsiTheme="minorHAnsi" w:cstheme="minorHAnsi"/>
              </w:rPr>
            </w:pPr>
            <w:r w:rsidRPr="00E92DF3">
              <w:rPr>
                <w:rFonts w:asciiTheme="minorHAnsi" w:hAnsiTheme="minorHAnsi" w:cstheme="minorHAnsi"/>
              </w:rPr>
              <w:t xml:space="preserve"> </w:t>
            </w:r>
          </w:p>
        </w:tc>
        <w:tc>
          <w:tcPr>
            <w:tcW w:w="1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9DD39" w14:textId="77777777" w:rsidR="009F35B1" w:rsidRPr="00E92DF3" w:rsidRDefault="009F35B1" w:rsidP="00A842BA">
            <w:pPr>
              <w:spacing w:line="240" w:lineRule="auto"/>
              <w:ind w:left="6"/>
              <w:jc w:val="center"/>
              <w:rPr>
                <w:rFonts w:asciiTheme="minorHAnsi" w:hAnsiTheme="minorHAnsi" w:cstheme="minorHAnsi"/>
              </w:rPr>
            </w:pPr>
            <w:r w:rsidRPr="00E92DF3">
              <w:rPr>
                <w:rFonts w:asciiTheme="minorHAnsi" w:hAnsiTheme="minorHAnsi" w:cstheme="minorHAnsi"/>
              </w:rPr>
              <w:t xml:space="preserve"> </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87AE5" w14:textId="77777777" w:rsidR="009F35B1" w:rsidRPr="00E92DF3" w:rsidRDefault="009F35B1" w:rsidP="00A842BA">
            <w:pPr>
              <w:spacing w:line="240" w:lineRule="auto"/>
              <w:ind w:left="7"/>
              <w:jc w:val="center"/>
              <w:rPr>
                <w:rFonts w:asciiTheme="minorHAnsi" w:hAnsiTheme="minorHAnsi" w:cstheme="minorHAnsi"/>
              </w:rPr>
            </w:pPr>
            <w:r w:rsidRPr="00E92DF3">
              <w:rPr>
                <w:rFonts w:asciiTheme="minorHAnsi" w:hAnsiTheme="minorHAnsi" w:cstheme="minorHAnsi"/>
              </w:rPr>
              <w:t xml:space="preserve"> </w:t>
            </w:r>
          </w:p>
        </w:tc>
      </w:tr>
      <w:tr w:rsidR="009F35B1" w:rsidRPr="00E92DF3" w14:paraId="1BAE5282" w14:textId="77777777" w:rsidTr="00A842BA">
        <w:trPr>
          <w:trHeight w:val="485"/>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98DB6" w14:textId="77777777" w:rsidR="009F35B1" w:rsidRPr="00E92DF3" w:rsidRDefault="009F35B1" w:rsidP="00A842BA">
            <w:pPr>
              <w:spacing w:line="240" w:lineRule="auto"/>
              <w:ind w:right="41"/>
              <w:jc w:val="center"/>
              <w:rPr>
                <w:rFonts w:asciiTheme="minorHAnsi" w:hAnsiTheme="minorHAnsi" w:cstheme="minorHAnsi"/>
              </w:rPr>
            </w:pPr>
            <w:r w:rsidRPr="00E92DF3">
              <w:rPr>
                <w:rFonts w:asciiTheme="minorHAnsi" w:hAnsiTheme="minorHAnsi" w:cstheme="minorHAnsi"/>
              </w:rPr>
              <w:t xml:space="preserve">2 </w:t>
            </w:r>
          </w:p>
        </w:tc>
        <w:tc>
          <w:tcPr>
            <w:tcW w:w="4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E3644" w14:textId="77777777" w:rsidR="009F35B1" w:rsidRPr="00E92DF3" w:rsidRDefault="009F35B1" w:rsidP="00A842BA">
            <w:pPr>
              <w:spacing w:line="240" w:lineRule="auto"/>
              <w:rPr>
                <w:rFonts w:asciiTheme="minorHAnsi" w:hAnsiTheme="minorHAnsi" w:cstheme="minorHAnsi"/>
              </w:rPr>
            </w:pPr>
            <w:r w:rsidRPr="00E92DF3">
              <w:rPr>
                <w:rFonts w:asciiTheme="minorHAnsi" w:hAnsiTheme="minorHAnsi" w:cstheme="minorHAnsi"/>
              </w:rPr>
              <w:t xml:space="preserve"> </w:t>
            </w:r>
          </w:p>
        </w:tc>
        <w:tc>
          <w:tcPr>
            <w:tcW w:w="1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49C8D" w14:textId="77777777" w:rsidR="009F35B1" w:rsidRPr="00E92DF3" w:rsidRDefault="009F35B1" w:rsidP="00A842BA">
            <w:pPr>
              <w:spacing w:line="240" w:lineRule="auto"/>
              <w:ind w:left="6"/>
              <w:jc w:val="center"/>
              <w:rPr>
                <w:rFonts w:asciiTheme="minorHAnsi" w:hAnsiTheme="minorHAnsi" w:cstheme="minorHAnsi"/>
              </w:rPr>
            </w:pPr>
            <w:r w:rsidRPr="00E92DF3">
              <w:rPr>
                <w:rFonts w:asciiTheme="minorHAnsi" w:hAnsiTheme="minorHAnsi" w:cstheme="minorHAnsi"/>
              </w:rPr>
              <w:t xml:space="preserve"> </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6C2DD" w14:textId="77777777" w:rsidR="009F35B1" w:rsidRPr="00E92DF3" w:rsidRDefault="009F35B1" w:rsidP="00A842BA">
            <w:pPr>
              <w:spacing w:line="240" w:lineRule="auto"/>
              <w:ind w:left="7"/>
              <w:jc w:val="center"/>
              <w:rPr>
                <w:rFonts w:asciiTheme="minorHAnsi" w:hAnsiTheme="minorHAnsi" w:cstheme="minorHAnsi"/>
              </w:rPr>
            </w:pPr>
            <w:r w:rsidRPr="00E92DF3">
              <w:rPr>
                <w:rFonts w:asciiTheme="minorHAnsi" w:hAnsiTheme="minorHAnsi" w:cstheme="minorHAnsi"/>
              </w:rPr>
              <w:t xml:space="preserve"> </w:t>
            </w:r>
          </w:p>
        </w:tc>
      </w:tr>
      <w:tr w:rsidR="009F35B1" w:rsidRPr="00E92DF3" w14:paraId="72D8D21C" w14:textId="77777777" w:rsidTr="00A842BA">
        <w:trPr>
          <w:trHeight w:val="487"/>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FFDE0" w14:textId="77777777" w:rsidR="009F35B1" w:rsidRPr="00E92DF3" w:rsidRDefault="009F35B1" w:rsidP="00A842BA">
            <w:pPr>
              <w:spacing w:line="240" w:lineRule="auto"/>
              <w:ind w:right="41"/>
              <w:jc w:val="center"/>
              <w:rPr>
                <w:rFonts w:asciiTheme="minorHAnsi" w:hAnsiTheme="minorHAnsi" w:cstheme="minorHAnsi"/>
              </w:rPr>
            </w:pPr>
            <w:r w:rsidRPr="00E92DF3">
              <w:rPr>
                <w:rFonts w:asciiTheme="minorHAnsi" w:hAnsiTheme="minorHAnsi" w:cstheme="minorHAnsi"/>
              </w:rPr>
              <w:t xml:space="preserve">3 </w:t>
            </w:r>
          </w:p>
        </w:tc>
        <w:tc>
          <w:tcPr>
            <w:tcW w:w="4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B3A23" w14:textId="77777777" w:rsidR="009F35B1" w:rsidRPr="00E92DF3" w:rsidRDefault="009F35B1" w:rsidP="00A842BA">
            <w:pPr>
              <w:spacing w:line="240" w:lineRule="auto"/>
              <w:rPr>
                <w:rFonts w:asciiTheme="minorHAnsi" w:hAnsiTheme="minorHAnsi" w:cstheme="minorHAnsi"/>
              </w:rPr>
            </w:pPr>
            <w:r w:rsidRPr="00E92DF3">
              <w:rPr>
                <w:rFonts w:asciiTheme="minorHAnsi" w:hAnsiTheme="minorHAnsi" w:cstheme="minorHAnsi"/>
              </w:rPr>
              <w:t xml:space="preserve"> </w:t>
            </w:r>
          </w:p>
        </w:tc>
        <w:tc>
          <w:tcPr>
            <w:tcW w:w="1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240A8" w14:textId="77777777" w:rsidR="009F35B1" w:rsidRPr="00E92DF3" w:rsidRDefault="009F35B1" w:rsidP="00A842BA">
            <w:pPr>
              <w:spacing w:line="240" w:lineRule="auto"/>
              <w:ind w:left="6"/>
              <w:jc w:val="center"/>
              <w:rPr>
                <w:rFonts w:asciiTheme="minorHAnsi" w:hAnsiTheme="minorHAnsi" w:cstheme="minorHAnsi"/>
              </w:rPr>
            </w:pPr>
            <w:r w:rsidRPr="00E92DF3">
              <w:rPr>
                <w:rFonts w:asciiTheme="minorHAnsi" w:hAnsiTheme="minorHAnsi" w:cstheme="minorHAnsi"/>
              </w:rPr>
              <w:t xml:space="preserve"> </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7551B" w14:textId="77777777" w:rsidR="009F35B1" w:rsidRPr="00E92DF3" w:rsidRDefault="009F35B1" w:rsidP="00A842BA">
            <w:pPr>
              <w:spacing w:line="240" w:lineRule="auto"/>
              <w:ind w:left="7"/>
              <w:jc w:val="center"/>
              <w:rPr>
                <w:rFonts w:asciiTheme="minorHAnsi" w:hAnsiTheme="minorHAnsi" w:cstheme="minorHAnsi"/>
              </w:rPr>
            </w:pPr>
            <w:r w:rsidRPr="00E92DF3">
              <w:rPr>
                <w:rFonts w:asciiTheme="minorHAnsi" w:hAnsiTheme="minorHAnsi" w:cstheme="minorHAnsi"/>
              </w:rPr>
              <w:t xml:space="preserve"> </w:t>
            </w:r>
          </w:p>
        </w:tc>
      </w:tr>
      <w:tr w:rsidR="009F35B1" w:rsidRPr="00E92DF3" w14:paraId="589E89DE" w14:textId="77777777" w:rsidTr="00A842BA">
        <w:trPr>
          <w:trHeight w:val="48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16C32" w14:textId="77777777" w:rsidR="009F35B1" w:rsidRPr="00E92DF3" w:rsidRDefault="009F35B1" w:rsidP="00A842BA">
            <w:pPr>
              <w:spacing w:line="240" w:lineRule="auto"/>
              <w:ind w:right="44"/>
              <w:jc w:val="center"/>
              <w:rPr>
                <w:rFonts w:asciiTheme="minorHAnsi" w:hAnsiTheme="minorHAnsi" w:cstheme="minorHAnsi"/>
              </w:rPr>
            </w:pPr>
            <w:r w:rsidRPr="00E92DF3">
              <w:rPr>
                <w:rFonts w:asciiTheme="minorHAnsi" w:hAnsiTheme="minorHAnsi" w:cstheme="minorHAnsi"/>
              </w:rPr>
              <w:t xml:space="preserve">… </w:t>
            </w:r>
          </w:p>
        </w:tc>
        <w:tc>
          <w:tcPr>
            <w:tcW w:w="4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05C8E" w14:textId="77777777" w:rsidR="009F35B1" w:rsidRPr="00E92DF3" w:rsidRDefault="009F35B1" w:rsidP="00A842BA">
            <w:pPr>
              <w:spacing w:line="240" w:lineRule="auto"/>
              <w:rPr>
                <w:rFonts w:asciiTheme="minorHAnsi" w:hAnsiTheme="minorHAnsi" w:cstheme="minorHAnsi"/>
              </w:rPr>
            </w:pPr>
            <w:r w:rsidRPr="00E92DF3">
              <w:rPr>
                <w:rFonts w:asciiTheme="minorHAnsi" w:hAnsiTheme="minorHAnsi" w:cstheme="minorHAnsi"/>
              </w:rPr>
              <w:t xml:space="preserve"> </w:t>
            </w:r>
          </w:p>
        </w:tc>
        <w:tc>
          <w:tcPr>
            <w:tcW w:w="19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B9BBC" w14:textId="77777777" w:rsidR="009F35B1" w:rsidRPr="00E92DF3" w:rsidRDefault="009F35B1" w:rsidP="00A842BA">
            <w:pPr>
              <w:spacing w:line="240" w:lineRule="auto"/>
              <w:ind w:left="6"/>
              <w:jc w:val="center"/>
              <w:rPr>
                <w:rFonts w:asciiTheme="minorHAnsi" w:hAnsiTheme="minorHAnsi" w:cstheme="minorHAnsi"/>
              </w:rPr>
            </w:pPr>
            <w:r w:rsidRPr="00E92DF3">
              <w:rPr>
                <w:rFonts w:asciiTheme="minorHAnsi" w:hAnsiTheme="minorHAnsi" w:cstheme="minorHAnsi"/>
              </w:rPr>
              <w:t xml:space="preserve"> </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27E92" w14:textId="77777777" w:rsidR="009F35B1" w:rsidRPr="00E92DF3" w:rsidRDefault="009F35B1" w:rsidP="00A842BA">
            <w:pPr>
              <w:spacing w:line="240" w:lineRule="auto"/>
              <w:ind w:left="7"/>
              <w:jc w:val="center"/>
              <w:rPr>
                <w:rFonts w:asciiTheme="minorHAnsi" w:hAnsiTheme="minorHAnsi" w:cstheme="minorHAnsi"/>
              </w:rPr>
            </w:pPr>
            <w:r w:rsidRPr="00E92DF3">
              <w:rPr>
                <w:rFonts w:asciiTheme="minorHAnsi" w:hAnsiTheme="minorHAnsi" w:cstheme="minorHAnsi"/>
              </w:rPr>
              <w:t xml:space="preserve"> </w:t>
            </w:r>
          </w:p>
        </w:tc>
      </w:tr>
    </w:tbl>
    <w:p w14:paraId="2D4E7D6A" w14:textId="77777777" w:rsidR="009F35B1" w:rsidRPr="00E92DF3" w:rsidRDefault="009F35B1" w:rsidP="00E92DF3">
      <w:pPr>
        <w:widowControl/>
        <w:numPr>
          <w:ilvl w:val="0"/>
          <w:numId w:val="22"/>
        </w:numPr>
        <w:suppressAutoHyphens w:val="0"/>
        <w:spacing w:before="240" w:line="360" w:lineRule="auto"/>
        <w:ind w:left="284"/>
        <w:rPr>
          <w:rFonts w:asciiTheme="minorHAnsi" w:hAnsiTheme="minorHAnsi" w:cstheme="minorHAnsi"/>
        </w:rPr>
      </w:pPr>
      <w:r w:rsidRPr="00E92DF3">
        <w:rPr>
          <w:rFonts w:asciiTheme="minorHAnsi" w:hAnsiTheme="minorHAnsi" w:cstheme="minorHAnsi"/>
          <w:b/>
        </w:rPr>
        <w:t xml:space="preserve">Na podstawie przeprowadzonego rozeznania rynku szacunkowa wartość zamówienia wynosi: ……………………….. zł netto.  </w:t>
      </w:r>
    </w:p>
    <w:p w14:paraId="372E2054" w14:textId="77777777" w:rsidR="009F35B1" w:rsidRPr="00E92DF3" w:rsidRDefault="009F35B1" w:rsidP="009F35B1">
      <w:pPr>
        <w:spacing w:after="127" w:line="268" w:lineRule="auto"/>
        <w:ind w:left="293" w:right="331" w:hanging="10"/>
        <w:rPr>
          <w:rFonts w:asciiTheme="minorHAnsi" w:hAnsiTheme="minorHAnsi" w:cstheme="minorHAnsi"/>
        </w:rPr>
      </w:pPr>
      <w:r w:rsidRPr="00E92DF3">
        <w:rPr>
          <w:rFonts w:asciiTheme="minorHAnsi" w:hAnsiTheme="minorHAnsi" w:cstheme="minorHAnsi"/>
          <w:i/>
        </w:rPr>
        <w:t>(średnia arytmetyczna cen wskazanych w ust. 3 bez podatku od towarów i usług)</w:t>
      </w:r>
      <w:r w:rsidRPr="00E92DF3">
        <w:rPr>
          <w:rFonts w:asciiTheme="minorHAnsi" w:hAnsiTheme="minorHAnsi" w:cstheme="minorHAnsi"/>
          <w:b/>
        </w:rPr>
        <w:t xml:space="preserve"> </w:t>
      </w:r>
    </w:p>
    <w:p w14:paraId="7F9B01AA" w14:textId="77777777" w:rsidR="009F35B1" w:rsidRPr="00E92DF3" w:rsidRDefault="009F35B1" w:rsidP="009F35B1">
      <w:pPr>
        <w:widowControl/>
        <w:numPr>
          <w:ilvl w:val="0"/>
          <w:numId w:val="22"/>
        </w:numPr>
        <w:suppressAutoHyphens w:val="0"/>
        <w:spacing w:after="161" w:line="259" w:lineRule="auto"/>
        <w:rPr>
          <w:rFonts w:asciiTheme="minorHAnsi" w:hAnsiTheme="minorHAnsi" w:cstheme="minorHAnsi"/>
        </w:rPr>
      </w:pPr>
      <w:r w:rsidRPr="00E92DF3">
        <w:rPr>
          <w:rFonts w:asciiTheme="minorHAnsi" w:hAnsiTheme="minorHAnsi" w:cstheme="minorHAnsi"/>
          <w:b/>
        </w:rPr>
        <w:t xml:space="preserve">Ustalenia wartości zamówienia dokonano w dniu: </w:t>
      </w:r>
      <w:r w:rsidRPr="00E92DF3">
        <w:rPr>
          <w:rFonts w:asciiTheme="minorHAnsi" w:hAnsiTheme="minorHAnsi" w:cstheme="minorHAnsi"/>
        </w:rPr>
        <w:t>............................................................</w:t>
      </w:r>
      <w:r w:rsidRPr="00E92DF3">
        <w:rPr>
          <w:rFonts w:asciiTheme="minorHAnsi" w:hAnsiTheme="minorHAnsi" w:cstheme="minorHAnsi"/>
          <w:b/>
        </w:rPr>
        <w:t xml:space="preserve"> </w:t>
      </w:r>
    </w:p>
    <w:p w14:paraId="0B0C43C1" w14:textId="0629BBE4" w:rsidR="00756B4E" w:rsidRPr="00E92DF3" w:rsidRDefault="00756B4E" w:rsidP="00756B4E">
      <w:pPr>
        <w:widowControl/>
        <w:numPr>
          <w:ilvl w:val="0"/>
          <w:numId w:val="22"/>
        </w:numPr>
        <w:suppressAutoHyphens w:val="0"/>
        <w:spacing w:after="161" w:line="259" w:lineRule="auto"/>
        <w:rPr>
          <w:rFonts w:asciiTheme="minorHAnsi" w:hAnsiTheme="minorHAnsi" w:cstheme="minorHAnsi"/>
          <w:b/>
          <w:bCs/>
        </w:rPr>
      </w:pPr>
      <w:r w:rsidRPr="00E92DF3">
        <w:rPr>
          <w:rFonts w:asciiTheme="minorHAnsi" w:hAnsiTheme="minorHAnsi" w:cstheme="minorHAnsi"/>
          <w:b/>
          <w:bCs/>
        </w:rPr>
        <w:t>Wynik rozeznania rynku:</w:t>
      </w:r>
    </w:p>
    <w:p w14:paraId="26D7D282" w14:textId="47D1F078" w:rsidR="00756B4E" w:rsidRPr="00E92DF3" w:rsidRDefault="00756B4E" w:rsidP="00DE01D2">
      <w:pPr>
        <w:pStyle w:val="Akapitzlist"/>
        <w:widowControl/>
        <w:numPr>
          <w:ilvl w:val="0"/>
          <w:numId w:val="25"/>
        </w:numPr>
        <w:suppressAutoHyphens w:val="0"/>
        <w:spacing w:after="161" w:line="259" w:lineRule="auto"/>
        <w:rPr>
          <w:rFonts w:asciiTheme="minorHAnsi" w:hAnsiTheme="minorHAnsi" w:cstheme="minorHAnsi"/>
        </w:rPr>
      </w:pPr>
      <w:r w:rsidRPr="00E92DF3">
        <w:rPr>
          <w:rFonts w:asciiTheme="minorHAnsi" w:hAnsiTheme="minorHAnsi" w:cstheme="minorHAnsi"/>
        </w:rPr>
        <w:t xml:space="preserve"> Zamówienia udziela się </w:t>
      </w:r>
      <w:r w:rsidR="00A221A8">
        <w:rPr>
          <w:rFonts w:asciiTheme="minorHAnsi" w:hAnsiTheme="minorHAnsi" w:cstheme="minorHAnsi"/>
        </w:rPr>
        <w:t>W</w:t>
      </w:r>
      <w:r w:rsidRPr="00E92DF3">
        <w:rPr>
          <w:rFonts w:asciiTheme="minorHAnsi" w:hAnsiTheme="minorHAnsi" w:cstheme="minorHAnsi"/>
        </w:rPr>
        <w:t>ykonawcy:</w:t>
      </w:r>
    </w:p>
    <w:p w14:paraId="1E952A36" w14:textId="7D436F00" w:rsidR="00756B4E" w:rsidRPr="00DE01D2" w:rsidRDefault="00DE01D2" w:rsidP="00DE01D2">
      <w:pPr>
        <w:widowControl/>
        <w:suppressAutoHyphens w:val="0"/>
        <w:spacing w:after="161" w:line="259" w:lineRule="auto"/>
        <w:ind w:left="566"/>
        <w:rPr>
          <w:rFonts w:asciiTheme="minorHAnsi" w:hAnsiTheme="minorHAnsi" w:cstheme="minorHAnsi"/>
        </w:rPr>
      </w:pPr>
      <w:r>
        <w:rPr>
          <w:rFonts w:asciiTheme="minorHAnsi" w:hAnsiTheme="minorHAnsi" w:cstheme="minorHAnsi"/>
        </w:rPr>
        <w:t>-</w:t>
      </w:r>
      <w:r w:rsidR="00756B4E" w:rsidRPr="00DE01D2">
        <w:rPr>
          <w:rFonts w:asciiTheme="minorHAnsi" w:hAnsiTheme="minorHAnsi" w:cstheme="minorHAnsi"/>
        </w:rPr>
        <w:t>...........................................................................................................................................</w:t>
      </w:r>
    </w:p>
    <w:p w14:paraId="7541908B" w14:textId="5B812C1D" w:rsidR="00756B4E" w:rsidRPr="00DE01D2" w:rsidRDefault="00756B4E" w:rsidP="00DE01D2">
      <w:pPr>
        <w:widowControl/>
        <w:suppressAutoHyphens w:val="0"/>
        <w:spacing w:after="161" w:line="259" w:lineRule="auto"/>
        <w:ind w:left="566"/>
        <w:rPr>
          <w:rFonts w:asciiTheme="minorHAnsi" w:hAnsiTheme="minorHAnsi" w:cstheme="minorHAnsi"/>
        </w:rPr>
      </w:pPr>
      <w:r w:rsidRPr="00DE01D2">
        <w:rPr>
          <w:rFonts w:asciiTheme="minorHAnsi" w:hAnsiTheme="minorHAnsi" w:cstheme="minorHAnsi"/>
        </w:rPr>
        <w:t>Na kwotę brutto: ……………………zł</w:t>
      </w:r>
    </w:p>
    <w:p w14:paraId="2CCECA73" w14:textId="31784BC7" w:rsidR="00E92DF3" w:rsidRPr="00DE01D2" w:rsidRDefault="00E92DF3" w:rsidP="00DE01D2">
      <w:pPr>
        <w:pStyle w:val="Akapitzlist"/>
        <w:widowControl/>
        <w:suppressAutoHyphens w:val="0"/>
        <w:spacing w:after="161" w:line="259" w:lineRule="auto"/>
        <w:ind w:left="567"/>
        <w:contextualSpacing w:val="0"/>
        <w:rPr>
          <w:rFonts w:asciiTheme="minorHAnsi" w:hAnsiTheme="minorHAnsi" w:cstheme="minorHAnsi"/>
        </w:rPr>
      </w:pPr>
      <w:r w:rsidRPr="00DE01D2">
        <w:rPr>
          <w:rFonts w:asciiTheme="minorHAnsi" w:hAnsiTheme="minorHAnsi" w:cstheme="minorHAnsi"/>
        </w:rPr>
        <w:t>Podstawa prawna udzielenia zamówienia: Zamówienia udziela się na podstawie (§</w:t>
      </w:r>
      <w:r w:rsidR="00DE01D2">
        <w:rPr>
          <w:rFonts w:asciiTheme="minorHAnsi" w:hAnsiTheme="minorHAnsi" w:cstheme="minorHAnsi"/>
        </w:rPr>
        <w:t> </w:t>
      </w:r>
      <w:r w:rsidRPr="00DE01D2">
        <w:rPr>
          <w:rFonts w:asciiTheme="minorHAnsi" w:hAnsiTheme="minorHAnsi" w:cstheme="minorHAnsi"/>
        </w:rPr>
        <w:t>5</w:t>
      </w:r>
      <w:r w:rsidR="00DE01D2">
        <w:rPr>
          <w:rFonts w:asciiTheme="minorHAnsi" w:hAnsiTheme="minorHAnsi" w:cstheme="minorHAnsi"/>
        </w:rPr>
        <w:t> </w:t>
      </w:r>
      <w:r w:rsidRPr="00DE01D2">
        <w:rPr>
          <w:rFonts w:asciiTheme="minorHAnsi" w:hAnsiTheme="minorHAnsi" w:cstheme="minorHAnsi"/>
        </w:rPr>
        <w:t>Regulaminu udzielania zamówień publicznych o wartości szacunkowej mniejszej niż 130 000 złotych obowiązującego w Urzędzie Gminy Wietrzychowice)</w:t>
      </w:r>
    </w:p>
    <w:p w14:paraId="68D36992" w14:textId="1A63D934" w:rsidR="00E92DF3" w:rsidRDefault="00756B4E" w:rsidP="00DE01D2">
      <w:pPr>
        <w:pStyle w:val="Akapitzlist"/>
        <w:widowControl/>
        <w:numPr>
          <w:ilvl w:val="0"/>
          <w:numId w:val="25"/>
        </w:numPr>
        <w:suppressAutoHyphens w:val="0"/>
        <w:spacing w:after="161" w:line="259" w:lineRule="auto"/>
        <w:rPr>
          <w:rFonts w:asciiTheme="minorHAnsi" w:hAnsiTheme="minorHAnsi" w:cstheme="minorHAnsi"/>
        </w:rPr>
      </w:pPr>
      <w:r w:rsidRPr="00E92DF3">
        <w:rPr>
          <w:rFonts w:asciiTheme="minorHAnsi" w:hAnsiTheme="minorHAnsi" w:cstheme="minorHAnsi"/>
        </w:rPr>
        <w:t xml:space="preserve"> Postępowanie unieważniono z powodu: </w:t>
      </w:r>
    </w:p>
    <w:p w14:paraId="5353F51E" w14:textId="7FA07C31" w:rsidR="006F26A5" w:rsidRDefault="00000000" w:rsidP="00DE01D2">
      <w:pPr>
        <w:pStyle w:val="Akapitzlist"/>
        <w:widowControl/>
        <w:suppressAutoHyphens w:val="0"/>
        <w:spacing w:after="161" w:line="259" w:lineRule="auto"/>
        <w:ind w:left="567"/>
        <w:rPr>
          <w:rFonts w:asciiTheme="minorHAnsi" w:hAnsiTheme="minorHAnsi" w:cstheme="minorHAnsi"/>
        </w:rPr>
      </w:pPr>
      <w:sdt>
        <w:sdtPr>
          <w:rPr>
            <w:rFonts w:asciiTheme="minorHAnsi" w:hAnsiTheme="minorHAnsi" w:cstheme="minorHAnsi"/>
          </w:rPr>
          <w:id w:val="487909163"/>
          <w14:checkbox>
            <w14:checked w14:val="0"/>
            <w14:checkedState w14:val="2612" w14:font="MS Gothic"/>
            <w14:uncheckedState w14:val="2610" w14:font="MS Gothic"/>
          </w14:checkbox>
        </w:sdtPr>
        <w:sdtContent>
          <w:r w:rsidR="00DE01D2">
            <w:rPr>
              <w:rFonts w:ascii="MS Gothic" w:eastAsia="MS Gothic" w:hAnsi="MS Gothic" w:cstheme="minorHAnsi" w:hint="eastAsia"/>
            </w:rPr>
            <w:t>☐</w:t>
          </w:r>
        </w:sdtContent>
      </w:sdt>
      <w:r w:rsidR="006F26A5">
        <w:rPr>
          <w:rFonts w:asciiTheme="minorHAnsi" w:hAnsiTheme="minorHAnsi" w:cstheme="minorHAnsi"/>
        </w:rPr>
        <w:t xml:space="preserve">w przeprowadzonym postepowaniu nie złożono żadnej </w:t>
      </w:r>
      <w:r w:rsidR="006F26A5" w:rsidRPr="006F26A5">
        <w:rPr>
          <w:rFonts w:asciiTheme="minorHAnsi" w:hAnsiTheme="minorHAnsi" w:cstheme="minorHAnsi"/>
        </w:rPr>
        <w:t>odpowied</w:t>
      </w:r>
      <w:r w:rsidR="006F26A5">
        <w:rPr>
          <w:rFonts w:asciiTheme="minorHAnsi" w:hAnsiTheme="minorHAnsi" w:cstheme="minorHAnsi"/>
        </w:rPr>
        <w:t>zi</w:t>
      </w:r>
      <w:r w:rsidR="006F26A5" w:rsidRPr="006F26A5">
        <w:rPr>
          <w:rFonts w:asciiTheme="minorHAnsi" w:hAnsiTheme="minorHAnsi" w:cstheme="minorHAnsi"/>
        </w:rPr>
        <w:t xml:space="preserve"> cenow</w:t>
      </w:r>
      <w:r w:rsidR="006F26A5">
        <w:rPr>
          <w:rFonts w:asciiTheme="minorHAnsi" w:hAnsiTheme="minorHAnsi" w:cstheme="minorHAnsi"/>
        </w:rPr>
        <w:t>ej</w:t>
      </w:r>
      <w:r w:rsidR="006F26A5" w:rsidRPr="006F26A5">
        <w:rPr>
          <w:rFonts w:asciiTheme="minorHAnsi" w:hAnsiTheme="minorHAnsi" w:cstheme="minorHAnsi"/>
        </w:rPr>
        <w:t>, informacj</w:t>
      </w:r>
      <w:r w:rsidR="006F26A5">
        <w:rPr>
          <w:rFonts w:asciiTheme="minorHAnsi" w:hAnsiTheme="minorHAnsi" w:cstheme="minorHAnsi"/>
        </w:rPr>
        <w:t>i</w:t>
      </w:r>
      <w:r w:rsidR="006F26A5" w:rsidRPr="006F26A5">
        <w:rPr>
          <w:rFonts w:asciiTheme="minorHAnsi" w:hAnsiTheme="minorHAnsi" w:cstheme="minorHAnsi"/>
        </w:rPr>
        <w:t xml:space="preserve"> handlow</w:t>
      </w:r>
      <w:r w:rsidR="006F26A5">
        <w:rPr>
          <w:rFonts w:asciiTheme="minorHAnsi" w:hAnsiTheme="minorHAnsi" w:cstheme="minorHAnsi"/>
        </w:rPr>
        <w:t>ej</w:t>
      </w:r>
      <w:r w:rsidR="006F26A5" w:rsidRPr="006F26A5">
        <w:rPr>
          <w:rFonts w:asciiTheme="minorHAnsi" w:hAnsiTheme="minorHAnsi" w:cstheme="minorHAnsi"/>
        </w:rPr>
        <w:t xml:space="preserve"> lub ofert</w:t>
      </w:r>
      <w:r w:rsidR="006F26A5">
        <w:rPr>
          <w:rFonts w:asciiTheme="minorHAnsi" w:hAnsiTheme="minorHAnsi" w:cstheme="minorHAnsi"/>
        </w:rPr>
        <w:t>y</w:t>
      </w:r>
      <w:r w:rsidR="006F26A5" w:rsidRPr="006F26A5">
        <w:rPr>
          <w:rFonts w:asciiTheme="minorHAnsi" w:hAnsiTheme="minorHAnsi" w:cstheme="minorHAnsi"/>
        </w:rPr>
        <w:t xml:space="preserve"> od potencjalnego Wykonawcy</w:t>
      </w:r>
      <w:r w:rsidR="006F26A5">
        <w:rPr>
          <w:rFonts w:asciiTheme="minorHAnsi" w:hAnsiTheme="minorHAnsi" w:cstheme="minorHAnsi"/>
        </w:rPr>
        <w:t xml:space="preserve"> </w:t>
      </w:r>
    </w:p>
    <w:p w14:paraId="22FE56BA" w14:textId="48DA231B" w:rsidR="006F26A5" w:rsidRDefault="00000000" w:rsidP="00DE01D2">
      <w:pPr>
        <w:pStyle w:val="Akapitzlist"/>
        <w:widowControl/>
        <w:suppressAutoHyphens w:val="0"/>
        <w:spacing w:after="161" w:line="259" w:lineRule="auto"/>
        <w:ind w:left="567"/>
        <w:rPr>
          <w:rFonts w:asciiTheme="minorHAnsi" w:hAnsiTheme="minorHAnsi" w:cstheme="minorHAnsi"/>
        </w:rPr>
      </w:pPr>
      <w:sdt>
        <w:sdtPr>
          <w:rPr>
            <w:rFonts w:asciiTheme="minorHAnsi" w:hAnsiTheme="minorHAnsi" w:cstheme="minorHAnsi"/>
          </w:rPr>
          <w:id w:val="2041694018"/>
          <w14:checkbox>
            <w14:checked w14:val="0"/>
            <w14:checkedState w14:val="2612" w14:font="MS Gothic"/>
            <w14:uncheckedState w14:val="2610" w14:font="MS Gothic"/>
          </w14:checkbox>
        </w:sdtPr>
        <w:sdtContent>
          <w:r w:rsidR="006F26A5">
            <w:rPr>
              <w:rFonts w:ascii="MS Gothic" w:eastAsia="MS Gothic" w:hAnsi="MS Gothic" w:cstheme="minorHAnsi" w:hint="eastAsia"/>
            </w:rPr>
            <w:t>☐</w:t>
          </w:r>
        </w:sdtContent>
      </w:sdt>
      <w:r w:rsidR="006F26A5" w:rsidRPr="006F26A5">
        <w:rPr>
          <w:rFonts w:asciiTheme="minorHAnsi" w:hAnsiTheme="minorHAnsi" w:cstheme="minorHAnsi"/>
        </w:rPr>
        <w:t>stwierdzon</w:t>
      </w:r>
      <w:r w:rsidR="006F26A5">
        <w:rPr>
          <w:rFonts w:asciiTheme="minorHAnsi" w:hAnsiTheme="minorHAnsi" w:cstheme="minorHAnsi"/>
        </w:rPr>
        <w:t>o</w:t>
      </w:r>
      <w:r w:rsidR="006F26A5" w:rsidRPr="006F26A5">
        <w:rPr>
          <w:rFonts w:asciiTheme="minorHAnsi" w:hAnsiTheme="minorHAnsi" w:cstheme="minorHAnsi"/>
        </w:rPr>
        <w:t xml:space="preserve"> błędy lub okoliczności, mające wpływ na prawidłowość postępowania</w:t>
      </w:r>
      <w:r w:rsidR="006F26A5">
        <w:rPr>
          <w:rFonts w:asciiTheme="minorHAnsi" w:hAnsiTheme="minorHAnsi" w:cstheme="minorHAnsi"/>
        </w:rPr>
        <w:t xml:space="preserve"> </w:t>
      </w:r>
      <w:r w:rsidR="006F26A5" w:rsidRPr="006F26A5">
        <w:rPr>
          <w:rFonts w:asciiTheme="minorHAnsi" w:hAnsiTheme="minorHAnsi" w:cstheme="minorHAnsi"/>
        </w:rPr>
        <w:t>lub realizację przedmiotu zamówienia,</w:t>
      </w:r>
    </w:p>
    <w:p w14:paraId="5738B450" w14:textId="0481B17D" w:rsidR="006F26A5" w:rsidRDefault="00000000" w:rsidP="00DE01D2">
      <w:pPr>
        <w:pStyle w:val="Akapitzlist"/>
        <w:widowControl/>
        <w:suppressAutoHyphens w:val="0"/>
        <w:spacing w:after="161" w:line="259" w:lineRule="auto"/>
        <w:ind w:left="567"/>
        <w:rPr>
          <w:rFonts w:asciiTheme="minorHAnsi" w:hAnsiTheme="minorHAnsi" w:cstheme="minorHAnsi"/>
        </w:rPr>
      </w:pPr>
      <w:sdt>
        <w:sdtPr>
          <w:rPr>
            <w:rFonts w:asciiTheme="minorHAnsi" w:hAnsiTheme="minorHAnsi" w:cstheme="minorHAnsi"/>
          </w:rPr>
          <w:id w:val="-2092696945"/>
          <w14:checkbox>
            <w14:checked w14:val="0"/>
            <w14:checkedState w14:val="2612" w14:font="MS Gothic"/>
            <w14:uncheckedState w14:val="2610" w14:font="MS Gothic"/>
          </w14:checkbox>
        </w:sdtPr>
        <w:sdtContent>
          <w:r w:rsidR="006F26A5">
            <w:rPr>
              <w:rFonts w:ascii="MS Gothic" w:eastAsia="MS Gothic" w:hAnsi="MS Gothic" w:cstheme="minorHAnsi" w:hint="eastAsia"/>
            </w:rPr>
            <w:t>☐</w:t>
          </w:r>
        </w:sdtContent>
      </w:sdt>
      <w:r w:rsidR="006F26A5" w:rsidRPr="006F26A5">
        <w:rPr>
          <w:rFonts w:asciiTheme="minorHAnsi" w:hAnsiTheme="minorHAnsi" w:cstheme="minorHAnsi"/>
        </w:rPr>
        <w:t>wystąp</w:t>
      </w:r>
      <w:r w:rsidR="006F26A5">
        <w:rPr>
          <w:rFonts w:asciiTheme="minorHAnsi" w:hAnsiTheme="minorHAnsi" w:cstheme="minorHAnsi"/>
        </w:rPr>
        <w:t>iły</w:t>
      </w:r>
      <w:r w:rsidR="006F26A5" w:rsidRPr="006F26A5">
        <w:rPr>
          <w:rFonts w:asciiTheme="minorHAnsi" w:hAnsiTheme="minorHAnsi" w:cstheme="minorHAnsi"/>
        </w:rPr>
        <w:t xml:space="preserve"> niezgodnoś</w:t>
      </w:r>
      <w:r w:rsidR="006F26A5">
        <w:rPr>
          <w:rFonts w:asciiTheme="minorHAnsi" w:hAnsiTheme="minorHAnsi" w:cstheme="minorHAnsi"/>
        </w:rPr>
        <w:t>ci</w:t>
      </w:r>
      <w:r w:rsidR="006F26A5" w:rsidRPr="006F26A5">
        <w:rPr>
          <w:rFonts w:asciiTheme="minorHAnsi" w:hAnsiTheme="minorHAnsi" w:cstheme="minorHAnsi"/>
        </w:rPr>
        <w:t xml:space="preserve"> złożonej</w:t>
      </w:r>
      <w:r w:rsidR="006F26A5">
        <w:rPr>
          <w:rFonts w:asciiTheme="minorHAnsi" w:hAnsiTheme="minorHAnsi" w:cstheme="minorHAnsi"/>
        </w:rPr>
        <w:t>/</w:t>
      </w:r>
      <w:proofErr w:type="spellStart"/>
      <w:r w:rsidR="006F26A5">
        <w:rPr>
          <w:rFonts w:asciiTheme="minorHAnsi" w:hAnsiTheme="minorHAnsi" w:cstheme="minorHAnsi"/>
        </w:rPr>
        <w:t>ych</w:t>
      </w:r>
      <w:proofErr w:type="spellEnd"/>
      <w:r w:rsidR="006F26A5" w:rsidRPr="006F26A5">
        <w:rPr>
          <w:rFonts w:asciiTheme="minorHAnsi" w:hAnsiTheme="minorHAnsi" w:cstheme="minorHAnsi"/>
        </w:rPr>
        <w:t xml:space="preserve"> ofert</w:t>
      </w:r>
      <w:r w:rsidR="006F26A5">
        <w:rPr>
          <w:rFonts w:asciiTheme="minorHAnsi" w:hAnsiTheme="minorHAnsi" w:cstheme="minorHAnsi"/>
        </w:rPr>
        <w:t>/</w:t>
      </w:r>
      <w:r w:rsidR="006F26A5" w:rsidRPr="006F26A5">
        <w:rPr>
          <w:rFonts w:asciiTheme="minorHAnsi" w:hAnsiTheme="minorHAnsi" w:cstheme="minorHAnsi"/>
        </w:rPr>
        <w:t>y z warunkami określonymi w zapytaniu,</w:t>
      </w:r>
    </w:p>
    <w:p w14:paraId="3FC23848" w14:textId="77E4CB57" w:rsidR="006F26A5" w:rsidRDefault="00000000" w:rsidP="00DE01D2">
      <w:pPr>
        <w:pStyle w:val="Akapitzlist"/>
        <w:widowControl/>
        <w:suppressAutoHyphens w:val="0"/>
        <w:spacing w:after="161" w:line="259" w:lineRule="auto"/>
        <w:ind w:left="567"/>
        <w:rPr>
          <w:rFonts w:asciiTheme="minorHAnsi" w:hAnsiTheme="minorHAnsi" w:cstheme="minorHAnsi"/>
        </w:rPr>
      </w:pPr>
      <w:sdt>
        <w:sdtPr>
          <w:rPr>
            <w:rFonts w:asciiTheme="minorHAnsi" w:hAnsiTheme="minorHAnsi" w:cstheme="minorHAnsi"/>
          </w:rPr>
          <w:id w:val="-941214739"/>
          <w14:checkbox>
            <w14:checked w14:val="0"/>
            <w14:checkedState w14:val="2612" w14:font="MS Gothic"/>
            <w14:uncheckedState w14:val="2610" w14:font="MS Gothic"/>
          </w14:checkbox>
        </w:sdtPr>
        <w:sdtContent>
          <w:r w:rsidR="006F26A5">
            <w:rPr>
              <w:rFonts w:ascii="MS Gothic" w:eastAsia="MS Gothic" w:hAnsi="MS Gothic" w:cstheme="minorHAnsi" w:hint="eastAsia"/>
            </w:rPr>
            <w:t>☐</w:t>
          </w:r>
        </w:sdtContent>
      </w:sdt>
      <w:r w:rsidR="006F26A5" w:rsidRPr="006F26A5">
        <w:rPr>
          <w:rFonts w:asciiTheme="minorHAnsi" w:hAnsiTheme="minorHAnsi" w:cstheme="minorHAnsi"/>
        </w:rPr>
        <w:t>kwota oferty z najniższą ceną przekroczy</w:t>
      </w:r>
      <w:r w:rsidR="006F26A5">
        <w:rPr>
          <w:rFonts w:asciiTheme="minorHAnsi" w:hAnsiTheme="minorHAnsi" w:cstheme="minorHAnsi"/>
        </w:rPr>
        <w:t>ła</w:t>
      </w:r>
      <w:r w:rsidR="006F26A5" w:rsidRPr="006F26A5">
        <w:rPr>
          <w:rFonts w:asciiTheme="minorHAnsi" w:hAnsiTheme="minorHAnsi" w:cstheme="minorHAnsi"/>
        </w:rPr>
        <w:t xml:space="preserve"> kwotę, jaką Zamawiający może przeznaczyć na realizację przedmiotowego zamówienia </w:t>
      </w:r>
    </w:p>
    <w:p w14:paraId="1703FA70" w14:textId="7C9DB1DA" w:rsidR="006F26A5" w:rsidRPr="006F26A5" w:rsidRDefault="00000000" w:rsidP="00DE01D2">
      <w:pPr>
        <w:pStyle w:val="Akapitzlist"/>
        <w:widowControl/>
        <w:suppressAutoHyphens w:val="0"/>
        <w:spacing w:after="161" w:line="259" w:lineRule="auto"/>
        <w:ind w:left="567"/>
        <w:rPr>
          <w:rFonts w:asciiTheme="minorHAnsi" w:hAnsiTheme="minorHAnsi" w:cstheme="minorHAnsi"/>
        </w:rPr>
      </w:pPr>
      <w:sdt>
        <w:sdtPr>
          <w:rPr>
            <w:rFonts w:asciiTheme="minorHAnsi" w:hAnsiTheme="minorHAnsi" w:cstheme="minorHAnsi"/>
          </w:rPr>
          <w:id w:val="403264197"/>
          <w14:checkbox>
            <w14:checked w14:val="0"/>
            <w14:checkedState w14:val="2612" w14:font="MS Gothic"/>
            <w14:uncheckedState w14:val="2610" w14:font="MS Gothic"/>
          </w14:checkbox>
        </w:sdtPr>
        <w:sdtContent>
          <w:r w:rsidR="006F26A5">
            <w:rPr>
              <w:rFonts w:ascii="MS Gothic" w:eastAsia="MS Gothic" w:hAnsi="MS Gothic" w:cstheme="minorHAnsi" w:hint="eastAsia"/>
            </w:rPr>
            <w:t>☐</w:t>
          </w:r>
        </w:sdtContent>
      </w:sdt>
      <w:r w:rsidR="006F26A5" w:rsidRPr="006F26A5">
        <w:t xml:space="preserve"> </w:t>
      </w:r>
      <w:r w:rsidR="006F26A5" w:rsidRPr="006F26A5">
        <w:rPr>
          <w:rFonts w:asciiTheme="minorHAnsi" w:hAnsiTheme="minorHAnsi" w:cstheme="minorHAnsi"/>
        </w:rPr>
        <w:t xml:space="preserve">umowa z </w:t>
      </w:r>
      <w:r w:rsidR="00A221A8">
        <w:rPr>
          <w:rFonts w:asciiTheme="minorHAnsi" w:hAnsiTheme="minorHAnsi" w:cstheme="minorHAnsi"/>
        </w:rPr>
        <w:t>W</w:t>
      </w:r>
      <w:r w:rsidR="006F26A5" w:rsidRPr="006F26A5">
        <w:rPr>
          <w:rFonts w:asciiTheme="minorHAnsi" w:hAnsiTheme="minorHAnsi" w:cstheme="minorHAnsi"/>
        </w:rPr>
        <w:t>ykonawcą nie zosta</w:t>
      </w:r>
      <w:r w:rsidR="006F26A5">
        <w:rPr>
          <w:rFonts w:asciiTheme="minorHAnsi" w:hAnsiTheme="minorHAnsi" w:cstheme="minorHAnsi"/>
        </w:rPr>
        <w:t>ła</w:t>
      </w:r>
      <w:r w:rsidR="006F26A5" w:rsidRPr="006F26A5">
        <w:rPr>
          <w:rFonts w:asciiTheme="minorHAnsi" w:hAnsiTheme="minorHAnsi" w:cstheme="minorHAnsi"/>
        </w:rPr>
        <w:t xml:space="preserve"> zawarta</w:t>
      </w:r>
      <w:r w:rsidR="006B5C2F">
        <w:rPr>
          <w:rFonts w:asciiTheme="minorHAnsi" w:hAnsiTheme="minorHAnsi" w:cstheme="minorHAnsi"/>
        </w:rPr>
        <w:t>.</w:t>
      </w:r>
      <w:r w:rsidR="006F26A5" w:rsidRPr="006F26A5">
        <w:rPr>
          <w:rFonts w:asciiTheme="minorHAnsi" w:hAnsiTheme="minorHAnsi" w:cstheme="minorHAnsi"/>
        </w:rPr>
        <w:t xml:space="preserve"> </w:t>
      </w:r>
    </w:p>
    <w:p w14:paraId="789BDE13" w14:textId="6216D22E" w:rsidR="009F35B1" w:rsidRPr="00E92DF3" w:rsidRDefault="00DE01D2" w:rsidP="009F35B1">
      <w:pPr>
        <w:widowControl/>
        <w:numPr>
          <w:ilvl w:val="0"/>
          <w:numId w:val="22"/>
        </w:numPr>
        <w:suppressAutoHyphens w:val="0"/>
        <w:spacing w:after="123" w:line="259" w:lineRule="auto"/>
        <w:rPr>
          <w:rFonts w:asciiTheme="minorHAnsi" w:hAnsiTheme="minorHAnsi" w:cstheme="minorHAnsi"/>
        </w:rPr>
      </w:pPr>
      <w:r w:rsidRPr="00DE01D2">
        <w:rPr>
          <w:rFonts w:asciiTheme="minorHAnsi" w:hAnsiTheme="minorHAnsi" w:cstheme="minorHAnsi"/>
          <w:b/>
        </w:rPr>
        <w:t xml:space="preserve">Osoba/y dokonujące </w:t>
      </w:r>
      <w:r>
        <w:rPr>
          <w:rFonts w:asciiTheme="minorHAnsi" w:hAnsiTheme="minorHAnsi" w:cstheme="minorHAnsi"/>
          <w:b/>
        </w:rPr>
        <w:t>r</w:t>
      </w:r>
      <w:r w:rsidR="009F35B1" w:rsidRPr="00E92DF3">
        <w:rPr>
          <w:rFonts w:asciiTheme="minorHAnsi" w:hAnsiTheme="minorHAnsi" w:cstheme="minorHAnsi"/>
          <w:b/>
        </w:rPr>
        <w:t>ozeznani</w:t>
      </w:r>
      <w:r>
        <w:rPr>
          <w:rFonts w:asciiTheme="minorHAnsi" w:hAnsiTheme="minorHAnsi" w:cstheme="minorHAnsi"/>
          <w:b/>
        </w:rPr>
        <w:t>a</w:t>
      </w:r>
      <w:r w:rsidR="009F35B1" w:rsidRPr="00E92DF3">
        <w:rPr>
          <w:rFonts w:asciiTheme="minorHAnsi" w:hAnsiTheme="minorHAnsi" w:cstheme="minorHAnsi"/>
          <w:b/>
        </w:rPr>
        <w:t xml:space="preserve"> rynku: </w:t>
      </w:r>
    </w:p>
    <w:p w14:paraId="3B95753D" w14:textId="7C05FD5D" w:rsidR="00DE01D2" w:rsidRPr="00DE01D2" w:rsidRDefault="00DE01D2" w:rsidP="00665EE7">
      <w:pPr>
        <w:spacing w:before="60" w:after="240" w:line="276" w:lineRule="auto"/>
        <w:ind w:left="4820"/>
        <w:rPr>
          <w:rFonts w:asciiTheme="minorHAnsi" w:hAnsiTheme="minorHAnsi" w:cstheme="minorHAnsi"/>
        </w:rPr>
      </w:pPr>
      <w:r w:rsidRPr="00DE01D2">
        <w:rPr>
          <w:rFonts w:asciiTheme="minorHAnsi" w:hAnsiTheme="minorHAnsi" w:cstheme="minorHAnsi"/>
        </w:rPr>
        <w:t>..............................................</w:t>
      </w:r>
      <w:r w:rsidR="00665EE7">
        <w:rPr>
          <w:rFonts w:asciiTheme="minorHAnsi" w:hAnsiTheme="minorHAnsi" w:cstheme="minorHAnsi"/>
        </w:rPr>
        <w:t>...........</w:t>
      </w:r>
      <w:r w:rsidRPr="00DE01D2">
        <w:rPr>
          <w:rFonts w:asciiTheme="minorHAnsi" w:hAnsiTheme="minorHAnsi" w:cstheme="minorHAnsi"/>
        </w:rPr>
        <w:t>............</w:t>
      </w:r>
      <w:r w:rsidR="00665EE7">
        <w:rPr>
          <w:rFonts w:asciiTheme="minorHAnsi" w:hAnsiTheme="minorHAnsi" w:cstheme="minorHAnsi"/>
        </w:rPr>
        <w:br/>
      </w:r>
      <w:r w:rsidRPr="00665EE7">
        <w:rPr>
          <w:rFonts w:asciiTheme="minorHAnsi" w:hAnsiTheme="minorHAnsi" w:cstheme="minorHAnsi"/>
          <w:sz w:val="22"/>
          <w:szCs w:val="22"/>
        </w:rPr>
        <w:t>(Data, miejsce, pieczątka i podpis osoby sporządzającej notatkę)</w:t>
      </w:r>
    </w:p>
    <w:p w14:paraId="21B42673" w14:textId="58BEABAF" w:rsidR="00DE01D2" w:rsidRDefault="00DE01D2" w:rsidP="00665EE7">
      <w:pPr>
        <w:spacing w:before="60" w:after="240" w:line="276" w:lineRule="auto"/>
        <w:ind w:left="4248" w:hanging="3965"/>
        <w:jc w:val="center"/>
        <w:rPr>
          <w:rFonts w:asciiTheme="minorHAnsi" w:hAnsiTheme="minorHAnsi" w:cstheme="minorHAnsi"/>
          <w:vertAlign w:val="subscript"/>
        </w:rPr>
      </w:pPr>
      <w:r w:rsidRPr="00DE01D2">
        <w:rPr>
          <w:rFonts w:asciiTheme="minorHAnsi" w:hAnsiTheme="minorHAnsi" w:cstheme="minorHAnsi"/>
          <w:lang w:eastAsia="pl-PL"/>
        </w:rPr>
        <w:t xml:space="preserve">Zatwierdzam: </w:t>
      </w:r>
      <w:r w:rsidRPr="00DE01D2">
        <w:rPr>
          <w:rFonts w:asciiTheme="minorHAnsi" w:hAnsiTheme="minorHAnsi" w:cstheme="minorHAnsi"/>
          <w:lang w:eastAsia="pl-PL"/>
        </w:rPr>
        <w:tab/>
      </w:r>
      <w:r w:rsidR="00665EE7">
        <w:rPr>
          <w:rFonts w:asciiTheme="minorHAnsi" w:hAnsiTheme="minorHAnsi" w:cstheme="minorHAnsi"/>
          <w:lang w:eastAsia="pl-PL"/>
        </w:rPr>
        <w:t>………...</w:t>
      </w:r>
      <w:r w:rsidRPr="00DE01D2">
        <w:rPr>
          <w:rFonts w:asciiTheme="minorHAnsi" w:hAnsiTheme="minorHAnsi" w:cstheme="minorHAnsi"/>
        </w:rPr>
        <w:t>..........................................................</w:t>
      </w:r>
      <w:r>
        <w:rPr>
          <w:rFonts w:asciiTheme="minorHAnsi" w:hAnsiTheme="minorHAnsi" w:cstheme="minorHAnsi"/>
        </w:rPr>
        <w:br/>
      </w:r>
      <w:r w:rsidRPr="00665EE7">
        <w:rPr>
          <w:rFonts w:asciiTheme="minorHAnsi" w:hAnsiTheme="minorHAnsi" w:cstheme="minorHAnsi"/>
          <w:sz w:val="22"/>
          <w:szCs w:val="22"/>
        </w:rPr>
        <w:t>(Data, miejsce i podpis osoby zatwierdzającej)</w:t>
      </w:r>
    </w:p>
    <w:p w14:paraId="16A08340" w14:textId="1AD797E3" w:rsidR="009F35B1" w:rsidRPr="00DE01D2" w:rsidRDefault="00DE01D2" w:rsidP="00DE01D2">
      <w:pPr>
        <w:widowControl/>
        <w:suppressAutoHyphens w:val="0"/>
        <w:spacing w:line="240" w:lineRule="auto"/>
        <w:rPr>
          <w:rFonts w:asciiTheme="minorHAnsi" w:hAnsiTheme="minorHAnsi" w:cstheme="minorHAnsi"/>
          <w:vertAlign w:val="subscript"/>
        </w:rPr>
      </w:pPr>
      <w:r>
        <w:rPr>
          <w:rFonts w:asciiTheme="minorHAnsi" w:hAnsiTheme="minorHAnsi" w:cstheme="minorHAnsi"/>
          <w:vertAlign w:val="subscript"/>
        </w:rPr>
        <w:br w:type="page"/>
      </w:r>
    </w:p>
    <w:p w14:paraId="7DFD51C9" w14:textId="610BEF8D" w:rsidR="00A062C1" w:rsidRPr="008C13A7" w:rsidRDefault="00A062C1" w:rsidP="008C13A7">
      <w:pPr>
        <w:spacing w:before="60" w:after="240" w:line="276" w:lineRule="auto"/>
        <w:ind w:left="5529" w:right="40"/>
        <w:jc w:val="both"/>
        <w:rPr>
          <w:rFonts w:asciiTheme="minorHAnsi" w:hAnsiTheme="minorHAnsi" w:cstheme="minorHAnsi"/>
          <w:sz w:val="22"/>
          <w:szCs w:val="22"/>
          <w:lang w:eastAsia="pl-PL"/>
        </w:rPr>
      </w:pPr>
      <w:r w:rsidRPr="008C13A7">
        <w:rPr>
          <w:rFonts w:asciiTheme="minorHAnsi" w:hAnsiTheme="minorHAnsi" w:cstheme="minorHAnsi"/>
          <w:sz w:val="22"/>
          <w:szCs w:val="22"/>
        </w:rPr>
        <w:t xml:space="preserve">Załącznik nr 2 do </w:t>
      </w:r>
      <w:r w:rsidRPr="008C13A7">
        <w:rPr>
          <w:rFonts w:asciiTheme="minorHAnsi" w:hAnsiTheme="minorHAnsi" w:cstheme="minorHAnsi"/>
          <w:sz w:val="22"/>
          <w:szCs w:val="22"/>
          <w:lang w:eastAsia="pl-PL"/>
        </w:rPr>
        <w:t xml:space="preserve">Regulaminu udzielania zamówień publicznych o wartości szacunkowej </w:t>
      </w:r>
      <w:r w:rsidR="00F772FA" w:rsidRPr="008C13A7">
        <w:rPr>
          <w:rFonts w:asciiTheme="minorHAnsi" w:hAnsiTheme="minorHAnsi" w:cstheme="minorHAnsi"/>
          <w:sz w:val="22"/>
          <w:szCs w:val="22"/>
          <w:lang w:eastAsia="pl-PL"/>
        </w:rPr>
        <w:t>mniejszej niż</w:t>
      </w:r>
      <w:r w:rsidRPr="008C13A7">
        <w:rPr>
          <w:rFonts w:asciiTheme="minorHAnsi" w:hAnsiTheme="minorHAnsi" w:cstheme="minorHAnsi"/>
          <w:sz w:val="22"/>
          <w:szCs w:val="22"/>
          <w:lang w:eastAsia="pl-PL"/>
        </w:rPr>
        <w:t xml:space="preserve"> 130 000 złotych</w:t>
      </w:r>
      <w:r w:rsidRPr="008C13A7">
        <w:rPr>
          <w:rFonts w:asciiTheme="minorHAnsi" w:hAnsiTheme="minorHAnsi" w:cstheme="minorHAnsi"/>
          <w:sz w:val="22"/>
          <w:szCs w:val="22"/>
        </w:rPr>
        <w:t xml:space="preserve"> </w:t>
      </w:r>
      <w:r w:rsidR="008C13A7" w:rsidRPr="008C13A7">
        <w:rPr>
          <w:rFonts w:asciiTheme="minorHAnsi" w:hAnsiTheme="minorHAnsi" w:cstheme="minorHAnsi"/>
          <w:sz w:val="22"/>
          <w:szCs w:val="22"/>
        </w:rPr>
        <w:t xml:space="preserve">obowiązującego </w:t>
      </w:r>
      <w:r w:rsidR="008C13A7" w:rsidRPr="008C13A7">
        <w:rPr>
          <w:rFonts w:asciiTheme="minorHAnsi" w:hAnsiTheme="minorHAnsi" w:cstheme="minorHAnsi"/>
          <w:sz w:val="22"/>
          <w:szCs w:val="22"/>
          <w:lang w:eastAsia="pl-PL"/>
        </w:rPr>
        <w:t>w Urzędzie Gminy Wietrzychowice</w:t>
      </w:r>
    </w:p>
    <w:p w14:paraId="41476A3A" w14:textId="54474781" w:rsidR="00A062C1" w:rsidRPr="006F4C53" w:rsidRDefault="00A062C1" w:rsidP="006F4C53">
      <w:pPr>
        <w:spacing w:before="60" w:after="240" w:line="276" w:lineRule="auto"/>
        <w:jc w:val="center"/>
        <w:rPr>
          <w:rFonts w:asciiTheme="minorHAnsi" w:hAnsiTheme="minorHAnsi" w:cstheme="minorHAnsi"/>
          <w:b/>
        </w:rPr>
      </w:pPr>
      <w:r w:rsidRPr="006F4C53">
        <w:rPr>
          <w:rFonts w:asciiTheme="minorHAnsi" w:hAnsiTheme="minorHAnsi" w:cstheme="minorHAnsi"/>
          <w:b/>
        </w:rPr>
        <w:t>Notatka z dnia .................... r.</w:t>
      </w:r>
      <w:r w:rsidR="008C13A7">
        <w:rPr>
          <w:rFonts w:asciiTheme="minorHAnsi" w:hAnsiTheme="minorHAnsi" w:cstheme="minorHAnsi"/>
          <w:b/>
        </w:rPr>
        <w:br/>
      </w:r>
      <w:r w:rsidRPr="006F4C53">
        <w:rPr>
          <w:rFonts w:asciiTheme="minorHAnsi" w:hAnsiTheme="minorHAnsi" w:cstheme="minorHAnsi"/>
          <w:b/>
        </w:rPr>
        <w:t>z czynności szacowania wartości zamówienia</w:t>
      </w:r>
    </w:p>
    <w:p w14:paraId="36DE40C8" w14:textId="23A476A5" w:rsidR="00A062C1" w:rsidRPr="006F4C53" w:rsidRDefault="00A062C1" w:rsidP="006F4C53">
      <w:pPr>
        <w:spacing w:before="60" w:after="240" w:line="276" w:lineRule="auto"/>
        <w:jc w:val="center"/>
        <w:rPr>
          <w:rFonts w:asciiTheme="minorHAnsi" w:hAnsiTheme="minorHAnsi" w:cstheme="minorHAnsi"/>
          <w:i/>
          <w:vertAlign w:val="superscript"/>
        </w:rPr>
      </w:pPr>
      <w:r w:rsidRPr="006F4C53">
        <w:rPr>
          <w:rFonts w:asciiTheme="minorHAnsi" w:hAnsiTheme="minorHAnsi" w:cstheme="minorHAnsi"/>
        </w:rPr>
        <w:t xml:space="preserve">do zamówienia </w:t>
      </w:r>
      <w:r w:rsidR="00F12048">
        <w:rPr>
          <w:rFonts w:asciiTheme="minorHAnsi" w:hAnsiTheme="minorHAnsi" w:cstheme="minorHAnsi"/>
        </w:rPr>
        <w:t>pn.:</w:t>
      </w:r>
      <w:r w:rsidRPr="006F4C53">
        <w:rPr>
          <w:rFonts w:asciiTheme="minorHAnsi" w:hAnsiTheme="minorHAnsi" w:cstheme="minorHAnsi"/>
        </w:rPr>
        <w:t xml:space="preserve"> "................................................................................................"</w:t>
      </w:r>
      <w:r w:rsidR="00F12048">
        <w:rPr>
          <w:rFonts w:asciiTheme="minorHAnsi" w:hAnsiTheme="minorHAnsi" w:cstheme="minorHAnsi"/>
        </w:rPr>
        <w:br/>
      </w:r>
      <w:r w:rsidRPr="006F4C53">
        <w:rPr>
          <w:rFonts w:asciiTheme="minorHAnsi" w:hAnsiTheme="minorHAnsi" w:cstheme="minorHAnsi"/>
          <w:i/>
          <w:vertAlign w:val="superscript"/>
        </w:rPr>
        <w:t>(nazwa nadana zamówieniu)</w:t>
      </w:r>
    </w:p>
    <w:p w14:paraId="0767FCEB" w14:textId="77777777" w:rsidR="00A062C1" w:rsidRPr="006F4C53" w:rsidRDefault="00A062C1" w:rsidP="006F4C53">
      <w:pPr>
        <w:autoSpaceDE w:val="0"/>
        <w:autoSpaceDN w:val="0"/>
        <w:adjustRightInd w:val="0"/>
        <w:spacing w:before="60" w:after="240" w:line="276" w:lineRule="auto"/>
        <w:ind w:left="420" w:hanging="420"/>
        <w:jc w:val="both"/>
        <w:rPr>
          <w:rFonts w:asciiTheme="minorHAnsi" w:hAnsiTheme="minorHAnsi" w:cstheme="minorHAnsi"/>
          <w:lang w:eastAsia="pl-PL"/>
        </w:rPr>
      </w:pPr>
      <w:r w:rsidRPr="006F4C53">
        <w:rPr>
          <w:rFonts w:asciiTheme="minorHAnsi" w:hAnsiTheme="minorHAnsi" w:cstheme="minorHAnsi"/>
          <w:lang w:eastAsia="pl-PL"/>
        </w:rPr>
        <w:t>1.</w:t>
      </w:r>
      <w:r w:rsidRPr="006F4C53">
        <w:rPr>
          <w:rFonts w:asciiTheme="minorHAnsi" w:hAnsiTheme="minorHAnsi" w:cstheme="minorHAnsi"/>
          <w:lang w:eastAsia="pl-PL"/>
        </w:rPr>
        <w:tab/>
        <w:t>Rodzaj zamówienia:</w:t>
      </w:r>
    </w:p>
    <w:p w14:paraId="3B5E890E" w14:textId="0EC4539F" w:rsidR="00A062C1" w:rsidRPr="006F4C53" w:rsidRDefault="00000000" w:rsidP="00F12048">
      <w:pPr>
        <w:keepNext/>
        <w:spacing w:line="276" w:lineRule="auto"/>
        <w:ind w:left="908" w:hanging="437"/>
        <w:jc w:val="both"/>
        <w:outlineLvl w:val="0"/>
        <w:rPr>
          <w:rFonts w:asciiTheme="minorHAnsi" w:hAnsiTheme="minorHAnsi" w:cstheme="minorHAnsi"/>
          <w:lang w:eastAsia="pl-PL"/>
        </w:rPr>
      </w:pPr>
      <w:sdt>
        <w:sdtPr>
          <w:rPr>
            <w:rFonts w:asciiTheme="minorHAnsi" w:hAnsiTheme="minorHAnsi" w:cstheme="minorHAnsi"/>
            <w:lang w:eastAsia="pl-PL"/>
          </w:rPr>
          <w:id w:val="-1996180611"/>
          <w14:checkbox>
            <w14:checked w14:val="0"/>
            <w14:checkedState w14:val="2612" w14:font="MS Gothic"/>
            <w14:uncheckedState w14:val="2610" w14:font="MS Gothic"/>
          </w14:checkbox>
        </w:sdtPr>
        <w:sdtContent>
          <w:r w:rsidR="00F12048">
            <w:rPr>
              <w:rFonts w:ascii="MS Gothic" w:eastAsia="MS Gothic" w:hAnsi="MS Gothic" w:cstheme="minorHAnsi" w:hint="eastAsia"/>
              <w:lang w:eastAsia="pl-PL"/>
            </w:rPr>
            <w:t>☐</w:t>
          </w:r>
        </w:sdtContent>
      </w:sdt>
      <w:r w:rsidR="00A062C1" w:rsidRPr="006F4C53">
        <w:rPr>
          <w:rFonts w:asciiTheme="minorHAnsi" w:hAnsiTheme="minorHAnsi" w:cstheme="minorHAnsi"/>
          <w:lang w:eastAsia="pl-PL"/>
        </w:rPr>
        <w:tab/>
        <w:t>usługi</w:t>
      </w:r>
    </w:p>
    <w:p w14:paraId="34BCB514" w14:textId="6794E9C0" w:rsidR="00A062C1" w:rsidRPr="006F4C53" w:rsidRDefault="00000000" w:rsidP="00F12048">
      <w:pPr>
        <w:keepNext/>
        <w:spacing w:line="276" w:lineRule="auto"/>
        <w:ind w:left="908" w:hanging="437"/>
        <w:jc w:val="both"/>
        <w:outlineLvl w:val="0"/>
        <w:rPr>
          <w:rFonts w:asciiTheme="minorHAnsi" w:hAnsiTheme="minorHAnsi" w:cstheme="minorHAnsi"/>
          <w:lang w:eastAsia="pl-PL"/>
        </w:rPr>
      </w:pPr>
      <w:sdt>
        <w:sdtPr>
          <w:rPr>
            <w:rFonts w:asciiTheme="minorHAnsi" w:hAnsiTheme="minorHAnsi" w:cstheme="minorHAnsi"/>
            <w:lang w:eastAsia="pl-PL"/>
          </w:rPr>
          <w:id w:val="1713383631"/>
          <w14:checkbox>
            <w14:checked w14:val="0"/>
            <w14:checkedState w14:val="2612" w14:font="MS Gothic"/>
            <w14:uncheckedState w14:val="2610" w14:font="MS Gothic"/>
          </w14:checkbox>
        </w:sdtPr>
        <w:sdtContent>
          <w:r w:rsidR="00F12048">
            <w:rPr>
              <w:rFonts w:ascii="MS Gothic" w:eastAsia="MS Gothic" w:hAnsi="MS Gothic" w:cstheme="minorHAnsi" w:hint="eastAsia"/>
              <w:lang w:eastAsia="pl-PL"/>
            </w:rPr>
            <w:t>☐</w:t>
          </w:r>
        </w:sdtContent>
      </w:sdt>
      <w:r w:rsidR="00A062C1" w:rsidRPr="006F4C53">
        <w:rPr>
          <w:rFonts w:asciiTheme="minorHAnsi" w:hAnsiTheme="minorHAnsi" w:cstheme="minorHAnsi"/>
          <w:lang w:eastAsia="pl-PL"/>
        </w:rPr>
        <w:tab/>
        <w:t>dostawy</w:t>
      </w:r>
    </w:p>
    <w:p w14:paraId="467B95AF" w14:textId="44A8BAEF" w:rsidR="00A062C1" w:rsidRPr="006F4C53" w:rsidRDefault="00000000" w:rsidP="00F12048">
      <w:pPr>
        <w:keepNext/>
        <w:spacing w:after="240" w:line="276" w:lineRule="auto"/>
        <w:ind w:left="908" w:hanging="437"/>
        <w:jc w:val="both"/>
        <w:outlineLvl w:val="0"/>
        <w:rPr>
          <w:rFonts w:asciiTheme="minorHAnsi" w:hAnsiTheme="minorHAnsi" w:cstheme="minorHAnsi"/>
          <w:b/>
          <w:lang w:eastAsia="pl-PL"/>
        </w:rPr>
      </w:pPr>
      <w:sdt>
        <w:sdtPr>
          <w:rPr>
            <w:rFonts w:asciiTheme="minorHAnsi" w:hAnsiTheme="minorHAnsi" w:cstheme="minorHAnsi"/>
            <w:lang w:eastAsia="pl-PL"/>
          </w:rPr>
          <w:id w:val="2009249554"/>
          <w14:checkbox>
            <w14:checked w14:val="0"/>
            <w14:checkedState w14:val="2612" w14:font="MS Gothic"/>
            <w14:uncheckedState w14:val="2610" w14:font="MS Gothic"/>
          </w14:checkbox>
        </w:sdtPr>
        <w:sdtContent>
          <w:r w:rsidR="00F12048">
            <w:rPr>
              <w:rFonts w:ascii="MS Gothic" w:eastAsia="MS Gothic" w:hAnsi="MS Gothic" w:cstheme="minorHAnsi" w:hint="eastAsia"/>
              <w:lang w:eastAsia="pl-PL"/>
            </w:rPr>
            <w:t>☐</w:t>
          </w:r>
        </w:sdtContent>
      </w:sdt>
      <w:r w:rsidR="00A062C1" w:rsidRPr="006F4C53">
        <w:rPr>
          <w:rFonts w:asciiTheme="minorHAnsi" w:hAnsiTheme="minorHAnsi" w:cstheme="minorHAnsi"/>
          <w:lang w:eastAsia="pl-PL"/>
        </w:rPr>
        <w:tab/>
        <w:t>roboty budowlane</w:t>
      </w:r>
    </w:p>
    <w:p w14:paraId="0E2A371D" w14:textId="77777777" w:rsidR="00A062C1" w:rsidRPr="006F4C53" w:rsidRDefault="00A062C1" w:rsidP="006F4C53">
      <w:pPr>
        <w:autoSpaceDE w:val="0"/>
        <w:autoSpaceDN w:val="0"/>
        <w:adjustRightInd w:val="0"/>
        <w:spacing w:before="60" w:after="240" w:line="276" w:lineRule="auto"/>
        <w:ind w:left="420" w:hanging="420"/>
        <w:jc w:val="both"/>
        <w:rPr>
          <w:rFonts w:asciiTheme="minorHAnsi" w:hAnsiTheme="minorHAnsi" w:cstheme="minorHAnsi"/>
          <w:lang w:eastAsia="pl-PL"/>
        </w:rPr>
      </w:pPr>
      <w:r w:rsidRPr="006F4C53">
        <w:rPr>
          <w:rFonts w:asciiTheme="minorHAnsi" w:hAnsiTheme="minorHAnsi" w:cstheme="minorHAnsi"/>
          <w:lang w:eastAsia="pl-PL"/>
        </w:rPr>
        <w:t>2.</w:t>
      </w:r>
      <w:r w:rsidRPr="006F4C53">
        <w:rPr>
          <w:rFonts w:asciiTheme="minorHAnsi" w:hAnsiTheme="minorHAnsi" w:cstheme="minorHAnsi"/>
          <w:lang w:eastAsia="pl-PL"/>
        </w:rPr>
        <w:tab/>
        <w:t xml:space="preserve">Wartość </w:t>
      </w:r>
    </w:p>
    <w:p w14:paraId="380C58F9" w14:textId="5B2447DF" w:rsidR="00A062C1" w:rsidRPr="006F4C53" w:rsidRDefault="00A062C1" w:rsidP="005D2E55">
      <w:pPr>
        <w:keepNext/>
        <w:spacing w:before="60" w:after="240" w:line="276" w:lineRule="auto"/>
        <w:ind w:left="910" w:hanging="490"/>
        <w:outlineLvl w:val="0"/>
        <w:rPr>
          <w:rFonts w:asciiTheme="minorHAnsi" w:hAnsiTheme="minorHAnsi" w:cstheme="minorHAnsi"/>
          <w:lang w:eastAsia="pl-PL"/>
        </w:rPr>
      </w:pPr>
      <w:r w:rsidRPr="006F4C53">
        <w:rPr>
          <w:rFonts w:asciiTheme="minorHAnsi" w:hAnsiTheme="minorHAnsi" w:cstheme="minorHAnsi"/>
          <w:lang w:eastAsia="pl-PL"/>
        </w:rPr>
        <w:t>-</w:t>
      </w:r>
      <w:r w:rsidRPr="006F4C53">
        <w:rPr>
          <w:rFonts w:asciiTheme="minorHAnsi" w:hAnsiTheme="minorHAnsi" w:cstheme="minorHAnsi"/>
          <w:lang w:eastAsia="pl-PL"/>
        </w:rPr>
        <w:tab/>
        <w:t xml:space="preserve">zamówienia została ustalona na kwotę .................... zł netto, </w:t>
      </w:r>
      <w:r w:rsidR="005D2E55">
        <w:rPr>
          <w:rFonts w:asciiTheme="minorHAnsi" w:hAnsiTheme="minorHAnsi" w:cstheme="minorHAnsi"/>
          <w:lang w:eastAsia="pl-PL"/>
        </w:rPr>
        <w:br/>
      </w:r>
      <w:r w:rsidRPr="006F4C53">
        <w:rPr>
          <w:rFonts w:asciiTheme="minorHAnsi" w:hAnsiTheme="minorHAnsi" w:cstheme="minorHAnsi"/>
          <w:lang w:eastAsia="pl-PL"/>
        </w:rPr>
        <w:t>*</w:t>
      </w:r>
      <w:r w:rsidRPr="006F4C53">
        <w:rPr>
          <w:rFonts w:asciiTheme="minorHAnsi" w:hAnsiTheme="minorHAnsi" w:cstheme="minorHAnsi"/>
          <w:lang w:eastAsia="pl-PL"/>
        </w:rPr>
        <w:tab/>
        <w:t xml:space="preserve">uzupełniających została ustalona na kwotę .................... zł, </w:t>
      </w:r>
      <w:r w:rsidR="005D2E55">
        <w:rPr>
          <w:rFonts w:asciiTheme="minorHAnsi" w:hAnsiTheme="minorHAnsi" w:cstheme="minorHAnsi"/>
          <w:lang w:eastAsia="pl-PL"/>
        </w:rPr>
        <w:br/>
      </w:r>
      <w:r w:rsidRPr="006F4C53">
        <w:rPr>
          <w:rFonts w:asciiTheme="minorHAnsi" w:hAnsiTheme="minorHAnsi" w:cstheme="minorHAnsi"/>
          <w:lang w:eastAsia="pl-PL"/>
        </w:rPr>
        <w:t>*</w:t>
      </w:r>
      <w:r w:rsidRPr="006F4C53">
        <w:rPr>
          <w:rFonts w:asciiTheme="minorHAnsi" w:hAnsiTheme="minorHAnsi" w:cstheme="minorHAnsi"/>
          <w:lang w:eastAsia="pl-PL"/>
        </w:rPr>
        <w:tab/>
        <w:t xml:space="preserve">prawo opcji została ustalona na kwotę .................... zł, </w:t>
      </w:r>
    </w:p>
    <w:p w14:paraId="4CBE0885" w14:textId="77777777" w:rsidR="00A062C1" w:rsidRPr="006F4C53" w:rsidRDefault="00A062C1" w:rsidP="005D2E55">
      <w:pPr>
        <w:keepNext/>
        <w:spacing w:before="60" w:after="240" w:line="276" w:lineRule="auto"/>
        <w:ind w:left="910" w:hanging="490"/>
        <w:outlineLvl w:val="0"/>
        <w:rPr>
          <w:rFonts w:asciiTheme="minorHAnsi" w:hAnsiTheme="minorHAnsi" w:cstheme="minorHAnsi"/>
          <w:lang w:eastAsia="pl-PL"/>
        </w:rPr>
      </w:pPr>
      <w:r w:rsidRPr="006F4C53">
        <w:rPr>
          <w:rFonts w:asciiTheme="minorHAnsi" w:hAnsiTheme="minorHAnsi" w:cstheme="minorHAnsi"/>
          <w:lang w:eastAsia="pl-PL"/>
        </w:rPr>
        <w:t>-</w:t>
      </w:r>
      <w:r w:rsidRPr="006F4C53">
        <w:rPr>
          <w:rFonts w:asciiTheme="minorHAnsi" w:hAnsiTheme="minorHAnsi" w:cstheme="minorHAnsi"/>
          <w:lang w:eastAsia="pl-PL"/>
        </w:rPr>
        <w:tab/>
        <w:t>jest to zamówienie udzielane w częściach, a wartość poszczególnych części zamówienia została ustalona na kwotę</w:t>
      </w:r>
      <w:r w:rsidRPr="006F4C53">
        <w:rPr>
          <w:rFonts w:asciiTheme="minorHAnsi" w:hAnsiTheme="minorHAnsi" w:cstheme="minorHAnsi"/>
          <w:vertAlign w:val="superscript"/>
          <w:lang w:eastAsia="pl-PL"/>
        </w:rPr>
        <w:footnoteReference w:id="1"/>
      </w:r>
      <w:r w:rsidRPr="006F4C53">
        <w:rPr>
          <w:rFonts w:asciiTheme="minorHAnsi" w:hAnsiTheme="minorHAnsi" w:cstheme="minorHAnsi"/>
          <w:lang w:eastAsia="pl-PL"/>
        </w:rPr>
        <w:t>:</w:t>
      </w:r>
    </w:p>
    <w:p w14:paraId="3159BBC5" w14:textId="77777777" w:rsidR="00A062C1" w:rsidRPr="006F4C53" w:rsidRDefault="00A062C1" w:rsidP="006F4C53">
      <w:pPr>
        <w:keepNext/>
        <w:spacing w:before="60" w:after="240" w:line="276" w:lineRule="auto"/>
        <w:ind w:left="1080"/>
        <w:jc w:val="both"/>
        <w:outlineLvl w:val="0"/>
        <w:rPr>
          <w:rFonts w:asciiTheme="minorHAnsi" w:hAnsiTheme="minorHAnsi" w:cstheme="minorHAnsi"/>
          <w:lang w:eastAsia="pl-PL"/>
        </w:rPr>
      </w:pPr>
      <w:r w:rsidRPr="006F4C53">
        <w:rPr>
          <w:rFonts w:asciiTheme="minorHAnsi" w:hAnsiTheme="minorHAnsi" w:cstheme="minorHAnsi"/>
          <w:lang w:eastAsia="pl-PL"/>
        </w:rPr>
        <w:t xml:space="preserve">Część 1 .................... zł, </w:t>
      </w:r>
    </w:p>
    <w:p w14:paraId="5A854C28" w14:textId="77777777" w:rsidR="00A062C1" w:rsidRPr="006F4C53" w:rsidRDefault="00A062C1" w:rsidP="006F4C53">
      <w:pPr>
        <w:keepNext/>
        <w:spacing w:before="60" w:after="240" w:line="276" w:lineRule="auto"/>
        <w:ind w:left="372" w:firstLine="708"/>
        <w:jc w:val="both"/>
        <w:outlineLvl w:val="0"/>
        <w:rPr>
          <w:rFonts w:asciiTheme="minorHAnsi" w:hAnsiTheme="minorHAnsi" w:cstheme="minorHAnsi"/>
          <w:lang w:eastAsia="pl-PL"/>
        </w:rPr>
      </w:pPr>
      <w:r w:rsidRPr="006F4C53">
        <w:rPr>
          <w:rFonts w:asciiTheme="minorHAnsi" w:hAnsiTheme="minorHAnsi" w:cstheme="minorHAnsi"/>
          <w:lang w:eastAsia="pl-PL"/>
        </w:rPr>
        <w:t>Część 2</w:t>
      </w:r>
      <w:r w:rsidRPr="006F4C53">
        <w:rPr>
          <w:rFonts w:asciiTheme="minorHAnsi" w:hAnsiTheme="minorHAnsi" w:cstheme="minorHAnsi"/>
          <w:b/>
          <w:lang w:eastAsia="pl-PL"/>
        </w:rPr>
        <w:t xml:space="preserve"> </w:t>
      </w:r>
      <w:r w:rsidRPr="006F4C53">
        <w:rPr>
          <w:rFonts w:asciiTheme="minorHAnsi" w:hAnsiTheme="minorHAnsi" w:cstheme="minorHAnsi"/>
          <w:lang w:eastAsia="pl-PL"/>
        </w:rPr>
        <w:t xml:space="preserve">.................... zł, </w:t>
      </w:r>
    </w:p>
    <w:p w14:paraId="46C78155" w14:textId="77777777" w:rsidR="00A062C1" w:rsidRPr="006F4C53" w:rsidRDefault="00A062C1" w:rsidP="006F4C53">
      <w:pPr>
        <w:autoSpaceDE w:val="0"/>
        <w:autoSpaceDN w:val="0"/>
        <w:adjustRightInd w:val="0"/>
        <w:spacing w:before="60" w:after="240" w:line="276" w:lineRule="auto"/>
        <w:ind w:left="420" w:hanging="420"/>
        <w:jc w:val="both"/>
        <w:rPr>
          <w:rFonts w:asciiTheme="minorHAnsi" w:hAnsiTheme="minorHAnsi" w:cstheme="minorHAnsi"/>
          <w:lang w:eastAsia="pl-PL"/>
        </w:rPr>
      </w:pPr>
      <w:r w:rsidRPr="006F4C53">
        <w:rPr>
          <w:rFonts w:asciiTheme="minorHAnsi" w:hAnsiTheme="minorHAnsi" w:cstheme="minorHAnsi"/>
          <w:lang w:eastAsia="pl-PL"/>
        </w:rPr>
        <w:t>3.</w:t>
      </w:r>
      <w:r w:rsidRPr="006F4C53">
        <w:rPr>
          <w:rFonts w:asciiTheme="minorHAnsi" w:hAnsiTheme="minorHAnsi" w:cstheme="minorHAnsi"/>
          <w:lang w:eastAsia="pl-PL"/>
        </w:rPr>
        <w:tab/>
        <w:t>Kwota zarezerwowana na realizację zamówienia: .................... zł netto, .................... zł brutto.</w:t>
      </w:r>
    </w:p>
    <w:p w14:paraId="6EB97BCF" w14:textId="77777777" w:rsidR="00A062C1" w:rsidRPr="006F4C53" w:rsidRDefault="00A062C1" w:rsidP="006F4C53">
      <w:pPr>
        <w:autoSpaceDE w:val="0"/>
        <w:autoSpaceDN w:val="0"/>
        <w:adjustRightInd w:val="0"/>
        <w:spacing w:before="60" w:after="240" w:line="276" w:lineRule="auto"/>
        <w:ind w:left="420" w:hanging="420"/>
        <w:jc w:val="both"/>
        <w:rPr>
          <w:rFonts w:asciiTheme="minorHAnsi" w:hAnsiTheme="minorHAnsi" w:cstheme="minorHAnsi"/>
          <w:lang w:eastAsia="pl-PL"/>
        </w:rPr>
      </w:pPr>
      <w:r w:rsidRPr="006F4C53">
        <w:rPr>
          <w:rFonts w:asciiTheme="minorHAnsi" w:hAnsiTheme="minorHAnsi" w:cstheme="minorHAnsi"/>
          <w:lang w:eastAsia="pl-PL"/>
        </w:rPr>
        <w:t>4.</w:t>
      </w:r>
      <w:r w:rsidRPr="006F4C53">
        <w:rPr>
          <w:rFonts w:asciiTheme="minorHAnsi" w:hAnsiTheme="minorHAnsi" w:cstheme="minorHAnsi"/>
          <w:lang w:eastAsia="pl-PL"/>
        </w:rPr>
        <w:tab/>
        <w:t>Stawka podatku VAT wynosi ....................%</w:t>
      </w:r>
    </w:p>
    <w:p w14:paraId="5CCF9D8C" w14:textId="77777777" w:rsidR="00A062C1" w:rsidRPr="006F4C53" w:rsidRDefault="00A062C1" w:rsidP="006F4C53">
      <w:pPr>
        <w:autoSpaceDE w:val="0"/>
        <w:autoSpaceDN w:val="0"/>
        <w:adjustRightInd w:val="0"/>
        <w:spacing w:before="60" w:after="240" w:line="276" w:lineRule="auto"/>
        <w:ind w:left="420" w:hanging="420"/>
        <w:jc w:val="both"/>
        <w:rPr>
          <w:rFonts w:asciiTheme="minorHAnsi" w:hAnsiTheme="minorHAnsi" w:cstheme="minorHAnsi"/>
          <w:lang w:eastAsia="pl-PL"/>
        </w:rPr>
      </w:pPr>
      <w:r w:rsidRPr="006F4C53">
        <w:rPr>
          <w:rFonts w:asciiTheme="minorHAnsi" w:hAnsiTheme="minorHAnsi" w:cstheme="minorHAnsi"/>
          <w:lang w:eastAsia="pl-PL"/>
        </w:rPr>
        <w:t>5.</w:t>
      </w:r>
      <w:r w:rsidRPr="006F4C53">
        <w:rPr>
          <w:rFonts w:asciiTheme="minorHAnsi" w:hAnsiTheme="minorHAnsi" w:cstheme="minorHAnsi"/>
          <w:lang w:eastAsia="pl-PL"/>
        </w:rPr>
        <w:tab/>
        <w:t xml:space="preserve">Ustalenia wartości zamówienia dokonano w dniu .................... r.  na podstawie </w:t>
      </w:r>
      <w:r w:rsidRPr="006F4C53">
        <w:rPr>
          <w:rFonts w:asciiTheme="minorHAnsi" w:hAnsiTheme="minorHAnsi" w:cstheme="minorHAnsi"/>
          <w:i/>
          <w:lang w:eastAsia="pl-PL"/>
        </w:rPr>
        <w:t>(zaznaczyć jedną lub kilka z podanych niżej możliwości)</w:t>
      </w:r>
      <w:r w:rsidRPr="006F4C53">
        <w:rPr>
          <w:rFonts w:asciiTheme="minorHAnsi" w:hAnsiTheme="minorHAnsi" w:cstheme="minorHAnsi"/>
          <w:lang w:eastAsia="pl-PL"/>
        </w:rPr>
        <w:t>:</w:t>
      </w:r>
    </w:p>
    <w:p w14:paraId="23DBECB0" w14:textId="77777777" w:rsidR="00A062C1" w:rsidRPr="006F4C53" w:rsidRDefault="00A062C1" w:rsidP="005D2E55">
      <w:pPr>
        <w:autoSpaceDE w:val="0"/>
        <w:autoSpaceDN w:val="0"/>
        <w:adjustRightInd w:val="0"/>
        <w:spacing w:line="276" w:lineRule="auto"/>
        <w:ind w:left="840" w:hanging="425"/>
        <w:jc w:val="both"/>
        <w:rPr>
          <w:rFonts w:asciiTheme="minorHAnsi" w:hAnsiTheme="minorHAnsi" w:cstheme="minorHAnsi"/>
          <w:lang w:eastAsia="pl-PL"/>
        </w:rPr>
      </w:pPr>
      <w:r w:rsidRPr="006F4C53">
        <w:rPr>
          <w:rFonts w:asciiTheme="minorHAnsi" w:hAnsiTheme="minorHAnsi" w:cstheme="minorHAnsi"/>
          <w:lang w:eastAsia="pl-PL"/>
        </w:rPr>
        <w:t>1)</w:t>
      </w:r>
      <w:r w:rsidRPr="006F4C53">
        <w:rPr>
          <w:rFonts w:asciiTheme="minorHAnsi" w:hAnsiTheme="minorHAnsi" w:cstheme="minorHAnsi"/>
          <w:lang w:eastAsia="pl-PL"/>
        </w:rPr>
        <w:tab/>
        <w:t>kosztorysu inwestorskiego opracowanego na etapie przygotowania dokumentacji projektowej.</w:t>
      </w:r>
    </w:p>
    <w:p w14:paraId="4713D3D5" w14:textId="6E6DCA83" w:rsidR="00A062C1" w:rsidRPr="006F4C53" w:rsidRDefault="00A062C1" w:rsidP="005D2E55">
      <w:pPr>
        <w:autoSpaceDE w:val="0"/>
        <w:autoSpaceDN w:val="0"/>
        <w:adjustRightInd w:val="0"/>
        <w:spacing w:line="276" w:lineRule="auto"/>
        <w:ind w:left="840" w:hanging="425"/>
        <w:jc w:val="both"/>
        <w:rPr>
          <w:rFonts w:asciiTheme="minorHAnsi" w:hAnsiTheme="minorHAnsi" w:cstheme="minorHAnsi"/>
          <w:lang w:eastAsia="pl-PL"/>
        </w:rPr>
      </w:pPr>
      <w:r w:rsidRPr="006F4C53">
        <w:rPr>
          <w:rFonts w:asciiTheme="minorHAnsi" w:hAnsiTheme="minorHAnsi" w:cstheme="minorHAnsi"/>
          <w:lang w:eastAsia="pl-PL"/>
        </w:rPr>
        <w:t>2)</w:t>
      </w:r>
      <w:r w:rsidRPr="006F4C53">
        <w:rPr>
          <w:rFonts w:asciiTheme="minorHAnsi" w:hAnsiTheme="minorHAnsi" w:cstheme="minorHAnsi"/>
          <w:lang w:eastAsia="pl-PL"/>
        </w:rPr>
        <w:tab/>
        <w:t>planowanych kosztów robót budowlanych określonych w programie funkcjonalno-użytkowym, jeżeli przedmiotem zamówienia jest wykonanie robót budowlanych w</w:t>
      </w:r>
      <w:r w:rsidR="005D2E55">
        <w:rPr>
          <w:rFonts w:asciiTheme="minorHAnsi" w:hAnsiTheme="minorHAnsi" w:cstheme="minorHAnsi"/>
          <w:lang w:eastAsia="pl-PL"/>
        </w:rPr>
        <w:t> </w:t>
      </w:r>
      <w:r w:rsidRPr="006F4C53">
        <w:rPr>
          <w:rFonts w:asciiTheme="minorHAnsi" w:hAnsiTheme="minorHAnsi" w:cstheme="minorHAnsi"/>
          <w:lang w:eastAsia="pl-PL"/>
        </w:rPr>
        <w:t>rozumieniu ustawy z dnia 07.07.1994 r. - Prawo budowlane.</w:t>
      </w:r>
    </w:p>
    <w:p w14:paraId="5EB27F8C" w14:textId="77777777" w:rsidR="00A062C1" w:rsidRPr="006F4C53" w:rsidRDefault="00A062C1" w:rsidP="005D2E55">
      <w:pPr>
        <w:autoSpaceDE w:val="0"/>
        <w:autoSpaceDN w:val="0"/>
        <w:adjustRightInd w:val="0"/>
        <w:spacing w:line="276" w:lineRule="auto"/>
        <w:ind w:left="840" w:hanging="425"/>
        <w:jc w:val="both"/>
        <w:rPr>
          <w:rFonts w:asciiTheme="minorHAnsi" w:hAnsiTheme="minorHAnsi" w:cstheme="minorHAnsi"/>
          <w:lang w:eastAsia="pl-PL"/>
        </w:rPr>
      </w:pPr>
      <w:r w:rsidRPr="006F4C53">
        <w:rPr>
          <w:rFonts w:asciiTheme="minorHAnsi" w:hAnsiTheme="minorHAnsi" w:cstheme="minorHAnsi"/>
          <w:lang w:eastAsia="pl-PL"/>
        </w:rPr>
        <w:t>3)</w:t>
      </w:r>
      <w:r w:rsidRPr="006F4C53">
        <w:rPr>
          <w:rFonts w:asciiTheme="minorHAnsi" w:hAnsiTheme="minorHAnsi" w:cstheme="minorHAnsi"/>
          <w:lang w:eastAsia="pl-PL"/>
        </w:rPr>
        <w:tab/>
        <w:t xml:space="preserve">planowanych kosztów prac projektowych oraz planowanych kosztów robót budowlanych określonych w programie funkcjonalno-użytkowym, jeżeli przedmiotem zamówienia jest zaprojektowanie i wykonanie robót budowlanych w rozumieniu ustawy z dnia 07.07.1994 r. - Prawo budowlane </w:t>
      </w:r>
      <w:r w:rsidRPr="006F4C53">
        <w:rPr>
          <w:rFonts w:asciiTheme="minorHAnsi" w:hAnsiTheme="minorHAnsi" w:cstheme="minorHAnsi"/>
          <w:bCs/>
          <w:lang w:eastAsia="pl-PL"/>
        </w:rPr>
        <w:t>(dotyczy zaprojektowania i wykonania robót budowlanych)</w:t>
      </w:r>
      <w:r w:rsidRPr="006F4C53">
        <w:rPr>
          <w:rFonts w:asciiTheme="minorHAnsi" w:hAnsiTheme="minorHAnsi" w:cstheme="minorHAnsi"/>
          <w:lang w:eastAsia="pl-PL"/>
        </w:rPr>
        <w:t>;</w:t>
      </w:r>
    </w:p>
    <w:p w14:paraId="00D410A7" w14:textId="77777777" w:rsidR="00A062C1" w:rsidRPr="006F4C53" w:rsidRDefault="00A062C1" w:rsidP="005D2E55">
      <w:pPr>
        <w:autoSpaceDE w:val="0"/>
        <w:autoSpaceDN w:val="0"/>
        <w:adjustRightInd w:val="0"/>
        <w:spacing w:line="276" w:lineRule="auto"/>
        <w:ind w:left="840" w:hanging="425"/>
        <w:jc w:val="both"/>
        <w:rPr>
          <w:rFonts w:asciiTheme="minorHAnsi" w:hAnsiTheme="minorHAnsi" w:cstheme="minorHAnsi"/>
          <w:lang w:eastAsia="pl-PL"/>
        </w:rPr>
      </w:pPr>
      <w:r w:rsidRPr="006F4C53">
        <w:rPr>
          <w:rFonts w:asciiTheme="minorHAnsi" w:hAnsiTheme="minorHAnsi" w:cstheme="minorHAnsi"/>
          <w:lang w:eastAsia="pl-PL"/>
        </w:rPr>
        <w:t>4)</w:t>
      </w:r>
      <w:r w:rsidRPr="006F4C53">
        <w:rPr>
          <w:rFonts w:asciiTheme="minorHAnsi" w:hAnsiTheme="minorHAnsi" w:cstheme="minorHAnsi"/>
          <w:lang w:eastAsia="pl-PL"/>
        </w:rPr>
        <w:tab/>
        <w:t>wartości historycznych dotyczące kosztów podobnych zamówień (dotyczy usług i dostaw);</w:t>
      </w:r>
    </w:p>
    <w:p w14:paraId="628F94A2" w14:textId="77777777" w:rsidR="00A062C1" w:rsidRPr="006F4C53" w:rsidRDefault="00A062C1" w:rsidP="005D2E55">
      <w:pPr>
        <w:autoSpaceDE w:val="0"/>
        <w:autoSpaceDN w:val="0"/>
        <w:adjustRightInd w:val="0"/>
        <w:spacing w:line="276" w:lineRule="auto"/>
        <w:ind w:left="840" w:hanging="425"/>
        <w:jc w:val="both"/>
        <w:rPr>
          <w:rFonts w:asciiTheme="minorHAnsi" w:hAnsiTheme="minorHAnsi" w:cstheme="minorHAnsi"/>
          <w:lang w:eastAsia="pl-PL"/>
        </w:rPr>
      </w:pPr>
      <w:r w:rsidRPr="006F4C53">
        <w:rPr>
          <w:rFonts w:asciiTheme="minorHAnsi" w:hAnsiTheme="minorHAnsi" w:cstheme="minorHAnsi"/>
          <w:lang w:eastAsia="pl-PL"/>
        </w:rPr>
        <w:t>5)</w:t>
      </w:r>
      <w:r w:rsidRPr="006F4C53">
        <w:rPr>
          <w:rFonts w:asciiTheme="minorHAnsi" w:hAnsiTheme="minorHAnsi" w:cstheme="minorHAnsi"/>
          <w:lang w:eastAsia="pl-PL"/>
        </w:rPr>
        <w:tab/>
        <w:t>analizy danych z innych postępowań o udzielenie zamówienia;</w:t>
      </w:r>
    </w:p>
    <w:p w14:paraId="3945ED02" w14:textId="77777777" w:rsidR="00A062C1" w:rsidRPr="006F4C53" w:rsidRDefault="00A062C1" w:rsidP="005D2E55">
      <w:pPr>
        <w:autoSpaceDE w:val="0"/>
        <w:autoSpaceDN w:val="0"/>
        <w:adjustRightInd w:val="0"/>
        <w:spacing w:line="276" w:lineRule="auto"/>
        <w:ind w:left="840" w:hanging="425"/>
        <w:jc w:val="both"/>
        <w:rPr>
          <w:rFonts w:asciiTheme="minorHAnsi" w:hAnsiTheme="minorHAnsi" w:cstheme="minorHAnsi"/>
          <w:lang w:eastAsia="pl-PL"/>
        </w:rPr>
      </w:pPr>
      <w:r w:rsidRPr="006F4C53">
        <w:rPr>
          <w:rFonts w:asciiTheme="minorHAnsi" w:hAnsiTheme="minorHAnsi" w:cstheme="minorHAnsi"/>
          <w:lang w:eastAsia="pl-PL"/>
        </w:rPr>
        <w:t>6)</w:t>
      </w:r>
      <w:r w:rsidRPr="006F4C53">
        <w:rPr>
          <w:rFonts w:asciiTheme="minorHAnsi" w:hAnsiTheme="minorHAnsi" w:cstheme="minorHAnsi"/>
          <w:lang w:eastAsia="pl-PL"/>
        </w:rPr>
        <w:tab/>
        <w:t>informacji rynkowych zebranych na podstawie:</w:t>
      </w:r>
    </w:p>
    <w:p w14:paraId="4AA24915" w14:textId="15166CDB" w:rsidR="00A062C1" w:rsidRPr="006F4C53" w:rsidRDefault="00A062C1" w:rsidP="005D2E55">
      <w:pPr>
        <w:autoSpaceDE w:val="0"/>
        <w:autoSpaceDN w:val="0"/>
        <w:adjustRightInd w:val="0"/>
        <w:spacing w:line="276" w:lineRule="auto"/>
        <w:ind w:left="1274" w:hanging="425"/>
        <w:jc w:val="both"/>
        <w:rPr>
          <w:rFonts w:asciiTheme="minorHAnsi" w:hAnsiTheme="minorHAnsi" w:cstheme="minorHAnsi"/>
          <w:lang w:eastAsia="pl-PL"/>
        </w:rPr>
      </w:pPr>
      <w:r w:rsidRPr="006F4C53">
        <w:rPr>
          <w:rFonts w:asciiTheme="minorHAnsi" w:hAnsiTheme="minorHAnsi" w:cstheme="minorHAnsi"/>
          <w:lang w:eastAsia="pl-PL"/>
        </w:rPr>
        <w:t>-</w:t>
      </w:r>
      <w:r w:rsidRPr="006F4C53">
        <w:rPr>
          <w:rFonts w:asciiTheme="minorHAnsi" w:hAnsiTheme="minorHAnsi" w:cstheme="minorHAnsi"/>
          <w:lang w:eastAsia="pl-PL"/>
        </w:rPr>
        <w:tab/>
        <w:t xml:space="preserve">odpowiedzi na zapytania cenowe od potencjalnych </w:t>
      </w:r>
      <w:r w:rsidR="00A221A8">
        <w:rPr>
          <w:rFonts w:asciiTheme="minorHAnsi" w:hAnsiTheme="minorHAnsi" w:cstheme="minorHAnsi"/>
          <w:lang w:eastAsia="pl-PL"/>
        </w:rPr>
        <w:t>W</w:t>
      </w:r>
      <w:r w:rsidRPr="006F4C53">
        <w:rPr>
          <w:rFonts w:asciiTheme="minorHAnsi" w:hAnsiTheme="minorHAnsi" w:cstheme="minorHAnsi"/>
          <w:lang w:eastAsia="pl-PL"/>
        </w:rPr>
        <w:t>ykonawców,</w:t>
      </w:r>
    </w:p>
    <w:p w14:paraId="4EDA7EEC" w14:textId="77777777" w:rsidR="00A062C1" w:rsidRPr="006F4C53" w:rsidRDefault="00A062C1" w:rsidP="005D2E55">
      <w:pPr>
        <w:autoSpaceDE w:val="0"/>
        <w:autoSpaceDN w:val="0"/>
        <w:adjustRightInd w:val="0"/>
        <w:spacing w:line="276" w:lineRule="auto"/>
        <w:ind w:left="1274" w:hanging="425"/>
        <w:jc w:val="both"/>
        <w:rPr>
          <w:rFonts w:asciiTheme="minorHAnsi" w:hAnsiTheme="minorHAnsi" w:cstheme="minorHAnsi"/>
          <w:lang w:eastAsia="pl-PL"/>
        </w:rPr>
      </w:pPr>
      <w:r w:rsidRPr="006F4C53">
        <w:rPr>
          <w:rFonts w:asciiTheme="minorHAnsi" w:hAnsiTheme="minorHAnsi" w:cstheme="minorHAnsi"/>
          <w:lang w:eastAsia="pl-PL"/>
        </w:rPr>
        <w:t>-</w:t>
      </w:r>
      <w:r w:rsidRPr="006F4C53">
        <w:rPr>
          <w:rFonts w:asciiTheme="minorHAnsi" w:hAnsiTheme="minorHAnsi" w:cstheme="minorHAnsi"/>
          <w:lang w:eastAsia="pl-PL"/>
        </w:rPr>
        <w:tab/>
        <w:t>analizy ogólnodostępnych źródeł (np. katalogi branżowe, cenniki, sklepy internetowe),</w:t>
      </w:r>
    </w:p>
    <w:p w14:paraId="2F440AD6" w14:textId="77777777" w:rsidR="00A062C1" w:rsidRPr="006F4C53" w:rsidRDefault="00A062C1" w:rsidP="005D2E55">
      <w:pPr>
        <w:autoSpaceDE w:val="0"/>
        <w:autoSpaceDN w:val="0"/>
        <w:adjustRightInd w:val="0"/>
        <w:spacing w:before="60" w:line="276" w:lineRule="auto"/>
        <w:ind w:left="1276" w:hanging="420"/>
        <w:jc w:val="both"/>
        <w:rPr>
          <w:rFonts w:asciiTheme="minorHAnsi" w:hAnsiTheme="minorHAnsi" w:cstheme="minorHAnsi"/>
          <w:lang w:eastAsia="pl-PL"/>
        </w:rPr>
      </w:pPr>
      <w:r w:rsidRPr="006F4C53">
        <w:rPr>
          <w:rFonts w:asciiTheme="minorHAnsi" w:hAnsiTheme="minorHAnsi" w:cstheme="minorHAnsi"/>
          <w:lang w:eastAsia="pl-PL"/>
        </w:rPr>
        <w:t>-</w:t>
      </w:r>
      <w:r w:rsidRPr="006F4C53">
        <w:rPr>
          <w:rFonts w:asciiTheme="minorHAnsi" w:hAnsiTheme="minorHAnsi" w:cstheme="minorHAnsi"/>
          <w:lang w:eastAsia="pl-PL"/>
        </w:rPr>
        <w:tab/>
        <w:t>innych danych na temat kształtowania się cen na rynku.</w:t>
      </w:r>
    </w:p>
    <w:p w14:paraId="60608B2F" w14:textId="77777777" w:rsidR="006B3959" w:rsidRPr="006F4C53" w:rsidRDefault="006B3959" w:rsidP="006F4C53">
      <w:pPr>
        <w:autoSpaceDE w:val="0"/>
        <w:autoSpaceDN w:val="0"/>
        <w:adjustRightInd w:val="0"/>
        <w:spacing w:before="60" w:after="240" w:line="276" w:lineRule="auto"/>
        <w:ind w:left="851" w:right="-1" w:hanging="420"/>
        <w:jc w:val="both"/>
        <w:rPr>
          <w:rFonts w:asciiTheme="minorHAnsi" w:hAnsiTheme="minorHAnsi" w:cstheme="minorHAnsi"/>
          <w:lang w:eastAsia="pl-PL"/>
        </w:rPr>
      </w:pPr>
      <w:r w:rsidRPr="006F4C53">
        <w:rPr>
          <w:rFonts w:asciiTheme="minorHAnsi" w:hAnsiTheme="minorHAnsi" w:cstheme="minorHAnsi"/>
          <w:lang w:eastAsia="pl-PL"/>
        </w:rPr>
        <w:t>7) inne</w:t>
      </w:r>
    </w:p>
    <w:p w14:paraId="72C862F0" w14:textId="77777777" w:rsidR="00A062C1" w:rsidRPr="006F4C53" w:rsidRDefault="00A062C1" w:rsidP="006F4C53">
      <w:pPr>
        <w:spacing w:before="60" w:after="240" w:line="276" w:lineRule="auto"/>
        <w:ind w:left="709" w:hanging="709"/>
        <w:contextualSpacing/>
        <w:rPr>
          <w:rFonts w:asciiTheme="minorHAnsi" w:hAnsiTheme="minorHAnsi" w:cstheme="minorHAnsi"/>
        </w:rPr>
      </w:pPr>
      <w:r w:rsidRPr="006F4C53">
        <w:rPr>
          <w:rFonts w:asciiTheme="minorHAnsi" w:hAnsiTheme="minorHAnsi" w:cstheme="minorHAnsi"/>
        </w:rPr>
        <w:t>6.</w:t>
      </w:r>
      <w:r w:rsidRPr="006F4C53">
        <w:rPr>
          <w:rFonts w:asciiTheme="minorHAnsi" w:hAnsiTheme="minorHAnsi" w:cstheme="minorHAnsi"/>
        </w:rPr>
        <w:tab/>
        <w:t xml:space="preserve">Sposób obliczenia szacunkowej wartości </w:t>
      </w:r>
      <w:r w:rsidRPr="006F4C53">
        <w:rPr>
          <w:rFonts w:asciiTheme="minorHAnsi" w:hAnsiTheme="minorHAnsi" w:cstheme="minorHAnsi"/>
          <w:vertAlign w:val="superscript"/>
        </w:rPr>
        <w:footnoteReference w:id="2"/>
      </w:r>
      <w:r w:rsidRPr="006F4C53">
        <w:rPr>
          <w:rFonts w:asciiTheme="minorHAnsi" w:hAnsiTheme="minorHAnsi" w:cstheme="minorHAnsi"/>
        </w:rPr>
        <w:t>: ...........................................................................................................................................</w:t>
      </w:r>
    </w:p>
    <w:p w14:paraId="0C887B5D" w14:textId="77777777" w:rsidR="00A062C1" w:rsidRPr="006F4C53" w:rsidRDefault="00A062C1" w:rsidP="006F4C53">
      <w:pPr>
        <w:spacing w:before="60" w:after="240" w:line="276" w:lineRule="auto"/>
        <w:ind w:left="720" w:hanging="720"/>
        <w:contextualSpacing/>
        <w:jc w:val="both"/>
        <w:rPr>
          <w:rFonts w:asciiTheme="minorHAnsi" w:hAnsiTheme="minorHAnsi" w:cstheme="minorHAnsi"/>
        </w:rPr>
      </w:pPr>
      <w:r w:rsidRPr="006F4C53">
        <w:rPr>
          <w:rFonts w:asciiTheme="minorHAnsi" w:hAnsiTheme="minorHAnsi" w:cstheme="minorHAnsi"/>
        </w:rPr>
        <w:t>7.</w:t>
      </w:r>
      <w:r w:rsidRPr="006F4C53">
        <w:rPr>
          <w:rFonts w:asciiTheme="minorHAnsi" w:hAnsiTheme="minorHAnsi" w:cstheme="minorHAnsi"/>
        </w:rPr>
        <w:tab/>
        <w:t>Osoba/y dokonujące oszacowania wartości zamówienia:</w:t>
      </w:r>
    </w:p>
    <w:p w14:paraId="6AF16118" w14:textId="77777777" w:rsidR="00A062C1" w:rsidRPr="006F4C53" w:rsidRDefault="00A062C1" w:rsidP="006F4C53">
      <w:pPr>
        <w:spacing w:before="60" w:after="240" w:line="276" w:lineRule="auto"/>
        <w:ind w:left="1068" w:hanging="360"/>
        <w:contextualSpacing/>
        <w:jc w:val="both"/>
        <w:rPr>
          <w:rFonts w:asciiTheme="minorHAnsi" w:hAnsiTheme="minorHAnsi" w:cstheme="minorHAnsi"/>
        </w:rPr>
      </w:pPr>
      <w:r w:rsidRPr="006F4C53">
        <w:rPr>
          <w:rFonts w:asciiTheme="minorHAnsi" w:hAnsiTheme="minorHAnsi" w:cstheme="minorHAnsi"/>
        </w:rPr>
        <w:t>1)</w:t>
      </w:r>
      <w:r w:rsidRPr="006F4C53">
        <w:rPr>
          <w:rFonts w:asciiTheme="minorHAnsi" w:hAnsiTheme="minorHAnsi" w:cstheme="minorHAnsi"/>
        </w:rPr>
        <w:tab/>
        <w:t>.....................................................................................................................................</w:t>
      </w:r>
    </w:p>
    <w:p w14:paraId="4926CC68" w14:textId="77777777" w:rsidR="00A062C1" w:rsidRPr="006F4C53" w:rsidRDefault="00A062C1" w:rsidP="006F4C53">
      <w:pPr>
        <w:spacing w:before="60" w:after="240" w:line="276" w:lineRule="auto"/>
        <w:ind w:left="720" w:firstLine="696"/>
        <w:jc w:val="center"/>
        <w:rPr>
          <w:rFonts w:asciiTheme="minorHAnsi" w:hAnsiTheme="minorHAnsi" w:cstheme="minorHAnsi"/>
          <w:vertAlign w:val="superscript"/>
        </w:rPr>
      </w:pPr>
      <w:r w:rsidRPr="006F4C53">
        <w:rPr>
          <w:rFonts w:asciiTheme="minorHAnsi" w:hAnsiTheme="minorHAnsi" w:cstheme="minorHAnsi"/>
          <w:vertAlign w:val="superscript"/>
        </w:rPr>
        <w:t>(imię i nazwisko, stanowisko służbowe, nazwa wydziału, tel.)</w:t>
      </w:r>
    </w:p>
    <w:p w14:paraId="707C80D4" w14:textId="77777777" w:rsidR="00A062C1" w:rsidRPr="006F4C53" w:rsidRDefault="00A062C1" w:rsidP="006F4C53">
      <w:pPr>
        <w:spacing w:before="60" w:after="240" w:line="276" w:lineRule="auto"/>
        <w:ind w:left="1068" w:hanging="360"/>
        <w:contextualSpacing/>
        <w:jc w:val="both"/>
        <w:rPr>
          <w:rFonts w:asciiTheme="minorHAnsi" w:hAnsiTheme="minorHAnsi" w:cstheme="minorHAnsi"/>
        </w:rPr>
      </w:pPr>
      <w:r w:rsidRPr="006F4C53">
        <w:rPr>
          <w:rFonts w:asciiTheme="minorHAnsi" w:hAnsiTheme="minorHAnsi" w:cstheme="minorHAnsi"/>
        </w:rPr>
        <w:t>2)</w:t>
      </w:r>
      <w:r w:rsidRPr="006F4C53">
        <w:rPr>
          <w:rFonts w:asciiTheme="minorHAnsi" w:hAnsiTheme="minorHAnsi" w:cstheme="minorHAnsi"/>
        </w:rPr>
        <w:tab/>
        <w:t>.....................................................................................................................................</w:t>
      </w:r>
    </w:p>
    <w:p w14:paraId="7367370E" w14:textId="77777777" w:rsidR="00A062C1" w:rsidRPr="006F4C53" w:rsidRDefault="00A062C1" w:rsidP="006F4C53">
      <w:pPr>
        <w:spacing w:before="60" w:after="240" w:line="276" w:lineRule="auto"/>
        <w:ind w:left="720" w:firstLine="696"/>
        <w:jc w:val="center"/>
        <w:rPr>
          <w:rFonts w:asciiTheme="minorHAnsi" w:hAnsiTheme="minorHAnsi" w:cstheme="minorHAnsi"/>
          <w:vertAlign w:val="superscript"/>
        </w:rPr>
      </w:pPr>
      <w:r w:rsidRPr="006F4C53">
        <w:rPr>
          <w:rFonts w:asciiTheme="minorHAnsi" w:hAnsiTheme="minorHAnsi" w:cstheme="minorHAnsi"/>
          <w:vertAlign w:val="superscript"/>
        </w:rPr>
        <w:t>(imię i nazwisko, stanowisko służbowe, nazwa wydziału, tel.)</w:t>
      </w:r>
    </w:p>
    <w:p w14:paraId="02D5D054" w14:textId="468CC0F2" w:rsidR="00A062C1" w:rsidRPr="006F4C53" w:rsidRDefault="00A062C1" w:rsidP="00663846">
      <w:pPr>
        <w:spacing w:before="60" w:after="240" w:line="276" w:lineRule="auto"/>
        <w:ind w:left="3976"/>
        <w:jc w:val="center"/>
        <w:rPr>
          <w:rFonts w:asciiTheme="minorHAnsi" w:hAnsiTheme="minorHAnsi" w:cstheme="minorHAnsi"/>
        </w:rPr>
      </w:pPr>
      <w:r w:rsidRPr="006F4C53">
        <w:rPr>
          <w:rFonts w:asciiTheme="minorHAnsi" w:hAnsiTheme="minorHAnsi" w:cstheme="minorHAnsi"/>
        </w:rPr>
        <w:t>................................................................</w:t>
      </w:r>
      <w:r w:rsidR="00663846">
        <w:rPr>
          <w:rFonts w:asciiTheme="minorHAnsi" w:hAnsiTheme="minorHAnsi" w:cstheme="minorHAnsi"/>
        </w:rPr>
        <w:br/>
      </w:r>
      <w:r w:rsidRPr="006F4C53">
        <w:rPr>
          <w:rFonts w:asciiTheme="minorHAnsi" w:hAnsiTheme="minorHAnsi" w:cstheme="minorHAnsi"/>
        </w:rPr>
        <w:t>(podpis osoby szacującej wartość zamówienia)</w:t>
      </w:r>
    </w:p>
    <w:p w14:paraId="6BEADA79" w14:textId="27EC621B" w:rsidR="00A062C1" w:rsidRPr="006F4C53" w:rsidRDefault="00A062C1" w:rsidP="006F4C53">
      <w:pPr>
        <w:spacing w:after="240" w:line="276" w:lineRule="auto"/>
        <w:ind w:left="3976"/>
        <w:jc w:val="center"/>
        <w:rPr>
          <w:rFonts w:asciiTheme="minorHAnsi" w:hAnsiTheme="minorHAnsi" w:cstheme="minorHAnsi"/>
        </w:rPr>
      </w:pPr>
      <w:r w:rsidRPr="006F4C53">
        <w:rPr>
          <w:rFonts w:asciiTheme="minorHAnsi" w:hAnsiTheme="minorHAnsi" w:cstheme="minorHAnsi"/>
        </w:rPr>
        <w:t>................................................................</w:t>
      </w:r>
      <w:r w:rsidR="00663846">
        <w:rPr>
          <w:rFonts w:asciiTheme="minorHAnsi" w:hAnsiTheme="minorHAnsi" w:cstheme="minorHAnsi"/>
        </w:rPr>
        <w:br/>
      </w:r>
      <w:r w:rsidRPr="006F4C53">
        <w:rPr>
          <w:rFonts w:asciiTheme="minorHAnsi" w:hAnsiTheme="minorHAnsi" w:cstheme="minorHAnsi"/>
        </w:rPr>
        <w:t>(podpis osoby zatwierdzającej czynność</w:t>
      </w:r>
      <w:r w:rsidR="00663846">
        <w:rPr>
          <w:rFonts w:asciiTheme="minorHAnsi" w:hAnsiTheme="minorHAnsi" w:cstheme="minorHAnsi"/>
        </w:rPr>
        <w:br/>
      </w:r>
      <w:r w:rsidRPr="006F4C53">
        <w:rPr>
          <w:rFonts w:asciiTheme="minorHAnsi" w:hAnsiTheme="minorHAnsi" w:cstheme="minorHAnsi"/>
        </w:rPr>
        <w:t>oszacowania wartości zamówienia)</w:t>
      </w:r>
    </w:p>
    <w:p w14:paraId="2BCC4314" w14:textId="77777777" w:rsidR="00A062C1" w:rsidRPr="006F4C53" w:rsidRDefault="00A062C1" w:rsidP="006F4C53">
      <w:pPr>
        <w:spacing w:before="60" w:after="240" w:line="276" w:lineRule="auto"/>
        <w:jc w:val="both"/>
        <w:rPr>
          <w:rFonts w:asciiTheme="minorHAnsi" w:hAnsiTheme="minorHAnsi" w:cstheme="minorHAnsi"/>
        </w:rPr>
      </w:pPr>
      <w:r w:rsidRPr="006F4C53">
        <w:rPr>
          <w:rFonts w:asciiTheme="minorHAnsi" w:hAnsiTheme="minorHAnsi" w:cstheme="minorHAnsi"/>
        </w:rPr>
        <w:t>Załączniki:</w:t>
      </w:r>
    </w:p>
    <w:p w14:paraId="56361820" w14:textId="77777777" w:rsidR="00A062C1" w:rsidRPr="006F4C53" w:rsidRDefault="00A062C1" w:rsidP="006F4C53">
      <w:pPr>
        <w:spacing w:after="240" w:line="276" w:lineRule="auto"/>
        <w:jc w:val="both"/>
        <w:rPr>
          <w:rFonts w:asciiTheme="minorHAnsi" w:hAnsiTheme="minorHAnsi" w:cstheme="minorHAnsi"/>
        </w:rPr>
      </w:pPr>
      <w:r w:rsidRPr="006F4C53">
        <w:rPr>
          <w:rFonts w:asciiTheme="minorHAnsi" w:hAnsiTheme="minorHAnsi" w:cstheme="minorHAnsi"/>
        </w:rPr>
        <w:t>Dokumentacja źródłowa, na podstawie której dokonano oszacowania wartości zamówienia</w:t>
      </w:r>
      <w:r w:rsidRPr="006F4C53">
        <w:rPr>
          <w:rFonts w:asciiTheme="minorHAnsi" w:hAnsiTheme="minorHAnsi" w:cstheme="minorHAnsi"/>
          <w:vertAlign w:val="superscript"/>
        </w:rPr>
        <w:footnoteReference w:id="3"/>
      </w:r>
      <w:r w:rsidRPr="006F4C53">
        <w:rPr>
          <w:rFonts w:asciiTheme="minorHAnsi" w:hAnsiTheme="minorHAnsi" w:cstheme="minorHAnsi"/>
        </w:rPr>
        <w:t>:</w:t>
      </w:r>
    </w:p>
    <w:p w14:paraId="744876DD" w14:textId="77777777" w:rsidR="00A062C1" w:rsidRPr="006F4C53" w:rsidRDefault="00A062C1" w:rsidP="006F4C53">
      <w:pPr>
        <w:spacing w:before="60" w:after="240" w:line="276" w:lineRule="auto"/>
        <w:ind w:left="425" w:hanging="425"/>
        <w:contextualSpacing/>
        <w:jc w:val="both"/>
        <w:rPr>
          <w:rFonts w:asciiTheme="minorHAnsi" w:hAnsiTheme="minorHAnsi" w:cstheme="minorHAnsi"/>
          <w:i/>
        </w:rPr>
      </w:pPr>
      <w:r w:rsidRPr="006F4C53">
        <w:rPr>
          <w:rFonts w:asciiTheme="minorHAnsi" w:hAnsiTheme="minorHAnsi" w:cstheme="minorHAnsi"/>
          <w:i/>
        </w:rPr>
        <w:t>1)</w:t>
      </w:r>
      <w:r w:rsidRPr="006F4C53">
        <w:rPr>
          <w:rFonts w:asciiTheme="minorHAnsi" w:hAnsiTheme="minorHAnsi" w:cstheme="minorHAnsi"/>
          <w:i/>
        </w:rPr>
        <w:tab/>
        <w:t>kalkulacje, katalogi, cenniki, adresy stron www  itp..</w:t>
      </w:r>
    </w:p>
    <w:p w14:paraId="1B04E410" w14:textId="77777777" w:rsidR="00A062C1" w:rsidRPr="006F4C53" w:rsidRDefault="00A062C1" w:rsidP="006F4C53">
      <w:pPr>
        <w:spacing w:before="60" w:after="240" w:line="276" w:lineRule="auto"/>
        <w:ind w:left="425" w:hanging="425"/>
        <w:contextualSpacing/>
        <w:jc w:val="both"/>
        <w:rPr>
          <w:rFonts w:asciiTheme="minorHAnsi" w:hAnsiTheme="minorHAnsi" w:cstheme="minorHAnsi"/>
          <w:i/>
        </w:rPr>
      </w:pPr>
      <w:r w:rsidRPr="006F4C53">
        <w:rPr>
          <w:rFonts w:asciiTheme="minorHAnsi" w:hAnsiTheme="minorHAnsi" w:cstheme="minorHAnsi"/>
          <w:i/>
        </w:rPr>
        <w:t>2)</w:t>
      </w:r>
      <w:r w:rsidRPr="006F4C53">
        <w:rPr>
          <w:rFonts w:asciiTheme="minorHAnsi" w:hAnsiTheme="minorHAnsi" w:cstheme="minorHAnsi"/>
          <w:i/>
        </w:rPr>
        <w:tab/>
        <w:t>kosztorysy inwestorskie (dot. zam. na roboty budowlane).</w:t>
      </w:r>
    </w:p>
    <w:p w14:paraId="25AE0352" w14:textId="77777777" w:rsidR="00A062C1" w:rsidRPr="006F4C53" w:rsidRDefault="00A062C1" w:rsidP="006F4C53">
      <w:pPr>
        <w:spacing w:before="60" w:after="240" w:line="276" w:lineRule="auto"/>
        <w:ind w:left="425" w:hanging="425"/>
        <w:contextualSpacing/>
        <w:jc w:val="both"/>
        <w:rPr>
          <w:rFonts w:asciiTheme="minorHAnsi" w:hAnsiTheme="minorHAnsi" w:cstheme="minorHAnsi"/>
          <w:i/>
        </w:rPr>
      </w:pPr>
      <w:r w:rsidRPr="006F4C53">
        <w:rPr>
          <w:rFonts w:asciiTheme="minorHAnsi" w:hAnsiTheme="minorHAnsi" w:cstheme="minorHAnsi"/>
          <w:i/>
        </w:rPr>
        <w:t>3)</w:t>
      </w:r>
      <w:r w:rsidRPr="006F4C53">
        <w:rPr>
          <w:rFonts w:asciiTheme="minorHAnsi" w:hAnsiTheme="minorHAnsi" w:cstheme="minorHAnsi"/>
          <w:i/>
        </w:rPr>
        <w:tab/>
        <w:t>oferty wykonawców, notatki z rozmów telefonicznych.</w:t>
      </w:r>
    </w:p>
    <w:p w14:paraId="1FC21B89" w14:textId="77777777" w:rsidR="00A062C1" w:rsidRPr="006F4C53" w:rsidRDefault="00A062C1" w:rsidP="006F4C53">
      <w:pPr>
        <w:spacing w:before="60" w:after="240" w:line="276" w:lineRule="auto"/>
        <w:ind w:left="425" w:hanging="425"/>
        <w:contextualSpacing/>
        <w:jc w:val="both"/>
        <w:rPr>
          <w:rFonts w:asciiTheme="minorHAnsi" w:hAnsiTheme="minorHAnsi" w:cstheme="minorHAnsi"/>
          <w:i/>
        </w:rPr>
      </w:pPr>
      <w:r w:rsidRPr="006F4C53">
        <w:rPr>
          <w:rFonts w:asciiTheme="minorHAnsi" w:hAnsiTheme="minorHAnsi" w:cstheme="minorHAnsi"/>
          <w:i/>
        </w:rPr>
        <w:t>4)</w:t>
      </w:r>
      <w:r w:rsidRPr="006F4C53">
        <w:rPr>
          <w:rFonts w:asciiTheme="minorHAnsi" w:hAnsiTheme="minorHAnsi" w:cstheme="minorHAnsi"/>
          <w:i/>
        </w:rPr>
        <w:tab/>
        <w:t>inne.</w:t>
      </w:r>
    </w:p>
    <w:p w14:paraId="4550362D" w14:textId="77777777" w:rsidR="004624A7" w:rsidRDefault="004624A7">
      <w:pPr>
        <w:widowControl/>
        <w:suppressAutoHyphens w:val="0"/>
        <w:spacing w:line="240" w:lineRule="auto"/>
        <w:rPr>
          <w:rFonts w:asciiTheme="minorHAnsi" w:hAnsiTheme="minorHAnsi" w:cstheme="minorHAnsi"/>
          <w:lang w:eastAsia="pl-PL"/>
        </w:rPr>
      </w:pPr>
      <w:r>
        <w:rPr>
          <w:rFonts w:asciiTheme="minorHAnsi" w:hAnsiTheme="minorHAnsi" w:cstheme="minorHAnsi"/>
          <w:lang w:eastAsia="pl-PL"/>
        </w:rPr>
        <w:br w:type="page"/>
      </w:r>
    </w:p>
    <w:p w14:paraId="4FC299C3" w14:textId="4932CEBF" w:rsidR="00D37BB6" w:rsidRPr="008C13A7" w:rsidRDefault="00D37BB6" w:rsidP="00D37BB6">
      <w:pPr>
        <w:spacing w:before="60" w:after="240" w:line="276" w:lineRule="auto"/>
        <w:ind w:left="5529" w:right="40"/>
        <w:jc w:val="both"/>
        <w:rPr>
          <w:rFonts w:asciiTheme="minorHAnsi" w:hAnsiTheme="minorHAnsi" w:cstheme="minorHAnsi"/>
          <w:sz w:val="22"/>
          <w:szCs w:val="22"/>
          <w:lang w:eastAsia="pl-PL"/>
        </w:rPr>
      </w:pPr>
      <w:r w:rsidRPr="008C13A7">
        <w:rPr>
          <w:rFonts w:asciiTheme="minorHAnsi" w:hAnsiTheme="minorHAnsi" w:cstheme="minorHAnsi"/>
          <w:sz w:val="22"/>
          <w:szCs w:val="22"/>
        </w:rPr>
        <w:t xml:space="preserve">Załącznik nr </w:t>
      </w:r>
      <w:r w:rsidR="004624A7">
        <w:rPr>
          <w:rFonts w:asciiTheme="minorHAnsi" w:hAnsiTheme="minorHAnsi" w:cstheme="minorHAnsi"/>
          <w:sz w:val="22"/>
          <w:szCs w:val="22"/>
        </w:rPr>
        <w:t>3</w:t>
      </w:r>
      <w:r w:rsidRPr="008C13A7">
        <w:rPr>
          <w:rFonts w:asciiTheme="minorHAnsi" w:hAnsiTheme="minorHAnsi" w:cstheme="minorHAnsi"/>
          <w:sz w:val="22"/>
          <w:szCs w:val="22"/>
        </w:rPr>
        <w:t xml:space="preserve"> do </w:t>
      </w:r>
      <w:r w:rsidRPr="008C13A7">
        <w:rPr>
          <w:rFonts w:asciiTheme="minorHAnsi" w:hAnsiTheme="minorHAnsi" w:cstheme="minorHAnsi"/>
          <w:sz w:val="22"/>
          <w:szCs w:val="22"/>
          <w:lang w:eastAsia="pl-PL"/>
        </w:rPr>
        <w:t>Regulaminu udzielania zamówień publicznych o wartości szacunkowej mniejszej niż 130 000 złotych</w:t>
      </w:r>
      <w:r w:rsidRPr="008C13A7">
        <w:rPr>
          <w:rFonts w:asciiTheme="minorHAnsi" w:hAnsiTheme="minorHAnsi" w:cstheme="minorHAnsi"/>
          <w:sz w:val="22"/>
          <w:szCs w:val="22"/>
        </w:rPr>
        <w:t xml:space="preserve"> obowiązującego </w:t>
      </w:r>
      <w:r w:rsidRPr="008C13A7">
        <w:rPr>
          <w:rFonts w:asciiTheme="minorHAnsi" w:hAnsiTheme="minorHAnsi" w:cstheme="minorHAnsi"/>
          <w:sz w:val="22"/>
          <w:szCs w:val="22"/>
          <w:lang w:eastAsia="pl-PL"/>
        </w:rPr>
        <w:t>w Urzędzie Gminy Wietrzychowice</w:t>
      </w:r>
    </w:p>
    <w:p w14:paraId="38C324BF" w14:textId="4AD7B6A1" w:rsidR="00A062C1" w:rsidRPr="006F4C53" w:rsidRDefault="00A062C1" w:rsidP="00647364">
      <w:pPr>
        <w:shd w:val="clear" w:color="auto" w:fill="FFFFFF"/>
        <w:spacing w:before="480" w:after="240" w:line="276" w:lineRule="auto"/>
        <w:jc w:val="center"/>
        <w:rPr>
          <w:rFonts w:asciiTheme="minorHAnsi" w:hAnsiTheme="minorHAnsi" w:cstheme="minorHAnsi"/>
          <w:b/>
          <w:bCs/>
        </w:rPr>
      </w:pPr>
      <w:r w:rsidRPr="006F4C53">
        <w:rPr>
          <w:rFonts w:asciiTheme="minorHAnsi" w:hAnsiTheme="minorHAnsi" w:cstheme="minorHAnsi"/>
          <w:b/>
          <w:bCs/>
        </w:rPr>
        <w:t xml:space="preserve">WZÓR </w:t>
      </w:r>
      <w:r w:rsidR="00D37BB6">
        <w:rPr>
          <w:rFonts w:asciiTheme="minorHAnsi" w:hAnsiTheme="minorHAnsi" w:cstheme="minorHAnsi"/>
          <w:b/>
          <w:bCs/>
        </w:rPr>
        <w:t>ZAPROSZENIA DO SKŁADANIA OFERT</w:t>
      </w:r>
    </w:p>
    <w:p w14:paraId="316590C0" w14:textId="7635E173" w:rsidR="00A062C1" w:rsidRPr="00647364" w:rsidRDefault="00A062C1" w:rsidP="00647364">
      <w:pPr>
        <w:pStyle w:val="Akapitzlist"/>
        <w:numPr>
          <w:ilvl w:val="0"/>
          <w:numId w:val="26"/>
        </w:numPr>
        <w:shd w:val="clear" w:color="auto" w:fill="FFFFFF"/>
        <w:spacing w:before="60" w:after="240" w:line="276" w:lineRule="auto"/>
        <w:jc w:val="both"/>
        <w:rPr>
          <w:rFonts w:asciiTheme="minorHAnsi" w:hAnsiTheme="minorHAnsi" w:cstheme="minorHAnsi"/>
        </w:rPr>
      </w:pPr>
      <w:r w:rsidRPr="00647364">
        <w:rPr>
          <w:rFonts w:asciiTheme="minorHAnsi" w:hAnsiTheme="minorHAnsi" w:cstheme="minorHAnsi"/>
        </w:rPr>
        <w:t xml:space="preserve">Zamawiający </w:t>
      </w:r>
      <w:r w:rsidR="008C49A7" w:rsidRPr="00647364">
        <w:rPr>
          <w:rFonts w:asciiTheme="minorHAnsi" w:hAnsiTheme="minorHAnsi" w:cstheme="minorHAnsi"/>
          <w:b/>
          <w:bCs/>
        </w:rPr>
        <w:t>Gmina Wietrzychowice</w:t>
      </w:r>
      <w:r w:rsidR="008C49A7" w:rsidRPr="00647364">
        <w:rPr>
          <w:rFonts w:asciiTheme="minorHAnsi" w:hAnsiTheme="minorHAnsi" w:cstheme="minorHAnsi"/>
        </w:rPr>
        <w:t xml:space="preserve"> </w:t>
      </w:r>
      <w:r w:rsidRPr="00647364">
        <w:rPr>
          <w:rFonts w:asciiTheme="minorHAnsi" w:hAnsiTheme="minorHAnsi" w:cstheme="minorHAnsi"/>
        </w:rPr>
        <w:t>zaprasza do udziału w postępowaniu na: "...................."</w:t>
      </w:r>
    </w:p>
    <w:p w14:paraId="206ED5AB" w14:textId="7768E641" w:rsidR="00A062C1" w:rsidRPr="00647364" w:rsidRDefault="00A062C1"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rPr>
      </w:pPr>
      <w:r w:rsidRPr="00647364">
        <w:rPr>
          <w:rFonts w:asciiTheme="minorHAnsi" w:hAnsiTheme="minorHAnsi" w:cstheme="minorHAnsi"/>
        </w:rPr>
        <w:t>Przedmiot zamówienia</w:t>
      </w:r>
      <w:r w:rsidRPr="006F4C53">
        <w:rPr>
          <w:rStyle w:val="Odwoanieprzypisudolnego"/>
          <w:rFonts w:asciiTheme="minorHAnsi" w:hAnsiTheme="minorHAnsi" w:cstheme="minorHAnsi"/>
        </w:rPr>
        <w:footnoteReference w:id="4"/>
      </w:r>
      <w:r w:rsidRPr="00647364">
        <w:rPr>
          <w:rFonts w:asciiTheme="minorHAnsi" w:hAnsiTheme="minorHAnsi" w:cstheme="minorHAnsi"/>
        </w:rPr>
        <w:t xml:space="preserve"> .........................................................................................................</w:t>
      </w:r>
    </w:p>
    <w:p w14:paraId="5707B246" w14:textId="77777777" w:rsidR="00A062C1" w:rsidRPr="00647364" w:rsidRDefault="00A062C1" w:rsidP="00647364">
      <w:pPr>
        <w:shd w:val="clear" w:color="auto" w:fill="FFFFFF"/>
        <w:autoSpaceDE w:val="0"/>
        <w:autoSpaceDN w:val="0"/>
        <w:adjustRightInd w:val="0"/>
        <w:spacing w:before="60" w:after="240" w:line="276" w:lineRule="auto"/>
        <w:ind w:left="360"/>
        <w:jc w:val="both"/>
        <w:rPr>
          <w:rFonts w:asciiTheme="minorHAnsi" w:hAnsiTheme="minorHAnsi" w:cstheme="minorHAnsi"/>
        </w:rPr>
      </w:pPr>
      <w:r w:rsidRPr="00647364">
        <w:rPr>
          <w:rFonts w:asciiTheme="minorHAnsi" w:hAnsiTheme="minorHAnsi" w:cstheme="minorHAnsi"/>
        </w:rPr>
        <w:t>.......................................................................................................................................................</w:t>
      </w:r>
    </w:p>
    <w:p w14:paraId="2326DB2D" w14:textId="26435B44" w:rsidR="00647364" w:rsidRPr="00647364" w:rsidRDefault="00647364"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spacing w:val="-13"/>
        </w:rPr>
      </w:pPr>
      <w:r w:rsidRPr="00647364">
        <w:rPr>
          <w:rFonts w:asciiTheme="minorHAnsi" w:hAnsiTheme="minorHAnsi" w:cstheme="minorHAnsi"/>
          <w:spacing w:val="-13"/>
        </w:rPr>
        <w:t>Warunki udziału w postepowaniu</w:t>
      </w:r>
    </w:p>
    <w:p w14:paraId="5D4F0743" w14:textId="7C63FE7C" w:rsidR="00A062C1" w:rsidRPr="00647364" w:rsidRDefault="00A062C1"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spacing w:val="-13"/>
        </w:rPr>
      </w:pPr>
      <w:r w:rsidRPr="00647364">
        <w:rPr>
          <w:rFonts w:asciiTheme="minorHAnsi" w:hAnsiTheme="minorHAnsi" w:cstheme="minorHAnsi"/>
        </w:rPr>
        <w:t>Termin realizacji zamówienia</w:t>
      </w:r>
    </w:p>
    <w:p w14:paraId="3BD67B65" w14:textId="1F493B70" w:rsidR="00A062C1" w:rsidRPr="00647364" w:rsidRDefault="00A062C1"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spacing w:val="-9"/>
        </w:rPr>
      </w:pPr>
      <w:r w:rsidRPr="00647364">
        <w:rPr>
          <w:rFonts w:asciiTheme="minorHAnsi" w:hAnsiTheme="minorHAnsi" w:cstheme="minorHAnsi"/>
          <w:spacing w:val="-1"/>
        </w:rPr>
        <w:t>Okres gwarancji</w:t>
      </w:r>
      <w:r w:rsidRPr="006F4C53">
        <w:rPr>
          <w:rStyle w:val="Odwoanieprzypisudolnego"/>
          <w:rFonts w:asciiTheme="minorHAnsi" w:hAnsiTheme="minorHAnsi" w:cstheme="minorHAnsi"/>
          <w:spacing w:val="-1"/>
        </w:rPr>
        <w:footnoteReference w:id="5"/>
      </w:r>
      <w:r w:rsidRPr="00647364">
        <w:rPr>
          <w:rFonts w:asciiTheme="minorHAnsi" w:hAnsiTheme="minorHAnsi" w:cstheme="minorHAnsi"/>
        </w:rPr>
        <w:tab/>
      </w:r>
    </w:p>
    <w:p w14:paraId="2E48944E" w14:textId="06B0291F" w:rsidR="00A062C1" w:rsidRPr="00647364" w:rsidRDefault="00A062C1"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spacing w:val="-16"/>
        </w:rPr>
      </w:pPr>
      <w:r w:rsidRPr="00647364">
        <w:rPr>
          <w:rFonts w:asciiTheme="minorHAnsi" w:hAnsiTheme="minorHAnsi" w:cstheme="minorHAnsi"/>
        </w:rPr>
        <w:t>Miejsce i termin złożenia oferty</w:t>
      </w:r>
      <w:r w:rsidRPr="00647364">
        <w:rPr>
          <w:rFonts w:asciiTheme="minorHAnsi" w:hAnsiTheme="minorHAnsi" w:cstheme="minorHAnsi"/>
        </w:rPr>
        <w:tab/>
      </w:r>
    </w:p>
    <w:p w14:paraId="316E3A2C" w14:textId="142E1C25" w:rsidR="00A062C1" w:rsidRPr="00647364" w:rsidRDefault="00A062C1"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spacing w:val="-16"/>
        </w:rPr>
      </w:pPr>
      <w:r w:rsidRPr="00647364">
        <w:rPr>
          <w:rFonts w:asciiTheme="minorHAnsi" w:hAnsiTheme="minorHAnsi" w:cstheme="minorHAnsi"/>
        </w:rPr>
        <w:t>Przy wyborze oferty zostaną zastosowane następujące kryteria oceny ofert</w:t>
      </w:r>
      <w:r w:rsidRPr="006F4C53">
        <w:rPr>
          <w:rStyle w:val="Odwoanieprzypisudolnego"/>
          <w:rFonts w:asciiTheme="minorHAnsi" w:hAnsiTheme="minorHAnsi" w:cstheme="minorHAnsi"/>
        </w:rPr>
        <w:footnoteReference w:id="6"/>
      </w:r>
      <w:r w:rsidRPr="00647364">
        <w:rPr>
          <w:rFonts w:asciiTheme="minorHAnsi" w:hAnsiTheme="minorHAnsi" w:cstheme="minorHAnsi"/>
        </w:rPr>
        <w:t>:</w:t>
      </w:r>
    </w:p>
    <w:p w14:paraId="6CBA688C" w14:textId="0AAA63ED" w:rsidR="00A062C1" w:rsidRPr="006F4C53" w:rsidRDefault="00A062C1" w:rsidP="00647364">
      <w:pPr>
        <w:pStyle w:val="Akapitzlist1"/>
        <w:widowControl w:val="0"/>
        <w:numPr>
          <w:ilvl w:val="0"/>
          <w:numId w:val="27"/>
        </w:numPr>
        <w:shd w:val="clear" w:color="auto" w:fill="FFFFFF"/>
        <w:suppressAutoHyphens/>
        <w:autoSpaceDE w:val="0"/>
        <w:autoSpaceDN w:val="0"/>
        <w:adjustRightInd w:val="0"/>
        <w:spacing w:before="60" w:after="240" w:line="276" w:lineRule="auto"/>
        <w:jc w:val="both"/>
        <w:rPr>
          <w:rFonts w:asciiTheme="minorHAnsi" w:hAnsiTheme="minorHAnsi" w:cstheme="minorHAnsi"/>
          <w:spacing w:val="-16"/>
          <w:sz w:val="24"/>
          <w:szCs w:val="24"/>
          <w:lang w:eastAsia="ar-SA"/>
        </w:rPr>
      </w:pPr>
      <w:r w:rsidRPr="006F4C53">
        <w:rPr>
          <w:rFonts w:asciiTheme="minorHAnsi" w:hAnsiTheme="minorHAnsi" w:cstheme="minorHAnsi"/>
          <w:sz w:val="24"/>
          <w:szCs w:val="24"/>
          <w:lang w:eastAsia="ar-SA"/>
        </w:rPr>
        <w:t>Cena - waga ............. %,</w:t>
      </w:r>
    </w:p>
    <w:p w14:paraId="4649B666" w14:textId="5E5CAB06" w:rsidR="00A062C1" w:rsidRPr="006F4C53" w:rsidRDefault="00A062C1" w:rsidP="00647364">
      <w:pPr>
        <w:pStyle w:val="Akapitzlist1"/>
        <w:widowControl w:val="0"/>
        <w:numPr>
          <w:ilvl w:val="0"/>
          <w:numId w:val="27"/>
        </w:numPr>
        <w:shd w:val="clear" w:color="auto" w:fill="FFFFFF"/>
        <w:suppressAutoHyphens/>
        <w:autoSpaceDE w:val="0"/>
        <w:autoSpaceDN w:val="0"/>
        <w:adjustRightInd w:val="0"/>
        <w:spacing w:before="60" w:after="240" w:line="276" w:lineRule="auto"/>
        <w:jc w:val="both"/>
        <w:rPr>
          <w:rFonts w:asciiTheme="minorHAnsi" w:hAnsiTheme="minorHAnsi" w:cstheme="minorHAnsi"/>
          <w:spacing w:val="-16"/>
          <w:sz w:val="24"/>
          <w:szCs w:val="24"/>
          <w:lang w:eastAsia="ar-SA"/>
        </w:rPr>
      </w:pPr>
      <w:r w:rsidRPr="006F4C53">
        <w:rPr>
          <w:rFonts w:asciiTheme="minorHAnsi" w:hAnsiTheme="minorHAnsi" w:cstheme="minorHAnsi"/>
          <w:sz w:val="24"/>
          <w:szCs w:val="24"/>
          <w:lang w:eastAsia="ar-SA"/>
        </w:rPr>
        <w:t>.......... - waga ............ %,</w:t>
      </w:r>
    </w:p>
    <w:p w14:paraId="14E7447E" w14:textId="2419DC40" w:rsidR="00A062C1" w:rsidRPr="00647364" w:rsidRDefault="00A062C1"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spacing w:val="-13"/>
        </w:rPr>
      </w:pPr>
      <w:r w:rsidRPr="00647364">
        <w:rPr>
          <w:rFonts w:asciiTheme="minorHAnsi" w:hAnsiTheme="minorHAnsi" w:cstheme="minorHAnsi"/>
        </w:rPr>
        <w:t>Termin otwarcia ofert</w:t>
      </w:r>
    </w:p>
    <w:p w14:paraId="073B5CA9" w14:textId="421E05A9" w:rsidR="00A062C1" w:rsidRPr="00647364" w:rsidRDefault="00A062C1"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spacing w:val="-13"/>
        </w:rPr>
      </w:pPr>
      <w:r w:rsidRPr="00647364">
        <w:rPr>
          <w:rFonts w:asciiTheme="minorHAnsi" w:hAnsiTheme="minorHAnsi" w:cstheme="minorHAnsi"/>
          <w:spacing w:val="-1"/>
        </w:rPr>
        <w:t>Warunki płatności</w:t>
      </w:r>
    </w:p>
    <w:p w14:paraId="0B5E6C6E" w14:textId="6DFC98CF" w:rsidR="00A062C1" w:rsidRPr="00647364" w:rsidRDefault="00A062C1"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spacing w:val="-13"/>
        </w:rPr>
      </w:pPr>
      <w:r w:rsidRPr="00647364">
        <w:rPr>
          <w:rFonts w:asciiTheme="minorHAnsi" w:hAnsiTheme="minorHAnsi" w:cstheme="minorHAnsi"/>
          <w:spacing w:val="-3"/>
        </w:rPr>
        <w:t xml:space="preserve">Osoba upoważniona do kontaktu z </w:t>
      </w:r>
      <w:r w:rsidR="00A221A8">
        <w:rPr>
          <w:rFonts w:asciiTheme="minorHAnsi" w:hAnsiTheme="minorHAnsi" w:cstheme="minorHAnsi"/>
          <w:spacing w:val="-3"/>
        </w:rPr>
        <w:t>W</w:t>
      </w:r>
      <w:r w:rsidRPr="00647364">
        <w:rPr>
          <w:rFonts w:asciiTheme="minorHAnsi" w:hAnsiTheme="minorHAnsi" w:cstheme="minorHAnsi"/>
          <w:spacing w:val="-3"/>
        </w:rPr>
        <w:t>ykonawcami</w:t>
      </w:r>
    </w:p>
    <w:p w14:paraId="407271CE" w14:textId="5BA9AE14" w:rsidR="00647364" w:rsidRPr="00647364" w:rsidRDefault="00A062C1"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rPr>
      </w:pPr>
      <w:r w:rsidRPr="00647364">
        <w:rPr>
          <w:rFonts w:asciiTheme="minorHAnsi" w:hAnsiTheme="minorHAnsi" w:cstheme="minorHAnsi"/>
        </w:rPr>
        <w:t>Sposób przygotowania oferty</w:t>
      </w:r>
      <w:r w:rsidRPr="006F4C53">
        <w:rPr>
          <w:rStyle w:val="Odwoanieprzypisudolnego"/>
          <w:rFonts w:asciiTheme="minorHAnsi" w:hAnsiTheme="minorHAnsi" w:cstheme="minorHAnsi"/>
        </w:rPr>
        <w:footnoteReference w:id="7"/>
      </w:r>
      <w:r w:rsidRPr="00647364">
        <w:rPr>
          <w:rFonts w:asciiTheme="minorHAnsi" w:hAnsiTheme="minorHAnsi" w:cstheme="minorHAnsi"/>
        </w:rPr>
        <w:t>:</w:t>
      </w:r>
    </w:p>
    <w:p w14:paraId="0184CE5F" w14:textId="4E4798C7" w:rsidR="00A062C1" w:rsidRDefault="00647364"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rPr>
      </w:pPr>
      <w:r>
        <w:rPr>
          <w:rFonts w:asciiTheme="minorHAnsi" w:hAnsiTheme="minorHAnsi" w:cstheme="minorHAnsi"/>
        </w:rPr>
        <w:t>Informacje dodatkowe</w:t>
      </w:r>
    </w:p>
    <w:p w14:paraId="32FD25A0" w14:textId="77777777" w:rsidR="00647364" w:rsidRDefault="00647364"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rPr>
      </w:pPr>
      <w:r>
        <w:rPr>
          <w:rFonts w:asciiTheme="minorHAnsi" w:hAnsiTheme="minorHAnsi" w:cstheme="minorHAnsi"/>
        </w:rPr>
        <w:t>Klauzula RODO</w:t>
      </w:r>
    </w:p>
    <w:p w14:paraId="383B79E4" w14:textId="7BD9AC0E" w:rsidR="00663846" w:rsidRDefault="00663846" w:rsidP="00647364">
      <w:pPr>
        <w:pStyle w:val="Akapitzlist"/>
        <w:numPr>
          <w:ilvl w:val="0"/>
          <w:numId w:val="26"/>
        </w:numPr>
        <w:shd w:val="clear" w:color="auto" w:fill="FFFFFF"/>
        <w:autoSpaceDE w:val="0"/>
        <w:autoSpaceDN w:val="0"/>
        <w:adjustRightInd w:val="0"/>
        <w:spacing w:before="60" w:after="240" w:line="276" w:lineRule="auto"/>
        <w:jc w:val="both"/>
        <w:rPr>
          <w:rFonts w:asciiTheme="minorHAnsi" w:hAnsiTheme="minorHAnsi" w:cstheme="minorHAnsi"/>
        </w:rPr>
      </w:pPr>
      <w:r w:rsidRPr="00663846">
        <w:rPr>
          <w:rFonts w:asciiTheme="minorHAnsi" w:hAnsiTheme="minorHAnsi" w:cstheme="minorHAnsi"/>
        </w:rPr>
        <w:t>W załączeniu do zaproszenia przesyłamy</w:t>
      </w:r>
      <w:r>
        <w:rPr>
          <w:rFonts w:asciiTheme="minorHAnsi" w:hAnsiTheme="minorHAnsi" w:cstheme="minorHAnsi"/>
        </w:rPr>
        <w:t>:</w:t>
      </w:r>
      <w:r>
        <w:rPr>
          <w:rStyle w:val="Odwoanieprzypisudolnego"/>
          <w:rFonts w:asciiTheme="minorHAnsi" w:hAnsiTheme="minorHAnsi"/>
        </w:rPr>
        <w:footnoteReference w:id="8"/>
      </w:r>
    </w:p>
    <w:p w14:paraId="4B2EF4DB" w14:textId="450BEDFC" w:rsidR="00663846" w:rsidRDefault="00663846">
      <w:pPr>
        <w:widowControl/>
        <w:suppressAutoHyphens w:val="0"/>
        <w:spacing w:line="240" w:lineRule="auto"/>
        <w:rPr>
          <w:rFonts w:asciiTheme="minorHAnsi" w:hAnsiTheme="minorHAnsi" w:cstheme="minorHAnsi"/>
        </w:rPr>
      </w:pPr>
      <w:r>
        <w:rPr>
          <w:rFonts w:asciiTheme="minorHAnsi" w:hAnsiTheme="minorHAnsi" w:cstheme="minorHAnsi"/>
        </w:rPr>
        <w:br w:type="page"/>
      </w:r>
    </w:p>
    <w:p w14:paraId="4E2FFA08" w14:textId="00583F7E" w:rsidR="00663846" w:rsidRPr="006F4C53" w:rsidRDefault="00663846" w:rsidP="00663846">
      <w:pPr>
        <w:keepNext/>
        <w:keepLines/>
        <w:spacing w:before="60" w:after="240" w:line="276" w:lineRule="auto"/>
        <w:ind w:left="20" w:right="20"/>
        <w:jc w:val="both"/>
        <w:outlineLvl w:val="1"/>
        <w:rPr>
          <w:rFonts w:asciiTheme="minorHAnsi" w:hAnsiTheme="minorHAnsi" w:cstheme="minorHAnsi"/>
          <w:b/>
        </w:rPr>
      </w:pPr>
      <w:r w:rsidRPr="006F4C53">
        <w:rPr>
          <w:rFonts w:asciiTheme="minorHAnsi" w:hAnsiTheme="minorHAnsi" w:cstheme="minorHAnsi"/>
          <w:b/>
        </w:rPr>
        <w:t>Notatka dotycząca zamówienia, którego udzielenie wyłączone jest z obowiązku stosowania ustawy z 11.09.2019 r. -</w:t>
      </w:r>
      <w:r>
        <w:rPr>
          <w:rFonts w:asciiTheme="minorHAnsi" w:hAnsiTheme="minorHAnsi" w:cstheme="minorHAnsi"/>
          <w:b/>
        </w:rPr>
        <w:t xml:space="preserve"> </w:t>
      </w:r>
      <w:r w:rsidRPr="006F4C53">
        <w:rPr>
          <w:rFonts w:asciiTheme="minorHAnsi" w:hAnsiTheme="minorHAnsi" w:cstheme="minorHAnsi"/>
          <w:b/>
        </w:rPr>
        <w:t>Prawo zamówień publicznych</w:t>
      </w:r>
      <w:r>
        <w:rPr>
          <w:rFonts w:asciiTheme="minorHAnsi" w:hAnsiTheme="minorHAnsi" w:cstheme="minorHAnsi"/>
          <w:b/>
        </w:rPr>
        <w:t>, zwane</w:t>
      </w:r>
      <w:r w:rsidRPr="006F4C53">
        <w:rPr>
          <w:rFonts w:asciiTheme="minorHAnsi" w:hAnsiTheme="minorHAnsi" w:cstheme="minorHAnsi"/>
          <w:b/>
        </w:rPr>
        <w:t xml:space="preserve"> dalej </w:t>
      </w:r>
      <w:proofErr w:type="spellStart"/>
      <w:r w:rsidRPr="006F4C53">
        <w:rPr>
          <w:rFonts w:asciiTheme="minorHAnsi" w:hAnsiTheme="minorHAnsi" w:cstheme="minorHAnsi"/>
          <w:b/>
        </w:rPr>
        <w:t>p.z.p</w:t>
      </w:r>
      <w:proofErr w:type="spellEnd"/>
      <w:r w:rsidRPr="006F4C53">
        <w:rPr>
          <w:rFonts w:asciiTheme="minorHAnsi" w:hAnsiTheme="minorHAnsi" w:cstheme="minorHAnsi"/>
          <w:b/>
        </w:rPr>
        <w:t xml:space="preserve">. </w:t>
      </w:r>
    </w:p>
    <w:p w14:paraId="2197F3CD" w14:textId="77777777" w:rsidR="00663846" w:rsidRPr="006F4C53" w:rsidRDefault="00663846" w:rsidP="00663846">
      <w:pPr>
        <w:spacing w:before="240" w:after="240" w:line="276" w:lineRule="auto"/>
        <w:ind w:left="380" w:hanging="360"/>
        <w:jc w:val="both"/>
        <w:rPr>
          <w:rFonts w:asciiTheme="minorHAnsi" w:hAnsiTheme="minorHAnsi" w:cstheme="minorHAnsi"/>
        </w:rPr>
      </w:pPr>
      <w:r w:rsidRPr="006F4C53">
        <w:rPr>
          <w:rFonts w:asciiTheme="minorHAnsi" w:hAnsiTheme="minorHAnsi" w:cstheme="minorHAnsi"/>
        </w:rPr>
        <w:t>1.</w:t>
      </w:r>
      <w:r w:rsidRPr="006F4C53">
        <w:rPr>
          <w:rFonts w:asciiTheme="minorHAnsi" w:hAnsiTheme="minorHAnsi" w:cstheme="minorHAnsi"/>
        </w:rPr>
        <w:tab/>
        <w:t>Przedmiotem zamówienia jest:</w:t>
      </w:r>
    </w:p>
    <w:p w14:paraId="5D70D2B7" w14:textId="77777777" w:rsidR="00663846" w:rsidRPr="006F4C53" w:rsidRDefault="00663846" w:rsidP="00663846">
      <w:pPr>
        <w:spacing w:after="240" w:line="276" w:lineRule="auto"/>
        <w:ind w:left="380"/>
        <w:jc w:val="both"/>
        <w:rPr>
          <w:rFonts w:asciiTheme="minorHAnsi" w:hAnsiTheme="minorHAnsi" w:cstheme="minorHAnsi"/>
        </w:rPr>
      </w:pPr>
      <w:r w:rsidRPr="006F4C53">
        <w:rPr>
          <w:rFonts w:asciiTheme="minorHAnsi" w:hAnsiTheme="minorHAnsi" w:cstheme="minorHAnsi"/>
        </w:rPr>
        <w:t>...............................................................................................................................................</w:t>
      </w:r>
    </w:p>
    <w:p w14:paraId="4E5AD64F" w14:textId="77777777" w:rsidR="00663846" w:rsidRPr="006F4C53" w:rsidRDefault="00663846" w:rsidP="00663846">
      <w:pPr>
        <w:spacing w:before="60" w:after="240" w:line="276" w:lineRule="auto"/>
        <w:ind w:left="360" w:hanging="360"/>
        <w:jc w:val="both"/>
        <w:rPr>
          <w:rFonts w:asciiTheme="minorHAnsi" w:hAnsiTheme="minorHAnsi" w:cstheme="minorHAnsi"/>
        </w:rPr>
      </w:pPr>
      <w:r w:rsidRPr="006F4C53">
        <w:rPr>
          <w:rFonts w:asciiTheme="minorHAnsi" w:hAnsiTheme="minorHAnsi" w:cstheme="minorHAnsi"/>
        </w:rPr>
        <w:t>2.</w:t>
      </w:r>
      <w:r w:rsidRPr="006F4C53">
        <w:rPr>
          <w:rFonts w:asciiTheme="minorHAnsi" w:hAnsiTheme="minorHAnsi" w:cstheme="minorHAnsi"/>
        </w:rPr>
        <w:tab/>
        <w:t xml:space="preserve">Szacunkowa wartość przedmiotu zamówienia została określona na kwotę ............... zł netto, </w:t>
      </w:r>
    </w:p>
    <w:p w14:paraId="0DDC6853" w14:textId="77777777" w:rsidR="00663846" w:rsidRPr="006F4C53" w:rsidRDefault="00663846" w:rsidP="00663846">
      <w:pPr>
        <w:tabs>
          <w:tab w:val="left" w:pos="5822"/>
        </w:tabs>
        <w:spacing w:before="60" w:after="240" w:line="276" w:lineRule="auto"/>
        <w:ind w:left="360"/>
        <w:jc w:val="both"/>
        <w:rPr>
          <w:rFonts w:asciiTheme="minorHAnsi" w:hAnsiTheme="minorHAnsi" w:cstheme="minorHAnsi"/>
        </w:rPr>
      </w:pPr>
      <w:r w:rsidRPr="006F4C53">
        <w:rPr>
          <w:rFonts w:asciiTheme="minorHAnsi" w:hAnsiTheme="minorHAnsi" w:cstheme="minorHAnsi"/>
        </w:rPr>
        <w:t>Osoba dokonująca ustalenia wartości zamówienia:</w:t>
      </w:r>
      <w:r w:rsidRPr="006F4C53">
        <w:rPr>
          <w:rFonts w:asciiTheme="minorHAnsi" w:hAnsiTheme="minorHAnsi" w:cstheme="minorHAnsi"/>
        </w:rPr>
        <w:tab/>
        <w:t>............................,</w:t>
      </w:r>
    </w:p>
    <w:p w14:paraId="5B9AE08A" w14:textId="77777777" w:rsidR="00663846" w:rsidRPr="006F4C53" w:rsidRDefault="00663846" w:rsidP="00663846">
      <w:pPr>
        <w:tabs>
          <w:tab w:val="left" w:pos="5822"/>
        </w:tabs>
        <w:spacing w:before="60" w:after="240" w:line="276" w:lineRule="auto"/>
        <w:ind w:left="360"/>
        <w:jc w:val="both"/>
        <w:rPr>
          <w:rFonts w:asciiTheme="minorHAnsi" w:hAnsiTheme="minorHAnsi" w:cstheme="minorHAnsi"/>
        </w:rPr>
      </w:pPr>
      <w:r w:rsidRPr="006F4C53">
        <w:rPr>
          <w:rFonts w:asciiTheme="minorHAnsi" w:hAnsiTheme="minorHAnsi" w:cstheme="minorHAnsi"/>
        </w:rPr>
        <w:t xml:space="preserve">Data oszacowania wartości zamówienia: </w:t>
      </w:r>
      <w:r w:rsidRPr="006F4C53">
        <w:rPr>
          <w:rFonts w:asciiTheme="minorHAnsi" w:hAnsiTheme="minorHAnsi" w:cstheme="minorHAnsi"/>
        </w:rPr>
        <w:tab/>
        <w:t>............................</w:t>
      </w:r>
    </w:p>
    <w:p w14:paraId="1B01518D" w14:textId="18548907" w:rsidR="006B5C2F" w:rsidRDefault="00663846" w:rsidP="00663846">
      <w:pPr>
        <w:spacing w:before="60" w:after="240" w:line="276" w:lineRule="auto"/>
        <w:ind w:left="380" w:hanging="360"/>
        <w:jc w:val="both"/>
        <w:rPr>
          <w:rFonts w:asciiTheme="minorHAnsi" w:hAnsiTheme="minorHAnsi" w:cstheme="minorHAnsi"/>
        </w:rPr>
      </w:pPr>
      <w:r w:rsidRPr="006F4C53">
        <w:rPr>
          <w:rFonts w:asciiTheme="minorHAnsi" w:hAnsiTheme="minorHAnsi" w:cstheme="minorHAnsi"/>
        </w:rPr>
        <w:t>3.</w:t>
      </w:r>
      <w:r w:rsidRPr="006F4C53">
        <w:rPr>
          <w:rFonts w:asciiTheme="minorHAnsi" w:hAnsiTheme="minorHAnsi" w:cstheme="minorHAnsi"/>
        </w:rPr>
        <w:tab/>
      </w:r>
      <w:r w:rsidR="006B5C2F" w:rsidRPr="006B5C2F">
        <w:rPr>
          <w:rFonts w:asciiTheme="minorHAnsi" w:hAnsiTheme="minorHAnsi" w:cstheme="minorHAnsi"/>
        </w:rPr>
        <w:t>Wynik</w:t>
      </w:r>
      <w:r w:rsidR="006B5C2F">
        <w:rPr>
          <w:rFonts w:asciiTheme="minorHAnsi" w:hAnsiTheme="minorHAnsi" w:cstheme="minorHAnsi"/>
        </w:rPr>
        <w:t xml:space="preserve"> zapytania ofertowego:</w:t>
      </w:r>
    </w:p>
    <w:p w14:paraId="5FA4E44C" w14:textId="41DB7416" w:rsidR="00663846" w:rsidRPr="006B5C2F" w:rsidRDefault="00663846" w:rsidP="006B5C2F">
      <w:pPr>
        <w:pStyle w:val="Akapitzlist"/>
        <w:numPr>
          <w:ilvl w:val="0"/>
          <w:numId w:val="28"/>
        </w:numPr>
        <w:spacing w:before="60" w:after="240" w:line="276" w:lineRule="auto"/>
        <w:jc w:val="both"/>
        <w:rPr>
          <w:rFonts w:asciiTheme="minorHAnsi" w:hAnsiTheme="minorHAnsi" w:cstheme="minorHAnsi"/>
        </w:rPr>
      </w:pPr>
      <w:r w:rsidRPr="006B5C2F">
        <w:rPr>
          <w:rFonts w:asciiTheme="minorHAnsi" w:hAnsiTheme="minorHAnsi" w:cstheme="minorHAnsi"/>
        </w:rPr>
        <w:t xml:space="preserve">Zamówienia udziela </w:t>
      </w:r>
      <w:r w:rsidR="006B5C2F" w:rsidRPr="006B5C2F">
        <w:rPr>
          <w:rFonts w:asciiTheme="minorHAnsi" w:hAnsiTheme="minorHAnsi" w:cstheme="minorHAnsi"/>
        </w:rPr>
        <w:t xml:space="preserve">się na podstawie  § 6 Regulaminu </w:t>
      </w:r>
      <w:r w:rsidRPr="006B5C2F">
        <w:rPr>
          <w:rFonts w:asciiTheme="minorHAnsi" w:hAnsiTheme="minorHAnsi" w:cstheme="minorHAnsi"/>
        </w:rPr>
        <w:t xml:space="preserve">się </w:t>
      </w:r>
      <w:r w:rsidR="006B5C2F" w:rsidRPr="006B5C2F">
        <w:rPr>
          <w:rFonts w:asciiTheme="minorHAnsi" w:hAnsiTheme="minorHAnsi" w:cstheme="minorHAnsi"/>
        </w:rPr>
        <w:t>W</w:t>
      </w:r>
      <w:r w:rsidRPr="006B5C2F">
        <w:rPr>
          <w:rFonts w:asciiTheme="minorHAnsi" w:hAnsiTheme="minorHAnsi" w:cstheme="minorHAnsi"/>
        </w:rPr>
        <w:t>ykonawcy:</w:t>
      </w:r>
    </w:p>
    <w:p w14:paraId="53D73377" w14:textId="77777777" w:rsidR="00663846" w:rsidRPr="006F4C53" w:rsidRDefault="00663846" w:rsidP="00663846">
      <w:pPr>
        <w:spacing w:before="60" w:after="240" w:line="276" w:lineRule="auto"/>
        <w:ind w:left="380"/>
        <w:jc w:val="both"/>
        <w:rPr>
          <w:rFonts w:asciiTheme="minorHAnsi" w:hAnsiTheme="minorHAnsi" w:cstheme="minorHAnsi"/>
        </w:rPr>
      </w:pPr>
      <w:r w:rsidRPr="006F4C53">
        <w:rPr>
          <w:rFonts w:asciiTheme="minorHAnsi" w:hAnsiTheme="minorHAnsi" w:cstheme="minorHAnsi"/>
        </w:rPr>
        <w:t>................................................................................................................................................</w:t>
      </w:r>
    </w:p>
    <w:p w14:paraId="1E21A6E8" w14:textId="2AED8CA7" w:rsidR="00663846" w:rsidRPr="006B5C2F" w:rsidRDefault="00663846" w:rsidP="006B5C2F">
      <w:pPr>
        <w:spacing w:before="60" w:after="240" w:line="276" w:lineRule="auto"/>
        <w:ind w:left="380"/>
        <w:jc w:val="both"/>
        <w:rPr>
          <w:rFonts w:asciiTheme="minorHAnsi" w:hAnsiTheme="minorHAnsi" w:cstheme="minorHAnsi"/>
        </w:rPr>
      </w:pPr>
      <w:r w:rsidRPr="006F4C53">
        <w:rPr>
          <w:rFonts w:asciiTheme="minorHAnsi" w:hAnsiTheme="minorHAnsi" w:cstheme="minorHAnsi"/>
        </w:rPr>
        <w:t>................................................................................................................................................</w:t>
      </w:r>
      <w:r w:rsidRPr="006F4C53">
        <w:rPr>
          <w:rFonts w:asciiTheme="minorHAnsi" w:hAnsiTheme="minorHAnsi" w:cstheme="minorHAnsi"/>
          <w:i/>
          <w:iCs/>
          <w:spacing w:val="20"/>
          <w:shd w:val="clear" w:color="auto" w:fill="FFFFFF"/>
        </w:rPr>
        <w:t xml:space="preserve"> </w:t>
      </w:r>
    </w:p>
    <w:p w14:paraId="7CB45FA3" w14:textId="46D2EC49" w:rsidR="006B5C2F" w:rsidRPr="006B5C2F" w:rsidRDefault="006B5C2F" w:rsidP="00CA6928">
      <w:pPr>
        <w:pStyle w:val="Akapitzlist"/>
        <w:numPr>
          <w:ilvl w:val="0"/>
          <w:numId w:val="28"/>
        </w:numPr>
        <w:spacing w:before="60" w:after="120" w:line="276" w:lineRule="auto"/>
        <w:ind w:left="737" w:hanging="357"/>
        <w:jc w:val="both"/>
        <w:rPr>
          <w:rFonts w:asciiTheme="minorHAnsi" w:hAnsiTheme="minorHAnsi" w:cstheme="minorHAnsi"/>
        </w:rPr>
      </w:pPr>
      <w:r w:rsidRPr="006B5C2F">
        <w:rPr>
          <w:rFonts w:asciiTheme="minorHAnsi" w:hAnsiTheme="minorHAnsi" w:cstheme="minorHAnsi"/>
        </w:rPr>
        <w:t xml:space="preserve">Postępowanie unieważniono z powodu: </w:t>
      </w:r>
    </w:p>
    <w:p w14:paraId="2EC5F763" w14:textId="77777777" w:rsidR="006B5C2F" w:rsidRPr="006B5C2F" w:rsidRDefault="006B5C2F" w:rsidP="00665EE7">
      <w:pPr>
        <w:spacing w:line="276" w:lineRule="auto"/>
        <w:ind w:left="709"/>
        <w:jc w:val="both"/>
        <w:rPr>
          <w:rFonts w:asciiTheme="minorHAnsi" w:hAnsiTheme="minorHAnsi" w:cstheme="minorHAnsi"/>
        </w:rPr>
      </w:pPr>
      <w:r w:rsidRPr="006B5C2F">
        <w:rPr>
          <w:rFonts w:ascii="Segoe UI Symbol" w:hAnsi="Segoe UI Symbol" w:cs="Segoe UI Symbol"/>
        </w:rPr>
        <w:t>☐</w:t>
      </w:r>
      <w:r w:rsidRPr="006B5C2F">
        <w:rPr>
          <w:rFonts w:asciiTheme="minorHAnsi" w:hAnsiTheme="minorHAnsi" w:cstheme="minorHAnsi"/>
        </w:rPr>
        <w:t xml:space="preserve">w przeprowadzonym postepowaniu nie złożono żadnej odpowiedzi cenowej, informacji handlowej lub oferty od potencjalnego Wykonawcy </w:t>
      </w:r>
    </w:p>
    <w:p w14:paraId="7BB05E83" w14:textId="77777777" w:rsidR="006B5C2F" w:rsidRPr="006B5C2F" w:rsidRDefault="006B5C2F" w:rsidP="00665EE7">
      <w:pPr>
        <w:spacing w:line="276" w:lineRule="auto"/>
        <w:ind w:left="709"/>
        <w:jc w:val="both"/>
        <w:rPr>
          <w:rFonts w:asciiTheme="minorHAnsi" w:hAnsiTheme="minorHAnsi" w:cstheme="minorHAnsi"/>
        </w:rPr>
      </w:pPr>
      <w:r w:rsidRPr="006B5C2F">
        <w:rPr>
          <w:rFonts w:ascii="Segoe UI Symbol" w:hAnsi="Segoe UI Symbol" w:cs="Segoe UI Symbol"/>
        </w:rPr>
        <w:t>☐</w:t>
      </w:r>
      <w:r w:rsidRPr="006B5C2F">
        <w:rPr>
          <w:rFonts w:asciiTheme="minorHAnsi" w:hAnsiTheme="minorHAnsi" w:cstheme="minorHAnsi"/>
        </w:rPr>
        <w:t>stwierdzono błędy lub okoliczności, mające wpływ na prawidłowość postępowania lub realizację przedmiotu zamówienia,</w:t>
      </w:r>
    </w:p>
    <w:p w14:paraId="3826C7B8" w14:textId="77777777" w:rsidR="006B5C2F" w:rsidRPr="006B5C2F" w:rsidRDefault="006B5C2F" w:rsidP="00665EE7">
      <w:pPr>
        <w:spacing w:line="276" w:lineRule="auto"/>
        <w:ind w:left="709"/>
        <w:jc w:val="both"/>
        <w:rPr>
          <w:rFonts w:asciiTheme="minorHAnsi" w:hAnsiTheme="minorHAnsi" w:cstheme="minorHAnsi"/>
        </w:rPr>
      </w:pPr>
      <w:r w:rsidRPr="006B5C2F">
        <w:rPr>
          <w:rFonts w:ascii="Segoe UI Symbol" w:hAnsi="Segoe UI Symbol" w:cs="Segoe UI Symbol"/>
        </w:rPr>
        <w:t>☐</w:t>
      </w:r>
      <w:r w:rsidRPr="006B5C2F">
        <w:rPr>
          <w:rFonts w:asciiTheme="minorHAnsi" w:hAnsiTheme="minorHAnsi" w:cstheme="minorHAnsi"/>
        </w:rPr>
        <w:t>wystąpiły niezgodności złożonej/</w:t>
      </w:r>
      <w:proofErr w:type="spellStart"/>
      <w:r w:rsidRPr="006B5C2F">
        <w:rPr>
          <w:rFonts w:asciiTheme="minorHAnsi" w:hAnsiTheme="minorHAnsi" w:cstheme="minorHAnsi"/>
        </w:rPr>
        <w:t>ych</w:t>
      </w:r>
      <w:proofErr w:type="spellEnd"/>
      <w:r w:rsidRPr="006B5C2F">
        <w:rPr>
          <w:rFonts w:asciiTheme="minorHAnsi" w:hAnsiTheme="minorHAnsi" w:cstheme="minorHAnsi"/>
        </w:rPr>
        <w:t xml:space="preserve"> ofert/y z warunkami określonymi w zapytaniu,</w:t>
      </w:r>
    </w:p>
    <w:p w14:paraId="42C8A8B3" w14:textId="77777777" w:rsidR="006B5C2F" w:rsidRPr="006B5C2F" w:rsidRDefault="006B5C2F" w:rsidP="00665EE7">
      <w:pPr>
        <w:spacing w:line="276" w:lineRule="auto"/>
        <w:ind w:left="709"/>
        <w:jc w:val="both"/>
        <w:rPr>
          <w:rFonts w:asciiTheme="minorHAnsi" w:hAnsiTheme="minorHAnsi" w:cstheme="minorHAnsi"/>
        </w:rPr>
      </w:pPr>
      <w:r w:rsidRPr="006B5C2F">
        <w:rPr>
          <w:rFonts w:ascii="Segoe UI Symbol" w:hAnsi="Segoe UI Symbol" w:cs="Segoe UI Symbol"/>
        </w:rPr>
        <w:t>☐</w:t>
      </w:r>
      <w:r w:rsidRPr="006B5C2F">
        <w:rPr>
          <w:rFonts w:asciiTheme="minorHAnsi" w:hAnsiTheme="minorHAnsi" w:cstheme="minorHAnsi"/>
        </w:rPr>
        <w:t xml:space="preserve">kwota oferty z najniższą ceną przekroczyła kwotę, jaką Zamawiający może przeznaczyć na realizację przedmiotowego zamówienia </w:t>
      </w:r>
    </w:p>
    <w:p w14:paraId="231A61B1" w14:textId="7F8AAE2B" w:rsidR="006B5C2F" w:rsidRPr="006F4C53" w:rsidRDefault="006B5C2F" w:rsidP="00665EE7">
      <w:pPr>
        <w:spacing w:after="240" w:line="276" w:lineRule="auto"/>
        <w:ind w:left="709"/>
        <w:jc w:val="both"/>
        <w:rPr>
          <w:rFonts w:asciiTheme="minorHAnsi" w:hAnsiTheme="minorHAnsi" w:cstheme="minorHAnsi"/>
        </w:rPr>
      </w:pPr>
      <w:r w:rsidRPr="006B5C2F">
        <w:rPr>
          <w:rFonts w:ascii="Segoe UI Symbol" w:hAnsi="Segoe UI Symbol" w:cs="Segoe UI Symbol"/>
        </w:rPr>
        <w:t>☐</w:t>
      </w:r>
      <w:r w:rsidRPr="006B5C2F">
        <w:rPr>
          <w:rFonts w:asciiTheme="minorHAnsi" w:hAnsiTheme="minorHAnsi" w:cstheme="minorHAnsi"/>
        </w:rPr>
        <w:t xml:space="preserve"> umowa z </w:t>
      </w:r>
      <w:r w:rsidR="00A221A8">
        <w:rPr>
          <w:rFonts w:asciiTheme="minorHAnsi" w:hAnsiTheme="minorHAnsi" w:cstheme="minorHAnsi"/>
        </w:rPr>
        <w:t>W</w:t>
      </w:r>
      <w:r w:rsidRPr="006B5C2F">
        <w:rPr>
          <w:rFonts w:asciiTheme="minorHAnsi" w:hAnsiTheme="minorHAnsi" w:cstheme="minorHAnsi"/>
        </w:rPr>
        <w:t>ykonawcą nie została zawarta</w:t>
      </w:r>
    </w:p>
    <w:p w14:paraId="0C0CDB1D" w14:textId="3F0DB0A6" w:rsidR="00663846" w:rsidRPr="006F4C53" w:rsidRDefault="00663846" w:rsidP="00663846">
      <w:pPr>
        <w:spacing w:before="60" w:after="240" w:line="276" w:lineRule="auto"/>
        <w:ind w:left="380" w:right="20" w:hanging="360"/>
        <w:jc w:val="both"/>
        <w:rPr>
          <w:rFonts w:asciiTheme="minorHAnsi" w:hAnsiTheme="minorHAnsi" w:cstheme="minorHAnsi"/>
          <w:spacing w:val="20"/>
        </w:rPr>
      </w:pPr>
      <w:r w:rsidRPr="006F4C53">
        <w:rPr>
          <w:rFonts w:asciiTheme="minorHAnsi" w:hAnsiTheme="minorHAnsi" w:cstheme="minorHAnsi"/>
          <w:spacing w:val="20"/>
        </w:rPr>
        <w:t>5.</w:t>
      </w:r>
      <w:r w:rsidRPr="006F4C53">
        <w:rPr>
          <w:rFonts w:asciiTheme="minorHAnsi" w:hAnsiTheme="minorHAnsi" w:cstheme="minorHAnsi"/>
          <w:spacing w:val="20"/>
        </w:rPr>
        <w:tab/>
      </w:r>
      <w:r w:rsidRPr="006F4C53">
        <w:rPr>
          <w:rFonts w:asciiTheme="minorHAnsi" w:hAnsiTheme="minorHAnsi" w:cstheme="minorHAnsi"/>
          <w:iCs/>
          <w:shd w:val="clear" w:color="auto" w:fill="FFFFFF"/>
        </w:rPr>
        <w:t>Uzasadnienie faktyczne</w:t>
      </w:r>
      <w:r w:rsidRPr="006F4C53">
        <w:rPr>
          <w:rFonts w:asciiTheme="minorHAnsi" w:hAnsiTheme="minorHAnsi" w:cstheme="minorHAnsi"/>
          <w:spacing w:val="20"/>
        </w:rPr>
        <w:t xml:space="preserve"> </w:t>
      </w:r>
      <w:r w:rsidRPr="006F4C53">
        <w:rPr>
          <w:rFonts w:asciiTheme="minorHAnsi" w:hAnsiTheme="minorHAnsi" w:cstheme="minorHAnsi"/>
          <w:i/>
          <w:spacing w:val="20"/>
        </w:rPr>
        <w:t xml:space="preserve">(należy wskazać w szczególności od jakich </w:t>
      </w:r>
      <w:r w:rsidR="00A221A8">
        <w:rPr>
          <w:rFonts w:asciiTheme="minorHAnsi" w:hAnsiTheme="minorHAnsi" w:cstheme="minorHAnsi"/>
          <w:i/>
          <w:spacing w:val="20"/>
        </w:rPr>
        <w:t>W</w:t>
      </w:r>
      <w:r w:rsidRPr="006F4C53">
        <w:rPr>
          <w:rFonts w:asciiTheme="minorHAnsi" w:hAnsiTheme="minorHAnsi" w:cstheme="minorHAnsi"/>
          <w:i/>
          <w:spacing w:val="20"/>
        </w:rPr>
        <w:t>ykonawców otrzymano oferty</w:t>
      </w:r>
      <w:r w:rsidR="00665EE7">
        <w:rPr>
          <w:rFonts w:asciiTheme="minorHAnsi" w:hAnsiTheme="minorHAnsi" w:cstheme="minorHAnsi"/>
          <w:i/>
          <w:spacing w:val="20"/>
        </w:rPr>
        <w:t xml:space="preserve"> wraz z podaniem oferowanych kwot</w:t>
      </w:r>
      <w:r w:rsidRPr="006F4C53">
        <w:rPr>
          <w:rFonts w:asciiTheme="minorHAnsi" w:hAnsiTheme="minorHAnsi" w:cstheme="minorHAnsi"/>
          <w:i/>
          <w:spacing w:val="20"/>
        </w:rPr>
        <w:t xml:space="preserve">). </w:t>
      </w:r>
    </w:p>
    <w:p w14:paraId="2C1DFDF1" w14:textId="3BF4CB34" w:rsidR="00663846" w:rsidRPr="006F4C53" w:rsidRDefault="00663846" w:rsidP="00665EE7">
      <w:pPr>
        <w:spacing w:before="60" w:after="240" w:line="276" w:lineRule="auto"/>
        <w:ind w:left="380" w:right="20" w:hanging="360"/>
        <w:rPr>
          <w:rFonts w:asciiTheme="minorHAnsi" w:hAnsiTheme="minorHAnsi" w:cstheme="minorHAnsi"/>
        </w:rPr>
      </w:pPr>
      <w:r w:rsidRPr="006F4C53">
        <w:rPr>
          <w:rFonts w:asciiTheme="minorHAnsi" w:hAnsiTheme="minorHAnsi" w:cstheme="minorHAnsi"/>
          <w:spacing w:val="20"/>
        </w:rPr>
        <w:t>6.</w:t>
      </w:r>
      <w:r w:rsidRPr="006F4C53">
        <w:rPr>
          <w:rFonts w:asciiTheme="minorHAnsi" w:hAnsiTheme="minorHAnsi" w:cstheme="minorHAnsi"/>
          <w:spacing w:val="20"/>
        </w:rPr>
        <w:tab/>
        <w:t>Załączniki:</w:t>
      </w:r>
      <w:r w:rsidR="00665EE7">
        <w:rPr>
          <w:rFonts w:asciiTheme="minorHAnsi" w:hAnsiTheme="minorHAnsi" w:cstheme="minorHAnsi"/>
          <w:spacing w:val="20"/>
        </w:rPr>
        <w:br/>
      </w:r>
      <w:r w:rsidRPr="006F4C53">
        <w:rPr>
          <w:rFonts w:asciiTheme="minorHAnsi" w:hAnsiTheme="minorHAnsi" w:cstheme="minorHAnsi"/>
        </w:rPr>
        <w:t>1)</w:t>
      </w:r>
      <w:r w:rsidRPr="006F4C53">
        <w:rPr>
          <w:rFonts w:asciiTheme="minorHAnsi" w:hAnsiTheme="minorHAnsi" w:cstheme="minorHAnsi"/>
        </w:rPr>
        <w:tab/>
        <w:t>Zapytanie ofertowe kierowane do wykonawców,</w:t>
      </w:r>
      <w:r w:rsidR="00665EE7">
        <w:rPr>
          <w:rFonts w:asciiTheme="minorHAnsi" w:hAnsiTheme="minorHAnsi" w:cstheme="minorHAnsi"/>
        </w:rPr>
        <w:br/>
      </w:r>
      <w:r w:rsidRPr="006F4C53">
        <w:rPr>
          <w:rFonts w:asciiTheme="minorHAnsi" w:hAnsiTheme="minorHAnsi" w:cstheme="minorHAnsi"/>
        </w:rPr>
        <w:t>2)</w:t>
      </w:r>
      <w:r w:rsidRPr="006F4C53">
        <w:rPr>
          <w:rFonts w:asciiTheme="minorHAnsi" w:hAnsiTheme="minorHAnsi" w:cstheme="minorHAnsi"/>
        </w:rPr>
        <w:tab/>
        <w:t>Korespondencja z wykonawcami,</w:t>
      </w:r>
      <w:r w:rsidR="00665EE7">
        <w:rPr>
          <w:rFonts w:asciiTheme="minorHAnsi" w:hAnsiTheme="minorHAnsi" w:cstheme="minorHAnsi"/>
        </w:rPr>
        <w:br/>
      </w:r>
      <w:r w:rsidRPr="006F4C53">
        <w:rPr>
          <w:rFonts w:asciiTheme="minorHAnsi" w:hAnsiTheme="minorHAnsi" w:cstheme="minorHAnsi"/>
        </w:rPr>
        <w:t>3)</w:t>
      </w:r>
      <w:r w:rsidRPr="006F4C53">
        <w:rPr>
          <w:rFonts w:asciiTheme="minorHAnsi" w:hAnsiTheme="minorHAnsi" w:cstheme="minorHAnsi"/>
        </w:rPr>
        <w:tab/>
        <w:t>Protokół dokumentujący prowadzone negocjacje,</w:t>
      </w:r>
    </w:p>
    <w:p w14:paraId="06F48283" w14:textId="77777777" w:rsidR="00E34063" w:rsidRPr="00DE01D2" w:rsidRDefault="00E34063" w:rsidP="00E34063">
      <w:pPr>
        <w:spacing w:before="60" w:after="240" w:line="276" w:lineRule="auto"/>
        <w:ind w:left="4820"/>
        <w:rPr>
          <w:rFonts w:asciiTheme="minorHAnsi" w:hAnsiTheme="minorHAnsi" w:cstheme="minorHAnsi"/>
        </w:rPr>
      </w:pPr>
      <w:r w:rsidRPr="00DE01D2">
        <w:rPr>
          <w:rFonts w:asciiTheme="minorHAnsi" w:hAnsiTheme="minorHAnsi" w:cstheme="minorHAnsi"/>
        </w:rPr>
        <w:t>..............................................</w:t>
      </w:r>
      <w:r>
        <w:rPr>
          <w:rFonts w:asciiTheme="minorHAnsi" w:hAnsiTheme="minorHAnsi" w:cstheme="minorHAnsi"/>
        </w:rPr>
        <w:t>...........</w:t>
      </w:r>
      <w:r w:rsidRPr="00DE01D2">
        <w:rPr>
          <w:rFonts w:asciiTheme="minorHAnsi" w:hAnsiTheme="minorHAnsi" w:cstheme="minorHAnsi"/>
        </w:rPr>
        <w:t>............</w:t>
      </w:r>
      <w:r>
        <w:rPr>
          <w:rFonts w:asciiTheme="minorHAnsi" w:hAnsiTheme="minorHAnsi" w:cstheme="minorHAnsi"/>
        </w:rPr>
        <w:br/>
      </w:r>
      <w:r w:rsidRPr="00665EE7">
        <w:rPr>
          <w:rFonts w:asciiTheme="minorHAnsi" w:hAnsiTheme="minorHAnsi" w:cstheme="minorHAnsi"/>
          <w:sz w:val="22"/>
          <w:szCs w:val="22"/>
        </w:rPr>
        <w:t>(Data, miejsce, pieczątka i podpis osoby sporządzającej notatkę)</w:t>
      </w:r>
    </w:p>
    <w:p w14:paraId="0E8C096E" w14:textId="37C84EB9" w:rsidR="008D4C7A" w:rsidRPr="00E34063" w:rsidRDefault="00E34063" w:rsidP="00E34063">
      <w:pPr>
        <w:spacing w:before="60" w:after="240" w:line="276" w:lineRule="auto"/>
        <w:ind w:left="4248" w:hanging="3965"/>
        <w:jc w:val="center"/>
        <w:rPr>
          <w:rFonts w:asciiTheme="minorHAnsi" w:hAnsiTheme="minorHAnsi" w:cstheme="minorHAnsi"/>
          <w:vertAlign w:val="subscript"/>
        </w:rPr>
      </w:pPr>
      <w:r w:rsidRPr="00DE01D2">
        <w:rPr>
          <w:rFonts w:asciiTheme="minorHAnsi" w:hAnsiTheme="minorHAnsi" w:cstheme="minorHAnsi"/>
          <w:lang w:eastAsia="pl-PL"/>
        </w:rPr>
        <w:t xml:space="preserve">Zatwierdzam: </w:t>
      </w:r>
      <w:r w:rsidRPr="00DE01D2">
        <w:rPr>
          <w:rFonts w:asciiTheme="minorHAnsi" w:hAnsiTheme="minorHAnsi" w:cstheme="minorHAnsi"/>
          <w:lang w:eastAsia="pl-PL"/>
        </w:rPr>
        <w:tab/>
      </w:r>
      <w:r>
        <w:rPr>
          <w:rFonts w:asciiTheme="minorHAnsi" w:hAnsiTheme="minorHAnsi" w:cstheme="minorHAnsi"/>
          <w:lang w:eastAsia="pl-PL"/>
        </w:rPr>
        <w:t>………...</w:t>
      </w:r>
      <w:r w:rsidRPr="00DE01D2">
        <w:rPr>
          <w:rFonts w:asciiTheme="minorHAnsi" w:hAnsiTheme="minorHAnsi" w:cstheme="minorHAnsi"/>
        </w:rPr>
        <w:t>..........................................................</w:t>
      </w:r>
      <w:r>
        <w:rPr>
          <w:rFonts w:asciiTheme="minorHAnsi" w:hAnsiTheme="minorHAnsi" w:cstheme="minorHAnsi"/>
        </w:rPr>
        <w:br/>
      </w:r>
      <w:r w:rsidRPr="00665EE7">
        <w:rPr>
          <w:rFonts w:asciiTheme="minorHAnsi" w:hAnsiTheme="minorHAnsi" w:cstheme="minorHAnsi"/>
          <w:sz w:val="22"/>
          <w:szCs w:val="22"/>
        </w:rPr>
        <w:t>(Data, miejsce i podpis osoby zatwierdzającej)</w:t>
      </w:r>
    </w:p>
    <w:sectPr w:rsidR="008D4C7A" w:rsidRPr="00E34063" w:rsidSect="00665EE7">
      <w:footerReference w:type="default" r:id="rId8"/>
      <w:footnotePr>
        <w:pos w:val="beneathText"/>
      </w:footnotePr>
      <w:pgSz w:w="11906" w:h="16838"/>
      <w:pgMar w:top="1134" w:right="1080" w:bottom="1440" w:left="1080" w:header="708" w:footer="708" w:gutter="0"/>
      <w:cols w:space="708"/>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D4D77" w14:textId="77777777" w:rsidR="001C7006" w:rsidRDefault="001C7006" w:rsidP="00A062C1">
      <w:pPr>
        <w:spacing w:line="240" w:lineRule="auto"/>
      </w:pPr>
      <w:r>
        <w:separator/>
      </w:r>
    </w:p>
  </w:endnote>
  <w:endnote w:type="continuationSeparator" w:id="0">
    <w:p w14:paraId="0EABB7F8" w14:textId="77777777" w:rsidR="001C7006" w:rsidRDefault="001C7006" w:rsidP="00A062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font1308">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933081"/>
      <w:docPartObj>
        <w:docPartGallery w:val="Page Numbers (Bottom of Page)"/>
        <w:docPartUnique/>
      </w:docPartObj>
    </w:sdtPr>
    <w:sdtContent>
      <w:p w14:paraId="2C998BF5" w14:textId="1E771935" w:rsidR="004B3AD7" w:rsidRDefault="004B3AD7">
        <w:pPr>
          <w:pStyle w:val="Stopka"/>
          <w:jc w:val="right"/>
        </w:pPr>
        <w:r>
          <w:fldChar w:fldCharType="begin"/>
        </w:r>
        <w:r>
          <w:instrText>PAGE   \* MERGEFORMAT</w:instrText>
        </w:r>
        <w:r>
          <w:fldChar w:fldCharType="separate"/>
        </w:r>
        <w:r>
          <w:t>2</w:t>
        </w:r>
        <w:r>
          <w:fldChar w:fldCharType="end"/>
        </w:r>
      </w:p>
    </w:sdtContent>
  </w:sdt>
  <w:p w14:paraId="2D9590AD" w14:textId="1E6EDF3E" w:rsidR="004B3AD7" w:rsidRDefault="004B3AD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8B3BE" w14:textId="77777777" w:rsidR="001C7006" w:rsidRDefault="001C7006" w:rsidP="00A062C1">
      <w:pPr>
        <w:spacing w:line="240" w:lineRule="auto"/>
      </w:pPr>
      <w:r>
        <w:separator/>
      </w:r>
    </w:p>
  </w:footnote>
  <w:footnote w:type="continuationSeparator" w:id="0">
    <w:p w14:paraId="17672B18" w14:textId="77777777" w:rsidR="001C7006" w:rsidRDefault="001C7006" w:rsidP="00A062C1">
      <w:pPr>
        <w:spacing w:line="240" w:lineRule="auto"/>
      </w:pPr>
      <w:r>
        <w:continuationSeparator/>
      </w:r>
    </w:p>
  </w:footnote>
  <w:footnote w:id="1">
    <w:p w14:paraId="202616EB" w14:textId="77777777" w:rsidR="00A062C1" w:rsidRPr="004624A7" w:rsidRDefault="00A062C1" w:rsidP="00A062C1">
      <w:pPr>
        <w:pStyle w:val="Tekstprzypisudolnego"/>
        <w:rPr>
          <w:rFonts w:asciiTheme="minorHAnsi" w:hAnsiTheme="minorHAnsi" w:cstheme="minorHAnsi"/>
          <w:sz w:val="24"/>
          <w:szCs w:val="24"/>
        </w:rPr>
      </w:pPr>
      <w:r w:rsidRPr="004624A7">
        <w:rPr>
          <w:rStyle w:val="Odwoanieprzypisudolnego"/>
          <w:rFonts w:asciiTheme="minorHAnsi" w:hAnsiTheme="minorHAnsi" w:cstheme="minorHAnsi"/>
          <w:sz w:val="24"/>
          <w:szCs w:val="24"/>
        </w:rPr>
        <w:footnoteRef/>
      </w:r>
      <w:r w:rsidRPr="004624A7">
        <w:rPr>
          <w:rFonts w:asciiTheme="minorHAnsi" w:hAnsiTheme="minorHAnsi" w:cstheme="minorHAnsi"/>
          <w:sz w:val="24"/>
          <w:szCs w:val="24"/>
        </w:rPr>
        <w:t xml:space="preserve"> Należy wstawić odpowiednią ilość części</w:t>
      </w:r>
    </w:p>
  </w:footnote>
  <w:footnote w:id="2">
    <w:p w14:paraId="7049EE3D" w14:textId="77777777" w:rsidR="00A062C1" w:rsidRPr="004624A7" w:rsidRDefault="00A062C1" w:rsidP="00A062C1">
      <w:pPr>
        <w:pStyle w:val="Tekstprzypisudolnego"/>
        <w:rPr>
          <w:rFonts w:asciiTheme="minorHAnsi" w:hAnsiTheme="minorHAnsi" w:cstheme="minorHAnsi"/>
          <w:sz w:val="22"/>
          <w:szCs w:val="22"/>
        </w:rPr>
      </w:pPr>
      <w:r w:rsidRPr="004624A7">
        <w:rPr>
          <w:rStyle w:val="Odwoanieprzypisudolnego"/>
          <w:rFonts w:asciiTheme="minorHAnsi" w:hAnsiTheme="minorHAnsi" w:cstheme="minorHAnsi"/>
          <w:sz w:val="22"/>
          <w:szCs w:val="22"/>
        </w:rPr>
        <w:footnoteRef/>
      </w:r>
      <w:r w:rsidRPr="004624A7">
        <w:rPr>
          <w:rFonts w:asciiTheme="minorHAnsi" w:hAnsiTheme="minorHAnsi" w:cstheme="minorHAnsi"/>
          <w:sz w:val="22"/>
          <w:szCs w:val="22"/>
        </w:rPr>
        <w:t xml:space="preserve"> Np. średnia arytmetyczna, mediana</w:t>
      </w:r>
    </w:p>
  </w:footnote>
  <w:footnote w:id="3">
    <w:p w14:paraId="5F459531" w14:textId="77777777" w:rsidR="00A062C1" w:rsidRDefault="00A062C1" w:rsidP="00A062C1">
      <w:pPr>
        <w:pStyle w:val="Tekstprzypisudolnego"/>
      </w:pPr>
      <w:r w:rsidRPr="004624A7">
        <w:rPr>
          <w:rStyle w:val="Odwoanieprzypisudolnego"/>
          <w:rFonts w:asciiTheme="minorHAnsi" w:hAnsiTheme="minorHAnsi" w:cstheme="minorHAnsi"/>
          <w:sz w:val="22"/>
          <w:szCs w:val="22"/>
        </w:rPr>
        <w:footnoteRef/>
      </w:r>
      <w:r w:rsidRPr="004624A7">
        <w:rPr>
          <w:rFonts w:asciiTheme="minorHAnsi" w:hAnsiTheme="minorHAnsi" w:cstheme="minorHAnsi"/>
          <w:sz w:val="22"/>
          <w:szCs w:val="22"/>
        </w:rPr>
        <w:t xml:space="preserve"> Wyliczenie ma charakter przykładowy.</w:t>
      </w:r>
    </w:p>
  </w:footnote>
  <w:footnote w:id="4">
    <w:p w14:paraId="0B795C89" w14:textId="77777777" w:rsidR="00A062C1" w:rsidRPr="004624A7" w:rsidRDefault="00A062C1" w:rsidP="00A062C1">
      <w:pPr>
        <w:pStyle w:val="Tekstprzypisudolnego"/>
        <w:jc w:val="both"/>
        <w:rPr>
          <w:rFonts w:asciiTheme="minorHAnsi" w:hAnsiTheme="minorHAnsi" w:cstheme="minorHAnsi"/>
          <w:sz w:val="22"/>
          <w:szCs w:val="22"/>
        </w:rPr>
      </w:pPr>
      <w:r w:rsidRPr="004624A7">
        <w:rPr>
          <w:rStyle w:val="Odwoanieprzypisudolnego"/>
          <w:rFonts w:asciiTheme="minorHAnsi" w:hAnsiTheme="minorHAnsi" w:cstheme="minorHAnsi"/>
          <w:sz w:val="14"/>
          <w:szCs w:val="14"/>
        </w:rPr>
        <w:footnoteRef/>
      </w:r>
      <w:r w:rsidRPr="004624A7">
        <w:rPr>
          <w:rFonts w:asciiTheme="minorHAnsi" w:hAnsiTheme="minorHAnsi" w:cstheme="minorHAnsi"/>
          <w:sz w:val="14"/>
          <w:szCs w:val="14"/>
        </w:rPr>
        <w:t xml:space="preserve"> </w:t>
      </w:r>
      <w:r w:rsidRPr="004624A7">
        <w:rPr>
          <w:rFonts w:asciiTheme="minorHAnsi" w:hAnsiTheme="minorHAnsi" w:cstheme="minorHAnsi"/>
          <w:sz w:val="22"/>
          <w:szCs w:val="22"/>
        </w:rPr>
        <w:t>Szczegółowo opisać co jest przedmiotem zamówienia.</w:t>
      </w:r>
    </w:p>
  </w:footnote>
  <w:footnote w:id="5">
    <w:p w14:paraId="49DF9E2E" w14:textId="77777777" w:rsidR="00A062C1" w:rsidRPr="004624A7" w:rsidRDefault="00A062C1" w:rsidP="00A062C1">
      <w:pPr>
        <w:pStyle w:val="Tekstprzypisudolnego"/>
        <w:jc w:val="both"/>
        <w:rPr>
          <w:rFonts w:asciiTheme="minorHAnsi" w:hAnsiTheme="minorHAnsi" w:cstheme="minorHAnsi"/>
          <w:sz w:val="22"/>
          <w:szCs w:val="22"/>
        </w:rPr>
      </w:pPr>
      <w:r w:rsidRPr="004624A7">
        <w:rPr>
          <w:rStyle w:val="Odwoanieprzypisudolnego"/>
          <w:rFonts w:asciiTheme="minorHAnsi" w:hAnsiTheme="minorHAnsi" w:cstheme="minorHAnsi"/>
          <w:sz w:val="22"/>
          <w:szCs w:val="22"/>
        </w:rPr>
        <w:footnoteRef/>
      </w:r>
      <w:r w:rsidRPr="004624A7">
        <w:rPr>
          <w:rFonts w:asciiTheme="minorHAnsi" w:hAnsiTheme="minorHAnsi" w:cstheme="minorHAnsi"/>
          <w:sz w:val="22"/>
          <w:szCs w:val="22"/>
        </w:rPr>
        <w:t xml:space="preserve"> Jeśli jest wymagany.</w:t>
      </w:r>
    </w:p>
  </w:footnote>
  <w:footnote w:id="6">
    <w:p w14:paraId="22C41D36" w14:textId="77777777" w:rsidR="00A062C1" w:rsidRPr="004624A7" w:rsidRDefault="00A062C1" w:rsidP="00A062C1">
      <w:pPr>
        <w:pStyle w:val="Tekstprzypisudolnego"/>
        <w:jc w:val="both"/>
        <w:rPr>
          <w:rFonts w:asciiTheme="minorHAnsi" w:hAnsiTheme="minorHAnsi" w:cstheme="minorHAnsi"/>
          <w:sz w:val="22"/>
          <w:szCs w:val="22"/>
        </w:rPr>
      </w:pPr>
      <w:r w:rsidRPr="004624A7">
        <w:rPr>
          <w:rStyle w:val="Odwoanieprzypisudolnego"/>
          <w:rFonts w:asciiTheme="minorHAnsi" w:hAnsiTheme="minorHAnsi" w:cstheme="minorHAnsi"/>
          <w:sz w:val="22"/>
          <w:szCs w:val="22"/>
        </w:rPr>
        <w:footnoteRef/>
      </w:r>
      <w:r w:rsidRPr="004624A7">
        <w:rPr>
          <w:rFonts w:asciiTheme="minorHAnsi" w:hAnsiTheme="minorHAnsi" w:cstheme="minorHAnsi"/>
          <w:sz w:val="22"/>
          <w:szCs w:val="22"/>
        </w:rPr>
        <w:t xml:space="preserve"> Obligatoryjnym kryterium jest zawsze cena. Oprócz ceny można stosować kryteria dotyczące właściwości kupowanego świadczenia.</w:t>
      </w:r>
    </w:p>
  </w:footnote>
  <w:footnote w:id="7">
    <w:p w14:paraId="58A15391" w14:textId="77777777" w:rsidR="00A062C1" w:rsidRPr="004624A7" w:rsidRDefault="00A062C1" w:rsidP="00A062C1">
      <w:pPr>
        <w:pStyle w:val="Tekstprzypisudolnego"/>
        <w:jc w:val="both"/>
        <w:rPr>
          <w:rFonts w:asciiTheme="minorHAnsi" w:hAnsiTheme="minorHAnsi" w:cstheme="minorHAnsi"/>
          <w:sz w:val="22"/>
          <w:szCs w:val="22"/>
        </w:rPr>
      </w:pPr>
      <w:r w:rsidRPr="004624A7">
        <w:rPr>
          <w:rStyle w:val="Odwoanieprzypisudolnego"/>
          <w:rFonts w:asciiTheme="minorHAnsi" w:hAnsiTheme="minorHAnsi" w:cstheme="minorHAnsi"/>
          <w:sz w:val="22"/>
          <w:szCs w:val="22"/>
        </w:rPr>
        <w:footnoteRef/>
      </w:r>
      <w:r w:rsidRPr="004624A7">
        <w:rPr>
          <w:rFonts w:asciiTheme="minorHAnsi" w:hAnsiTheme="minorHAnsi" w:cstheme="minorHAnsi"/>
          <w:sz w:val="22"/>
          <w:szCs w:val="22"/>
        </w:rPr>
        <w:t xml:space="preserve"> Należy dookreślić wymagania co do formy oferty.</w:t>
      </w:r>
    </w:p>
  </w:footnote>
  <w:footnote w:id="8">
    <w:p w14:paraId="68AA85ED" w14:textId="3E440028" w:rsidR="00663846" w:rsidRDefault="00663846">
      <w:pPr>
        <w:pStyle w:val="Tekstprzypisudolnego"/>
      </w:pPr>
      <w:r>
        <w:rPr>
          <w:rStyle w:val="Odwoanieprzypisudolnego"/>
        </w:rPr>
        <w:footnoteRef/>
      </w:r>
      <w:r>
        <w:t xml:space="preserve"> </w:t>
      </w:r>
      <w:r w:rsidRPr="00663846">
        <w:rPr>
          <w:sz w:val="22"/>
          <w:szCs w:val="22"/>
        </w:rPr>
        <w:t>Wymienić załączniki przekazywane wykonawcom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7A2BF74"/>
    <w:name w:val="WW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bCs w:val="0"/>
        <w:i w:val="0"/>
        <w:iCs w:val="0"/>
        <w:sz w:val="24"/>
        <w:szCs w:val="24"/>
      </w:rPr>
    </w:lvl>
    <w:lvl w:ilvl="2">
      <w:start w:val="1"/>
      <w:numFmt w:val="decimal"/>
      <w:lvlText w:val="%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decimal"/>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2" w15:restartNumberingAfterBreak="0">
    <w:nsid w:val="00000003"/>
    <w:multiLevelType w:val="multilevel"/>
    <w:tmpl w:val="7896AAEE"/>
    <w:name w:val="WWNum3"/>
    <w:lvl w:ilvl="0">
      <w:start w:val="1"/>
      <w:numFmt w:val="decimal"/>
      <w:lvlText w:val="%1)"/>
      <w:lvlJc w:val="left"/>
      <w:pPr>
        <w:tabs>
          <w:tab w:val="num" w:pos="180"/>
        </w:tabs>
        <w:ind w:left="180" w:hanging="360"/>
      </w:pPr>
      <w:rPr>
        <w:b/>
        <w:bCs/>
      </w:rPr>
    </w:lvl>
    <w:lvl w:ilvl="1">
      <w:start w:val="1"/>
      <w:numFmt w:val="lowerLetter"/>
      <w:lvlText w:val="%2."/>
      <w:lvlJc w:val="left"/>
      <w:pPr>
        <w:tabs>
          <w:tab w:val="num" w:pos="-720"/>
        </w:tabs>
        <w:ind w:left="-720" w:hanging="360"/>
      </w:pPr>
    </w:lvl>
    <w:lvl w:ilvl="2">
      <w:start w:val="1"/>
      <w:numFmt w:val="lowerRoman"/>
      <w:lvlText w:val="%2.%3."/>
      <w:lvlJc w:val="right"/>
      <w:pPr>
        <w:tabs>
          <w:tab w:val="num" w:pos="0"/>
        </w:tabs>
        <w:ind w:left="0" w:hanging="180"/>
      </w:pPr>
    </w:lvl>
    <w:lvl w:ilvl="3">
      <w:start w:val="1"/>
      <w:numFmt w:val="decimal"/>
      <w:lvlText w:val="%2.%3.%4."/>
      <w:lvlJc w:val="left"/>
      <w:pPr>
        <w:tabs>
          <w:tab w:val="num" w:pos="720"/>
        </w:tabs>
        <w:ind w:left="720" w:hanging="360"/>
      </w:pPr>
    </w:lvl>
    <w:lvl w:ilvl="4">
      <w:start w:val="1"/>
      <w:numFmt w:val="lowerLetter"/>
      <w:lvlText w:val="%2.%3.%4.%5."/>
      <w:lvlJc w:val="left"/>
      <w:pPr>
        <w:tabs>
          <w:tab w:val="num" w:pos="1440"/>
        </w:tabs>
        <w:ind w:left="1440" w:hanging="360"/>
      </w:pPr>
    </w:lvl>
    <w:lvl w:ilvl="5">
      <w:start w:val="1"/>
      <w:numFmt w:val="lowerRoman"/>
      <w:lvlText w:val="%2.%3.%4.%5.%6."/>
      <w:lvlJc w:val="right"/>
      <w:pPr>
        <w:tabs>
          <w:tab w:val="num" w:pos="2160"/>
        </w:tabs>
        <w:ind w:left="2160" w:hanging="180"/>
      </w:pPr>
    </w:lvl>
    <w:lvl w:ilvl="6">
      <w:start w:val="1"/>
      <w:numFmt w:val="decimal"/>
      <w:lvlText w:val="%2.%3.%4.%5.%6.%7."/>
      <w:lvlJc w:val="left"/>
      <w:pPr>
        <w:tabs>
          <w:tab w:val="num" w:pos="2880"/>
        </w:tabs>
        <w:ind w:left="2880" w:hanging="360"/>
      </w:pPr>
    </w:lvl>
    <w:lvl w:ilvl="7">
      <w:start w:val="1"/>
      <w:numFmt w:val="lowerLetter"/>
      <w:lvlText w:val="%2.%3.%4.%5.%6.%7.%8."/>
      <w:lvlJc w:val="left"/>
      <w:pPr>
        <w:tabs>
          <w:tab w:val="num" w:pos="3600"/>
        </w:tabs>
        <w:ind w:left="3600" w:hanging="360"/>
      </w:pPr>
    </w:lvl>
    <w:lvl w:ilvl="8">
      <w:start w:val="1"/>
      <w:numFmt w:val="lowerRoman"/>
      <w:lvlText w:val="%2.%3.%4.%5.%6.%7.%8.%9."/>
      <w:lvlJc w:val="right"/>
      <w:pPr>
        <w:tabs>
          <w:tab w:val="num" w:pos="4320"/>
        </w:tabs>
        <w:ind w:left="4320" w:hanging="180"/>
      </w:pPr>
    </w:lvl>
  </w:abstractNum>
  <w:abstractNum w:abstractNumId="3" w15:restartNumberingAfterBreak="0">
    <w:nsid w:val="00000004"/>
    <w:multiLevelType w:val="multilevel"/>
    <w:tmpl w:val="00000004"/>
    <w:name w:val="WWNum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009A48F7"/>
    <w:multiLevelType w:val="hybridMultilevel"/>
    <w:tmpl w:val="2E2CDC1C"/>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0D9D721E"/>
    <w:multiLevelType w:val="hybridMultilevel"/>
    <w:tmpl w:val="A560CC8C"/>
    <w:lvl w:ilvl="0" w:tplc="B464F2D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DC0FB6"/>
    <w:multiLevelType w:val="multilevel"/>
    <w:tmpl w:val="B4D24E1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1F60606F"/>
    <w:multiLevelType w:val="hybridMultilevel"/>
    <w:tmpl w:val="82405DBE"/>
    <w:lvl w:ilvl="0" w:tplc="681ED630">
      <w:start w:val="1"/>
      <w:numFmt w:val="decimal"/>
      <w:suff w:val="nothing"/>
      <w:lvlText w:val="%1)"/>
      <w:lvlJc w:val="left"/>
      <w:pPr>
        <w:ind w:left="566" w:firstLine="0"/>
      </w:pPr>
      <w:rPr>
        <w:rFonts w:ascii="Calibri" w:eastAsia="Calibri" w:hAnsi="Calibri" w:cs="Calibri" w:hint="default"/>
        <w:b w:val="0"/>
        <w:i w:val="0"/>
        <w:strike w:val="0"/>
        <w:dstrike w:val="0"/>
        <w:color w:val="000000"/>
        <w:sz w:val="24"/>
        <w:szCs w:val="24"/>
        <w:u w:val="none" w:color="000000"/>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177929"/>
    <w:multiLevelType w:val="hybridMultilevel"/>
    <w:tmpl w:val="9412E84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1303D8D"/>
    <w:multiLevelType w:val="hybridMultilevel"/>
    <w:tmpl w:val="B99C1A14"/>
    <w:lvl w:ilvl="0" w:tplc="0415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77D0185"/>
    <w:multiLevelType w:val="hybridMultilevel"/>
    <w:tmpl w:val="D4EA98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D7077D"/>
    <w:multiLevelType w:val="multilevel"/>
    <w:tmpl w:val="65E0DBF4"/>
    <w:lvl w:ilvl="0">
      <w:start w:val="1"/>
      <w:numFmt w:val="decimal"/>
      <w:lvlText w:val="%1)"/>
      <w:lvlJc w:val="left"/>
      <w:pPr>
        <w:tabs>
          <w:tab w:val="num" w:pos="1068"/>
        </w:tabs>
        <w:ind w:left="1068" w:hanging="360"/>
      </w:pPr>
    </w:lvl>
    <w:lvl w:ilvl="1">
      <w:start w:val="1"/>
      <w:numFmt w:val="decimal"/>
      <w:lvlText w:val="%2."/>
      <w:lvlJc w:val="left"/>
      <w:pPr>
        <w:tabs>
          <w:tab w:val="num" w:pos="1428"/>
        </w:tabs>
        <w:ind w:left="1428" w:hanging="360"/>
      </w:pPr>
      <w:rPr>
        <w:b w:val="0"/>
        <w:bCs w:val="0"/>
        <w:i w:val="0"/>
        <w:iCs w:val="0"/>
        <w:sz w:val="24"/>
        <w:szCs w:val="24"/>
      </w:rPr>
    </w:lvl>
    <w:lvl w:ilvl="2">
      <w:start w:val="1"/>
      <w:numFmt w:val="decimal"/>
      <w:lvlText w:val="%3."/>
      <w:lvlJc w:val="left"/>
      <w:pPr>
        <w:tabs>
          <w:tab w:val="num" w:pos="1788"/>
        </w:tabs>
        <w:ind w:left="1788" w:hanging="360"/>
      </w:pPr>
    </w:lvl>
    <w:lvl w:ilvl="3">
      <w:start w:val="1"/>
      <w:numFmt w:val="decimal"/>
      <w:lvlText w:val="%2.%3.%4."/>
      <w:lvlJc w:val="left"/>
      <w:pPr>
        <w:tabs>
          <w:tab w:val="num" w:pos="2148"/>
        </w:tabs>
        <w:ind w:left="2148" w:hanging="360"/>
      </w:pPr>
    </w:lvl>
    <w:lvl w:ilvl="4">
      <w:start w:val="1"/>
      <w:numFmt w:val="decimal"/>
      <w:lvlText w:val="%2.%3.%4.%5."/>
      <w:lvlJc w:val="left"/>
      <w:pPr>
        <w:tabs>
          <w:tab w:val="num" w:pos="2508"/>
        </w:tabs>
        <w:ind w:left="2508" w:hanging="360"/>
      </w:pPr>
    </w:lvl>
    <w:lvl w:ilvl="5">
      <w:start w:val="1"/>
      <w:numFmt w:val="decimal"/>
      <w:lvlText w:val="%2.%3.%4.%5.%6."/>
      <w:lvlJc w:val="left"/>
      <w:pPr>
        <w:tabs>
          <w:tab w:val="num" w:pos="2868"/>
        </w:tabs>
        <w:ind w:left="2868" w:hanging="360"/>
      </w:pPr>
    </w:lvl>
    <w:lvl w:ilvl="6">
      <w:start w:val="1"/>
      <w:numFmt w:val="decimal"/>
      <w:lvlText w:val="%2.%3.%4.%5.%6.%7."/>
      <w:lvlJc w:val="left"/>
      <w:pPr>
        <w:tabs>
          <w:tab w:val="num" w:pos="3228"/>
        </w:tabs>
        <w:ind w:left="3228" w:hanging="360"/>
      </w:pPr>
    </w:lvl>
    <w:lvl w:ilvl="7">
      <w:start w:val="1"/>
      <w:numFmt w:val="decimal"/>
      <w:lvlText w:val="%2.%3.%4.%5.%6.%7.%8."/>
      <w:lvlJc w:val="left"/>
      <w:pPr>
        <w:tabs>
          <w:tab w:val="num" w:pos="3588"/>
        </w:tabs>
        <w:ind w:left="3588" w:hanging="360"/>
      </w:pPr>
    </w:lvl>
    <w:lvl w:ilvl="8">
      <w:start w:val="1"/>
      <w:numFmt w:val="decimal"/>
      <w:lvlText w:val="%2.%3.%4.%5.%6.%7.%8.%9."/>
      <w:lvlJc w:val="left"/>
      <w:pPr>
        <w:tabs>
          <w:tab w:val="num" w:pos="3948"/>
        </w:tabs>
        <w:ind w:left="3948" w:hanging="360"/>
      </w:pPr>
    </w:lvl>
  </w:abstractNum>
  <w:abstractNum w:abstractNumId="13" w15:restartNumberingAfterBreak="0">
    <w:nsid w:val="3ADF4929"/>
    <w:multiLevelType w:val="hybridMultilevel"/>
    <w:tmpl w:val="4E268256"/>
    <w:lvl w:ilvl="0" w:tplc="022A5086">
      <w:start w:val="1"/>
      <w:numFmt w:val="decimal"/>
      <w:lvlText w:val="%1."/>
      <w:lvlJc w:val="left"/>
      <w:pPr>
        <w:ind w:left="720" w:hanging="360"/>
      </w:pPr>
      <w:rPr>
        <w:rFonts w:hint="default"/>
      </w:rPr>
    </w:lvl>
    <w:lvl w:ilvl="1" w:tplc="B7BE9C2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C6404AF"/>
    <w:multiLevelType w:val="hybridMultilevel"/>
    <w:tmpl w:val="2516104E"/>
    <w:lvl w:ilvl="0" w:tplc="04150011">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5" w15:restartNumberingAfterBreak="0">
    <w:nsid w:val="415761E9"/>
    <w:multiLevelType w:val="hybridMultilevel"/>
    <w:tmpl w:val="23CA6B9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41C4446F"/>
    <w:multiLevelType w:val="hybridMultilevel"/>
    <w:tmpl w:val="B47A1AE4"/>
    <w:lvl w:ilvl="0" w:tplc="E2A687D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8F2E7E"/>
    <w:multiLevelType w:val="hybridMultilevel"/>
    <w:tmpl w:val="C5E8D72A"/>
    <w:lvl w:ilvl="0" w:tplc="0415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4332700"/>
    <w:multiLevelType w:val="hybridMultilevel"/>
    <w:tmpl w:val="B858A1A4"/>
    <w:lvl w:ilvl="0" w:tplc="04150011">
      <w:start w:val="1"/>
      <w:numFmt w:val="decimal"/>
      <w:lvlText w:val="%1)"/>
      <w:lvlJc w:val="left"/>
      <w:pPr>
        <w:ind w:left="283"/>
      </w:pPr>
      <w:rPr>
        <w:b/>
        <w:bCs/>
        <w:i w:val="0"/>
        <w:strike w:val="0"/>
        <w:dstrike w:val="0"/>
        <w:color w:val="000000"/>
        <w:sz w:val="24"/>
        <w:szCs w:val="24"/>
        <w:u w:val="none" w:color="000000"/>
        <w:bdr w:val="none" w:sz="0" w:space="0" w:color="auto"/>
        <w:shd w:val="clear" w:color="auto" w:fill="auto"/>
        <w:vertAlign w:val="baseline"/>
      </w:rPr>
    </w:lvl>
    <w:lvl w:ilvl="1" w:tplc="681ED630">
      <w:start w:val="1"/>
      <w:numFmt w:val="decimal"/>
      <w:suff w:val="nothing"/>
      <w:lvlText w:val="%2)"/>
      <w:lvlJc w:val="left"/>
      <w:pPr>
        <w:ind w:left="566" w:firstLine="0"/>
      </w:pPr>
      <w:rPr>
        <w:rFonts w:ascii="Calibri" w:eastAsia="Calibri" w:hAnsi="Calibri" w:cs="Calibri" w:hint="default"/>
        <w:b w:val="0"/>
        <w:i w:val="0"/>
        <w:strike w:val="0"/>
        <w:dstrike w:val="0"/>
        <w:color w:val="000000"/>
        <w:sz w:val="24"/>
        <w:szCs w:val="24"/>
        <w:u w:val="none" w:color="000000"/>
        <w:vertAlign w:val="baseline"/>
      </w:rPr>
    </w:lvl>
    <w:lvl w:ilvl="2" w:tplc="FBA44E88">
      <w:start w:val="1"/>
      <w:numFmt w:val="lowerRoman"/>
      <w:lvlText w:val="%3"/>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5645B0">
      <w:start w:val="1"/>
      <w:numFmt w:val="decimal"/>
      <w:lvlText w:val="%4"/>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7264678">
      <w:start w:val="1"/>
      <w:numFmt w:val="lowerLetter"/>
      <w:lvlText w:val="%5"/>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8E43B02">
      <w:start w:val="1"/>
      <w:numFmt w:val="lowerRoman"/>
      <w:lvlText w:val="%6"/>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1EA498">
      <w:start w:val="1"/>
      <w:numFmt w:val="decimal"/>
      <w:lvlText w:val="%7"/>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6A3950">
      <w:start w:val="1"/>
      <w:numFmt w:val="lowerLetter"/>
      <w:lvlText w:val="%8"/>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90C50B4">
      <w:start w:val="1"/>
      <w:numFmt w:val="lowerRoman"/>
      <w:lvlText w:val="%9"/>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0290BCB"/>
    <w:multiLevelType w:val="hybridMultilevel"/>
    <w:tmpl w:val="4188571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53CC76FC"/>
    <w:multiLevelType w:val="hybridMultilevel"/>
    <w:tmpl w:val="0270EA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5A327AC"/>
    <w:multiLevelType w:val="hybridMultilevel"/>
    <w:tmpl w:val="888AB4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5EC7D53"/>
    <w:multiLevelType w:val="multilevel"/>
    <w:tmpl w:val="F7A2BF7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bCs w:val="0"/>
        <w:i w:val="0"/>
        <w:iCs w:val="0"/>
        <w:sz w:val="24"/>
        <w:szCs w:val="24"/>
      </w:rPr>
    </w:lvl>
    <w:lvl w:ilvl="2">
      <w:start w:val="1"/>
      <w:numFmt w:val="decimal"/>
      <w:lvlText w:val="%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3" w15:restartNumberingAfterBreak="0">
    <w:nsid w:val="59F71649"/>
    <w:multiLevelType w:val="hybridMultilevel"/>
    <w:tmpl w:val="47DC2F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2301C72"/>
    <w:multiLevelType w:val="hybridMultilevel"/>
    <w:tmpl w:val="68AAC43C"/>
    <w:lvl w:ilvl="0" w:tplc="D8D4BE40">
      <w:start w:val="1"/>
      <w:numFmt w:val="decimal"/>
      <w:suff w:val="nothing"/>
      <w:lvlText w:val="%1)"/>
      <w:lvlJc w:val="left"/>
      <w:pPr>
        <w:ind w:left="1080" w:hanging="360"/>
      </w:pPr>
      <w:rPr>
        <w:rFonts w:hint="default"/>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25" w15:restartNumberingAfterBreak="0">
    <w:nsid w:val="67A576B0"/>
    <w:multiLevelType w:val="hybridMultilevel"/>
    <w:tmpl w:val="42C8439E"/>
    <w:lvl w:ilvl="0" w:tplc="04150011">
      <w:start w:val="1"/>
      <w:numFmt w:val="decimal"/>
      <w:lvlText w:val="%1)"/>
      <w:lvlJc w:val="left"/>
      <w:pPr>
        <w:ind w:left="740" w:hanging="360"/>
      </w:p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26" w15:restartNumberingAfterBreak="0">
    <w:nsid w:val="6C541EE3"/>
    <w:multiLevelType w:val="multilevel"/>
    <w:tmpl w:val="F7A2BF7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bCs w:val="0"/>
        <w:i w:val="0"/>
        <w:iCs w:val="0"/>
        <w:sz w:val="24"/>
        <w:szCs w:val="24"/>
      </w:rPr>
    </w:lvl>
    <w:lvl w:ilvl="2">
      <w:start w:val="1"/>
      <w:numFmt w:val="decimal"/>
      <w:lvlText w:val="%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7" w15:restartNumberingAfterBreak="0">
    <w:nsid w:val="7E35077F"/>
    <w:multiLevelType w:val="hybridMultilevel"/>
    <w:tmpl w:val="A31A971E"/>
    <w:lvl w:ilvl="0" w:tplc="0415000F">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num w:numId="1" w16cid:durableId="2041936518">
    <w:abstractNumId w:val="0"/>
  </w:num>
  <w:num w:numId="2" w16cid:durableId="1269700203">
    <w:abstractNumId w:val="1"/>
  </w:num>
  <w:num w:numId="3" w16cid:durableId="854923570">
    <w:abstractNumId w:val="2"/>
  </w:num>
  <w:num w:numId="4" w16cid:durableId="1329554288">
    <w:abstractNumId w:val="3"/>
  </w:num>
  <w:num w:numId="5" w16cid:durableId="230307883">
    <w:abstractNumId w:val="4"/>
  </w:num>
  <w:num w:numId="6" w16cid:durableId="259920254">
    <w:abstractNumId w:val="7"/>
  </w:num>
  <w:num w:numId="7" w16cid:durableId="1095787323">
    <w:abstractNumId w:val="11"/>
  </w:num>
  <w:num w:numId="8" w16cid:durableId="750396944">
    <w:abstractNumId w:val="23"/>
  </w:num>
  <w:num w:numId="9" w16cid:durableId="1689940417">
    <w:abstractNumId w:val="21"/>
  </w:num>
  <w:num w:numId="10" w16cid:durableId="1724794474">
    <w:abstractNumId w:val="5"/>
  </w:num>
  <w:num w:numId="11" w16cid:durableId="1780300701">
    <w:abstractNumId w:val="12"/>
  </w:num>
  <w:num w:numId="12" w16cid:durableId="1225873646">
    <w:abstractNumId w:val="6"/>
  </w:num>
  <w:num w:numId="13" w16cid:durableId="264533365">
    <w:abstractNumId w:val="22"/>
  </w:num>
  <w:num w:numId="14" w16cid:durableId="836187719">
    <w:abstractNumId w:val="26"/>
  </w:num>
  <w:num w:numId="15" w16cid:durableId="646935327">
    <w:abstractNumId w:val="19"/>
  </w:num>
  <w:num w:numId="16" w16cid:durableId="1030961020">
    <w:abstractNumId w:val="16"/>
  </w:num>
  <w:num w:numId="17" w16cid:durableId="1450318791">
    <w:abstractNumId w:val="15"/>
  </w:num>
  <w:num w:numId="18" w16cid:durableId="1364937972">
    <w:abstractNumId w:val="17"/>
  </w:num>
  <w:num w:numId="19" w16cid:durableId="1360466734">
    <w:abstractNumId w:val="14"/>
  </w:num>
  <w:num w:numId="20" w16cid:durableId="1801340023">
    <w:abstractNumId w:val="20"/>
  </w:num>
  <w:num w:numId="21" w16cid:durableId="1186402051">
    <w:abstractNumId w:val="9"/>
  </w:num>
  <w:num w:numId="22" w16cid:durableId="619386564">
    <w:abstractNumId w:val="18"/>
  </w:num>
  <w:num w:numId="23" w16cid:durableId="931665076">
    <w:abstractNumId w:val="27"/>
  </w:num>
  <w:num w:numId="24" w16cid:durableId="1128209605">
    <w:abstractNumId w:val="24"/>
  </w:num>
  <w:num w:numId="25" w16cid:durableId="1316252669">
    <w:abstractNumId w:val="8"/>
  </w:num>
  <w:num w:numId="26" w16cid:durableId="169414687">
    <w:abstractNumId w:val="13"/>
  </w:num>
  <w:num w:numId="27" w16cid:durableId="461919823">
    <w:abstractNumId w:val="10"/>
  </w:num>
  <w:num w:numId="28" w16cid:durableId="13144824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footnotePr>
    <w:pos w:val="beneathText"/>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471"/>
    <w:rsid w:val="00016313"/>
    <w:rsid w:val="000363DB"/>
    <w:rsid w:val="000560F1"/>
    <w:rsid w:val="0010218C"/>
    <w:rsid w:val="001147BF"/>
    <w:rsid w:val="00177C0C"/>
    <w:rsid w:val="001C7006"/>
    <w:rsid w:val="00274DB6"/>
    <w:rsid w:val="0029238D"/>
    <w:rsid w:val="00292EF0"/>
    <w:rsid w:val="002A34B8"/>
    <w:rsid w:val="002E14EA"/>
    <w:rsid w:val="00361C2B"/>
    <w:rsid w:val="00370EE8"/>
    <w:rsid w:val="003C1872"/>
    <w:rsid w:val="00437C41"/>
    <w:rsid w:val="004513DC"/>
    <w:rsid w:val="004624A7"/>
    <w:rsid w:val="004819A3"/>
    <w:rsid w:val="0048398B"/>
    <w:rsid w:val="004907FF"/>
    <w:rsid w:val="004B3AD7"/>
    <w:rsid w:val="004F4D4E"/>
    <w:rsid w:val="00541E5A"/>
    <w:rsid w:val="00586D49"/>
    <w:rsid w:val="005C0276"/>
    <w:rsid w:val="005D2E55"/>
    <w:rsid w:val="00636775"/>
    <w:rsid w:val="00647364"/>
    <w:rsid w:val="00663846"/>
    <w:rsid w:val="00665EE7"/>
    <w:rsid w:val="00693713"/>
    <w:rsid w:val="006A6031"/>
    <w:rsid w:val="006A678F"/>
    <w:rsid w:val="006B3959"/>
    <w:rsid w:val="006B5C2F"/>
    <w:rsid w:val="006B6471"/>
    <w:rsid w:val="006F26A5"/>
    <w:rsid w:val="006F4C53"/>
    <w:rsid w:val="00707611"/>
    <w:rsid w:val="0071657F"/>
    <w:rsid w:val="0072017C"/>
    <w:rsid w:val="007554B4"/>
    <w:rsid w:val="00756B4E"/>
    <w:rsid w:val="00795F89"/>
    <w:rsid w:val="0084685A"/>
    <w:rsid w:val="00862CD6"/>
    <w:rsid w:val="00877343"/>
    <w:rsid w:val="008C13A7"/>
    <w:rsid w:val="008C49A7"/>
    <w:rsid w:val="008D4C7A"/>
    <w:rsid w:val="00913DB5"/>
    <w:rsid w:val="009258DC"/>
    <w:rsid w:val="00983B4F"/>
    <w:rsid w:val="009A2938"/>
    <w:rsid w:val="009A387E"/>
    <w:rsid w:val="009A3C5B"/>
    <w:rsid w:val="009A5C3C"/>
    <w:rsid w:val="009F0D13"/>
    <w:rsid w:val="009F35B1"/>
    <w:rsid w:val="00A062C1"/>
    <w:rsid w:val="00A221A8"/>
    <w:rsid w:val="00A65D14"/>
    <w:rsid w:val="00AD1859"/>
    <w:rsid w:val="00B03150"/>
    <w:rsid w:val="00B36DF6"/>
    <w:rsid w:val="00B40454"/>
    <w:rsid w:val="00B41223"/>
    <w:rsid w:val="00BA2AEA"/>
    <w:rsid w:val="00BA7125"/>
    <w:rsid w:val="00BC1BC3"/>
    <w:rsid w:val="00BC4593"/>
    <w:rsid w:val="00BF0C5F"/>
    <w:rsid w:val="00C07712"/>
    <w:rsid w:val="00C17244"/>
    <w:rsid w:val="00C9217F"/>
    <w:rsid w:val="00CA6928"/>
    <w:rsid w:val="00CE5F49"/>
    <w:rsid w:val="00D03B09"/>
    <w:rsid w:val="00D3049E"/>
    <w:rsid w:val="00D37BB6"/>
    <w:rsid w:val="00D6227E"/>
    <w:rsid w:val="00D70249"/>
    <w:rsid w:val="00D83926"/>
    <w:rsid w:val="00DE01D2"/>
    <w:rsid w:val="00E34063"/>
    <w:rsid w:val="00E7513B"/>
    <w:rsid w:val="00E92DF3"/>
    <w:rsid w:val="00EA0002"/>
    <w:rsid w:val="00ED3CDC"/>
    <w:rsid w:val="00F075D1"/>
    <w:rsid w:val="00F10046"/>
    <w:rsid w:val="00F12048"/>
    <w:rsid w:val="00F16427"/>
    <w:rsid w:val="00F57E25"/>
    <w:rsid w:val="00F772FA"/>
    <w:rsid w:val="00F92300"/>
    <w:rsid w:val="00FA46BD"/>
    <w:rsid w:val="00FC1085"/>
    <w:rsid w:val="00FD5329"/>
    <w:rsid w:val="00FE6B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9BAB6"/>
  <w15:chartTrackingRefBased/>
  <w15:docId w15:val="{688776A8-0335-448B-97F3-BC2ED0F59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7BB6"/>
    <w:pPr>
      <w:widowControl w:val="0"/>
      <w:suppressAutoHyphens/>
      <w:spacing w:line="288" w:lineRule="auto"/>
    </w:pPr>
    <w:rPr>
      <w:rFonts w:eastAsia="Lucida Sans Unicode" w:cs="font1308"/>
      <w:color w:val="000000"/>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customStyle="1" w:styleId="BodyTextIndent2Char">
    <w:name w:val="Body Text Indent 2 Char"/>
    <w:rPr>
      <w:rFonts w:ascii="Tahoma" w:hAnsi="Tahoma" w:cs="Tahoma"/>
    </w:rPr>
  </w:style>
  <w:style w:type="character" w:customStyle="1" w:styleId="TitleChar">
    <w:name w:val="Title Char"/>
    <w:rPr>
      <w:rFonts w:ascii="Times New Roman" w:hAnsi="Times New Roman" w:cs="Times New Roman"/>
      <w:b/>
      <w:bCs/>
      <w:color w:val="000000"/>
      <w:spacing w:val="-3"/>
      <w:sz w:val="20"/>
      <w:szCs w:val="20"/>
    </w:rPr>
  </w:style>
  <w:style w:type="character" w:customStyle="1" w:styleId="ListLabel1">
    <w:name w:val="ListLabel 1"/>
    <w:rPr>
      <w:b w:val="0"/>
      <w:bCs w:val="0"/>
      <w:i w:val="0"/>
      <w:iCs w:val="0"/>
      <w:sz w:val="24"/>
      <w:szCs w:val="24"/>
    </w:rPr>
  </w:style>
  <w:style w:type="paragraph" w:styleId="Nagwek">
    <w:name w:val="header"/>
    <w:basedOn w:val="Normalny"/>
    <w:next w:val="Tekstpodstawowy"/>
    <w:pPr>
      <w:keepNext/>
      <w:spacing w:before="240" w:after="120"/>
    </w:pPr>
    <w:rPr>
      <w:rFonts w:ascii="Arial" w:hAnsi="Arial" w:cs="Mangal"/>
      <w:sz w:val="28"/>
      <w:szCs w:val="28"/>
    </w:rPr>
  </w:style>
  <w:style w:type="paragraph" w:styleId="Tekstpodstawowy">
    <w:name w:val="Body Text"/>
    <w:basedOn w:val="Normalny"/>
    <w:semiHidden/>
    <w:pPr>
      <w:spacing w:after="120"/>
    </w:pPr>
  </w:style>
  <w:style w:type="paragraph" w:styleId="Lista">
    <w:name w:val="List"/>
    <w:basedOn w:val="Tekstpodstawowy"/>
    <w:semiHidden/>
    <w:rPr>
      <w:rFonts w:cs="Mangal"/>
    </w:rPr>
  </w:style>
  <w:style w:type="paragraph" w:styleId="Podpis">
    <w:name w:val="Signature"/>
    <w:basedOn w:val="Normalny"/>
    <w:semiHidden/>
    <w:pPr>
      <w:suppressLineNumbers/>
      <w:spacing w:before="120" w:after="120"/>
    </w:pPr>
    <w:rPr>
      <w:rFonts w:cs="Mangal"/>
      <w:i/>
      <w:iCs/>
    </w:rPr>
  </w:style>
  <w:style w:type="paragraph" w:customStyle="1" w:styleId="Indeks">
    <w:name w:val="Indeks"/>
    <w:basedOn w:val="Normalny"/>
    <w:pPr>
      <w:suppressLineNumbers/>
    </w:pPr>
    <w:rPr>
      <w:rFonts w:cs="Mangal"/>
    </w:rPr>
  </w:style>
  <w:style w:type="paragraph" w:customStyle="1" w:styleId="Paragraf">
    <w:name w:val="Paragraf"/>
    <w:basedOn w:val="Normalny"/>
    <w:pPr>
      <w:suppressAutoHyphens w:val="0"/>
      <w:spacing w:before="142" w:line="260" w:lineRule="atLeast"/>
      <w:jc w:val="center"/>
    </w:pPr>
    <w:rPr>
      <w:sz w:val="21"/>
      <w:szCs w:val="21"/>
    </w:rPr>
  </w:style>
  <w:style w:type="paragraph" w:customStyle="1" w:styleId="Tekstpodstawowywcity21">
    <w:name w:val="Tekst podstawowy wcięty 21"/>
    <w:basedOn w:val="Normalny"/>
    <w:pPr>
      <w:widowControl/>
      <w:suppressAutoHyphens w:val="0"/>
      <w:spacing w:line="100" w:lineRule="atLeast"/>
      <w:ind w:left="360"/>
      <w:jc w:val="both"/>
    </w:pPr>
    <w:rPr>
      <w:rFonts w:ascii="Tahoma" w:hAnsi="Tahoma" w:cs="Tahoma"/>
      <w:color w:val="00000A"/>
    </w:rPr>
  </w:style>
  <w:style w:type="paragraph" w:styleId="Tytu">
    <w:name w:val="Title"/>
    <w:basedOn w:val="Normalny"/>
    <w:next w:val="Podtytu"/>
    <w:qFormat/>
    <w:pPr>
      <w:widowControl/>
      <w:shd w:val="clear" w:color="auto" w:fill="FFFFFF"/>
      <w:suppressAutoHyphens w:val="0"/>
      <w:spacing w:line="398" w:lineRule="exact"/>
      <w:ind w:right="2"/>
      <w:jc w:val="center"/>
    </w:pPr>
    <w:rPr>
      <w:b/>
      <w:bCs/>
      <w:spacing w:val="-3"/>
      <w:sz w:val="36"/>
      <w:szCs w:val="36"/>
    </w:rPr>
  </w:style>
  <w:style w:type="paragraph" w:styleId="Podtytu">
    <w:name w:val="Subtitle"/>
    <w:basedOn w:val="Nagwek"/>
    <w:next w:val="Tekstpodstawowy"/>
    <w:qFormat/>
    <w:pPr>
      <w:jc w:val="center"/>
    </w:pPr>
    <w:rPr>
      <w:i/>
      <w:iCs/>
    </w:rPr>
  </w:style>
  <w:style w:type="paragraph" w:styleId="Tekstprzypisudolnego">
    <w:name w:val="footnote text"/>
    <w:basedOn w:val="Normalny"/>
    <w:link w:val="TekstprzypisudolnegoZnak"/>
    <w:uiPriority w:val="99"/>
    <w:semiHidden/>
    <w:unhideWhenUsed/>
    <w:rsid w:val="00A062C1"/>
    <w:pPr>
      <w:widowControl/>
      <w:suppressAutoHyphens w:val="0"/>
      <w:spacing w:line="240" w:lineRule="auto"/>
    </w:pPr>
    <w:rPr>
      <w:rFonts w:ascii="Calibri" w:eastAsia="Times New Roman" w:hAnsi="Calibri" w:cs="Times New Roman"/>
      <w:color w:val="auto"/>
      <w:sz w:val="20"/>
      <w:szCs w:val="20"/>
      <w:lang w:eastAsia="en-US"/>
    </w:rPr>
  </w:style>
  <w:style w:type="character" w:customStyle="1" w:styleId="TekstprzypisudolnegoZnak">
    <w:name w:val="Tekst przypisu dolnego Znak"/>
    <w:link w:val="Tekstprzypisudolnego"/>
    <w:uiPriority w:val="99"/>
    <w:semiHidden/>
    <w:rsid w:val="00A062C1"/>
    <w:rPr>
      <w:rFonts w:ascii="Calibri" w:hAnsi="Calibri"/>
      <w:lang w:eastAsia="en-US"/>
    </w:rPr>
  </w:style>
  <w:style w:type="character" w:styleId="Odwoanieprzypisudolnego">
    <w:name w:val="footnote reference"/>
    <w:uiPriority w:val="99"/>
    <w:semiHidden/>
    <w:unhideWhenUsed/>
    <w:rsid w:val="00A062C1"/>
    <w:rPr>
      <w:rFonts w:cs="Times New Roman"/>
      <w:vertAlign w:val="superscript"/>
    </w:rPr>
  </w:style>
  <w:style w:type="paragraph" w:customStyle="1" w:styleId="Akapitzlist1">
    <w:name w:val="Akapit z listą1"/>
    <w:basedOn w:val="Normalny"/>
    <w:rsid w:val="00A062C1"/>
    <w:pPr>
      <w:widowControl/>
      <w:suppressAutoHyphens w:val="0"/>
      <w:spacing w:line="240" w:lineRule="auto"/>
      <w:ind w:left="720"/>
    </w:pPr>
    <w:rPr>
      <w:rFonts w:eastAsia="Times New Roman" w:cs="Times New Roman"/>
      <w:color w:val="auto"/>
      <w:sz w:val="28"/>
      <w:szCs w:val="20"/>
      <w:lang w:eastAsia="pl-PL"/>
    </w:rPr>
  </w:style>
  <w:style w:type="paragraph" w:styleId="Poprawka">
    <w:name w:val="Revision"/>
    <w:hidden/>
    <w:uiPriority w:val="99"/>
    <w:semiHidden/>
    <w:rsid w:val="00FC1085"/>
    <w:rPr>
      <w:rFonts w:eastAsia="Lucida Sans Unicode" w:cs="font1308"/>
      <w:color w:val="000000"/>
      <w:sz w:val="24"/>
      <w:szCs w:val="24"/>
      <w:lang w:eastAsia="ar-SA"/>
    </w:rPr>
  </w:style>
  <w:style w:type="paragraph" w:styleId="Akapitzlist">
    <w:name w:val="List Paragraph"/>
    <w:basedOn w:val="Normalny"/>
    <w:uiPriority w:val="34"/>
    <w:qFormat/>
    <w:rsid w:val="00E7513B"/>
    <w:pPr>
      <w:ind w:left="720"/>
      <w:contextualSpacing/>
    </w:pPr>
  </w:style>
  <w:style w:type="paragraph" w:styleId="Tekstpodstawowy2">
    <w:name w:val="Body Text 2"/>
    <w:basedOn w:val="Normalny"/>
    <w:link w:val="Tekstpodstawowy2Znak"/>
    <w:uiPriority w:val="99"/>
    <w:unhideWhenUsed/>
    <w:rsid w:val="00C07712"/>
    <w:pPr>
      <w:spacing w:after="120" w:line="480" w:lineRule="auto"/>
    </w:pPr>
  </w:style>
  <w:style w:type="character" w:customStyle="1" w:styleId="Tekstpodstawowy2Znak">
    <w:name w:val="Tekst podstawowy 2 Znak"/>
    <w:basedOn w:val="Domylnaczcionkaakapitu"/>
    <w:link w:val="Tekstpodstawowy2"/>
    <w:uiPriority w:val="99"/>
    <w:rsid w:val="00C07712"/>
    <w:rPr>
      <w:rFonts w:eastAsia="Lucida Sans Unicode" w:cs="font1308"/>
      <w:color w:val="000000"/>
      <w:sz w:val="24"/>
      <w:szCs w:val="24"/>
      <w:lang w:eastAsia="ar-SA"/>
    </w:rPr>
  </w:style>
  <w:style w:type="paragraph" w:styleId="Stopka">
    <w:name w:val="footer"/>
    <w:basedOn w:val="Normalny"/>
    <w:link w:val="StopkaZnak"/>
    <w:uiPriority w:val="99"/>
    <w:unhideWhenUsed/>
    <w:rsid w:val="004B3AD7"/>
    <w:pPr>
      <w:tabs>
        <w:tab w:val="center" w:pos="4536"/>
        <w:tab w:val="right" w:pos="9072"/>
      </w:tabs>
      <w:spacing w:line="240" w:lineRule="auto"/>
    </w:pPr>
  </w:style>
  <w:style w:type="character" w:customStyle="1" w:styleId="StopkaZnak">
    <w:name w:val="Stopka Znak"/>
    <w:basedOn w:val="Domylnaczcionkaakapitu"/>
    <w:link w:val="Stopka"/>
    <w:uiPriority w:val="99"/>
    <w:rsid w:val="004B3AD7"/>
    <w:rPr>
      <w:rFonts w:eastAsia="Lucida Sans Unicode" w:cs="font1308"/>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73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83912-E1A6-4DC0-A4F2-57D04B56F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3533</Words>
  <Characters>21199</Characters>
  <Application>Microsoft Office Word</Application>
  <DocSecurity>0</DocSecurity>
  <Lines>176</Lines>
  <Paragraphs>49</Paragraphs>
  <ScaleCrop>false</ScaleCrop>
  <HeadingPairs>
    <vt:vector size="4" baseType="variant">
      <vt:variant>
        <vt:lpstr>Tytuł</vt:lpstr>
      </vt:variant>
      <vt:variant>
        <vt:i4>1</vt:i4>
      </vt:variant>
      <vt:variant>
        <vt:lpstr>Nagłówki</vt:lpstr>
      </vt:variant>
      <vt:variant>
        <vt:i4>8</vt:i4>
      </vt:variant>
    </vt:vector>
  </HeadingPairs>
  <TitlesOfParts>
    <vt:vector size="9" baseType="lpstr">
      <vt:lpstr>Zarządzenie Wójta Gminy Wietrzychowice Regulamin zamówień publicznych pon. 130 000 zł</vt:lpstr>
      <vt:lpstr>&lt;☐&gt;	usługi</vt:lpstr>
      <vt:lpstr>&lt;☐&gt;	dostawy</vt:lpstr>
      <vt:lpstr>&lt;☐&gt;	roboty budowlane</vt:lpstr>
      <vt:lpstr>-	zamówienia została ustalona na kwotę .................... zł netto,  *	uzupełn</vt:lpstr>
      <vt:lpstr>-	jest to zamówienie udzielane w częściach, a wartość poszczególnych części zamó</vt:lpstr>
      <vt:lpstr>Część 1 .................... zł, </vt:lpstr>
      <vt:lpstr>Część 2 .................... zł, </vt:lpstr>
      <vt:lpstr>    Notatka dotycząca zamówienia, którego udzielenie wyłączone jest z obowiązku stos</vt:lpstr>
    </vt:vector>
  </TitlesOfParts>
  <Company>Urzad Gminy</Company>
  <LinksUpToDate>false</LinksUpToDate>
  <CharactersWithSpaces>24683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89.2023</dc:title>
  <dc:subject/>
  <dc:creator>Podinsp. ds. zamówień publicznych</dc:creator>
  <cp:keywords/>
  <cp:lastModifiedBy>Grzegorz Kogut</cp:lastModifiedBy>
  <cp:revision>2</cp:revision>
  <cp:lastPrinted>2023-12-19T06:44:00Z</cp:lastPrinted>
  <dcterms:created xsi:type="dcterms:W3CDTF">2023-12-29T10:51:00Z</dcterms:created>
  <dcterms:modified xsi:type="dcterms:W3CDTF">2023-12-29T10:51:00Z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