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3A9" w:rsidRPr="00A06AFC" w:rsidRDefault="00CB43A9" w:rsidP="00CB43A9">
      <w:pPr>
        <w:spacing w:after="0" w:line="360" w:lineRule="auto"/>
        <w:jc w:val="center"/>
        <w:rPr>
          <w:b/>
          <w:color w:val="FF0000"/>
          <w:sz w:val="28"/>
          <w:szCs w:val="28"/>
        </w:rPr>
      </w:pPr>
      <w:bookmarkStart w:id="0" w:name="_Toc10577821"/>
    </w:p>
    <w:p w:rsidR="00CB43A9" w:rsidRPr="00A06AFC" w:rsidRDefault="00CB43A9" w:rsidP="00CB43A9">
      <w:pPr>
        <w:spacing w:after="0" w:line="360" w:lineRule="auto"/>
        <w:rPr>
          <w:b/>
          <w:color w:val="FF0000"/>
          <w:sz w:val="28"/>
          <w:szCs w:val="28"/>
        </w:rPr>
      </w:pPr>
    </w:p>
    <w:p w:rsidR="00CB43A9" w:rsidRPr="00A06AFC" w:rsidRDefault="00CB43A9" w:rsidP="00CB43A9">
      <w:pPr>
        <w:spacing w:after="0" w:line="360" w:lineRule="auto"/>
        <w:jc w:val="center"/>
        <w:rPr>
          <w:b/>
          <w:color w:val="FF0000"/>
          <w:sz w:val="28"/>
          <w:szCs w:val="28"/>
        </w:rPr>
      </w:pPr>
    </w:p>
    <w:p w:rsidR="00CB43A9" w:rsidRPr="00A06AFC" w:rsidRDefault="00CB43A9" w:rsidP="00CB43A9">
      <w:pPr>
        <w:spacing w:after="0" w:line="360" w:lineRule="auto"/>
        <w:jc w:val="center"/>
        <w:rPr>
          <w:color w:val="FF0000"/>
          <w:sz w:val="28"/>
          <w:szCs w:val="28"/>
        </w:rPr>
      </w:pPr>
    </w:p>
    <w:p w:rsidR="000B56AB" w:rsidRPr="00A06AFC" w:rsidRDefault="000B56AB" w:rsidP="00CB43A9">
      <w:pPr>
        <w:spacing w:after="0" w:line="360" w:lineRule="auto"/>
        <w:jc w:val="center"/>
        <w:rPr>
          <w:color w:val="FF0000"/>
          <w:sz w:val="28"/>
          <w:szCs w:val="28"/>
        </w:rPr>
      </w:pPr>
    </w:p>
    <w:p w:rsidR="00CB43A9" w:rsidRPr="00875C92" w:rsidRDefault="000B56AB" w:rsidP="00CB43A9">
      <w:pPr>
        <w:spacing w:after="0" w:line="360" w:lineRule="auto"/>
        <w:jc w:val="center"/>
        <w:rPr>
          <w:sz w:val="28"/>
          <w:szCs w:val="28"/>
        </w:rPr>
      </w:pPr>
      <w:r w:rsidRPr="00875C92">
        <w:rPr>
          <w:sz w:val="28"/>
          <w:szCs w:val="28"/>
        </w:rPr>
        <w:t>STRATEGIA</w:t>
      </w:r>
      <w:r w:rsidR="00CB43A9" w:rsidRPr="00875C92">
        <w:rPr>
          <w:sz w:val="28"/>
          <w:szCs w:val="28"/>
        </w:rPr>
        <w:t xml:space="preserve"> ROZWOJU GMINY </w:t>
      </w:r>
      <w:r w:rsidR="00875C92" w:rsidRPr="00875C92">
        <w:rPr>
          <w:sz w:val="28"/>
          <w:szCs w:val="28"/>
        </w:rPr>
        <w:t>KORCZEW</w:t>
      </w:r>
      <w:r w:rsidR="00CB43A9" w:rsidRPr="00875C92">
        <w:rPr>
          <w:sz w:val="28"/>
          <w:szCs w:val="28"/>
        </w:rPr>
        <w:t xml:space="preserve"> NA LATA 2021-2030</w:t>
      </w:r>
    </w:p>
    <w:p w:rsidR="00CB43A9" w:rsidRPr="00875C92" w:rsidRDefault="00CB43A9" w:rsidP="00CB43A9">
      <w:pPr>
        <w:spacing w:after="0" w:line="360" w:lineRule="auto"/>
        <w:jc w:val="center"/>
        <w:rPr>
          <w:sz w:val="28"/>
          <w:szCs w:val="28"/>
        </w:rPr>
      </w:pPr>
    </w:p>
    <w:p w:rsidR="00CB43A9" w:rsidRPr="00A06AFC" w:rsidRDefault="00CB43A9" w:rsidP="00CB43A9">
      <w:pPr>
        <w:spacing w:after="0" w:line="360" w:lineRule="auto"/>
        <w:jc w:val="center"/>
        <w:rPr>
          <w:color w:val="FF0000"/>
          <w:sz w:val="28"/>
          <w:szCs w:val="28"/>
        </w:rPr>
      </w:pPr>
    </w:p>
    <w:p w:rsidR="00CB43A9" w:rsidRPr="00A06AFC" w:rsidRDefault="00CB43A9" w:rsidP="00CB43A9">
      <w:pPr>
        <w:spacing w:after="0" w:line="360" w:lineRule="auto"/>
        <w:jc w:val="center"/>
        <w:rPr>
          <w:color w:val="FF0000"/>
          <w:sz w:val="28"/>
          <w:szCs w:val="28"/>
        </w:rPr>
      </w:pPr>
    </w:p>
    <w:p w:rsidR="00CB43A9" w:rsidRPr="00A06AFC" w:rsidRDefault="00875C92" w:rsidP="00CB43A9">
      <w:pPr>
        <w:spacing w:after="0" w:line="360" w:lineRule="auto"/>
        <w:jc w:val="center"/>
        <w:rPr>
          <w:color w:val="FF0000"/>
          <w:sz w:val="28"/>
          <w:szCs w:val="28"/>
        </w:rPr>
      </w:pPr>
      <w:r w:rsidRPr="00875C92">
        <w:rPr>
          <w:noProof/>
          <w:color w:val="FF0000"/>
          <w:sz w:val="28"/>
          <w:szCs w:val="28"/>
          <w:lang w:eastAsia="pl-PL"/>
        </w:rPr>
        <w:drawing>
          <wp:inline distT="0" distB="0" distL="0" distR="0">
            <wp:extent cx="2423464" cy="2926080"/>
            <wp:effectExtent l="19050" t="0" r="0" b="0"/>
            <wp:docPr id="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423464" cy="2926080"/>
                    </a:xfrm>
                    <a:prstGeom prst="rect">
                      <a:avLst/>
                    </a:prstGeom>
                    <a:noFill/>
                    <a:ln w="9525">
                      <a:noFill/>
                      <a:miter lim="800000"/>
                      <a:headEnd/>
                      <a:tailEnd/>
                    </a:ln>
                  </pic:spPr>
                </pic:pic>
              </a:graphicData>
            </a:graphic>
          </wp:inline>
        </w:drawing>
      </w:r>
    </w:p>
    <w:p w:rsidR="00CB43A9" w:rsidRPr="00A06AFC" w:rsidRDefault="00CB43A9" w:rsidP="00CB43A9">
      <w:pPr>
        <w:spacing w:after="0" w:line="360" w:lineRule="auto"/>
        <w:jc w:val="center"/>
        <w:rPr>
          <w:color w:val="FF0000"/>
          <w:sz w:val="28"/>
          <w:szCs w:val="28"/>
        </w:rPr>
      </w:pPr>
    </w:p>
    <w:p w:rsidR="00CB43A9" w:rsidRPr="00A06AFC" w:rsidRDefault="00CB43A9" w:rsidP="00CB43A9">
      <w:pPr>
        <w:spacing w:after="0" w:line="360" w:lineRule="auto"/>
        <w:jc w:val="center"/>
        <w:rPr>
          <w:color w:val="FF0000"/>
          <w:sz w:val="28"/>
          <w:szCs w:val="28"/>
        </w:rPr>
      </w:pPr>
    </w:p>
    <w:p w:rsidR="00CB43A9" w:rsidRPr="00A06AFC" w:rsidRDefault="00CB43A9" w:rsidP="00CB43A9">
      <w:pPr>
        <w:spacing w:after="0" w:line="360" w:lineRule="auto"/>
        <w:jc w:val="center"/>
        <w:rPr>
          <w:color w:val="FF0000"/>
          <w:sz w:val="28"/>
          <w:szCs w:val="28"/>
        </w:rPr>
      </w:pPr>
    </w:p>
    <w:p w:rsidR="00CB43A9" w:rsidRPr="00A06AFC" w:rsidRDefault="00CB43A9" w:rsidP="00CB43A9">
      <w:pPr>
        <w:spacing w:after="0" w:line="360" w:lineRule="auto"/>
        <w:jc w:val="center"/>
        <w:rPr>
          <w:color w:val="FF0000"/>
          <w:sz w:val="28"/>
          <w:szCs w:val="28"/>
        </w:rPr>
      </w:pPr>
    </w:p>
    <w:p w:rsidR="00CB43A9" w:rsidRPr="00A06AFC" w:rsidRDefault="00CB43A9" w:rsidP="00CB43A9">
      <w:pPr>
        <w:spacing w:after="0" w:line="360" w:lineRule="auto"/>
        <w:jc w:val="center"/>
        <w:rPr>
          <w:color w:val="FF0000"/>
          <w:sz w:val="28"/>
          <w:szCs w:val="28"/>
        </w:rPr>
      </w:pPr>
    </w:p>
    <w:p w:rsidR="00CB43A9" w:rsidRPr="00875C92" w:rsidRDefault="00CB43A9" w:rsidP="00CB43A9">
      <w:pPr>
        <w:spacing w:after="0" w:line="360" w:lineRule="auto"/>
        <w:jc w:val="center"/>
        <w:rPr>
          <w:sz w:val="28"/>
          <w:szCs w:val="28"/>
        </w:rPr>
      </w:pPr>
    </w:p>
    <w:p w:rsidR="00CB43A9" w:rsidRPr="00875C92" w:rsidRDefault="005C2115" w:rsidP="00CB43A9">
      <w:pPr>
        <w:spacing w:after="0" w:line="360" w:lineRule="auto"/>
        <w:jc w:val="center"/>
        <w:rPr>
          <w:sz w:val="28"/>
          <w:szCs w:val="28"/>
        </w:rPr>
      </w:pPr>
      <w:r>
        <w:rPr>
          <w:sz w:val="28"/>
          <w:szCs w:val="28"/>
        </w:rPr>
        <w:t>Listopad</w:t>
      </w:r>
      <w:r w:rsidRPr="00875C92">
        <w:rPr>
          <w:sz w:val="28"/>
          <w:szCs w:val="28"/>
        </w:rPr>
        <w:t xml:space="preserve"> </w:t>
      </w:r>
      <w:r w:rsidR="00CB43A9" w:rsidRPr="00875C92">
        <w:rPr>
          <w:sz w:val="28"/>
          <w:szCs w:val="28"/>
        </w:rPr>
        <w:t>2021</w:t>
      </w:r>
    </w:p>
    <w:p w:rsidR="00CB43A9" w:rsidRPr="00A06AFC" w:rsidRDefault="00CB43A9">
      <w:pPr>
        <w:rPr>
          <w:color w:val="FF0000"/>
          <w:sz w:val="28"/>
          <w:szCs w:val="28"/>
        </w:rPr>
      </w:pPr>
      <w:r w:rsidRPr="00A06AFC">
        <w:rPr>
          <w:color w:val="FF0000"/>
          <w:sz w:val="28"/>
          <w:szCs w:val="28"/>
        </w:rPr>
        <w:br w:type="page"/>
      </w:r>
    </w:p>
    <w:sdt>
      <w:sdtPr>
        <w:rPr>
          <w:caps w:val="0"/>
          <w:color w:val="FF0000"/>
          <w:spacing w:val="0"/>
          <w:sz w:val="22"/>
          <w:szCs w:val="22"/>
          <w:lang w:bidi="ar-SA"/>
        </w:rPr>
        <w:id w:val="168887"/>
        <w:docPartObj>
          <w:docPartGallery w:val="Table of Contents"/>
          <w:docPartUnique/>
        </w:docPartObj>
      </w:sdtPr>
      <w:sdtContent>
        <w:p w:rsidR="00674722" w:rsidRPr="00A06AFC" w:rsidRDefault="00674722">
          <w:pPr>
            <w:pStyle w:val="Nagwekspisutreci"/>
            <w:rPr>
              <w:color w:val="FF0000"/>
            </w:rPr>
          </w:pPr>
          <w:r w:rsidRPr="00C32E18">
            <w:rPr>
              <w:color w:val="auto"/>
            </w:rPr>
            <w:t>Spis treści</w:t>
          </w:r>
        </w:p>
        <w:p w:rsidR="006B4DC1" w:rsidRDefault="00FA1350">
          <w:pPr>
            <w:pStyle w:val="Spistreci1"/>
            <w:tabs>
              <w:tab w:val="right" w:leader="dot" w:pos="9062"/>
            </w:tabs>
            <w:rPr>
              <w:rFonts w:asciiTheme="minorHAnsi" w:eastAsiaTheme="minorEastAsia" w:hAnsiTheme="minorHAnsi" w:cstheme="minorBidi"/>
              <w:noProof/>
              <w:lang w:eastAsia="pl-PL"/>
            </w:rPr>
          </w:pPr>
          <w:r w:rsidRPr="00A06AFC">
            <w:rPr>
              <w:color w:val="FF0000"/>
            </w:rPr>
            <w:fldChar w:fldCharType="begin"/>
          </w:r>
          <w:r w:rsidR="00674722" w:rsidRPr="00A06AFC">
            <w:rPr>
              <w:color w:val="FF0000"/>
            </w:rPr>
            <w:instrText xml:space="preserve"> TOC \o "1-3" \h \z \u </w:instrText>
          </w:r>
          <w:r w:rsidRPr="00A06AFC">
            <w:rPr>
              <w:color w:val="FF0000"/>
            </w:rPr>
            <w:fldChar w:fldCharType="separate"/>
          </w:r>
          <w:hyperlink w:anchor="_Toc86533252" w:history="1">
            <w:r w:rsidR="006B4DC1" w:rsidRPr="00EA42C9">
              <w:rPr>
                <w:rStyle w:val="Hipercze"/>
                <w:noProof/>
              </w:rPr>
              <w:t>Wprowadzenie</w:t>
            </w:r>
            <w:r w:rsidR="006B4DC1">
              <w:rPr>
                <w:noProof/>
                <w:webHidden/>
              </w:rPr>
              <w:tab/>
            </w:r>
            <w:r>
              <w:rPr>
                <w:noProof/>
                <w:webHidden/>
              </w:rPr>
              <w:fldChar w:fldCharType="begin"/>
            </w:r>
            <w:r w:rsidR="006B4DC1">
              <w:rPr>
                <w:noProof/>
                <w:webHidden/>
              </w:rPr>
              <w:instrText xml:space="preserve"> PAGEREF _Toc86533252 \h </w:instrText>
            </w:r>
            <w:r>
              <w:rPr>
                <w:noProof/>
                <w:webHidden/>
              </w:rPr>
            </w:r>
            <w:r>
              <w:rPr>
                <w:noProof/>
                <w:webHidden/>
              </w:rPr>
              <w:fldChar w:fldCharType="separate"/>
            </w:r>
            <w:r w:rsidR="00D03EC3">
              <w:rPr>
                <w:noProof/>
                <w:webHidden/>
              </w:rPr>
              <w:t>3</w:t>
            </w:r>
            <w:r>
              <w:rPr>
                <w:noProof/>
                <w:webHidden/>
              </w:rPr>
              <w:fldChar w:fldCharType="end"/>
            </w:r>
          </w:hyperlink>
        </w:p>
        <w:p w:rsidR="006B4DC1" w:rsidRDefault="00B75C8A">
          <w:pPr>
            <w:pStyle w:val="Spistreci1"/>
            <w:tabs>
              <w:tab w:val="right" w:leader="dot" w:pos="9062"/>
            </w:tabs>
            <w:rPr>
              <w:rFonts w:asciiTheme="minorHAnsi" w:eastAsiaTheme="minorEastAsia" w:hAnsiTheme="minorHAnsi" w:cstheme="minorBidi"/>
              <w:noProof/>
              <w:lang w:eastAsia="pl-PL"/>
            </w:rPr>
          </w:pPr>
          <w:hyperlink w:anchor="_Toc86533253" w:history="1">
            <w:r w:rsidR="006B4DC1" w:rsidRPr="00EA42C9">
              <w:rPr>
                <w:rStyle w:val="Hipercze"/>
                <w:noProof/>
              </w:rPr>
              <w:t>Wnioski z diagnozy społ</w:t>
            </w:r>
            <w:r w:rsidR="006B4DC1">
              <w:rPr>
                <w:rStyle w:val="Hipercze"/>
                <w:noProof/>
              </w:rPr>
              <w:t>eczno-gospodarczej Gminy Korczew</w:t>
            </w:r>
            <w:r w:rsidR="006B4DC1">
              <w:rPr>
                <w:noProof/>
                <w:webHidden/>
              </w:rPr>
              <w:tab/>
            </w:r>
            <w:r w:rsidR="00FA1350">
              <w:rPr>
                <w:noProof/>
                <w:webHidden/>
              </w:rPr>
              <w:fldChar w:fldCharType="begin"/>
            </w:r>
            <w:r w:rsidR="006B4DC1">
              <w:rPr>
                <w:noProof/>
                <w:webHidden/>
              </w:rPr>
              <w:instrText xml:space="preserve"> PAGEREF _Toc86533253 \h </w:instrText>
            </w:r>
            <w:r w:rsidR="00FA1350">
              <w:rPr>
                <w:noProof/>
                <w:webHidden/>
              </w:rPr>
            </w:r>
            <w:r w:rsidR="00FA1350">
              <w:rPr>
                <w:noProof/>
                <w:webHidden/>
              </w:rPr>
              <w:fldChar w:fldCharType="separate"/>
            </w:r>
            <w:r w:rsidR="00D03EC3">
              <w:rPr>
                <w:noProof/>
                <w:webHidden/>
              </w:rPr>
              <w:t>4</w:t>
            </w:r>
            <w:r w:rsidR="00FA1350">
              <w:rPr>
                <w:noProof/>
                <w:webHidden/>
              </w:rPr>
              <w:fldChar w:fldCharType="end"/>
            </w:r>
          </w:hyperlink>
        </w:p>
        <w:p w:rsidR="006B4DC1" w:rsidRDefault="00B75C8A">
          <w:pPr>
            <w:pStyle w:val="Spistreci1"/>
            <w:tabs>
              <w:tab w:val="right" w:leader="dot" w:pos="9062"/>
            </w:tabs>
            <w:rPr>
              <w:rFonts w:asciiTheme="minorHAnsi" w:eastAsiaTheme="minorEastAsia" w:hAnsiTheme="minorHAnsi" w:cstheme="minorBidi"/>
              <w:noProof/>
              <w:lang w:eastAsia="pl-PL"/>
            </w:rPr>
          </w:pPr>
          <w:hyperlink w:anchor="_Toc86533254" w:history="1">
            <w:r w:rsidR="006B4DC1" w:rsidRPr="00EA42C9">
              <w:rPr>
                <w:rStyle w:val="Hipercze"/>
                <w:noProof/>
              </w:rPr>
              <w:t>Analiza</w:t>
            </w:r>
            <w:r w:rsidR="006B4DC1">
              <w:rPr>
                <w:rStyle w:val="Hipercze"/>
                <w:noProof/>
              </w:rPr>
              <w:t xml:space="preserve"> strategiczna SWOT Gminy Korczew</w:t>
            </w:r>
            <w:r w:rsidR="006B4DC1">
              <w:rPr>
                <w:noProof/>
                <w:webHidden/>
              </w:rPr>
              <w:tab/>
            </w:r>
            <w:r w:rsidR="00FA1350">
              <w:rPr>
                <w:noProof/>
                <w:webHidden/>
              </w:rPr>
              <w:fldChar w:fldCharType="begin"/>
            </w:r>
            <w:r w:rsidR="006B4DC1">
              <w:rPr>
                <w:noProof/>
                <w:webHidden/>
              </w:rPr>
              <w:instrText xml:space="preserve"> PAGEREF _Toc86533254 \h </w:instrText>
            </w:r>
            <w:r w:rsidR="00FA1350">
              <w:rPr>
                <w:noProof/>
                <w:webHidden/>
              </w:rPr>
            </w:r>
            <w:r w:rsidR="00FA1350">
              <w:rPr>
                <w:noProof/>
                <w:webHidden/>
              </w:rPr>
              <w:fldChar w:fldCharType="separate"/>
            </w:r>
            <w:r w:rsidR="00D03EC3">
              <w:rPr>
                <w:noProof/>
                <w:webHidden/>
              </w:rPr>
              <w:t>12</w:t>
            </w:r>
            <w:r w:rsidR="00FA1350">
              <w:rPr>
                <w:noProof/>
                <w:webHidden/>
              </w:rPr>
              <w:fldChar w:fldCharType="end"/>
            </w:r>
          </w:hyperlink>
        </w:p>
        <w:p w:rsidR="006B4DC1" w:rsidRDefault="00B75C8A">
          <w:pPr>
            <w:pStyle w:val="Spistreci1"/>
            <w:tabs>
              <w:tab w:val="right" w:leader="dot" w:pos="9062"/>
            </w:tabs>
            <w:rPr>
              <w:rFonts w:asciiTheme="minorHAnsi" w:eastAsiaTheme="minorEastAsia" w:hAnsiTheme="minorHAnsi" w:cstheme="minorBidi"/>
              <w:noProof/>
              <w:lang w:eastAsia="pl-PL"/>
            </w:rPr>
          </w:pPr>
          <w:hyperlink w:anchor="_Toc86533255" w:history="1">
            <w:r w:rsidR="006B4DC1" w:rsidRPr="00EA42C9">
              <w:rPr>
                <w:rStyle w:val="Hipercze"/>
                <w:noProof/>
              </w:rPr>
              <w:t>Mis</w:t>
            </w:r>
            <w:r w:rsidR="006B4DC1">
              <w:rPr>
                <w:rStyle w:val="Hipercze"/>
                <w:noProof/>
              </w:rPr>
              <w:t>ja i wizja rozwoju Gminy Korczew</w:t>
            </w:r>
            <w:r w:rsidR="006B4DC1" w:rsidRPr="00EA42C9">
              <w:rPr>
                <w:rStyle w:val="Hipercze"/>
                <w:noProof/>
              </w:rPr>
              <w:t xml:space="preserve"> w perspektywie 2030</w:t>
            </w:r>
            <w:r w:rsidR="006B4DC1">
              <w:rPr>
                <w:noProof/>
                <w:webHidden/>
              </w:rPr>
              <w:tab/>
            </w:r>
            <w:r w:rsidR="00FA1350">
              <w:rPr>
                <w:noProof/>
                <w:webHidden/>
              </w:rPr>
              <w:fldChar w:fldCharType="begin"/>
            </w:r>
            <w:r w:rsidR="006B4DC1">
              <w:rPr>
                <w:noProof/>
                <w:webHidden/>
              </w:rPr>
              <w:instrText xml:space="preserve"> PAGEREF _Toc86533255 \h </w:instrText>
            </w:r>
            <w:r w:rsidR="00FA1350">
              <w:rPr>
                <w:noProof/>
                <w:webHidden/>
              </w:rPr>
            </w:r>
            <w:r w:rsidR="00FA1350">
              <w:rPr>
                <w:noProof/>
                <w:webHidden/>
              </w:rPr>
              <w:fldChar w:fldCharType="separate"/>
            </w:r>
            <w:r w:rsidR="00D03EC3">
              <w:rPr>
                <w:noProof/>
                <w:webHidden/>
              </w:rPr>
              <w:t>23</w:t>
            </w:r>
            <w:r w:rsidR="00FA1350">
              <w:rPr>
                <w:noProof/>
                <w:webHidden/>
              </w:rPr>
              <w:fldChar w:fldCharType="end"/>
            </w:r>
          </w:hyperlink>
        </w:p>
        <w:p w:rsidR="006B4DC1" w:rsidRDefault="00B75C8A">
          <w:pPr>
            <w:pStyle w:val="Spistreci1"/>
            <w:tabs>
              <w:tab w:val="right" w:leader="dot" w:pos="9062"/>
            </w:tabs>
            <w:rPr>
              <w:rFonts w:asciiTheme="minorHAnsi" w:eastAsiaTheme="minorEastAsia" w:hAnsiTheme="minorHAnsi" w:cstheme="minorBidi"/>
              <w:noProof/>
              <w:lang w:eastAsia="pl-PL"/>
            </w:rPr>
          </w:pPr>
          <w:hyperlink w:anchor="_Toc86533256" w:history="1">
            <w:r w:rsidR="006B4DC1" w:rsidRPr="00EA42C9">
              <w:rPr>
                <w:rStyle w:val="Hipercze"/>
                <w:noProof/>
              </w:rPr>
              <w:t>Schemat celów i plan operacyjny</w:t>
            </w:r>
            <w:r w:rsidR="006B4DC1">
              <w:rPr>
                <w:rStyle w:val="Hipercze"/>
                <w:noProof/>
              </w:rPr>
              <w:t xml:space="preserve"> Strategii Rozwoju Gminy Korczew</w:t>
            </w:r>
            <w:r w:rsidR="006B4DC1" w:rsidRPr="00EA42C9">
              <w:rPr>
                <w:rStyle w:val="Hipercze"/>
                <w:noProof/>
              </w:rPr>
              <w:t xml:space="preserve"> na lata 2021-2030</w:t>
            </w:r>
            <w:r w:rsidR="006B4DC1">
              <w:rPr>
                <w:noProof/>
                <w:webHidden/>
              </w:rPr>
              <w:tab/>
            </w:r>
            <w:r w:rsidR="00FA1350">
              <w:rPr>
                <w:noProof/>
                <w:webHidden/>
              </w:rPr>
              <w:fldChar w:fldCharType="begin"/>
            </w:r>
            <w:r w:rsidR="006B4DC1">
              <w:rPr>
                <w:noProof/>
                <w:webHidden/>
              </w:rPr>
              <w:instrText xml:space="preserve"> PAGEREF _Toc86533256 \h </w:instrText>
            </w:r>
            <w:r w:rsidR="00FA1350">
              <w:rPr>
                <w:noProof/>
                <w:webHidden/>
              </w:rPr>
            </w:r>
            <w:r w:rsidR="00FA1350">
              <w:rPr>
                <w:noProof/>
                <w:webHidden/>
              </w:rPr>
              <w:fldChar w:fldCharType="separate"/>
            </w:r>
            <w:r w:rsidR="00D03EC3">
              <w:rPr>
                <w:noProof/>
                <w:webHidden/>
              </w:rPr>
              <w:t>25</w:t>
            </w:r>
            <w:r w:rsidR="00FA1350">
              <w:rPr>
                <w:noProof/>
                <w:webHidden/>
              </w:rPr>
              <w:fldChar w:fldCharType="end"/>
            </w:r>
          </w:hyperlink>
        </w:p>
        <w:p w:rsidR="006B4DC1" w:rsidRDefault="00B75C8A">
          <w:pPr>
            <w:pStyle w:val="Spistreci1"/>
            <w:tabs>
              <w:tab w:val="right" w:leader="dot" w:pos="9062"/>
            </w:tabs>
            <w:rPr>
              <w:rFonts w:asciiTheme="minorHAnsi" w:eastAsiaTheme="minorEastAsia" w:hAnsiTheme="minorHAnsi" w:cstheme="minorBidi"/>
              <w:noProof/>
              <w:lang w:eastAsia="pl-PL"/>
            </w:rPr>
          </w:pPr>
          <w:hyperlink w:anchor="_Toc86533257" w:history="1">
            <w:r w:rsidR="006B4DC1" w:rsidRPr="00EA42C9">
              <w:rPr>
                <w:rStyle w:val="Hipercze"/>
                <w:noProof/>
              </w:rPr>
              <w:t>Model struktury funkcjon</w:t>
            </w:r>
            <w:r w:rsidR="006B4DC1">
              <w:rPr>
                <w:rStyle w:val="Hipercze"/>
                <w:noProof/>
              </w:rPr>
              <w:t>alno-Przestrzennej Gminy Korczew</w:t>
            </w:r>
            <w:r w:rsidR="006B4DC1" w:rsidRPr="00EA42C9">
              <w:rPr>
                <w:rStyle w:val="Hipercze"/>
                <w:noProof/>
              </w:rPr>
              <w:t xml:space="preserve"> oraz ustalenia i rekomendacje w zakresie kształtowania i prowadzenia polityki przestrzennej</w:t>
            </w:r>
            <w:r w:rsidR="006B4DC1">
              <w:rPr>
                <w:noProof/>
                <w:webHidden/>
              </w:rPr>
              <w:tab/>
            </w:r>
            <w:r w:rsidR="00FA1350">
              <w:rPr>
                <w:noProof/>
                <w:webHidden/>
              </w:rPr>
              <w:fldChar w:fldCharType="begin"/>
            </w:r>
            <w:r w:rsidR="006B4DC1">
              <w:rPr>
                <w:noProof/>
                <w:webHidden/>
              </w:rPr>
              <w:instrText xml:space="preserve"> PAGEREF _Toc86533257 \h </w:instrText>
            </w:r>
            <w:r w:rsidR="00FA1350">
              <w:rPr>
                <w:noProof/>
                <w:webHidden/>
              </w:rPr>
            </w:r>
            <w:r w:rsidR="00FA1350">
              <w:rPr>
                <w:noProof/>
                <w:webHidden/>
              </w:rPr>
              <w:fldChar w:fldCharType="separate"/>
            </w:r>
            <w:r w:rsidR="00D03EC3">
              <w:rPr>
                <w:noProof/>
                <w:webHidden/>
              </w:rPr>
              <w:t>48</w:t>
            </w:r>
            <w:r w:rsidR="00FA1350">
              <w:rPr>
                <w:noProof/>
                <w:webHidden/>
              </w:rPr>
              <w:fldChar w:fldCharType="end"/>
            </w:r>
          </w:hyperlink>
        </w:p>
        <w:p w:rsidR="006B4DC1" w:rsidRDefault="00B75C8A">
          <w:pPr>
            <w:pStyle w:val="Spistreci1"/>
            <w:tabs>
              <w:tab w:val="right" w:leader="dot" w:pos="9062"/>
            </w:tabs>
            <w:rPr>
              <w:rFonts w:asciiTheme="minorHAnsi" w:eastAsiaTheme="minorEastAsia" w:hAnsiTheme="minorHAnsi" w:cstheme="minorBidi"/>
              <w:noProof/>
              <w:lang w:eastAsia="pl-PL"/>
            </w:rPr>
          </w:pPr>
          <w:hyperlink w:anchor="_Toc86533258" w:history="1">
            <w:r w:rsidR="006B4DC1" w:rsidRPr="00EA42C9">
              <w:rPr>
                <w:rStyle w:val="Hipercze"/>
                <w:noProof/>
              </w:rPr>
              <w:t>Obszary strategicznej interwencji</w:t>
            </w:r>
            <w:r w:rsidR="006B4DC1">
              <w:rPr>
                <w:noProof/>
                <w:webHidden/>
              </w:rPr>
              <w:tab/>
            </w:r>
            <w:r w:rsidR="00FA1350">
              <w:rPr>
                <w:noProof/>
                <w:webHidden/>
              </w:rPr>
              <w:fldChar w:fldCharType="begin"/>
            </w:r>
            <w:r w:rsidR="006B4DC1">
              <w:rPr>
                <w:noProof/>
                <w:webHidden/>
              </w:rPr>
              <w:instrText xml:space="preserve"> PAGEREF _Toc86533258 \h </w:instrText>
            </w:r>
            <w:r w:rsidR="00FA1350">
              <w:rPr>
                <w:noProof/>
                <w:webHidden/>
              </w:rPr>
            </w:r>
            <w:r w:rsidR="00FA1350">
              <w:rPr>
                <w:noProof/>
                <w:webHidden/>
              </w:rPr>
              <w:fldChar w:fldCharType="separate"/>
            </w:r>
            <w:r w:rsidR="00D03EC3">
              <w:rPr>
                <w:noProof/>
                <w:webHidden/>
              </w:rPr>
              <w:t>55</w:t>
            </w:r>
            <w:r w:rsidR="00FA1350">
              <w:rPr>
                <w:noProof/>
                <w:webHidden/>
              </w:rPr>
              <w:fldChar w:fldCharType="end"/>
            </w:r>
          </w:hyperlink>
        </w:p>
        <w:p w:rsidR="006B4DC1" w:rsidRDefault="00B75C8A">
          <w:pPr>
            <w:pStyle w:val="Spistreci1"/>
            <w:tabs>
              <w:tab w:val="right" w:leader="dot" w:pos="9062"/>
            </w:tabs>
            <w:rPr>
              <w:rFonts w:asciiTheme="minorHAnsi" w:eastAsiaTheme="minorEastAsia" w:hAnsiTheme="minorHAnsi" w:cstheme="minorBidi"/>
              <w:noProof/>
              <w:lang w:eastAsia="pl-PL"/>
            </w:rPr>
          </w:pPr>
          <w:hyperlink w:anchor="_Toc86533259" w:history="1">
            <w:r w:rsidR="006B4DC1" w:rsidRPr="00EA42C9">
              <w:rPr>
                <w:rStyle w:val="Hipercze"/>
                <w:rFonts w:ascii="Cambria" w:hAnsi="Cambria" w:cs="Calibri"/>
                <w:noProof/>
              </w:rPr>
              <w:t>Zgodność</w:t>
            </w:r>
            <w:r w:rsidR="006B4DC1">
              <w:rPr>
                <w:rStyle w:val="Hipercze"/>
                <w:rFonts w:ascii="Cambria" w:hAnsi="Cambria" w:cs="Calibri"/>
                <w:noProof/>
              </w:rPr>
              <w:t xml:space="preserve"> Strategii Rozwoju Gminy Korczew</w:t>
            </w:r>
            <w:r w:rsidR="006B4DC1" w:rsidRPr="00EA42C9">
              <w:rPr>
                <w:rStyle w:val="Hipercze"/>
                <w:rFonts w:ascii="Cambria" w:hAnsi="Cambria" w:cs="Calibri"/>
                <w:noProof/>
              </w:rPr>
              <w:t xml:space="preserve"> na lata 2021-2030 z wytycznymi i założeniami zawartymi w dokumentach wyższego rzędu</w:t>
            </w:r>
            <w:r w:rsidR="006B4DC1">
              <w:rPr>
                <w:noProof/>
                <w:webHidden/>
              </w:rPr>
              <w:tab/>
            </w:r>
            <w:r w:rsidR="00FA1350">
              <w:rPr>
                <w:noProof/>
                <w:webHidden/>
              </w:rPr>
              <w:fldChar w:fldCharType="begin"/>
            </w:r>
            <w:r w:rsidR="006B4DC1">
              <w:rPr>
                <w:noProof/>
                <w:webHidden/>
              </w:rPr>
              <w:instrText xml:space="preserve"> PAGEREF _Toc86533259 \h </w:instrText>
            </w:r>
            <w:r w:rsidR="00FA1350">
              <w:rPr>
                <w:noProof/>
                <w:webHidden/>
              </w:rPr>
            </w:r>
            <w:r w:rsidR="00FA1350">
              <w:rPr>
                <w:noProof/>
                <w:webHidden/>
              </w:rPr>
              <w:fldChar w:fldCharType="separate"/>
            </w:r>
            <w:r w:rsidR="00D03EC3">
              <w:rPr>
                <w:noProof/>
                <w:webHidden/>
              </w:rPr>
              <w:t>63</w:t>
            </w:r>
            <w:r w:rsidR="00FA1350">
              <w:rPr>
                <w:noProof/>
                <w:webHidden/>
              </w:rPr>
              <w:fldChar w:fldCharType="end"/>
            </w:r>
          </w:hyperlink>
        </w:p>
        <w:p w:rsidR="006B4DC1" w:rsidRDefault="00B75C8A">
          <w:pPr>
            <w:pStyle w:val="Spistreci1"/>
            <w:tabs>
              <w:tab w:val="right" w:leader="dot" w:pos="9062"/>
            </w:tabs>
            <w:rPr>
              <w:rFonts w:asciiTheme="minorHAnsi" w:eastAsiaTheme="minorEastAsia" w:hAnsiTheme="minorHAnsi" w:cstheme="minorBidi"/>
              <w:noProof/>
              <w:lang w:eastAsia="pl-PL"/>
            </w:rPr>
          </w:pPr>
          <w:hyperlink w:anchor="_Toc86533260" w:history="1">
            <w:r w:rsidR="006B4DC1" w:rsidRPr="00EA42C9">
              <w:rPr>
                <w:rStyle w:val="Hipercze"/>
                <w:rFonts w:ascii="Cambria" w:hAnsi="Cambria" w:cs="Calibri"/>
                <w:noProof/>
              </w:rPr>
              <w:t>System realizacji, monitorowania i ewaluacji</w:t>
            </w:r>
            <w:r w:rsidR="006B4DC1">
              <w:rPr>
                <w:rStyle w:val="Hipercze"/>
                <w:rFonts w:ascii="Cambria" w:hAnsi="Cambria" w:cs="Calibri"/>
                <w:noProof/>
              </w:rPr>
              <w:t xml:space="preserve"> Strategii Rozwoju Gminy Korczew</w:t>
            </w:r>
            <w:r w:rsidR="006B4DC1" w:rsidRPr="00EA42C9">
              <w:rPr>
                <w:rStyle w:val="Hipercze"/>
                <w:rFonts w:ascii="Cambria" w:hAnsi="Cambria" w:cs="Calibri"/>
                <w:noProof/>
              </w:rPr>
              <w:t xml:space="preserve"> na lata 2021-2030</w:t>
            </w:r>
            <w:r w:rsidR="006B4DC1">
              <w:rPr>
                <w:noProof/>
                <w:webHidden/>
              </w:rPr>
              <w:tab/>
            </w:r>
            <w:r w:rsidR="00FA1350">
              <w:rPr>
                <w:noProof/>
                <w:webHidden/>
              </w:rPr>
              <w:fldChar w:fldCharType="begin"/>
            </w:r>
            <w:r w:rsidR="006B4DC1">
              <w:rPr>
                <w:noProof/>
                <w:webHidden/>
              </w:rPr>
              <w:instrText xml:space="preserve"> PAGEREF _Toc86533260 \h </w:instrText>
            </w:r>
            <w:r w:rsidR="00FA1350">
              <w:rPr>
                <w:noProof/>
                <w:webHidden/>
              </w:rPr>
            </w:r>
            <w:r w:rsidR="00FA1350">
              <w:rPr>
                <w:noProof/>
                <w:webHidden/>
              </w:rPr>
              <w:fldChar w:fldCharType="separate"/>
            </w:r>
            <w:r w:rsidR="00D03EC3">
              <w:rPr>
                <w:noProof/>
                <w:webHidden/>
              </w:rPr>
              <w:t>65</w:t>
            </w:r>
            <w:r w:rsidR="00FA1350">
              <w:rPr>
                <w:noProof/>
                <w:webHidden/>
              </w:rPr>
              <w:fldChar w:fldCharType="end"/>
            </w:r>
          </w:hyperlink>
        </w:p>
        <w:p w:rsidR="006B4DC1" w:rsidRDefault="00B75C8A">
          <w:pPr>
            <w:pStyle w:val="Spistreci1"/>
            <w:tabs>
              <w:tab w:val="right" w:leader="dot" w:pos="9062"/>
            </w:tabs>
            <w:rPr>
              <w:rFonts w:asciiTheme="minorHAnsi" w:eastAsiaTheme="minorEastAsia" w:hAnsiTheme="minorHAnsi" w:cstheme="minorBidi"/>
              <w:noProof/>
              <w:lang w:eastAsia="pl-PL"/>
            </w:rPr>
          </w:pPr>
          <w:hyperlink w:anchor="_Toc86533261" w:history="1">
            <w:r w:rsidR="006B4DC1" w:rsidRPr="00EA42C9">
              <w:rPr>
                <w:rStyle w:val="Hipercze"/>
                <w:rFonts w:ascii="Cambria" w:hAnsi="Cambria" w:cs="Calibri"/>
                <w:noProof/>
              </w:rPr>
              <w:t>Ramy finansowe i źródła finansowania</w:t>
            </w:r>
            <w:r w:rsidR="006B4DC1">
              <w:rPr>
                <w:noProof/>
                <w:webHidden/>
              </w:rPr>
              <w:tab/>
            </w:r>
            <w:r w:rsidR="00FA1350">
              <w:rPr>
                <w:noProof/>
                <w:webHidden/>
              </w:rPr>
              <w:fldChar w:fldCharType="begin"/>
            </w:r>
            <w:r w:rsidR="006B4DC1">
              <w:rPr>
                <w:noProof/>
                <w:webHidden/>
              </w:rPr>
              <w:instrText xml:space="preserve"> PAGEREF _Toc86533261 \h </w:instrText>
            </w:r>
            <w:r w:rsidR="00FA1350">
              <w:rPr>
                <w:noProof/>
                <w:webHidden/>
              </w:rPr>
            </w:r>
            <w:r w:rsidR="00FA1350">
              <w:rPr>
                <w:noProof/>
                <w:webHidden/>
              </w:rPr>
              <w:fldChar w:fldCharType="separate"/>
            </w:r>
            <w:r w:rsidR="00D03EC3">
              <w:rPr>
                <w:noProof/>
                <w:webHidden/>
              </w:rPr>
              <w:t>77</w:t>
            </w:r>
            <w:r w:rsidR="00FA1350">
              <w:rPr>
                <w:noProof/>
                <w:webHidden/>
              </w:rPr>
              <w:fldChar w:fldCharType="end"/>
            </w:r>
          </w:hyperlink>
        </w:p>
        <w:p w:rsidR="00AB6C08" w:rsidRPr="00A06AFC" w:rsidRDefault="00FA1350" w:rsidP="00985DC2">
          <w:pPr>
            <w:pStyle w:val="Spistreci2"/>
            <w:tabs>
              <w:tab w:val="right" w:leader="dot" w:pos="9062"/>
            </w:tabs>
            <w:ind w:left="0"/>
            <w:rPr>
              <w:color w:val="FF0000"/>
              <w:sz w:val="28"/>
              <w:szCs w:val="28"/>
            </w:rPr>
          </w:pPr>
          <w:r w:rsidRPr="00A06AFC">
            <w:rPr>
              <w:color w:val="FF0000"/>
            </w:rPr>
            <w:fldChar w:fldCharType="end"/>
          </w:r>
        </w:p>
      </w:sdtContent>
    </w:sdt>
    <w:p w:rsidR="000A2174" w:rsidRPr="00A06AFC" w:rsidRDefault="000A2174">
      <w:pPr>
        <w:rPr>
          <w:caps/>
          <w:color w:val="FF0000"/>
          <w:spacing w:val="20"/>
          <w:sz w:val="28"/>
          <w:szCs w:val="28"/>
        </w:rPr>
      </w:pPr>
      <w:r w:rsidRPr="00A06AFC">
        <w:rPr>
          <w:color w:val="FF0000"/>
        </w:rPr>
        <w:br w:type="page"/>
      </w:r>
    </w:p>
    <w:p w:rsidR="00AB6C08" w:rsidRPr="00004747" w:rsidRDefault="000A2174" w:rsidP="001235F6">
      <w:pPr>
        <w:pStyle w:val="Nagwek1"/>
        <w:tabs>
          <w:tab w:val="center" w:pos="4536"/>
          <w:tab w:val="left" w:pos="6296"/>
        </w:tabs>
        <w:rPr>
          <w:color w:val="auto"/>
        </w:rPr>
      </w:pPr>
      <w:bookmarkStart w:id="1" w:name="_Toc86533252"/>
      <w:r w:rsidRPr="00004747">
        <w:rPr>
          <w:color w:val="auto"/>
        </w:rPr>
        <w:lastRenderedPageBreak/>
        <w:t>W</w:t>
      </w:r>
      <w:r w:rsidR="00AB6C08" w:rsidRPr="00004747">
        <w:rPr>
          <w:color w:val="auto"/>
        </w:rPr>
        <w:t>prowadzenie</w:t>
      </w:r>
      <w:bookmarkEnd w:id="1"/>
    </w:p>
    <w:p w:rsidR="000B56AB" w:rsidRPr="00004747" w:rsidRDefault="0093592C" w:rsidP="0093592C">
      <w:pPr>
        <w:spacing w:after="120" w:line="22" w:lineRule="atLeast"/>
        <w:jc w:val="both"/>
        <w:rPr>
          <w:rFonts w:asciiTheme="minorHAnsi" w:hAnsiTheme="minorHAnsi" w:cstheme="minorHAnsi"/>
        </w:rPr>
      </w:pPr>
      <w:r w:rsidRPr="00004747">
        <w:rPr>
          <w:rFonts w:asciiTheme="minorHAnsi" w:hAnsiTheme="minorHAnsi" w:cstheme="minorHAnsi"/>
        </w:rPr>
        <w:t xml:space="preserve">Strategię Rozwoju Gminy należy rozumieć jako perspektywiczny plan, który określa strategiczne cele rozwoju Gminy, wytycza kierunki działania w postaci celów i zadań operacyjnych oraz wskazuje środki finansowe (i ich źródła) niezbędne do realizacji przyjętych celów i zadań. Innymi słowy, strategia zawiera zasady i sposoby zarządzania rozwojem Gminy w dłuższym horyzoncie czasowym (10-15 lat) określając działania, jakie należy podjąć, aby gmina mogła funkcjonować i rozwijać się. Zbudowanie strategii rozwoju poprzedzone jest zawsze wnikliwą analizą stanu gospodarki, posiadanych zasobów, ogólnych tendencji rozwojowych </w:t>
      </w:r>
      <w:proofErr w:type="spellStart"/>
      <w:r w:rsidRPr="00004747">
        <w:rPr>
          <w:rFonts w:asciiTheme="minorHAnsi" w:hAnsiTheme="minorHAnsi" w:cstheme="minorHAnsi"/>
        </w:rPr>
        <w:t>itd</w:t>
      </w:r>
      <w:proofErr w:type="spellEnd"/>
      <w:r w:rsidR="001131B1" w:rsidRPr="00004747">
        <w:rPr>
          <w:rStyle w:val="Odwoanieprzypisudolnego"/>
          <w:rFonts w:asciiTheme="minorHAnsi" w:hAnsiTheme="minorHAnsi" w:cstheme="minorHAnsi"/>
        </w:rPr>
        <w:footnoteReference w:id="1"/>
      </w:r>
      <w:r w:rsidRPr="00004747">
        <w:rPr>
          <w:rFonts w:asciiTheme="minorHAnsi" w:hAnsiTheme="minorHAnsi" w:cstheme="minorHAnsi"/>
        </w:rPr>
        <w:t>.</w:t>
      </w:r>
    </w:p>
    <w:p w:rsidR="000B56AB" w:rsidRPr="00004747" w:rsidRDefault="000B56AB" w:rsidP="000B56AB">
      <w:pPr>
        <w:spacing w:after="120" w:line="22" w:lineRule="atLeast"/>
        <w:jc w:val="both"/>
        <w:rPr>
          <w:rFonts w:asciiTheme="minorHAnsi" w:hAnsiTheme="minorHAnsi" w:cstheme="minorHAnsi"/>
        </w:rPr>
      </w:pPr>
      <w:r w:rsidRPr="00004747">
        <w:rPr>
          <w:rFonts w:asciiTheme="minorHAnsi" w:hAnsiTheme="minorHAnsi" w:cstheme="minorHAnsi"/>
        </w:rPr>
        <w:t xml:space="preserve">Strategia Rozwoju Gminy </w:t>
      </w:r>
      <w:r w:rsidR="00004747" w:rsidRPr="00004747">
        <w:rPr>
          <w:rFonts w:asciiTheme="minorHAnsi" w:hAnsiTheme="minorHAnsi" w:cstheme="minorHAnsi"/>
        </w:rPr>
        <w:t>Korczew</w:t>
      </w:r>
      <w:r w:rsidRPr="00004747">
        <w:rPr>
          <w:rFonts w:asciiTheme="minorHAnsi" w:hAnsiTheme="minorHAnsi" w:cstheme="minorHAnsi"/>
        </w:rPr>
        <w:t xml:space="preserve"> na lata 2021-2030 jest podstawowym dokumentem, charakteryzującym sytuację społeczną i ekonomiczną gminy, wskazującym jej mocne i słabe strony, tworzącym wizję, określającym </w:t>
      </w:r>
      <w:r w:rsidR="004D7D50" w:rsidRPr="00004747">
        <w:rPr>
          <w:rFonts w:asciiTheme="minorHAnsi" w:hAnsiTheme="minorHAnsi" w:cstheme="minorHAnsi"/>
        </w:rPr>
        <w:t>misję</w:t>
      </w:r>
      <w:r w:rsidRPr="00004747">
        <w:rPr>
          <w:rFonts w:asciiTheme="minorHAnsi" w:hAnsiTheme="minorHAnsi" w:cstheme="minorHAnsi"/>
        </w:rPr>
        <w:t>,</w:t>
      </w:r>
      <w:r w:rsidR="004D7D50" w:rsidRPr="00004747">
        <w:rPr>
          <w:rFonts w:asciiTheme="minorHAnsi" w:hAnsiTheme="minorHAnsi" w:cstheme="minorHAnsi"/>
        </w:rPr>
        <w:t xml:space="preserve"> </w:t>
      </w:r>
      <w:r w:rsidRPr="00004747">
        <w:rPr>
          <w:rFonts w:asciiTheme="minorHAnsi" w:hAnsiTheme="minorHAnsi" w:cstheme="minorHAnsi"/>
        </w:rPr>
        <w:t xml:space="preserve">cele i kierunki polityki rozwoju, prowadzonej w przestrzeni gminy w perspektywie 10 najbliższych lat. Jest jednocześnie ważnym instrumentem koordynującym oraz wspierającym pozyskiwanie i wykorzystanie funduszy zewnętrznych na rozwój. </w:t>
      </w:r>
      <w:r w:rsidR="004D7D50" w:rsidRPr="00004747">
        <w:rPr>
          <w:rFonts w:asciiTheme="minorHAnsi" w:hAnsiTheme="minorHAnsi" w:cstheme="minorHAnsi"/>
        </w:rPr>
        <w:t>Strategia o</w:t>
      </w:r>
      <w:r w:rsidRPr="00004747">
        <w:rPr>
          <w:rFonts w:asciiTheme="minorHAnsi" w:hAnsiTheme="minorHAnsi" w:cstheme="minorHAnsi"/>
        </w:rPr>
        <w:t>kreśla</w:t>
      </w:r>
      <w:r w:rsidR="004D7D50" w:rsidRPr="00004747">
        <w:rPr>
          <w:rFonts w:asciiTheme="minorHAnsi" w:hAnsiTheme="minorHAnsi" w:cstheme="minorHAnsi"/>
        </w:rPr>
        <w:t xml:space="preserve"> ponadto</w:t>
      </w:r>
      <w:r w:rsidRPr="00004747">
        <w:rPr>
          <w:rFonts w:asciiTheme="minorHAnsi" w:hAnsiTheme="minorHAnsi" w:cstheme="minorHAnsi"/>
        </w:rPr>
        <w:t xml:space="preserve"> zasady </w:t>
      </w:r>
      <w:r w:rsidR="004D7D50" w:rsidRPr="00004747">
        <w:rPr>
          <w:rFonts w:asciiTheme="minorHAnsi" w:hAnsiTheme="minorHAnsi" w:cstheme="minorHAnsi"/>
        </w:rPr>
        <w:t xml:space="preserve">jej </w:t>
      </w:r>
      <w:r w:rsidRPr="00004747">
        <w:rPr>
          <w:rFonts w:asciiTheme="minorHAnsi" w:hAnsiTheme="minorHAnsi" w:cstheme="minorHAnsi"/>
        </w:rPr>
        <w:t>wdrażania</w:t>
      </w:r>
      <w:r w:rsidR="004D7D50" w:rsidRPr="00004747">
        <w:rPr>
          <w:rFonts w:asciiTheme="minorHAnsi" w:hAnsiTheme="minorHAnsi" w:cstheme="minorHAnsi"/>
        </w:rPr>
        <w:t xml:space="preserve"> i monitorowania jej efektów</w:t>
      </w:r>
      <w:r w:rsidRPr="00004747">
        <w:rPr>
          <w:rFonts w:asciiTheme="minorHAnsi" w:hAnsiTheme="minorHAnsi" w:cstheme="minorHAnsi"/>
        </w:rPr>
        <w:t>, ze szczególnym uwzględnieniem procesów współpracy</w:t>
      </w:r>
      <w:r w:rsidR="004D7D50" w:rsidRPr="00004747">
        <w:rPr>
          <w:rFonts w:asciiTheme="minorHAnsi" w:hAnsiTheme="minorHAnsi" w:cstheme="minorHAnsi"/>
        </w:rPr>
        <w:t xml:space="preserve"> z partnerami społeczno-gospodarczymi i instytucjonalnymi</w:t>
      </w:r>
      <w:r w:rsidRPr="00004747">
        <w:rPr>
          <w:rFonts w:asciiTheme="minorHAnsi" w:hAnsiTheme="minorHAnsi" w:cstheme="minorHAnsi"/>
        </w:rPr>
        <w:t xml:space="preserve">. </w:t>
      </w:r>
    </w:p>
    <w:p w:rsidR="000B56AB" w:rsidRPr="00004747" w:rsidRDefault="000B56AB" w:rsidP="000B56AB">
      <w:pPr>
        <w:spacing w:after="120" w:line="22" w:lineRule="atLeast"/>
        <w:jc w:val="both"/>
        <w:rPr>
          <w:rFonts w:asciiTheme="minorHAnsi" w:hAnsiTheme="minorHAnsi" w:cstheme="minorHAnsi"/>
        </w:rPr>
      </w:pPr>
      <w:r w:rsidRPr="00F43B4F">
        <w:rPr>
          <w:rFonts w:asciiTheme="minorHAnsi" w:hAnsiTheme="minorHAnsi" w:cstheme="minorHAnsi"/>
        </w:rPr>
        <w:t>Dokument z</w:t>
      </w:r>
      <w:r w:rsidR="004D7D50" w:rsidRPr="00F43B4F">
        <w:rPr>
          <w:rFonts w:asciiTheme="minorHAnsi" w:hAnsiTheme="minorHAnsi" w:cstheme="minorHAnsi"/>
        </w:rPr>
        <w:t>astąpi</w:t>
      </w:r>
      <w:r w:rsidRPr="00F43B4F">
        <w:rPr>
          <w:rFonts w:asciiTheme="minorHAnsi" w:hAnsiTheme="minorHAnsi" w:cstheme="minorHAnsi"/>
        </w:rPr>
        <w:t xml:space="preserve"> Strategię Rozwoju Gminy </w:t>
      </w:r>
      <w:r w:rsidR="00004747" w:rsidRPr="00F43B4F">
        <w:rPr>
          <w:rFonts w:asciiTheme="minorHAnsi" w:hAnsiTheme="minorHAnsi" w:cstheme="minorHAnsi"/>
        </w:rPr>
        <w:t>Korczew na lata 2015</w:t>
      </w:r>
      <w:r w:rsidRPr="00F43B4F">
        <w:rPr>
          <w:rFonts w:asciiTheme="minorHAnsi" w:hAnsiTheme="minorHAnsi" w:cstheme="minorHAnsi"/>
        </w:rPr>
        <w:t>-2020</w:t>
      </w:r>
      <w:r w:rsidR="004D7D50" w:rsidRPr="00F43B4F">
        <w:rPr>
          <w:rFonts w:asciiTheme="minorHAnsi" w:hAnsiTheme="minorHAnsi" w:cstheme="minorHAnsi"/>
        </w:rPr>
        <w:t xml:space="preserve"> i jest</w:t>
      </w:r>
      <w:r w:rsidR="004D7D50" w:rsidRPr="00004747">
        <w:rPr>
          <w:rFonts w:asciiTheme="minorHAnsi" w:hAnsiTheme="minorHAnsi" w:cstheme="minorHAnsi"/>
        </w:rPr>
        <w:t xml:space="preserve"> odpowiedzią na zmiany i wyzwania jakie zachodzą zarówno wewnątrz jak i w otoczeniu Gminy: prawnych, administracyjnych, gospodarczych, społecznych jak i technologicznych. Zmiany te obejmują także następstwa pandemii </w:t>
      </w:r>
      <w:proofErr w:type="spellStart"/>
      <w:r w:rsidR="004D7D50" w:rsidRPr="00004747">
        <w:rPr>
          <w:rFonts w:asciiTheme="minorHAnsi" w:hAnsiTheme="minorHAnsi" w:cstheme="minorHAnsi"/>
        </w:rPr>
        <w:t>koronawirusa</w:t>
      </w:r>
      <w:proofErr w:type="spellEnd"/>
      <w:r w:rsidR="004D7D50" w:rsidRPr="00004747">
        <w:rPr>
          <w:rFonts w:asciiTheme="minorHAnsi" w:hAnsiTheme="minorHAnsi" w:cstheme="minorHAnsi"/>
        </w:rPr>
        <w:t xml:space="preserve"> jak i zapowiadane reformy Nowego Polskiego Ładu, a także kwestie wyzwań klimatycznych. Ponadto, Strategia stanowi wyraz przygotowań podjętych przez Gminę </w:t>
      </w:r>
      <w:r w:rsidR="00004747" w:rsidRPr="00004747">
        <w:rPr>
          <w:rFonts w:asciiTheme="minorHAnsi" w:hAnsiTheme="minorHAnsi" w:cstheme="minorHAnsi"/>
        </w:rPr>
        <w:t>Korczew</w:t>
      </w:r>
      <w:r w:rsidR="004D7D50" w:rsidRPr="00004747">
        <w:rPr>
          <w:rFonts w:asciiTheme="minorHAnsi" w:hAnsiTheme="minorHAnsi" w:cstheme="minorHAnsi"/>
        </w:rPr>
        <w:t xml:space="preserve"> do przygotowania planów rozwoju w oparciu o nowe możliwości finansowania </w:t>
      </w:r>
      <w:r w:rsidR="003E61A6" w:rsidRPr="00004747">
        <w:rPr>
          <w:rFonts w:asciiTheme="minorHAnsi" w:hAnsiTheme="minorHAnsi" w:cstheme="minorHAnsi"/>
        </w:rPr>
        <w:t xml:space="preserve">inwestycji, </w:t>
      </w:r>
      <w:r w:rsidRPr="00004747">
        <w:rPr>
          <w:rFonts w:asciiTheme="minorHAnsi" w:hAnsiTheme="minorHAnsi" w:cstheme="minorHAnsi"/>
        </w:rPr>
        <w:t>przewidzian</w:t>
      </w:r>
      <w:r w:rsidR="003E61A6" w:rsidRPr="00004747">
        <w:rPr>
          <w:rFonts w:asciiTheme="minorHAnsi" w:hAnsiTheme="minorHAnsi" w:cstheme="minorHAnsi"/>
        </w:rPr>
        <w:t>e</w:t>
      </w:r>
      <w:r w:rsidRPr="00004747">
        <w:rPr>
          <w:rFonts w:asciiTheme="minorHAnsi" w:hAnsiTheme="minorHAnsi" w:cstheme="minorHAnsi"/>
        </w:rPr>
        <w:t xml:space="preserve"> na lata 2021-2027, które tworzą kolejną, bezprecedensową szansę modernizacji społecznej i gospodarczej gminy oraz całego regionu. </w:t>
      </w:r>
    </w:p>
    <w:p w:rsidR="000B56AB" w:rsidRPr="00004747" w:rsidRDefault="000B56AB" w:rsidP="000B56AB">
      <w:pPr>
        <w:spacing w:after="120" w:line="22" w:lineRule="atLeast"/>
        <w:jc w:val="both"/>
        <w:rPr>
          <w:rFonts w:asciiTheme="minorHAnsi" w:hAnsiTheme="minorHAnsi" w:cstheme="minorHAnsi"/>
        </w:rPr>
      </w:pPr>
      <w:r w:rsidRPr="00004747">
        <w:rPr>
          <w:rFonts w:asciiTheme="minorHAnsi" w:hAnsiTheme="minorHAnsi" w:cstheme="minorHAnsi"/>
        </w:rPr>
        <w:t xml:space="preserve">Strategia </w:t>
      </w:r>
      <w:r w:rsidR="003E61A6" w:rsidRPr="00004747">
        <w:rPr>
          <w:rFonts w:asciiTheme="minorHAnsi" w:hAnsiTheme="minorHAnsi" w:cstheme="minorHAnsi"/>
        </w:rPr>
        <w:t xml:space="preserve">Rozwoju Gminy </w:t>
      </w:r>
      <w:r w:rsidR="00004747" w:rsidRPr="00004747">
        <w:rPr>
          <w:rFonts w:asciiTheme="minorHAnsi" w:hAnsiTheme="minorHAnsi" w:cstheme="minorHAnsi"/>
        </w:rPr>
        <w:t>Korczew</w:t>
      </w:r>
      <w:r w:rsidR="003E61A6" w:rsidRPr="00004747">
        <w:rPr>
          <w:rFonts w:asciiTheme="minorHAnsi" w:hAnsiTheme="minorHAnsi" w:cstheme="minorHAnsi"/>
        </w:rPr>
        <w:t xml:space="preserve"> </w:t>
      </w:r>
      <w:r w:rsidRPr="00004747">
        <w:rPr>
          <w:rFonts w:asciiTheme="minorHAnsi" w:hAnsiTheme="minorHAnsi" w:cstheme="minorHAnsi"/>
        </w:rPr>
        <w:t xml:space="preserve">powstała w oparciu o </w:t>
      </w:r>
      <w:r w:rsidR="003E61A6" w:rsidRPr="00004747">
        <w:rPr>
          <w:rFonts w:asciiTheme="minorHAnsi" w:hAnsiTheme="minorHAnsi" w:cstheme="minorHAnsi"/>
        </w:rPr>
        <w:t>z</w:t>
      </w:r>
      <w:r w:rsidRPr="00004747">
        <w:rPr>
          <w:rFonts w:asciiTheme="minorHAnsi" w:hAnsiTheme="minorHAnsi" w:cstheme="minorHAnsi"/>
        </w:rPr>
        <w:t>nowe</w:t>
      </w:r>
      <w:r w:rsidR="003E61A6" w:rsidRPr="00004747">
        <w:rPr>
          <w:rFonts w:asciiTheme="minorHAnsi" w:hAnsiTheme="minorHAnsi" w:cstheme="minorHAnsi"/>
        </w:rPr>
        <w:t>lizowane</w:t>
      </w:r>
      <w:r w:rsidRPr="00004747">
        <w:rPr>
          <w:rFonts w:asciiTheme="minorHAnsi" w:hAnsiTheme="minorHAnsi" w:cstheme="minorHAnsi"/>
        </w:rPr>
        <w:t xml:space="preserve"> przepisy dotyczące polityki rozwoju, wprowadzone ustawą z dnia 15 lipca 2020 r. o zmianie ustawy o zasadach prowadzenia polityki rozwoju oraz niektórych innych ustaw. Zmiany realizują postanowienia Strategii na rzecz Odpowiedzialnego Rozwoju do roku 2020 (z perspektywą do 2030 r.) w zakresie konsolidacji systemu zarządzania rozwojem Polski i etapowego wprowadzania systemu zintegrowanych strategii na poziomie ogólnokrajowym, regionalnym i lokalnym. Stanowią pierwszy etap reformy, której celem jest integracja wymiaru społecznego, gospodarczego i przestrzennego w dokumentach strategicznych, przygotowywanych na różnych poziomach administracji, w tym na poziomie samorządu gminnego. Poprzez te zmiany strategia rozwoju gminy</w:t>
      </w:r>
      <w:r w:rsidR="00655B03" w:rsidRPr="00004747">
        <w:rPr>
          <w:rFonts w:asciiTheme="minorHAnsi" w:hAnsiTheme="minorHAnsi" w:cstheme="minorHAnsi"/>
        </w:rPr>
        <w:t>,</w:t>
      </w:r>
      <w:r w:rsidRPr="00004747">
        <w:rPr>
          <w:rFonts w:asciiTheme="minorHAnsi" w:hAnsiTheme="minorHAnsi" w:cstheme="minorHAnsi"/>
        </w:rPr>
        <w:t xml:space="preserve"> po raz pierwszy w polskim ustawodawstwie</w:t>
      </w:r>
      <w:r w:rsidR="00655B03" w:rsidRPr="00004747">
        <w:rPr>
          <w:rFonts w:asciiTheme="minorHAnsi" w:hAnsiTheme="minorHAnsi" w:cstheme="minorHAnsi"/>
        </w:rPr>
        <w:t>,</w:t>
      </w:r>
      <w:r w:rsidRPr="00004747">
        <w:rPr>
          <w:rFonts w:asciiTheme="minorHAnsi" w:hAnsiTheme="minorHAnsi" w:cstheme="minorHAnsi"/>
        </w:rPr>
        <w:t xml:space="preserve"> zyskała podstawę prawną oraz wytyczne realizacyjne w ramach ustawy</w:t>
      </w:r>
      <w:r w:rsidR="003E61A6" w:rsidRPr="00004747">
        <w:rPr>
          <w:rFonts w:asciiTheme="minorHAnsi" w:hAnsiTheme="minorHAnsi" w:cstheme="minorHAnsi"/>
        </w:rPr>
        <w:t xml:space="preserve"> – zmiany dotyczyły także ustawy z dnia 8 marca 1990 r. o samorządzie gminnym</w:t>
      </w:r>
      <w:r w:rsidR="00655B03" w:rsidRPr="00004747">
        <w:rPr>
          <w:rFonts w:asciiTheme="minorHAnsi" w:hAnsiTheme="minorHAnsi" w:cstheme="minorHAnsi"/>
        </w:rPr>
        <w:t>:</w:t>
      </w:r>
      <w:r w:rsidRPr="00004747">
        <w:rPr>
          <w:rFonts w:asciiTheme="minorHAnsi" w:hAnsiTheme="minorHAnsi" w:cstheme="minorHAnsi"/>
        </w:rPr>
        <w:t xml:space="preserve"> </w:t>
      </w:r>
      <w:r w:rsidR="00655B03" w:rsidRPr="00004747">
        <w:rPr>
          <w:rFonts w:asciiTheme="minorHAnsi" w:hAnsiTheme="minorHAnsi" w:cstheme="minorHAnsi"/>
        </w:rPr>
        <w:t>d</w:t>
      </w:r>
      <w:r w:rsidR="003E61A6" w:rsidRPr="00004747">
        <w:rPr>
          <w:rFonts w:asciiTheme="minorHAnsi" w:hAnsiTheme="minorHAnsi" w:cstheme="minorHAnsi"/>
        </w:rPr>
        <w:t xml:space="preserve">okument został opracowany zgodnie z przepisami art. 10 e ust. 2-4 ww. ustawy. </w:t>
      </w:r>
      <w:r w:rsidRPr="00004747">
        <w:rPr>
          <w:rFonts w:asciiTheme="minorHAnsi" w:hAnsiTheme="minorHAnsi" w:cstheme="minorHAnsi"/>
        </w:rPr>
        <w:t xml:space="preserve">Procedura dotycząca opracowania Strategii Rozwoju Gminy </w:t>
      </w:r>
      <w:r w:rsidR="00004747" w:rsidRPr="00004747">
        <w:rPr>
          <w:rFonts w:asciiTheme="minorHAnsi" w:hAnsiTheme="minorHAnsi" w:cstheme="minorHAnsi"/>
        </w:rPr>
        <w:t>Korczew</w:t>
      </w:r>
      <w:r w:rsidRPr="00004747">
        <w:rPr>
          <w:rFonts w:asciiTheme="minorHAnsi" w:hAnsiTheme="minorHAnsi" w:cstheme="minorHAnsi"/>
        </w:rPr>
        <w:t xml:space="preserve"> na lata 2021-2030 uwzględniała wszystkie </w:t>
      </w:r>
      <w:r w:rsidR="00655B03" w:rsidRPr="00004747">
        <w:rPr>
          <w:rFonts w:asciiTheme="minorHAnsi" w:hAnsiTheme="minorHAnsi" w:cstheme="minorHAnsi"/>
        </w:rPr>
        <w:t xml:space="preserve">inne </w:t>
      </w:r>
      <w:r w:rsidRPr="00004747">
        <w:rPr>
          <w:rFonts w:asciiTheme="minorHAnsi" w:hAnsiTheme="minorHAnsi" w:cstheme="minorHAnsi"/>
        </w:rPr>
        <w:t xml:space="preserve">akty prawne mające wpływ na jej przebieg, w tym ustawę z dnia 2006 r. o zasadach prowadzenia polityki rozwoju, ustawę z dnia 3 października 2008 r. o udostępnianiu informacji o środowisku i jego ochronie, udziale społeczeństwa w ochronie środowiska oraz o ocenach oddziaływania na środowisko. </w:t>
      </w:r>
    </w:p>
    <w:p w:rsidR="000B56AB" w:rsidRPr="00004747" w:rsidRDefault="000B56AB" w:rsidP="000B56AB">
      <w:pPr>
        <w:spacing w:after="120" w:line="22" w:lineRule="atLeast"/>
        <w:jc w:val="both"/>
        <w:rPr>
          <w:rFonts w:asciiTheme="minorHAnsi" w:hAnsiTheme="minorHAnsi" w:cstheme="minorHAnsi"/>
        </w:rPr>
      </w:pPr>
      <w:r w:rsidRPr="00004747">
        <w:rPr>
          <w:rFonts w:asciiTheme="minorHAnsi" w:hAnsiTheme="minorHAnsi" w:cstheme="minorHAnsi"/>
        </w:rPr>
        <w:t xml:space="preserve">Dokument jest spójny </w:t>
      </w:r>
      <w:r w:rsidR="003E61A6" w:rsidRPr="00004747">
        <w:rPr>
          <w:rFonts w:asciiTheme="minorHAnsi" w:hAnsiTheme="minorHAnsi" w:cstheme="minorHAnsi"/>
        </w:rPr>
        <w:t xml:space="preserve">zarówno </w:t>
      </w:r>
      <w:r w:rsidRPr="00004747">
        <w:rPr>
          <w:rFonts w:asciiTheme="minorHAnsi" w:hAnsiTheme="minorHAnsi" w:cstheme="minorHAnsi"/>
        </w:rPr>
        <w:t xml:space="preserve">z celami określonymi w obecnie obowiązującej średniookresowej strategii rozwoju kraju, tj. Strategii na rzecz Odpowiedzialnego Rozwoju do roku 2020 (z perspektywą 2030 r.), </w:t>
      </w:r>
      <w:r w:rsidR="003E61A6" w:rsidRPr="00004747">
        <w:rPr>
          <w:rFonts w:asciiTheme="minorHAnsi" w:hAnsiTheme="minorHAnsi" w:cstheme="minorHAnsi"/>
        </w:rPr>
        <w:t xml:space="preserve">jak i z </w:t>
      </w:r>
      <w:r w:rsidRPr="00004747">
        <w:rPr>
          <w:rFonts w:asciiTheme="minorHAnsi" w:hAnsiTheme="minorHAnsi" w:cstheme="minorHAnsi"/>
        </w:rPr>
        <w:t xml:space="preserve">założeniami Krajowej Strategii Rozwoju Regionalnego 2030, określającej nowe ramy i zasady prowadzenia polityki rozwoju. Na szczeblu </w:t>
      </w:r>
      <w:r w:rsidR="003E61A6" w:rsidRPr="00004747">
        <w:rPr>
          <w:rFonts w:asciiTheme="minorHAnsi" w:hAnsiTheme="minorHAnsi" w:cstheme="minorHAnsi"/>
        </w:rPr>
        <w:t>regionalnym dokument jest spójny ze Strategią Rozwoju Województwa Mazowieckiego 2030+ Innowacyjne Mazowsze.</w:t>
      </w:r>
      <w:r w:rsidRPr="00004747">
        <w:rPr>
          <w:rFonts w:asciiTheme="minorHAnsi" w:hAnsiTheme="minorHAnsi" w:cstheme="minorHAnsi"/>
        </w:rPr>
        <w:t xml:space="preserve"> </w:t>
      </w:r>
    </w:p>
    <w:p w:rsidR="003E61A6" w:rsidRPr="008A7F16" w:rsidRDefault="000A2174" w:rsidP="003E61A6">
      <w:pPr>
        <w:pStyle w:val="Nagwek1"/>
        <w:tabs>
          <w:tab w:val="center" w:pos="4536"/>
          <w:tab w:val="left" w:pos="6296"/>
        </w:tabs>
        <w:rPr>
          <w:color w:val="auto"/>
        </w:rPr>
      </w:pPr>
      <w:bookmarkStart w:id="2" w:name="_Toc86533253"/>
      <w:r w:rsidRPr="008A7F16">
        <w:rPr>
          <w:color w:val="auto"/>
        </w:rPr>
        <w:lastRenderedPageBreak/>
        <w:t>W</w:t>
      </w:r>
      <w:r w:rsidR="003E61A6" w:rsidRPr="008A7F16">
        <w:rPr>
          <w:color w:val="auto"/>
        </w:rPr>
        <w:t>nioski z diagnozy społeczno-gospodarczej</w:t>
      </w:r>
      <w:r w:rsidR="007631A2" w:rsidRPr="008A7F16">
        <w:rPr>
          <w:color w:val="auto"/>
        </w:rPr>
        <w:t xml:space="preserve"> Gminy </w:t>
      </w:r>
      <w:r w:rsidR="008A7F16" w:rsidRPr="008A7F16">
        <w:rPr>
          <w:color w:val="auto"/>
        </w:rPr>
        <w:t>KORCZEW</w:t>
      </w:r>
      <w:bookmarkEnd w:id="2"/>
    </w:p>
    <w:p w:rsidR="00AB6C08" w:rsidRPr="00875C92" w:rsidRDefault="00AB6C08" w:rsidP="00F353E7">
      <w:pPr>
        <w:spacing w:after="0" w:line="240" w:lineRule="auto"/>
        <w:jc w:val="both"/>
        <w:rPr>
          <w:rFonts w:asciiTheme="minorHAnsi" w:hAnsiTheme="minorHAnsi" w:cstheme="minorHAnsi"/>
        </w:rPr>
      </w:pPr>
      <w:r w:rsidRPr="00875C92">
        <w:rPr>
          <w:rFonts w:asciiTheme="minorHAnsi" w:hAnsiTheme="minorHAnsi" w:cstheme="minorHAnsi"/>
        </w:rPr>
        <w:t xml:space="preserve">Kompleksowa i pogłębiona diagnoza </w:t>
      </w:r>
      <w:r w:rsidR="009A125D" w:rsidRPr="00875C92">
        <w:rPr>
          <w:rFonts w:asciiTheme="minorHAnsi" w:hAnsiTheme="minorHAnsi" w:cstheme="minorHAnsi"/>
        </w:rPr>
        <w:t xml:space="preserve">sytuacji społecznej, gospodarczej i przestrzennej stanowi niezbędny </w:t>
      </w:r>
      <w:r w:rsidRPr="00875C92">
        <w:rPr>
          <w:rFonts w:asciiTheme="minorHAnsi" w:hAnsiTheme="minorHAnsi" w:cstheme="minorHAnsi"/>
        </w:rPr>
        <w:t>punkt wyjścia i bazę dla opracowania strategii rozwoju Gminy</w:t>
      </w:r>
      <w:r w:rsidR="00487F4E" w:rsidRPr="00875C92">
        <w:rPr>
          <w:rFonts w:asciiTheme="minorHAnsi" w:hAnsiTheme="minorHAnsi" w:cstheme="minorHAnsi"/>
        </w:rPr>
        <w:t xml:space="preserve"> </w:t>
      </w:r>
      <w:r w:rsidR="00875C92" w:rsidRPr="00875C92">
        <w:rPr>
          <w:rFonts w:asciiTheme="minorHAnsi" w:hAnsiTheme="minorHAnsi" w:cstheme="minorHAnsi"/>
        </w:rPr>
        <w:t>Korczew</w:t>
      </w:r>
      <w:r w:rsidR="009A125D" w:rsidRPr="00875C92">
        <w:rPr>
          <w:rFonts w:asciiTheme="minorHAnsi" w:hAnsiTheme="minorHAnsi" w:cstheme="minorHAnsi"/>
        </w:rPr>
        <w:t>.</w:t>
      </w:r>
      <w:r w:rsidRPr="00875C92">
        <w:rPr>
          <w:rFonts w:asciiTheme="minorHAnsi" w:hAnsiTheme="minorHAnsi" w:cstheme="minorHAnsi"/>
        </w:rPr>
        <w:t xml:space="preserve"> </w:t>
      </w:r>
      <w:r w:rsidR="009A125D" w:rsidRPr="00875C92">
        <w:rPr>
          <w:rFonts w:asciiTheme="minorHAnsi" w:hAnsiTheme="minorHAnsi" w:cstheme="minorHAnsi"/>
        </w:rPr>
        <w:t>Z</w:t>
      </w:r>
      <w:r w:rsidRPr="00875C92">
        <w:rPr>
          <w:rFonts w:asciiTheme="minorHAnsi" w:hAnsiTheme="minorHAnsi" w:cstheme="minorHAnsi"/>
        </w:rPr>
        <w:t>godnie z obowiązującym prawem, diagnoza nie jest tylko dobrą praktyką czy standardem realizacyjnym ale obowiązkiem ustawowym</w:t>
      </w:r>
      <w:r w:rsidR="009A125D" w:rsidRPr="00875C92">
        <w:rPr>
          <w:rFonts w:asciiTheme="minorHAnsi" w:hAnsiTheme="minorHAnsi" w:cstheme="minorHAnsi"/>
        </w:rPr>
        <w:t>,</w:t>
      </w:r>
      <w:r w:rsidRPr="00875C92">
        <w:rPr>
          <w:rFonts w:asciiTheme="minorHAnsi" w:hAnsiTheme="minorHAnsi" w:cstheme="minorHAnsi"/>
        </w:rPr>
        <w:t xml:space="preserve"> wynikającym z artykułu 10a ustawy o zasadach prowadzenia polityki rozwoju. Zadaniem diagnozy,</w:t>
      </w:r>
      <w:r w:rsidR="00655B03" w:rsidRPr="00875C92">
        <w:rPr>
          <w:rFonts w:asciiTheme="minorHAnsi" w:hAnsiTheme="minorHAnsi" w:cstheme="minorHAnsi"/>
        </w:rPr>
        <w:t xml:space="preserve"> przeprowadzonej między lipcem a wrześniem 2021 r.,</w:t>
      </w:r>
      <w:r w:rsidRPr="00875C92">
        <w:rPr>
          <w:rFonts w:asciiTheme="minorHAnsi" w:hAnsiTheme="minorHAnsi" w:cstheme="minorHAnsi"/>
        </w:rPr>
        <w:t xml:space="preserve"> poza oceną stanu oraz dotychczasowych tendencji rozwojowych</w:t>
      </w:r>
      <w:r w:rsidR="009A125D" w:rsidRPr="00875C92">
        <w:rPr>
          <w:rFonts w:asciiTheme="minorHAnsi" w:hAnsiTheme="minorHAnsi" w:cstheme="minorHAnsi"/>
        </w:rPr>
        <w:t>,</w:t>
      </w:r>
      <w:r w:rsidRPr="00875C92">
        <w:rPr>
          <w:rFonts w:asciiTheme="minorHAnsi" w:hAnsiTheme="minorHAnsi" w:cstheme="minorHAnsi"/>
        </w:rPr>
        <w:t xml:space="preserve"> </w:t>
      </w:r>
      <w:r w:rsidR="00655B03" w:rsidRPr="00875C92">
        <w:rPr>
          <w:rFonts w:asciiTheme="minorHAnsi" w:hAnsiTheme="minorHAnsi" w:cstheme="minorHAnsi"/>
        </w:rPr>
        <w:t xml:space="preserve">było </w:t>
      </w:r>
      <w:r w:rsidRPr="00875C92">
        <w:rPr>
          <w:rFonts w:asciiTheme="minorHAnsi" w:hAnsiTheme="minorHAnsi" w:cstheme="minorHAnsi"/>
        </w:rPr>
        <w:t xml:space="preserve">przede wszystkim wskazanie głównych trendów i potencjalnych kierunków rozwoju Gminy w przyszłości. </w:t>
      </w:r>
      <w:r w:rsidR="009A125D" w:rsidRPr="00875C92">
        <w:rPr>
          <w:rFonts w:asciiTheme="minorHAnsi" w:hAnsiTheme="minorHAnsi" w:cstheme="minorHAnsi"/>
        </w:rPr>
        <w:t xml:space="preserve">Analiza ta </w:t>
      </w:r>
      <w:r w:rsidR="00655B03" w:rsidRPr="00875C92">
        <w:rPr>
          <w:rFonts w:asciiTheme="minorHAnsi" w:hAnsiTheme="minorHAnsi" w:cstheme="minorHAnsi"/>
        </w:rPr>
        <w:t>umożliwia</w:t>
      </w:r>
      <w:r w:rsidRPr="00875C92">
        <w:rPr>
          <w:rFonts w:asciiTheme="minorHAnsi" w:hAnsiTheme="minorHAnsi" w:cstheme="minorHAnsi"/>
        </w:rPr>
        <w:t xml:space="preserve"> podejmowanie właściwych decyzji strategicznych, takich jak: określenie wizji rozwoju Gminy, ustalenie celów, ukierunkowanie działań i instrumentów realizacyjnych, zdefiniowanie oczekiwanych rezultatów i wskaźników ich osiągnięcia, wskazanie obszarów strategicznej interwencji. </w:t>
      </w:r>
    </w:p>
    <w:p w:rsidR="00FA0E9F" w:rsidRPr="00762D00" w:rsidRDefault="000029C1" w:rsidP="00F353E7">
      <w:pPr>
        <w:spacing w:after="0" w:line="240" w:lineRule="auto"/>
        <w:jc w:val="both"/>
        <w:rPr>
          <w:rFonts w:asciiTheme="minorHAnsi" w:hAnsiTheme="minorHAnsi" w:cstheme="minorHAnsi"/>
        </w:rPr>
      </w:pPr>
      <w:r w:rsidRPr="00875C92">
        <w:rPr>
          <w:rFonts w:asciiTheme="minorHAnsi" w:hAnsiTheme="minorHAnsi" w:cstheme="minorHAnsi"/>
        </w:rPr>
        <w:t xml:space="preserve">Diagnoza przeprowadzona została w ujęciu dynamicznym i porównawczym, w kluczowych dla jej rozwoju </w:t>
      </w:r>
      <w:r w:rsidRPr="00762D00">
        <w:rPr>
          <w:rFonts w:asciiTheme="minorHAnsi" w:hAnsiTheme="minorHAnsi" w:cstheme="minorHAnsi"/>
        </w:rPr>
        <w:t>obszarach, z wykorzystaniem</w:t>
      </w:r>
      <w:r w:rsidR="00FA0E9F" w:rsidRPr="00762D00">
        <w:rPr>
          <w:rFonts w:asciiTheme="minorHAnsi" w:hAnsiTheme="minorHAnsi" w:cstheme="minorHAnsi"/>
        </w:rPr>
        <w:t>:</w:t>
      </w:r>
    </w:p>
    <w:p w:rsidR="000E33E2" w:rsidRPr="00762D00" w:rsidRDefault="00FA0E9F" w:rsidP="00A42C4C">
      <w:pPr>
        <w:pStyle w:val="Akapitzlist"/>
        <w:numPr>
          <w:ilvl w:val="0"/>
          <w:numId w:val="1"/>
        </w:numPr>
        <w:spacing w:after="0" w:line="240" w:lineRule="auto"/>
        <w:jc w:val="both"/>
        <w:rPr>
          <w:rFonts w:asciiTheme="minorHAnsi" w:hAnsiTheme="minorHAnsi" w:cstheme="minorHAnsi"/>
        </w:rPr>
      </w:pPr>
      <w:r w:rsidRPr="00762D00">
        <w:rPr>
          <w:rFonts w:asciiTheme="minorHAnsi" w:hAnsiTheme="minorHAnsi" w:cstheme="minorHAnsi"/>
        </w:rPr>
        <w:t xml:space="preserve">danych </w:t>
      </w:r>
      <w:r w:rsidRPr="00762D00">
        <w:rPr>
          <w:rFonts w:asciiTheme="minorHAnsi" w:hAnsiTheme="minorHAnsi"/>
        </w:rPr>
        <w:t>Głównego Urzędu Geodezji i Kartografii,</w:t>
      </w:r>
    </w:p>
    <w:p w:rsidR="000E33E2" w:rsidRPr="00762D00" w:rsidRDefault="00FA0E9F" w:rsidP="00A42C4C">
      <w:pPr>
        <w:pStyle w:val="Akapitzlist"/>
        <w:numPr>
          <w:ilvl w:val="0"/>
          <w:numId w:val="1"/>
        </w:numPr>
        <w:spacing w:after="0" w:line="240" w:lineRule="auto"/>
        <w:jc w:val="both"/>
        <w:rPr>
          <w:rFonts w:asciiTheme="minorHAnsi" w:hAnsiTheme="minorHAnsi" w:cstheme="minorHAnsi"/>
        </w:rPr>
      </w:pPr>
      <w:r w:rsidRPr="00762D00">
        <w:rPr>
          <w:rFonts w:asciiTheme="minorHAnsi" w:hAnsiTheme="minorHAnsi" w:cstheme="minorHAnsi"/>
        </w:rPr>
        <w:t>danych Głównego Urzędu Statystycznego</w:t>
      </w:r>
      <w:r w:rsidR="00802F3E" w:rsidRPr="00762D00">
        <w:rPr>
          <w:rFonts w:asciiTheme="minorHAnsi" w:hAnsiTheme="minorHAnsi" w:cstheme="minorHAnsi"/>
        </w:rPr>
        <w:t>,</w:t>
      </w:r>
    </w:p>
    <w:p w:rsidR="00762D00" w:rsidRPr="00762D00" w:rsidRDefault="00762D00" w:rsidP="00762D00">
      <w:pPr>
        <w:pStyle w:val="Akapitzlist"/>
        <w:numPr>
          <w:ilvl w:val="0"/>
          <w:numId w:val="1"/>
        </w:numPr>
        <w:spacing w:line="240" w:lineRule="auto"/>
        <w:ind w:hanging="357"/>
        <w:jc w:val="both"/>
        <w:rPr>
          <w:rFonts w:asciiTheme="minorHAnsi" w:hAnsiTheme="minorHAnsi" w:cstheme="minorHAnsi"/>
        </w:rPr>
      </w:pPr>
      <w:r w:rsidRPr="00762D00">
        <w:rPr>
          <w:rFonts w:asciiTheme="minorHAnsi" w:hAnsiTheme="minorHAnsi" w:cstheme="minorHAnsi"/>
        </w:rPr>
        <w:t>dokumentów strategicznych:</w:t>
      </w:r>
    </w:p>
    <w:p w:rsidR="00762D00" w:rsidRPr="00F43B4F" w:rsidRDefault="00762D00" w:rsidP="00762D00">
      <w:pPr>
        <w:pStyle w:val="Akapitzlist"/>
        <w:numPr>
          <w:ilvl w:val="0"/>
          <w:numId w:val="2"/>
        </w:numPr>
        <w:spacing w:line="240" w:lineRule="auto"/>
        <w:ind w:hanging="357"/>
        <w:jc w:val="both"/>
        <w:rPr>
          <w:rFonts w:asciiTheme="minorHAnsi" w:hAnsiTheme="minorHAnsi" w:cstheme="minorHAnsi"/>
        </w:rPr>
      </w:pPr>
      <w:r w:rsidRPr="00F43B4F">
        <w:rPr>
          <w:rFonts w:asciiTheme="minorHAnsi" w:hAnsiTheme="minorHAnsi"/>
        </w:rPr>
        <w:t>Strategii Rozwoju Województwa Mazowieckiego do 2030,</w:t>
      </w:r>
    </w:p>
    <w:p w:rsidR="00762D00" w:rsidRPr="00F43B4F" w:rsidRDefault="00762D00" w:rsidP="00762D00">
      <w:pPr>
        <w:pStyle w:val="Akapitzlist"/>
        <w:numPr>
          <w:ilvl w:val="0"/>
          <w:numId w:val="2"/>
        </w:numPr>
        <w:spacing w:line="240" w:lineRule="auto"/>
        <w:ind w:hanging="357"/>
        <w:jc w:val="both"/>
        <w:rPr>
          <w:rFonts w:asciiTheme="minorHAnsi" w:hAnsiTheme="minorHAnsi" w:cstheme="minorHAnsi"/>
        </w:rPr>
      </w:pPr>
      <w:r w:rsidRPr="00F43B4F">
        <w:rPr>
          <w:rFonts w:asciiTheme="minorHAnsi" w:hAnsiTheme="minorHAnsi"/>
        </w:rPr>
        <w:t>Strategii Rozwoju Turystyki w województwie mazowieckim na lata 2014-2020,</w:t>
      </w:r>
    </w:p>
    <w:p w:rsidR="00762D00" w:rsidRPr="00F43B4F" w:rsidRDefault="00762D00" w:rsidP="00762D00">
      <w:pPr>
        <w:pStyle w:val="Akapitzlist"/>
        <w:numPr>
          <w:ilvl w:val="0"/>
          <w:numId w:val="2"/>
        </w:numPr>
        <w:spacing w:line="240" w:lineRule="auto"/>
        <w:ind w:hanging="357"/>
        <w:jc w:val="both"/>
        <w:rPr>
          <w:rFonts w:asciiTheme="minorHAnsi" w:hAnsiTheme="minorHAnsi"/>
        </w:rPr>
      </w:pPr>
      <w:r w:rsidRPr="00F43B4F">
        <w:rPr>
          <w:rFonts w:asciiTheme="minorHAnsi" w:hAnsiTheme="minorHAnsi"/>
        </w:rPr>
        <w:t xml:space="preserve">Strategii Rozwoju Powiatu Siedleckiego na lata 2015-2020 z perspektywą do 2025 r., </w:t>
      </w:r>
    </w:p>
    <w:p w:rsidR="00762D00" w:rsidRPr="00F43B4F" w:rsidRDefault="00762D00" w:rsidP="00762D00">
      <w:pPr>
        <w:pStyle w:val="Akapitzlist"/>
        <w:numPr>
          <w:ilvl w:val="0"/>
          <w:numId w:val="2"/>
        </w:numPr>
        <w:spacing w:line="240" w:lineRule="auto"/>
        <w:ind w:hanging="357"/>
        <w:jc w:val="both"/>
        <w:rPr>
          <w:rFonts w:asciiTheme="minorHAnsi" w:hAnsiTheme="minorHAnsi"/>
        </w:rPr>
      </w:pPr>
      <w:r w:rsidRPr="00F43B4F">
        <w:rPr>
          <w:rFonts w:asciiTheme="minorHAnsi" w:hAnsiTheme="minorHAnsi"/>
        </w:rPr>
        <w:t>Strategii Rozwoju Gminy Korczew na lata 2015-2020,</w:t>
      </w:r>
    </w:p>
    <w:p w:rsidR="00762D00" w:rsidRPr="00F43B4F" w:rsidRDefault="00762D00" w:rsidP="00762D00">
      <w:pPr>
        <w:pStyle w:val="Akapitzlist"/>
        <w:numPr>
          <w:ilvl w:val="0"/>
          <w:numId w:val="2"/>
        </w:numPr>
        <w:spacing w:line="240" w:lineRule="auto"/>
        <w:ind w:hanging="357"/>
        <w:jc w:val="both"/>
        <w:rPr>
          <w:rFonts w:asciiTheme="minorHAnsi" w:hAnsiTheme="minorHAnsi"/>
        </w:rPr>
      </w:pPr>
      <w:r w:rsidRPr="00F43B4F">
        <w:rPr>
          <w:rFonts w:asciiTheme="minorHAnsi" w:hAnsiTheme="minorHAnsi"/>
        </w:rPr>
        <w:t>Programu Ochrony Środowiska dla Gminy Korczew na lata 2021-2024 z perspektywą do roku 2028,</w:t>
      </w:r>
    </w:p>
    <w:p w:rsidR="00762D00" w:rsidRPr="00F43B4F" w:rsidRDefault="00762D00" w:rsidP="00762D00">
      <w:pPr>
        <w:pStyle w:val="Akapitzlist"/>
        <w:numPr>
          <w:ilvl w:val="0"/>
          <w:numId w:val="2"/>
        </w:numPr>
        <w:spacing w:line="240" w:lineRule="auto"/>
        <w:ind w:hanging="357"/>
        <w:jc w:val="both"/>
        <w:rPr>
          <w:rFonts w:asciiTheme="minorHAnsi" w:hAnsiTheme="minorHAnsi"/>
        </w:rPr>
      </w:pPr>
      <w:r w:rsidRPr="00F43B4F">
        <w:rPr>
          <w:rFonts w:asciiTheme="minorHAnsi" w:hAnsiTheme="minorHAnsi"/>
        </w:rPr>
        <w:t>Planu Gospodarki Niskoemisyjnej dla Gminy Korczew,</w:t>
      </w:r>
    </w:p>
    <w:p w:rsidR="00762D00" w:rsidRPr="00F43B4F" w:rsidRDefault="00762D00" w:rsidP="00762D00">
      <w:pPr>
        <w:pStyle w:val="Akapitzlist"/>
        <w:numPr>
          <w:ilvl w:val="0"/>
          <w:numId w:val="2"/>
        </w:numPr>
        <w:spacing w:line="240" w:lineRule="auto"/>
        <w:ind w:hanging="357"/>
        <w:jc w:val="both"/>
        <w:rPr>
          <w:rFonts w:asciiTheme="minorHAnsi" w:hAnsiTheme="minorHAnsi"/>
        </w:rPr>
      </w:pPr>
      <w:r w:rsidRPr="00F43B4F">
        <w:rPr>
          <w:rFonts w:asciiTheme="minorHAnsi" w:hAnsiTheme="minorHAnsi"/>
        </w:rPr>
        <w:t>Studium uwarunkowań i kierunków zagospodarowania przestrzennego Gminy Korczew,</w:t>
      </w:r>
    </w:p>
    <w:p w:rsidR="00762D00" w:rsidRPr="00F43B4F" w:rsidRDefault="00762D00" w:rsidP="00762D00">
      <w:pPr>
        <w:pStyle w:val="Akapitzlist"/>
        <w:numPr>
          <w:ilvl w:val="0"/>
          <w:numId w:val="1"/>
        </w:numPr>
        <w:spacing w:line="240" w:lineRule="auto"/>
        <w:ind w:hanging="357"/>
        <w:jc w:val="both"/>
        <w:rPr>
          <w:rFonts w:asciiTheme="minorHAnsi" w:hAnsiTheme="minorHAnsi"/>
        </w:rPr>
      </w:pPr>
      <w:r w:rsidRPr="00F43B4F">
        <w:rPr>
          <w:rFonts w:asciiTheme="minorHAnsi" w:hAnsiTheme="minorHAnsi"/>
        </w:rPr>
        <w:t>Raportu o stanie Gminy Korczew za rok 2019,</w:t>
      </w:r>
    </w:p>
    <w:p w:rsidR="00762D00" w:rsidRPr="00F43B4F" w:rsidRDefault="00762D00" w:rsidP="00762D00">
      <w:pPr>
        <w:pStyle w:val="Akapitzlist"/>
        <w:numPr>
          <w:ilvl w:val="0"/>
          <w:numId w:val="1"/>
        </w:numPr>
        <w:spacing w:line="240" w:lineRule="auto"/>
        <w:ind w:hanging="357"/>
        <w:jc w:val="both"/>
        <w:rPr>
          <w:rFonts w:asciiTheme="minorHAnsi" w:hAnsiTheme="minorHAnsi"/>
        </w:rPr>
      </w:pPr>
      <w:r w:rsidRPr="00F43B4F">
        <w:rPr>
          <w:rFonts w:asciiTheme="minorHAnsi" w:hAnsiTheme="minorHAnsi"/>
        </w:rPr>
        <w:t>Analizy stanu gospodarki odpadami komunalnymi na terenie Gminy Korczew za 2019 r.,</w:t>
      </w:r>
    </w:p>
    <w:p w:rsidR="00762D00" w:rsidRPr="00762D00" w:rsidRDefault="00762D00" w:rsidP="00762D00">
      <w:pPr>
        <w:pStyle w:val="Akapitzlist"/>
        <w:numPr>
          <w:ilvl w:val="0"/>
          <w:numId w:val="1"/>
        </w:numPr>
        <w:spacing w:line="240" w:lineRule="auto"/>
        <w:ind w:hanging="357"/>
        <w:jc w:val="both"/>
        <w:rPr>
          <w:rFonts w:asciiTheme="minorHAnsi" w:hAnsiTheme="minorHAnsi"/>
        </w:rPr>
      </w:pPr>
      <w:r w:rsidRPr="00F43B4F">
        <w:rPr>
          <w:rFonts w:asciiTheme="minorHAnsi" w:hAnsiTheme="minorHAnsi"/>
        </w:rPr>
        <w:t>Programu przeciwdziałania Ubóstwu Energetycznemu dla Gminy Korczew na lata 2018-2021</w:t>
      </w:r>
      <w:r w:rsidRPr="00762D00">
        <w:rPr>
          <w:rFonts w:asciiTheme="minorHAnsi" w:hAnsiTheme="minorHAnsi"/>
        </w:rPr>
        <w:t>,</w:t>
      </w:r>
    </w:p>
    <w:p w:rsidR="00762D00" w:rsidRPr="00762D00" w:rsidRDefault="00762D00" w:rsidP="00762D00">
      <w:pPr>
        <w:pStyle w:val="Akapitzlist"/>
        <w:numPr>
          <w:ilvl w:val="0"/>
          <w:numId w:val="1"/>
        </w:numPr>
        <w:spacing w:line="240" w:lineRule="auto"/>
        <w:ind w:hanging="357"/>
        <w:jc w:val="both"/>
        <w:rPr>
          <w:rFonts w:asciiTheme="minorHAnsi" w:hAnsiTheme="minorHAnsi"/>
        </w:rPr>
      </w:pPr>
      <w:r w:rsidRPr="00762D00">
        <w:rPr>
          <w:rFonts w:asciiTheme="minorHAnsi" w:hAnsiTheme="minorHAnsi"/>
        </w:rPr>
        <w:t>publikacji dostępnych na stronach internetowych:</w:t>
      </w:r>
    </w:p>
    <w:p w:rsidR="00762D00" w:rsidRPr="00762D00" w:rsidRDefault="00762D00" w:rsidP="00762D00">
      <w:pPr>
        <w:pStyle w:val="Akapitzlist"/>
        <w:numPr>
          <w:ilvl w:val="0"/>
          <w:numId w:val="3"/>
        </w:numPr>
        <w:spacing w:line="240" w:lineRule="auto"/>
        <w:ind w:hanging="357"/>
        <w:jc w:val="both"/>
        <w:rPr>
          <w:rFonts w:asciiTheme="minorHAnsi" w:hAnsiTheme="minorHAnsi"/>
        </w:rPr>
      </w:pPr>
      <w:r w:rsidRPr="00762D00">
        <w:rPr>
          <w:rFonts w:asciiTheme="minorHAnsi" w:hAnsiTheme="minorHAnsi" w:cs="Arial"/>
        </w:rPr>
        <w:t xml:space="preserve">Instytut Meteorologii i Gospodarki Wodnej - Państwowy Instytut Badawczy, </w:t>
      </w:r>
      <w:hyperlink r:id="rId9" w:history="1">
        <w:r w:rsidRPr="00762D00">
          <w:rPr>
            <w:rStyle w:val="Hipercze"/>
            <w:rFonts w:asciiTheme="minorHAnsi" w:hAnsiTheme="minorHAnsi" w:cs="Arial"/>
            <w:color w:val="auto"/>
            <w:u w:val="none"/>
          </w:rPr>
          <w:t>https://klimat.imgw.pl/</w:t>
        </w:r>
      </w:hyperlink>
      <w:r w:rsidRPr="00762D00">
        <w:rPr>
          <w:rFonts w:asciiTheme="minorHAnsi" w:hAnsiTheme="minorHAnsi" w:cs="Arial"/>
        </w:rPr>
        <w:t>,</w:t>
      </w:r>
    </w:p>
    <w:p w:rsidR="00762D00" w:rsidRPr="00762D00" w:rsidRDefault="00B75C8A" w:rsidP="00762D00">
      <w:pPr>
        <w:pStyle w:val="Akapitzlist"/>
        <w:numPr>
          <w:ilvl w:val="0"/>
          <w:numId w:val="3"/>
        </w:numPr>
        <w:spacing w:line="240" w:lineRule="auto"/>
        <w:ind w:hanging="357"/>
        <w:jc w:val="both"/>
        <w:rPr>
          <w:rFonts w:asciiTheme="minorHAnsi" w:hAnsiTheme="minorHAnsi"/>
        </w:rPr>
      </w:pPr>
      <w:hyperlink r:id="rId10" w:history="1">
        <w:r w:rsidR="00762D00" w:rsidRPr="00762D00">
          <w:rPr>
            <w:rStyle w:val="Hipercze"/>
            <w:rFonts w:asciiTheme="minorHAnsi" w:hAnsiTheme="minorHAnsi"/>
            <w:color w:val="auto"/>
            <w:u w:val="none"/>
          </w:rPr>
          <w:t>https://krainabugu.pl</w:t>
        </w:r>
      </w:hyperlink>
      <w:r w:rsidR="00762D00" w:rsidRPr="00762D00">
        <w:rPr>
          <w:rFonts w:asciiTheme="minorHAnsi" w:hAnsiTheme="minorHAnsi"/>
        </w:rPr>
        <w:t>,</w:t>
      </w:r>
    </w:p>
    <w:p w:rsidR="00762D00" w:rsidRPr="00762D00" w:rsidRDefault="00B75C8A" w:rsidP="00762D00">
      <w:pPr>
        <w:pStyle w:val="Akapitzlist"/>
        <w:numPr>
          <w:ilvl w:val="0"/>
          <w:numId w:val="3"/>
        </w:numPr>
        <w:spacing w:line="240" w:lineRule="auto"/>
        <w:ind w:hanging="357"/>
        <w:jc w:val="both"/>
        <w:rPr>
          <w:rFonts w:asciiTheme="minorHAnsi" w:hAnsiTheme="minorHAnsi"/>
        </w:rPr>
      </w:pPr>
      <w:hyperlink r:id="rId11" w:history="1">
        <w:r w:rsidR="00762D00" w:rsidRPr="00762D00">
          <w:rPr>
            <w:rStyle w:val="Hipercze"/>
            <w:rFonts w:asciiTheme="minorHAnsi" w:hAnsiTheme="minorHAnsi"/>
            <w:color w:val="auto"/>
            <w:u w:val="none"/>
          </w:rPr>
          <w:t>https://samorzad.gov.pl</w:t>
        </w:r>
      </w:hyperlink>
      <w:r w:rsidR="00762D00" w:rsidRPr="00762D00">
        <w:rPr>
          <w:rFonts w:asciiTheme="minorHAnsi" w:hAnsiTheme="minorHAnsi"/>
        </w:rPr>
        <w:t>,</w:t>
      </w:r>
    </w:p>
    <w:p w:rsidR="00762D00" w:rsidRPr="00762D00" w:rsidRDefault="00B75C8A" w:rsidP="00762D00">
      <w:pPr>
        <w:pStyle w:val="Akapitzlist"/>
        <w:numPr>
          <w:ilvl w:val="0"/>
          <w:numId w:val="3"/>
        </w:numPr>
        <w:spacing w:line="240" w:lineRule="auto"/>
        <w:ind w:hanging="357"/>
        <w:jc w:val="both"/>
        <w:rPr>
          <w:rFonts w:asciiTheme="minorHAnsi" w:hAnsiTheme="minorHAnsi"/>
        </w:rPr>
      </w:pPr>
      <w:hyperlink r:id="rId12" w:history="1">
        <w:r w:rsidR="00762D00" w:rsidRPr="00762D00">
          <w:rPr>
            <w:rStyle w:val="Hipercze"/>
            <w:rFonts w:asciiTheme="minorHAnsi" w:hAnsiTheme="minorHAnsi"/>
            <w:color w:val="auto"/>
            <w:u w:val="none"/>
          </w:rPr>
          <w:t>http://korczew.bip.gmina.pl</w:t>
        </w:r>
      </w:hyperlink>
      <w:r w:rsidR="00762D00" w:rsidRPr="00762D00">
        <w:rPr>
          <w:rFonts w:asciiTheme="minorHAnsi" w:hAnsiTheme="minorHAnsi"/>
        </w:rPr>
        <w:t>,</w:t>
      </w:r>
    </w:p>
    <w:p w:rsidR="00762D00" w:rsidRPr="00762D00" w:rsidRDefault="00B75C8A" w:rsidP="00762D00">
      <w:pPr>
        <w:pStyle w:val="Akapitzlist"/>
        <w:numPr>
          <w:ilvl w:val="0"/>
          <w:numId w:val="3"/>
        </w:numPr>
        <w:spacing w:line="240" w:lineRule="auto"/>
        <w:ind w:hanging="357"/>
        <w:jc w:val="both"/>
        <w:rPr>
          <w:rFonts w:asciiTheme="minorHAnsi" w:hAnsiTheme="minorHAnsi"/>
        </w:rPr>
      </w:pPr>
      <w:hyperlink r:id="rId13" w:history="1">
        <w:r w:rsidR="00762D00" w:rsidRPr="00762D00">
          <w:rPr>
            <w:rStyle w:val="Hipercze"/>
            <w:rFonts w:asciiTheme="minorHAnsi" w:hAnsiTheme="minorHAnsi"/>
            <w:color w:val="auto"/>
            <w:u w:val="none"/>
          </w:rPr>
          <w:t>https://www.eduranking.pl</w:t>
        </w:r>
      </w:hyperlink>
      <w:r w:rsidR="00762D00" w:rsidRPr="00762D00">
        <w:rPr>
          <w:rFonts w:asciiTheme="minorHAnsi" w:hAnsiTheme="minorHAnsi"/>
        </w:rPr>
        <w:t>,</w:t>
      </w:r>
    </w:p>
    <w:p w:rsidR="00762D00" w:rsidRPr="00762D00" w:rsidRDefault="00B75C8A" w:rsidP="00762D00">
      <w:pPr>
        <w:pStyle w:val="Akapitzlist"/>
        <w:numPr>
          <w:ilvl w:val="0"/>
          <w:numId w:val="3"/>
        </w:numPr>
        <w:spacing w:line="240" w:lineRule="auto"/>
        <w:ind w:hanging="357"/>
        <w:jc w:val="both"/>
        <w:rPr>
          <w:rFonts w:asciiTheme="minorHAnsi" w:hAnsiTheme="minorHAnsi"/>
        </w:rPr>
      </w:pPr>
      <w:hyperlink r:id="rId14" w:history="1">
        <w:r w:rsidR="00762D00" w:rsidRPr="00762D00">
          <w:rPr>
            <w:rStyle w:val="Hipercze"/>
            <w:rFonts w:asciiTheme="minorHAnsi" w:hAnsiTheme="minorHAnsi"/>
            <w:color w:val="auto"/>
            <w:u w:val="none"/>
            <w:lang w:val="en-US"/>
          </w:rPr>
          <w:t>https://samorzad.gov.pl</w:t>
        </w:r>
      </w:hyperlink>
      <w:r w:rsidR="00762D00" w:rsidRPr="00762D00">
        <w:rPr>
          <w:rFonts w:asciiTheme="minorHAnsi" w:hAnsiTheme="minorHAnsi"/>
          <w:lang w:val="en-US"/>
        </w:rPr>
        <w:t>,</w:t>
      </w:r>
    </w:p>
    <w:p w:rsidR="00762D00" w:rsidRPr="00762D00" w:rsidRDefault="00B75C8A" w:rsidP="00762D00">
      <w:pPr>
        <w:pStyle w:val="Akapitzlist"/>
        <w:numPr>
          <w:ilvl w:val="0"/>
          <w:numId w:val="3"/>
        </w:numPr>
        <w:spacing w:line="240" w:lineRule="auto"/>
        <w:ind w:hanging="357"/>
        <w:jc w:val="both"/>
        <w:rPr>
          <w:rFonts w:asciiTheme="minorHAnsi" w:hAnsiTheme="minorHAnsi"/>
        </w:rPr>
      </w:pPr>
      <w:hyperlink r:id="rId15" w:history="1">
        <w:r w:rsidR="00762D00" w:rsidRPr="00762D00">
          <w:rPr>
            <w:rStyle w:val="Hipercze"/>
            <w:rFonts w:asciiTheme="minorHAnsi" w:hAnsiTheme="minorHAnsi"/>
            <w:color w:val="auto"/>
            <w:u w:val="none"/>
          </w:rPr>
          <w:t>https://www.gov.pl</w:t>
        </w:r>
      </w:hyperlink>
      <w:r w:rsidR="00762D00" w:rsidRPr="00762D00">
        <w:rPr>
          <w:rFonts w:asciiTheme="minorHAnsi" w:hAnsiTheme="minorHAnsi"/>
        </w:rPr>
        <w:t>,</w:t>
      </w:r>
    </w:p>
    <w:p w:rsidR="00762D00" w:rsidRPr="00762D00" w:rsidRDefault="00762D00" w:rsidP="00762D00">
      <w:pPr>
        <w:pStyle w:val="Akapitzlist"/>
        <w:numPr>
          <w:ilvl w:val="0"/>
          <w:numId w:val="3"/>
        </w:numPr>
        <w:spacing w:line="240" w:lineRule="auto"/>
        <w:ind w:hanging="357"/>
        <w:jc w:val="both"/>
        <w:rPr>
          <w:rFonts w:asciiTheme="minorHAnsi" w:hAnsiTheme="minorHAnsi"/>
        </w:rPr>
      </w:pPr>
      <w:r w:rsidRPr="00762D00">
        <w:rPr>
          <w:rFonts w:asciiTheme="minorHAnsi" w:hAnsiTheme="minorHAnsi"/>
        </w:rPr>
        <w:t>https://www.polskawliczbach.pl,</w:t>
      </w:r>
    </w:p>
    <w:p w:rsidR="00762D00" w:rsidRPr="00762D00" w:rsidRDefault="00B75C8A" w:rsidP="00762D00">
      <w:pPr>
        <w:pStyle w:val="Akapitzlist"/>
        <w:numPr>
          <w:ilvl w:val="0"/>
          <w:numId w:val="3"/>
        </w:numPr>
        <w:spacing w:line="240" w:lineRule="auto"/>
        <w:ind w:hanging="357"/>
        <w:jc w:val="both"/>
        <w:rPr>
          <w:rFonts w:asciiTheme="minorHAnsi" w:hAnsiTheme="minorHAnsi"/>
        </w:rPr>
      </w:pPr>
      <w:hyperlink r:id="rId16" w:history="1">
        <w:r w:rsidR="00762D00" w:rsidRPr="00762D00">
          <w:rPr>
            <w:rStyle w:val="Hipercze"/>
            <w:rFonts w:asciiTheme="minorHAnsi" w:hAnsiTheme="minorHAnsi"/>
            <w:color w:val="auto"/>
            <w:u w:val="none"/>
          </w:rPr>
          <w:t>http://isap.sejm.gov.pl/</w:t>
        </w:r>
      </w:hyperlink>
      <w:r w:rsidR="00762D00" w:rsidRPr="00762D00">
        <w:rPr>
          <w:rFonts w:asciiTheme="minorHAnsi" w:hAnsiTheme="minorHAnsi"/>
        </w:rPr>
        <w:t>,</w:t>
      </w:r>
    </w:p>
    <w:p w:rsidR="00762D00" w:rsidRPr="00762D00" w:rsidRDefault="00B75C8A" w:rsidP="00762D00">
      <w:pPr>
        <w:pStyle w:val="Akapitzlist"/>
        <w:numPr>
          <w:ilvl w:val="0"/>
          <w:numId w:val="3"/>
        </w:numPr>
        <w:spacing w:line="240" w:lineRule="auto"/>
        <w:ind w:hanging="357"/>
        <w:jc w:val="both"/>
        <w:rPr>
          <w:rFonts w:asciiTheme="minorHAnsi" w:hAnsiTheme="minorHAnsi"/>
        </w:rPr>
      </w:pPr>
      <w:hyperlink r:id="rId17" w:history="1">
        <w:r w:rsidR="00762D00" w:rsidRPr="00762D00">
          <w:rPr>
            <w:rStyle w:val="Hipercze"/>
            <w:rFonts w:asciiTheme="minorHAnsi" w:hAnsiTheme="minorHAnsi"/>
            <w:color w:val="auto"/>
            <w:u w:val="none"/>
          </w:rPr>
          <w:t>https://warszawa.stat.gov.pl</w:t>
        </w:r>
      </w:hyperlink>
      <w:r w:rsidR="00762D00" w:rsidRPr="00762D00">
        <w:rPr>
          <w:rFonts w:asciiTheme="minorHAnsi" w:hAnsiTheme="minorHAnsi"/>
        </w:rPr>
        <w:t>.</w:t>
      </w:r>
    </w:p>
    <w:p w:rsidR="00762D00" w:rsidRPr="00762D00" w:rsidRDefault="00762D00" w:rsidP="00762D00">
      <w:pPr>
        <w:pStyle w:val="Akapitzlist"/>
        <w:numPr>
          <w:ilvl w:val="0"/>
          <w:numId w:val="1"/>
        </w:numPr>
        <w:spacing w:after="0" w:line="240" w:lineRule="auto"/>
        <w:ind w:hanging="357"/>
        <w:jc w:val="both"/>
        <w:rPr>
          <w:rFonts w:asciiTheme="minorHAnsi" w:hAnsiTheme="minorHAnsi" w:cstheme="minorHAnsi"/>
        </w:rPr>
      </w:pPr>
      <w:r w:rsidRPr="00762D00">
        <w:rPr>
          <w:rFonts w:asciiTheme="minorHAnsi" w:hAnsiTheme="minorHAnsi" w:cstheme="minorHAnsi"/>
        </w:rPr>
        <w:t>„Prognoza ludności gmin do roku 2030”, opracowana i udostępniona przez Główny Urząd Statystyczny.</w:t>
      </w:r>
    </w:p>
    <w:p w:rsidR="000029C1" w:rsidRPr="00762D00" w:rsidRDefault="000029C1" w:rsidP="00F353E7">
      <w:pPr>
        <w:spacing w:after="0" w:line="240" w:lineRule="auto"/>
        <w:jc w:val="both"/>
        <w:rPr>
          <w:rFonts w:asciiTheme="minorHAnsi" w:hAnsiTheme="minorHAnsi" w:cstheme="minorHAnsi"/>
        </w:rPr>
      </w:pPr>
      <w:r w:rsidRPr="00762D00">
        <w:rPr>
          <w:rFonts w:asciiTheme="minorHAnsi" w:hAnsiTheme="minorHAnsi" w:cstheme="minorHAnsi"/>
        </w:rPr>
        <w:t xml:space="preserve">Przeanalizowano tendencje społeczno-gospodarcze zachodzące w gminie i jej otoczeniu </w:t>
      </w:r>
      <w:r w:rsidR="0027153E" w:rsidRPr="00762D00">
        <w:rPr>
          <w:rFonts w:asciiTheme="minorHAnsi" w:hAnsiTheme="minorHAnsi" w:cstheme="minorHAnsi"/>
        </w:rPr>
        <w:t xml:space="preserve">w ostatnich 5 latach wraz z określeniem konsekwencji i wyzwań rozwojowych oraz dokonano jej umiejscowienia w szerszym kontekście, odnosząc zgromadzone dane do gmin o podobnym charakterze i do średniej wojewódzkiej. </w:t>
      </w:r>
    </w:p>
    <w:p w:rsidR="00F353E7" w:rsidRPr="00A06AFC" w:rsidRDefault="00F353E7" w:rsidP="00F353E7">
      <w:pPr>
        <w:spacing w:after="0" w:line="240" w:lineRule="auto"/>
        <w:jc w:val="both"/>
        <w:rPr>
          <w:rFonts w:asciiTheme="minorHAnsi" w:hAnsiTheme="minorHAnsi" w:cstheme="minorHAnsi"/>
          <w:color w:val="FF0000"/>
        </w:rPr>
      </w:pPr>
    </w:p>
    <w:p w:rsidR="00F353E7" w:rsidRPr="001A42F4" w:rsidRDefault="00F353E7" w:rsidP="00A42C4C">
      <w:pPr>
        <w:pStyle w:val="Akapitzlist"/>
        <w:numPr>
          <w:ilvl w:val="0"/>
          <w:numId w:val="4"/>
        </w:numPr>
        <w:spacing w:after="0" w:line="240" w:lineRule="auto"/>
        <w:jc w:val="both"/>
        <w:rPr>
          <w:rFonts w:asciiTheme="minorHAnsi" w:hAnsiTheme="minorHAnsi"/>
          <w:b/>
        </w:rPr>
      </w:pPr>
      <w:r w:rsidRPr="001A42F4">
        <w:rPr>
          <w:rFonts w:asciiTheme="minorHAnsi" w:hAnsiTheme="minorHAnsi"/>
          <w:b/>
        </w:rPr>
        <w:t xml:space="preserve">Uwarunkowania wynikające z położenia Gminy </w:t>
      </w:r>
      <w:r w:rsidR="001A42F4" w:rsidRPr="001A42F4">
        <w:rPr>
          <w:rFonts w:asciiTheme="minorHAnsi" w:hAnsiTheme="minorHAnsi"/>
          <w:b/>
        </w:rPr>
        <w:t>Korczew</w:t>
      </w:r>
      <w:r w:rsidRPr="001A42F4">
        <w:rPr>
          <w:rFonts w:asciiTheme="minorHAnsi" w:hAnsiTheme="minorHAnsi"/>
          <w:b/>
        </w:rPr>
        <w:t>.</w:t>
      </w:r>
    </w:p>
    <w:p w:rsidR="00F353E7" w:rsidRPr="00C30039" w:rsidRDefault="00F353E7" w:rsidP="00C30039">
      <w:pPr>
        <w:spacing w:after="0" w:line="240" w:lineRule="auto"/>
        <w:jc w:val="both"/>
        <w:rPr>
          <w:rFonts w:asciiTheme="minorHAnsi" w:hAnsiTheme="minorHAnsi" w:cstheme="minorHAnsi"/>
        </w:rPr>
      </w:pPr>
      <w:r w:rsidRPr="001A42F4">
        <w:rPr>
          <w:rFonts w:asciiTheme="minorHAnsi" w:hAnsiTheme="minorHAnsi" w:cstheme="minorHAnsi"/>
        </w:rPr>
        <w:t xml:space="preserve">Gmina </w:t>
      </w:r>
      <w:r w:rsidR="001A42F4" w:rsidRPr="001A42F4">
        <w:rPr>
          <w:rFonts w:asciiTheme="minorHAnsi" w:hAnsiTheme="minorHAnsi" w:cstheme="minorHAnsi"/>
        </w:rPr>
        <w:t>Korczew</w:t>
      </w:r>
      <w:r w:rsidRPr="001A42F4">
        <w:rPr>
          <w:rFonts w:asciiTheme="minorHAnsi" w:hAnsiTheme="minorHAnsi" w:cstheme="minorHAnsi"/>
        </w:rPr>
        <w:t xml:space="preserve"> zlokalizowana jest we wschodniej części województw</w:t>
      </w:r>
      <w:r w:rsidR="001A42F4" w:rsidRPr="001A42F4">
        <w:rPr>
          <w:rFonts w:asciiTheme="minorHAnsi" w:hAnsiTheme="minorHAnsi" w:cstheme="minorHAnsi"/>
        </w:rPr>
        <w:t>a mazowieckiego, w odległości 19</w:t>
      </w:r>
      <w:r w:rsidRPr="001A42F4">
        <w:rPr>
          <w:rFonts w:asciiTheme="minorHAnsi" w:hAnsiTheme="minorHAnsi" w:cstheme="minorHAnsi"/>
        </w:rPr>
        <w:t xml:space="preserve"> km od miasta powiatowego </w:t>
      </w:r>
      <w:hyperlink r:id="rId18" w:tooltip="Łosice" w:history="1">
        <w:r w:rsidR="004F1742">
          <w:rPr>
            <w:rFonts w:asciiTheme="minorHAnsi" w:hAnsiTheme="minorHAnsi" w:cstheme="minorHAnsi"/>
          </w:rPr>
          <w:t>Siedlce</w:t>
        </w:r>
      </w:hyperlink>
      <w:r w:rsidR="001A42F4" w:rsidRPr="001A42F4">
        <w:rPr>
          <w:rFonts w:asciiTheme="minorHAnsi" w:hAnsiTheme="minorHAnsi" w:cstheme="minorHAnsi"/>
        </w:rPr>
        <w:t xml:space="preserve"> i 13</w:t>
      </w:r>
      <w:r w:rsidRPr="001A42F4">
        <w:rPr>
          <w:rFonts w:asciiTheme="minorHAnsi" w:hAnsiTheme="minorHAnsi" w:cstheme="minorHAnsi"/>
        </w:rPr>
        <w:t xml:space="preserve">0 km od Warszawy. </w:t>
      </w:r>
      <w:r w:rsidR="00B36432" w:rsidRPr="001A42F4">
        <w:rPr>
          <w:rFonts w:asciiTheme="minorHAnsi" w:hAnsiTheme="minorHAnsi" w:cstheme="minorHAnsi"/>
        </w:rPr>
        <w:t xml:space="preserve">Gmina położona jest na granicy trzech </w:t>
      </w:r>
      <w:r w:rsidR="00B36432" w:rsidRPr="00C30039">
        <w:rPr>
          <w:rFonts w:asciiTheme="minorHAnsi" w:hAnsiTheme="minorHAnsi" w:cstheme="minorHAnsi"/>
        </w:rPr>
        <w:lastRenderedPageBreak/>
        <w:t>województw: o</w:t>
      </w:r>
      <w:r w:rsidR="00C30955" w:rsidRPr="00C30039">
        <w:rPr>
          <w:rFonts w:asciiTheme="minorHAnsi" w:hAnsiTheme="minorHAnsi" w:cstheme="minorHAnsi"/>
        </w:rPr>
        <w:t xml:space="preserve">d strony północnej naturalną granicą </w:t>
      </w:r>
      <w:r w:rsidR="001A42F4" w:rsidRPr="00C30039">
        <w:rPr>
          <w:rFonts w:asciiTheme="minorHAnsi" w:hAnsiTheme="minorHAnsi" w:cstheme="minorHAnsi"/>
        </w:rPr>
        <w:t>Korczewa</w:t>
      </w:r>
      <w:r w:rsidR="00C30955" w:rsidRPr="00C30039">
        <w:rPr>
          <w:rFonts w:asciiTheme="minorHAnsi" w:hAnsiTheme="minorHAnsi" w:cstheme="minorHAnsi"/>
        </w:rPr>
        <w:t xml:space="preserve"> z województwem podlaskim jest rzeka Bug, od południa Gmina graniczy z województwem lubelskim. Wyzwaniem rozwojowym Gminy </w:t>
      </w:r>
      <w:r w:rsidR="001A42F4" w:rsidRPr="00C30039">
        <w:rPr>
          <w:rFonts w:asciiTheme="minorHAnsi" w:hAnsiTheme="minorHAnsi" w:cstheme="minorHAnsi"/>
        </w:rPr>
        <w:t>Korczew</w:t>
      </w:r>
      <w:r w:rsidR="00C30955" w:rsidRPr="00C30039">
        <w:rPr>
          <w:rFonts w:asciiTheme="minorHAnsi" w:hAnsiTheme="minorHAnsi" w:cstheme="minorHAnsi"/>
        </w:rPr>
        <w:t xml:space="preserve"> pozostaje </w:t>
      </w:r>
      <w:r w:rsidRPr="00C30039">
        <w:rPr>
          <w:rFonts w:asciiTheme="minorHAnsi" w:hAnsiTheme="minorHAnsi" w:cstheme="minorHAnsi"/>
        </w:rPr>
        <w:t>położenie na skraju województwa mazowieckiego, w znaczącej odległości od centrum województwa</w:t>
      </w:r>
      <w:r w:rsidR="00C30955" w:rsidRPr="00C30039">
        <w:rPr>
          <w:rFonts w:asciiTheme="minorHAnsi" w:hAnsiTheme="minorHAnsi" w:cstheme="minorHAnsi"/>
        </w:rPr>
        <w:t>, od stolicy i pozytywnych oddziaływań rozwojowych większych ośrodków miejskich</w:t>
      </w:r>
      <w:r w:rsidR="00B36432" w:rsidRPr="00C30039">
        <w:rPr>
          <w:rFonts w:asciiTheme="minorHAnsi" w:hAnsiTheme="minorHAnsi" w:cstheme="minorHAnsi"/>
        </w:rPr>
        <w:t>, co może skutkować marginalizacją Gminy pod względem inwestycyjnym, społecznym, dostępu do środków zewnętrznych i in.</w:t>
      </w:r>
      <w:r w:rsidR="00B36432" w:rsidRPr="00C30039">
        <w:rPr>
          <w:rFonts w:eastAsia="Times New Roman" w:cs="Arial"/>
          <w:lang w:eastAsia="pl-PL"/>
        </w:rPr>
        <w:t xml:space="preserve"> </w:t>
      </w:r>
    </w:p>
    <w:p w:rsidR="00C30955" w:rsidRPr="00C30039" w:rsidRDefault="00C30955" w:rsidP="00C30039">
      <w:pPr>
        <w:spacing w:after="0" w:line="240" w:lineRule="auto"/>
        <w:ind w:left="360"/>
        <w:jc w:val="both"/>
        <w:rPr>
          <w:rFonts w:eastAsia="Times New Roman" w:cs="Arial"/>
          <w:lang w:eastAsia="pl-PL"/>
        </w:rPr>
      </w:pPr>
    </w:p>
    <w:p w:rsidR="00357CB7" w:rsidRPr="007171AB" w:rsidRDefault="001A42F4" w:rsidP="00E23299">
      <w:pPr>
        <w:spacing w:line="240" w:lineRule="auto"/>
        <w:jc w:val="both"/>
        <w:rPr>
          <w:rFonts w:asciiTheme="minorHAnsi" w:hAnsiTheme="minorHAnsi"/>
        </w:rPr>
      </w:pPr>
      <w:r w:rsidRPr="00C30039">
        <w:rPr>
          <w:rFonts w:asciiTheme="minorHAnsi" w:hAnsiTheme="minorHAnsi" w:cstheme="minorHAnsi"/>
        </w:rPr>
        <w:t>W gminie</w:t>
      </w:r>
      <w:r w:rsidR="001368E5">
        <w:rPr>
          <w:rFonts w:asciiTheme="minorHAnsi" w:hAnsiTheme="minorHAnsi" w:cstheme="minorHAnsi"/>
        </w:rPr>
        <w:t>, infrastruktura drogowa na poziomie ponadlokalnym jest słabo rozwinięta</w:t>
      </w:r>
      <w:r w:rsidR="00B36432" w:rsidRPr="00C30039">
        <w:rPr>
          <w:rFonts w:asciiTheme="minorHAnsi" w:hAnsiTheme="minorHAnsi" w:cstheme="minorHAnsi"/>
        </w:rPr>
        <w:t>– przez terytorium</w:t>
      </w:r>
      <w:r w:rsidR="001368E5">
        <w:rPr>
          <w:rFonts w:asciiTheme="minorHAnsi" w:hAnsiTheme="minorHAnsi" w:cstheme="minorHAnsi"/>
        </w:rPr>
        <w:t xml:space="preserve"> Gminy</w:t>
      </w:r>
      <w:r w:rsidRPr="00C30039">
        <w:rPr>
          <w:rFonts w:asciiTheme="minorHAnsi" w:hAnsiTheme="minorHAnsi" w:cstheme="minorHAnsi"/>
        </w:rPr>
        <w:t xml:space="preserve"> nie</w:t>
      </w:r>
      <w:r w:rsidR="00B36432" w:rsidRPr="00C30039">
        <w:rPr>
          <w:rFonts w:asciiTheme="minorHAnsi" w:hAnsiTheme="minorHAnsi" w:cstheme="minorHAnsi"/>
        </w:rPr>
        <w:t xml:space="preserve"> przebiega</w:t>
      </w:r>
      <w:r w:rsidR="00C30039" w:rsidRPr="00C30039">
        <w:rPr>
          <w:rFonts w:asciiTheme="minorHAnsi" w:hAnsiTheme="minorHAnsi" w:cstheme="minorHAnsi"/>
        </w:rPr>
        <w:t>ją bezpośrednio ani</w:t>
      </w:r>
      <w:r w:rsidR="00B36432" w:rsidRPr="00C30039">
        <w:rPr>
          <w:rFonts w:asciiTheme="minorHAnsi" w:hAnsiTheme="minorHAnsi" w:cstheme="minorHAnsi"/>
        </w:rPr>
        <w:t xml:space="preserve"> </w:t>
      </w:r>
      <w:r w:rsidR="00C30039" w:rsidRPr="00C30039">
        <w:rPr>
          <w:rFonts w:asciiTheme="minorHAnsi" w:hAnsiTheme="minorHAnsi" w:cstheme="minorHAnsi"/>
        </w:rPr>
        <w:t>drogi</w:t>
      </w:r>
      <w:r w:rsidR="00B36432" w:rsidRPr="00C30039">
        <w:rPr>
          <w:rFonts w:asciiTheme="minorHAnsi" w:hAnsiTheme="minorHAnsi" w:cstheme="minorHAnsi"/>
        </w:rPr>
        <w:t xml:space="preserve"> </w:t>
      </w:r>
      <w:r w:rsidR="00C30039" w:rsidRPr="00C30039">
        <w:rPr>
          <w:rFonts w:asciiTheme="minorHAnsi" w:hAnsiTheme="minorHAnsi" w:cstheme="minorHAnsi"/>
        </w:rPr>
        <w:t xml:space="preserve">krajowe ani wojewódzkie. </w:t>
      </w:r>
      <w:r w:rsidR="00C30039" w:rsidRPr="00C30039">
        <w:rPr>
          <w:rFonts w:asciiTheme="minorHAnsi" w:hAnsiTheme="minorHAnsi" w:cs="Arial"/>
        </w:rPr>
        <w:t xml:space="preserve">Podstawowy system drogowy w gminie tworzony jest przez drogi powiatowe, które stanowią główne szlaki komunikacyjne na obszarze jednostki. Układ drogowy uzupełniają drogi gminne oraz wewnętrzne. </w:t>
      </w:r>
      <w:r w:rsidR="00C30039" w:rsidRPr="00C30039">
        <w:rPr>
          <w:rFonts w:asciiTheme="minorHAnsi" w:hAnsiTheme="minorHAnsi"/>
        </w:rPr>
        <w:t xml:space="preserve">Infrastruktura drogowa w gminie obejmuje 43,85 km dróg (drogi powiatowe i gminne). Drogi o twardej nawierzchni stanowią 12,84% wszystkich dróg a drogi o nawierzchni gruntowej - 37,83%. </w:t>
      </w:r>
      <w:r w:rsidR="00C30039" w:rsidRPr="00C30039">
        <w:rPr>
          <w:rFonts w:asciiTheme="minorHAnsi" w:hAnsiTheme="minorHAnsi" w:cstheme="minorHAnsi"/>
        </w:rPr>
        <w:t>Słabo</w:t>
      </w:r>
      <w:r w:rsidR="00B36432" w:rsidRPr="00C30039">
        <w:rPr>
          <w:rFonts w:asciiTheme="minorHAnsi" w:hAnsiTheme="minorHAnsi" w:cstheme="minorHAnsi"/>
        </w:rPr>
        <w:t xml:space="preserve"> rozwiniętej sieci komunikacyjnej towarzyszy </w:t>
      </w:r>
      <w:r w:rsidR="00C30039" w:rsidRPr="00C30039">
        <w:rPr>
          <w:rFonts w:asciiTheme="minorHAnsi" w:hAnsiTheme="minorHAnsi" w:cstheme="minorHAnsi"/>
        </w:rPr>
        <w:t>także</w:t>
      </w:r>
      <w:r w:rsidR="00B36432" w:rsidRPr="00C30039">
        <w:rPr>
          <w:rFonts w:asciiTheme="minorHAnsi" w:hAnsiTheme="minorHAnsi" w:cstheme="minorHAnsi"/>
        </w:rPr>
        <w:t xml:space="preserve"> </w:t>
      </w:r>
      <w:r w:rsidR="00C30039" w:rsidRPr="00C30039">
        <w:rPr>
          <w:rFonts w:asciiTheme="minorHAnsi" w:hAnsiTheme="minorHAnsi" w:cstheme="minorHAnsi"/>
        </w:rPr>
        <w:t>zły</w:t>
      </w:r>
      <w:r w:rsidR="00B36432" w:rsidRPr="00C30039">
        <w:rPr>
          <w:rFonts w:asciiTheme="minorHAnsi" w:hAnsiTheme="minorHAnsi" w:cstheme="minorHAnsi"/>
        </w:rPr>
        <w:t xml:space="preserve"> stan techniczny dróg, szczególnie gminnych. Wymagają one ciągłych prac w zakresie ich utrzymania, wykonywania remontów cząstkowych oraz w niektórych przypadkach gruntownej modernizacji.</w:t>
      </w:r>
      <w:r w:rsidR="00B36432" w:rsidRPr="00A06AFC">
        <w:rPr>
          <w:rFonts w:asciiTheme="minorHAnsi" w:hAnsiTheme="minorHAnsi" w:cstheme="minorHAnsi"/>
          <w:color w:val="FF0000"/>
        </w:rPr>
        <w:t xml:space="preserve"> </w:t>
      </w:r>
      <w:r w:rsidR="00B36432" w:rsidRPr="007171AB">
        <w:rPr>
          <w:rFonts w:asciiTheme="minorHAnsi" w:hAnsiTheme="minorHAnsi" w:cstheme="minorHAnsi"/>
        </w:rPr>
        <w:t>Równolegle konieczne wydaje się wdrożenie działań zmierzających do poprawy bezpieczeństwa na drogach lokalnych, zwłaszcza w obliczu wzrastającego natężenia ruchu kołowego. Drogi te służą mieszkańcom wsi niejednokrotnie jako jedyne drogi dojazdowe do pracy i dojazd dzieci do szkół. Jedną z metod może być rozbudowa infrastruktury dla pieszych oraz rowerzystów</w:t>
      </w:r>
      <w:r w:rsidR="001368E5">
        <w:rPr>
          <w:rFonts w:asciiTheme="minorHAnsi" w:hAnsiTheme="minorHAnsi" w:cstheme="minorHAnsi"/>
        </w:rPr>
        <w:t>,</w:t>
      </w:r>
      <w:r w:rsidR="00B36432" w:rsidRPr="007171AB">
        <w:rPr>
          <w:rFonts w:asciiTheme="minorHAnsi" w:hAnsiTheme="minorHAnsi" w:cstheme="minorHAnsi"/>
        </w:rPr>
        <w:t xml:space="preserve"> a także likwidacja barier architektonicznych – może być to nie tylko inwestycja w zakresie usprawnienia komunikacji wewnątrz jednostki, ale także zmierzająca ku podniesieniu jej atrakcyjności turystycznej</w:t>
      </w:r>
      <w:r w:rsidR="00357CB7" w:rsidRPr="007171AB">
        <w:rPr>
          <w:rFonts w:asciiTheme="minorHAnsi" w:hAnsiTheme="minorHAnsi" w:cstheme="minorHAnsi"/>
        </w:rPr>
        <w:t xml:space="preserve"> (ścieżki edukacyjne, rekreacyjne, szlaki turystyczne)</w:t>
      </w:r>
      <w:r w:rsidR="00B36432" w:rsidRPr="007171AB">
        <w:rPr>
          <w:rFonts w:asciiTheme="minorHAnsi" w:hAnsiTheme="minorHAnsi" w:cstheme="minorHAnsi"/>
        </w:rPr>
        <w:t>.</w:t>
      </w:r>
      <w:r w:rsidR="00B36432" w:rsidRPr="00A06AFC">
        <w:rPr>
          <w:rFonts w:asciiTheme="minorHAnsi" w:hAnsiTheme="minorHAnsi" w:cstheme="minorHAnsi"/>
          <w:color w:val="FF0000"/>
        </w:rPr>
        <w:t xml:space="preserve"> </w:t>
      </w:r>
    </w:p>
    <w:p w:rsidR="00E23299" w:rsidRPr="00E23299" w:rsidRDefault="007171AB" w:rsidP="00E23299">
      <w:pPr>
        <w:spacing w:before="240" w:line="240" w:lineRule="auto"/>
        <w:jc w:val="both"/>
        <w:rPr>
          <w:rFonts w:asciiTheme="minorHAnsi" w:hAnsiTheme="minorHAnsi"/>
          <w:color w:val="FF0000"/>
        </w:rPr>
      </w:pPr>
      <w:r w:rsidRPr="00CF2D2C">
        <w:rPr>
          <w:rFonts w:asciiTheme="minorHAnsi" w:hAnsiTheme="minorHAnsi"/>
        </w:rPr>
        <w:t>Przez teren gminy Korczew nie przebiega żadna linia kolejowa. Najbliższą linią kolejową jest znajdująca się w odległości około 15 km na południe od Gminy (w miejscowości Niemojki)  linia nr 31 relacji Siedlce — Hajnówka, jednak nie ma ona istotniejszego znaczenia w powiązaniach komunikacyjnych tego obszaru.</w:t>
      </w:r>
      <w:r w:rsidRPr="00CF2D2C">
        <w:rPr>
          <w:rFonts w:asciiTheme="minorHAnsi" w:hAnsiTheme="minorHAnsi" w:cs="Arial"/>
        </w:rPr>
        <w:t xml:space="preserve"> </w:t>
      </w:r>
      <w:r w:rsidR="006669DD">
        <w:rPr>
          <w:rFonts w:asciiTheme="minorHAnsi" w:eastAsia="Calibri" w:hAnsiTheme="minorHAnsi" w:cs="Calibri"/>
          <w:lang w:eastAsia="pl-PL" w:bidi="pl-PL"/>
        </w:rPr>
        <w:t xml:space="preserve">Gmina posiada </w:t>
      </w:r>
      <w:r w:rsidR="006669DD" w:rsidRPr="00CC32C6">
        <w:rPr>
          <w:rFonts w:asciiTheme="minorHAnsi" w:eastAsia="Calibri" w:hAnsiTheme="minorHAnsi" w:cs="Calibri"/>
          <w:lang w:eastAsia="pl-PL" w:bidi="pl-PL"/>
        </w:rPr>
        <w:t>połączenia autobusowe, które umożliwiają przemieszczanie się mieszkańców, jak i turystów.</w:t>
      </w:r>
      <w:r w:rsidR="006669DD" w:rsidRPr="007D42C2">
        <w:rPr>
          <w:rFonts w:asciiTheme="minorHAnsi" w:hAnsiTheme="minorHAnsi"/>
        </w:rPr>
        <w:t xml:space="preserve"> Usługi komunikacyjne świadczą</w:t>
      </w:r>
      <w:r w:rsidR="006669DD" w:rsidRPr="00CF2D2C">
        <w:rPr>
          <w:rFonts w:asciiTheme="minorHAnsi" w:hAnsiTheme="minorHAnsi" w:cs="Arial"/>
        </w:rPr>
        <w:t xml:space="preserve"> </w:t>
      </w:r>
      <w:r w:rsidR="006669DD">
        <w:rPr>
          <w:rFonts w:asciiTheme="minorHAnsi" w:hAnsiTheme="minorHAnsi" w:cs="Arial"/>
        </w:rPr>
        <w:t>m.in. PKS-y, jednak między połączeniami istnie</w:t>
      </w:r>
      <w:r w:rsidR="00E23299">
        <w:rPr>
          <w:rFonts w:asciiTheme="minorHAnsi" w:hAnsiTheme="minorHAnsi" w:cs="Arial"/>
        </w:rPr>
        <w:t>je</w:t>
      </w:r>
      <w:r w:rsidR="006669DD">
        <w:rPr>
          <w:rFonts w:asciiTheme="minorHAnsi" w:hAnsiTheme="minorHAnsi" w:cs="Arial"/>
        </w:rPr>
        <w:t xml:space="preserve"> duża rozpiętość czasowa</w:t>
      </w:r>
      <w:r w:rsidR="001368E5">
        <w:rPr>
          <w:rFonts w:asciiTheme="minorHAnsi" w:hAnsiTheme="minorHAnsi" w:cs="Arial"/>
        </w:rPr>
        <w:t xml:space="preserve"> (powyżej 1 godziny)</w:t>
      </w:r>
      <w:r w:rsidR="006669DD">
        <w:rPr>
          <w:rFonts w:asciiTheme="minorHAnsi" w:hAnsiTheme="minorHAnsi" w:cs="Arial"/>
        </w:rPr>
        <w:t xml:space="preserve">. </w:t>
      </w:r>
      <w:r w:rsidRPr="00CF2D2C">
        <w:rPr>
          <w:rFonts w:asciiTheme="minorHAnsi" w:hAnsiTheme="minorHAnsi" w:cs="Arial"/>
        </w:rPr>
        <w:t>Szansą na poprawę płynności połączeń na obszarze gminy oraz z sąsiednimi jednostkami jest rozwój komunikacji zbiorowej</w:t>
      </w:r>
      <w:r w:rsidR="00E23299">
        <w:rPr>
          <w:rFonts w:asciiTheme="minorHAnsi" w:hAnsiTheme="minorHAnsi" w:cs="Arial"/>
        </w:rPr>
        <w:t>.</w:t>
      </w:r>
      <w:r w:rsidR="006669DD">
        <w:rPr>
          <w:rFonts w:asciiTheme="minorHAnsi" w:hAnsiTheme="minorHAnsi" w:cs="Arial"/>
        </w:rPr>
        <w:t xml:space="preserve"> </w:t>
      </w:r>
      <w:r w:rsidR="006669DD" w:rsidRPr="00CF2D2C">
        <w:rPr>
          <w:rFonts w:asciiTheme="minorHAnsi" w:hAnsiTheme="minorHAnsi" w:cs="Arial"/>
        </w:rPr>
        <w:t xml:space="preserve">Wprowadzenie do ruchu drogowego pojazdów niskoemisyjnych – rozwój </w:t>
      </w:r>
      <w:proofErr w:type="spellStart"/>
      <w:r w:rsidR="006669DD" w:rsidRPr="00CF2D2C">
        <w:rPr>
          <w:rFonts w:asciiTheme="minorHAnsi" w:hAnsiTheme="minorHAnsi" w:cs="Arial"/>
        </w:rPr>
        <w:t>elektromobilności</w:t>
      </w:r>
      <w:proofErr w:type="spellEnd"/>
      <w:r w:rsidR="00E23299">
        <w:rPr>
          <w:rFonts w:asciiTheme="minorHAnsi" w:hAnsiTheme="minorHAnsi" w:cs="Arial"/>
        </w:rPr>
        <w:t xml:space="preserve"> (np. rowery elektryczne poruszające się po ścieżkach rowerowych, pojazdy o napędzie </w:t>
      </w:r>
      <w:proofErr w:type="spellStart"/>
      <w:r w:rsidR="00E23299">
        <w:rPr>
          <w:rFonts w:asciiTheme="minorHAnsi" w:hAnsiTheme="minorHAnsi" w:cs="Arial"/>
        </w:rPr>
        <w:t>bezemisyjnym</w:t>
      </w:r>
      <w:proofErr w:type="spellEnd"/>
      <w:r w:rsidR="00E23299">
        <w:rPr>
          <w:rFonts w:asciiTheme="minorHAnsi" w:hAnsiTheme="minorHAnsi" w:cs="Arial"/>
        </w:rPr>
        <w:t xml:space="preserve">) - </w:t>
      </w:r>
      <w:r w:rsidR="00E23299" w:rsidRPr="00CF2D2C">
        <w:rPr>
          <w:rFonts w:asciiTheme="minorHAnsi" w:hAnsiTheme="minorHAnsi" w:cs="Arial"/>
        </w:rPr>
        <w:t>przyczyniłoby się do poprawy komunikacji przy jednoczesnym ograniczeniu emisji zanieczyszczeń do środowiska, dbając tym samym o walory przyrodnicze regionu</w:t>
      </w:r>
      <w:r w:rsidR="00E23299">
        <w:rPr>
          <w:rFonts w:asciiTheme="minorHAnsi" w:hAnsiTheme="minorHAnsi" w:cs="Arial"/>
        </w:rPr>
        <w:t xml:space="preserve">. </w:t>
      </w:r>
      <w:r w:rsidR="00CF2D2C" w:rsidRPr="00CF2D2C">
        <w:rPr>
          <w:rFonts w:asciiTheme="minorHAnsi" w:hAnsiTheme="minorHAnsi" w:cs="Arial"/>
        </w:rPr>
        <w:t xml:space="preserve">Jest </w:t>
      </w:r>
      <w:r w:rsidR="00E23299">
        <w:rPr>
          <w:rFonts w:asciiTheme="minorHAnsi" w:hAnsiTheme="minorHAnsi" w:cs="Arial"/>
        </w:rPr>
        <w:t>to</w:t>
      </w:r>
      <w:r w:rsidR="00CF2D2C" w:rsidRPr="00CF2D2C">
        <w:rPr>
          <w:rFonts w:asciiTheme="minorHAnsi" w:hAnsiTheme="minorHAnsi" w:cs="Arial"/>
        </w:rPr>
        <w:t xml:space="preserve"> jednak </w:t>
      </w:r>
      <w:r w:rsidR="00E23299">
        <w:rPr>
          <w:rFonts w:asciiTheme="minorHAnsi" w:hAnsiTheme="minorHAnsi"/>
        </w:rPr>
        <w:t>uzależnione</w:t>
      </w:r>
      <w:r w:rsidR="00CF2D2C" w:rsidRPr="00CF2D2C">
        <w:rPr>
          <w:rFonts w:asciiTheme="minorHAnsi" w:hAnsiTheme="minorHAnsi"/>
        </w:rPr>
        <w:t xml:space="preserve"> od poprawy stanu technicznego dróg oraz rozwoju funkcji pozarolniczych w gminie - turystycznej i letniskowej.</w:t>
      </w:r>
      <w:r w:rsidR="00E23299">
        <w:rPr>
          <w:rFonts w:asciiTheme="minorHAnsi" w:hAnsiTheme="minorHAnsi"/>
        </w:rPr>
        <w:t xml:space="preserve"> Rozwój alternatywnych środków transportu (prom łączący gminy Korczew i Drohiczyn, tym samym województwo mazowieckie i podlaskie</w:t>
      </w:r>
      <w:r w:rsidR="00F52D73">
        <w:rPr>
          <w:rFonts w:asciiTheme="minorHAnsi" w:hAnsiTheme="minorHAnsi"/>
        </w:rPr>
        <w:t>) jest także szansą na poprawę komunikacji w Gminie.</w:t>
      </w:r>
    </w:p>
    <w:p w:rsidR="00987EDF" w:rsidRDefault="00B36432" w:rsidP="00655B03">
      <w:pPr>
        <w:spacing w:after="0" w:line="240" w:lineRule="auto"/>
        <w:jc w:val="both"/>
        <w:rPr>
          <w:rFonts w:asciiTheme="minorHAnsi" w:hAnsiTheme="minorHAnsi"/>
        </w:rPr>
      </w:pPr>
      <w:r w:rsidRPr="00862633">
        <w:rPr>
          <w:rFonts w:asciiTheme="minorHAnsi" w:hAnsiTheme="minorHAnsi"/>
        </w:rPr>
        <w:t xml:space="preserve">W zakresie uwarunkowań wynikających z położenia gminy </w:t>
      </w:r>
      <w:r w:rsidR="00E23299" w:rsidRPr="00862633">
        <w:rPr>
          <w:rFonts w:asciiTheme="minorHAnsi" w:hAnsiTheme="minorHAnsi"/>
        </w:rPr>
        <w:t>Korczew</w:t>
      </w:r>
      <w:r w:rsidRPr="00862633">
        <w:rPr>
          <w:rFonts w:asciiTheme="minorHAnsi" w:hAnsiTheme="minorHAnsi"/>
        </w:rPr>
        <w:t xml:space="preserve"> należy także wspomnieć o kwestiach związanych z</w:t>
      </w:r>
      <w:r w:rsidR="00743C28" w:rsidRPr="00862633">
        <w:rPr>
          <w:rFonts w:asciiTheme="minorHAnsi" w:hAnsiTheme="minorHAnsi"/>
        </w:rPr>
        <w:t xml:space="preserve"> zagrożeniem powodziowym</w:t>
      </w:r>
      <w:r w:rsidR="00016514" w:rsidRPr="00862633">
        <w:rPr>
          <w:rFonts w:asciiTheme="minorHAnsi" w:hAnsiTheme="minorHAnsi"/>
        </w:rPr>
        <w:t xml:space="preserve">. </w:t>
      </w:r>
      <w:r w:rsidR="00862633" w:rsidRPr="00862633">
        <w:rPr>
          <w:rFonts w:asciiTheme="minorHAnsi" w:hAnsiTheme="minorHAnsi"/>
        </w:rPr>
        <w:t xml:space="preserve">Według </w:t>
      </w:r>
      <w:r w:rsidR="001368E5">
        <w:rPr>
          <w:rFonts w:asciiTheme="minorHAnsi" w:hAnsiTheme="minorHAnsi"/>
        </w:rPr>
        <w:t>„</w:t>
      </w:r>
      <w:r w:rsidR="00862633" w:rsidRPr="00862633">
        <w:rPr>
          <w:rFonts w:asciiTheme="minorHAnsi" w:hAnsiTheme="minorHAnsi"/>
        </w:rPr>
        <w:t>Map zagrożenia powodziowego i map ryzyka powodziowego</w:t>
      </w:r>
      <w:r w:rsidR="001368E5">
        <w:rPr>
          <w:rFonts w:asciiTheme="minorHAnsi" w:hAnsiTheme="minorHAnsi"/>
        </w:rPr>
        <w:t>”</w:t>
      </w:r>
      <w:r w:rsidR="00862633" w:rsidRPr="00862633">
        <w:rPr>
          <w:rFonts w:asciiTheme="minorHAnsi" w:hAnsiTheme="minorHAnsi"/>
        </w:rPr>
        <w:t xml:space="preserve">, na terenie gminy Korczew występuje obszar szczególnego zagrożenia powodzią od rzek. </w:t>
      </w:r>
      <w:r w:rsidR="00016514" w:rsidRPr="00862633">
        <w:rPr>
          <w:rFonts w:asciiTheme="minorHAnsi" w:hAnsiTheme="minorHAnsi"/>
        </w:rPr>
        <w:t>Pojawiaj</w:t>
      </w:r>
      <w:r w:rsidR="00016514" w:rsidRPr="00862633">
        <w:rPr>
          <w:rFonts w:asciiTheme="minorHAnsi" w:hAnsiTheme="minorHAnsi" w:cs="Arial"/>
        </w:rPr>
        <w:t>ą</w:t>
      </w:r>
      <w:r w:rsidR="00016514" w:rsidRPr="00862633">
        <w:rPr>
          <w:rFonts w:asciiTheme="minorHAnsi" w:hAnsiTheme="minorHAnsi"/>
        </w:rPr>
        <w:t>ce si</w:t>
      </w:r>
      <w:r w:rsidR="00016514" w:rsidRPr="00862633">
        <w:rPr>
          <w:rFonts w:asciiTheme="minorHAnsi" w:hAnsiTheme="minorHAnsi" w:cs="Arial"/>
        </w:rPr>
        <w:t>ę</w:t>
      </w:r>
      <w:r w:rsidR="00016514" w:rsidRPr="00862633">
        <w:rPr>
          <w:rFonts w:asciiTheme="minorHAnsi" w:hAnsiTheme="minorHAnsi"/>
        </w:rPr>
        <w:t xml:space="preserve"> okresowo wezbrania lokalnych wód wynikaj</w:t>
      </w:r>
      <w:r w:rsidR="00016514" w:rsidRPr="00862633">
        <w:rPr>
          <w:rFonts w:asciiTheme="minorHAnsi" w:hAnsiTheme="minorHAnsi" w:cs="Arial"/>
        </w:rPr>
        <w:t>ą</w:t>
      </w:r>
      <w:r w:rsidR="00016514" w:rsidRPr="00862633">
        <w:rPr>
          <w:rFonts w:asciiTheme="minorHAnsi" w:hAnsiTheme="minorHAnsi"/>
        </w:rPr>
        <w:t>ce z intensywnych opadów atmosferycznych, roztopów etc. mog</w:t>
      </w:r>
      <w:r w:rsidR="00016514" w:rsidRPr="00862633">
        <w:rPr>
          <w:rFonts w:asciiTheme="minorHAnsi" w:hAnsiTheme="minorHAnsi" w:cs="Arial"/>
        </w:rPr>
        <w:t>ą</w:t>
      </w:r>
      <w:r w:rsidR="00016514" w:rsidRPr="00862633">
        <w:rPr>
          <w:rFonts w:asciiTheme="minorHAnsi" w:hAnsiTheme="minorHAnsi"/>
        </w:rPr>
        <w:t xml:space="preserve"> powodowa</w:t>
      </w:r>
      <w:r w:rsidR="00016514" w:rsidRPr="00862633">
        <w:rPr>
          <w:rFonts w:asciiTheme="minorHAnsi" w:hAnsiTheme="minorHAnsi" w:cs="Arial"/>
        </w:rPr>
        <w:t>ć</w:t>
      </w:r>
      <w:r w:rsidR="00016514" w:rsidRPr="00862633">
        <w:rPr>
          <w:rFonts w:asciiTheme="minorHAnsi" w:hAnsiTheme="minorHAnsi"/>
        </w:rPr>
        <w:t xml:space="preserve"> wyst</w:t>
      </w:r>
      <w:r w:rsidR="00016514" w:rsidRPr="00862633">
        <w:rPr>
          <w:rFonts w:asciiTheme="minorHAnsi" w:hAnsiTheme="minorHAnsi" w:cs="Arial"/>
        </w:rPr>
        <w:t>ę</w:t>
      </w:r>
      <w:r w:rsidR="00016514" w:rsidRPr="00862633">
        <w:rPr>
          <w:rFonts w:asciiTheme="minorHAnsi" w:hAnsiTheme="minorHAnsi"/>
        </w:rPr>
        <w:t>powanie wody z koryt rzek i w konsekwencji podtopienie okolicznych terenów zielonych, zabudowa</w:t>
      </w:r>
      <w:r w:rsidR="00016514" w:rsidRPr="00862633">
        <w:rPr>
          <w:rFonts w:asciiTheme="minorHAnsi" w:hAnsiTheme="minorHAnsi" w:cs="Arial"/>
        </w:rPr>
        <w:t>ń</w:t>
      </w:r>
      <w:r w:rsidR="00016514" w:rsidRPr="00862633">
        <w:rPr>
          <w:rFonts w:asciiTheme="minorHAnsi" w:hAnsiTheme="minorHAnsi"/>
        </w:rPr>
        <w:t xml:space="preserve"> mieszkalnych, gospodarczych i wypoczynkowych. Zapobieganie powodziom</w:t>
      </w:r>
      <w:r w:rsidRPr="00862633">
        <w:rPr>
          <w:rFonts w:asciiTheme="minorHAnsi" w:hAnsiTheme="minorHAnsi"/>
        </w:rPr>
        <w:t xml:space="preserve"> wymaga prowadzenia odpowiedzialnej polityki przestrzennej i przeciwdziałania skutkom</w:t>
      </w:r>
      <w:r w:rsidR="00016514" w:rsidRPr="00862633">
        <w:rPr>
          <w:rFonts w:asciiTheme="minorHAnsi" w:hAnsiTheme="minorHAnsi"/>
        </w:rPr>
        <w:t xml:space="preserve"> ewentualnych</w:t>
      </w:r>
      <w:r w:rsidRPr="00862633">
        <w:rPr>
          <w:rFonts w:asciiTheme="minorHAnsi" w:hAnsiTheme="minorHAnsi"/>
        </w:rPr>
        <w:t xml:space="preserve"> katastrof</w:t>
      </w:r>
      <w:r w:rsidR="00016514" w:rsidRPr="00862633">
        <w:rPr>
          <w:rFonts w:asciiTheme="minorHAnsi" w:hAnsiTheme="minorHAnsi"/>
        </w:rPr>
        <w:t>, które mogą być dodatkowo powodowane zmianami klimatu</w:t>
      </w:r>
      <w:r w:rsidRPr="00862633">
        <w:rPr>
          <w:rFonts w:asciiTheme="minorHAnsi" w:hAnsiTheme="minorHAnsi"/>
        </w:rPr>
        <w:t xml:space="preserve"> </w:t>
      </w:r>
      <w:r w:rsidR="001368E5">
        <w:rPr>
          <w:rFonts w:asciiTheme="minorHAnsi" w:hAnsiTheme="minorHAnsi"/>
        </w:rPr>
        <w:t xml:space="preserve">poprzez realizację </w:t>
      </w:r>
      <w:r w:rsidRPr="00862633">
        <w:rPr>
          <w:rFonts w:asciiTheme="minorHAnsi" w:hAnsiTheme="minorHAnsi"/>
        </w:rPr>
        <w:t>dedykowan</w:t>
      </w:r>
      <w:r w:rsidR="001368E5">
        <w:rPr>
          <w:rFonts w:asciiTheme="minorHAnsi" w:hAnsiTheme="minorHAnsi"/>
        </w:rPr>
        <w:t>ych</w:t>
      </w:r>
      <w:r w:rsidRPr="00862633">
        <w:rPr>
          <w:rFonts w:asciiTheme="minorHAnsi" w:hAnsiTheme="minorHAnsi"/>
        </w:rPr>
        <w:t xml:space="preserve"> inwestycj</w:t>
      </w:r>
      <w:r w:rsidR="001368E5">
        <w:rPr>
          <w:rFonts w:asciiTheme="minorHAnsi" w:hAnsiTheme="minorHAnsi"/>
        </w:rPr>
        <w:t>i</w:t>
      </w:r>
      <w:r w:rsidRPr="00862633">
        <w:rPr>
          <w:rFonts w:asciiTheme="minorHAnsi" w:hAnsiTheme="minorHAnsi"/>
        </w:rPr>
        <w:t>, kampani</w:t>
      </w:r>
      <w:r w:rsidR="001368E5">
        <w:rPr>
          <w:rFonts w:asciiTheme="minorHAnsi" w:hAnsiTheme="minorHAnsi"/>
        </w:rPr>
        <w:t>i</w:t>
      </w:r>
      <w:r w:rsidRPr="00862633">
        <w:rPr>
          <w:rFonts w:asciiTheme="minorHAnsi" w:hAnsiTheme="minorHAnsi"/>
        </w:rPr>
        <w:t xml:space="preserve"> informacyjno-edukacyjn</w:t>
      </w:r>
      <w:r w:rsidR="001368E5">
        <w:rPr>
          <w:rFonts w:asciiTheme="minorHAnsi" w:hAnsiTheme="minorHAnsi"/>
        </w:rPr>
        <w:t>ych</w:t>
      </w:r>
      <w:r w:rsidRPr="00862633">
        <w:rPr>
          <w:rFonts w:asciiTheme="minorHAnsi" w:hAnsiTheme="minorHAnsi"/>
        </w:rPr>
        <w:t>, wykorzystanie nowych technologii</w:t>
      </w:r>
      <w:r w:rsidR="001368E5">
        <w:rPr>
          <w:rFonts w:asciiTheme="minorHAnsi" w:hAnsiTheme="minorHAnsi"/>
        </w:rPr>
        <w:t>.</w:t>
      </w:r>
    </w:p>
    <w:p w:rsidR="00987EDF" w:rsidRDefault="00987EDF">
      <w:pPr>
        <w:rPr>
          <w:rFonts w:asciiTheme="minorHAnsi" w:hAnsiTheme="minorHAnsi"/>
        </w:rPr>
      </w:pPr>
      <w:r>
        <w:rPr>
          <w:rFonts w:asciiTheme="minorHAnsi" w:hAnsiTheme="minorHAnsi"/>
        </w:rPr>
        <w:br w:type="page"/>
      </w:r>
    </w:p>
    <w:p w:rsidR="00C30955" w:rsidRPr="00271AFB" w:rsidRDefault="00C30955" w:rsidP="00F353E7">
      <w:pPr>
        <w:spacing w:after="0" w:line="240" w:lineRule="auto"/>
        <w:ind w:left="360"/>
        <w:jc w:val="both"/>
        <w:rPr>
          <w:rFonts w:asciiTheme="minorHAnsi" w:hAnsiTheme="minorHAnsi"/>
        </w:rPr>
      </w:pPr>
    </w:p>
    <w:p w:rsidR="00F353E7" w:rsidRPr="00271AFB" w:rsidRDefault="006A111C" w:rsidP="00A42C4C">
      <w:pPr>
        <w:pStyle w:val="Akapitzlist"/>
        <w:numPr>
          <w:ilvl w:val="0"/>
          <w:numId w:val="4"/>
        </w:numPr>
        <w:spacing w:after="0" w:line="240" w:lineRule="auto"/>
        <w:jc w:val="both"/>
        <w:rPr>
          <w:rFonts w:asciiTheme="minorHAnsi" w:hAnsiTheme="minorHAnsi"/>
          <w:b/>
        </w:rPr>
      </w:pPr>
      <w:r w:rsidRPr="00271AFB">
        <w:rPr>
          <w:rFonts w:asciiTheme="minorHAnsi" w:hAnsiTheme="minorHAnsi"/>
          <w:b/>
        </w:rPr>
        <w:t>Uwarunkowania demograficzne.</w:t>
      </w:r>
    </w:p>
    <w:p w:rsidR="00C34269" w:rsidRPr="00A06AFC" w:rsidRDefault="00C34269" w:rsidP="00FC7301">
      <w:pPr>
        <w:spacing w:after="0" w:line="240" w:lineRule="auto"/>
        <w:ind w:left="360"/>
        <w:jc w:val="both"/>
        <w:rPr>
          <w:rFonts w:asciiTheme="minorHAnsi" w:hAnsiTheme="minorHAnsi"/>
          <w:color w:val="FF0000"/>
        </w:rPr>
      </w:pPr>
    </w:p>
    <w:p w:rsidR="00C34269" w:rsidRPr="00A06AFC" w:rsidRDefault="00C34269" w:rsidP="00655B03">
      <w:pPr>
        <w:spacing w:after="0" w:line="240" w:lineRule="auto"/>
        <w:jc w:val="both"/>
        <w:rPr>
          <w:rFonts w:asciiTheme="minorHAnsi" w:hAnsiTheme="minorHAnsi"/>
          <w:color w:val="FF0000"/>
        </w:rPr>
      </w:pPr>
      <w:r w:rsidRPr="00271AFB">
        <w:rPr>
          <w:rFonts w:asciiTheme="minorHAnsi" w:hAnsiTheme="minorHAnsi"/>
        </w:rPr>
        <w:t xml:space="preserve">Gminę </w:t>
      </w:r>
      <w:r w:rsidR="00271AFB" w:rsidRPr="00271AFB">
        <w:rPr>
          <w:rFonts w:asciiTheme="minorHAnsi" w:hAnsiTheme="minorHAnsi"/>
        </w:rPr>
        <w:t>Korczew</w:t>
      </w:r>
      <w:r w:rsidRPr="00271AFB">
        <w:rPr>
          <w:rFonts w:asciiTheme="minorHAnsi" w:hAnsiTheme="minorHAnsi"/>
        </w:rPr>
        <w:t xml:space="preserve"> zamieszkuje </w:t>
      </w:r>
      <w:r w:rsidR="00271AFB" w:rsidRPr="00271AFB">
        <w:rPr>
          <w:rFonts w:asciiTheme="minorHAnsi" w:hAnsiTheme="minorHAnsi"/>
        </w:rPr>
        <w:t xml:space="preserve">2 </w:t>
      </w:r>
      <w:r w:rsidR="00927134">
        <w:rPr>
          <w:rFonts w:asciiTheme="minorHAnsi" w:hAnsiTheme="minorHAnsi"/>
        </w:rPr>
        <w:t>5</w:t>
      </w:r>
      <w:r w:rsidR="005C2115">
        <w:rPr>
          <w:rFonts w:asciiTheme="minorHAnsi" w:hAnsiTheme="minorHAnsi"/>
        </w:rPr>
        <w:t>82</w:t>
      </w:r>
      <w:r w:rsidRPr="00271AFB">
        <w:rPr>
          <w:rFonts w:asciiTheme="minorHAnsi" w:hAnsiTheme="minorHAnsi"/>
        </w:rPr>
        <w:t xml:space="preserve"> mieszkańców</w:t>
      </w:r>
      <w:r w:rsidR="00A513C7">
        <w:rPr>
          <w:rStyle w:val="Odwoanieprzypisudolnego"/>
          <w:rFonts w:asciiTheme="minorHAnsi" w:hAnsiTheme="minorHAnsi"/>
        </w:rPr>
        <w:footnoteReference w:id="2"/>
      </w:r>
      <w:r w:rsidR="00271AFB" w:rsidRPr="00271AFB">
        <w:rPr>
          <w:rFonts w:asciiTheme="minorHAnsi" w:hAnsiTheme="minorHAnsi"/>
        </w:rPr>
        <w:t>, a jej powierzchnia wynosi 105</w:t>
      </w:r>
      <w:r w:rsidRPr="00271AFB">
        <w:rPr>
          <w:rFonts w:asciiTheme="minorHAnsi" w:hAnsiTheme="minorHAnsi"/>
        </w:rPr>
        <w:t xml:space="preserve"> km². Gęstość zaludnienia </w:t>
      </w:r>
      <w:r w:rsidR="00C34F93" w:rsidRPr="00271AFB">
        <w:rPr>
          <w:rFonts w:asciiTheme="minorHAnsi" w:hAnsiTheme="minorHAnsi"/>
        </w:rPr>
        <w:t>jest niska</w:t>
      </w:r>
      <w:r w:rsidR="00271AFB" w:rsidRPr="00271AFB">
        <w:rPr>
          <w:rFonts w:asciiTheme="minorHAnsi" w:hAnsiTheme="minorHAnsi"/>
        </w:rPr>
        <w:t xml:space="preserve"> i</w:t>
      </w:r>
      <w:r w:rsidR="00C34F93" w:rsidRPr="00271AFB">
        <w:rPr>
          <w:rFonts w:asciiTheme="minorHAnsi" w:hAnsiTheme="minorHAnsi"/>
        </w:rPr>
        <w:t xml:space="preserve"> </w:t>
      </w:r>
      <w:r w:rsidRPr="00271AFB">
        <w:rPr>
          <w:rFonts w:asciiTheme="minorHAnsi" w:hAnsiTheme="minorHAnsi"/>
        </w:rPr>
        <w:t xml:space="preserve">wynosi </w:t>
      </w:r>
      <w:r w:rsidR="005C2115">
        <w:rPr>
          <w:rFonts w:asciiTheme="minorHAnsi" w:hAnsiTheme="minorHAnsi"/>
        </w:rPr>
        <w:t>25</w:t>
      </w:r>
      <w:r w:rsidR="005C2115" w:rsidRPr="00271AFB">
        <w:rPr>
          <w:rFonts w:asciiTheme="minorHAnsi" w:hAnsiTheme="minorHAnsi"/>
        </w:rPr>
        <w:t xml:space="preserve"> </w:t>
      </w:r>
      <w:r w:rsidRPr="00271AFB">
        <w:rPr>
          <w:rFonts w:asciiTheme="minorHAnsi" w:hAnsiTheme="minorHAnsi"/>
        </w:rPr>
        <w:t>osoby na km²</w:t>
      </w:r>
      <w:r w:rsidR="00692DE4" w:rsidRPr="00271AFB">
        <w:rPr>
          <w:rStyle w:val="Odwoanieprzypisudolnego"/>
          <w:rFonts w:asciiTheme="minorHAnsi" w:hAnsiTheme="minorHAnsi"/>
        </w:rPr>
        <w:footnoteReference w:id="3"/>
      </w:r>
      <w:r w:rsidR="00C34F93" w:rsidRPr="00271AFB">
        <w:rPr>
          <w:rFonts w:asciiTheme="minorHAnsi" w:hAnsiTheme="minorHAnsi"/>
        </w:rPr>
        <w:t xml:space="preserve"> wobec średniej dla powiatu,</w:t>
      </w:r>
      <w:r w:rsidR="00271AFB" w:rsidRPr="00271AFB">
        <w:rPr>
          <w:rFonts w:asciiTheme="minorHAnsi" w:hAnsiTheme="minorHAnsi"/>
        </w:rPr>
        <w:t xml:space="preserve"> regionu i kraju (powiat siedlecki</w:t>
      </w:r>
      <w:r w:rsidR="00714D81">
        <w:rPr>
          <w:rFonts w:asciiTheme="minorHAnsi" w:hAnsiTheme="minorHAnsi"/>
        </w:rPr>
        <w:t xml:space="preserve"> </w:t>
      </w:r>
      <w:r w:rsidR="00271AFB" w:rsidRPr="00271AFB">
        <w:rPr>
          <w:rFonts w:asciiTheme="minorHAnsi" w:hAnsiTheme="minorHAnsi"/>
        </w:rPr>
        <w:t xml:space="preserve"> 51</w:t>
      </w:r>
      <w:r w:rsidR="00C34F93" w:rsidRPr="00271AFB">
        <w:rPr>
          <w:rFonts w:asciiTheme="minorHAnsi" w:hAnsiTheme="minorHAnsi"/>
        </w:rPr>
        <w:t xml:space="preserve"> osób/km</w:t>
      </w:r>
      <w:r w:rsidR="00B367EF" w:rsidRPr="00271AFB">
        <w:rPr>
          <w:rFonts w:asciiTheme="minorHAnsi" w:hAnsiTheme="minorHAnsi"/>
        </w:rPr>
        <w:t>²</w:t>
      </w:r>
      <w:r w:rsidR="00C34F93" w:rsidRPr="00271AFB">
        <w:rPr>
          <w:rFonts w:asciiTheme="minorHAnsi" w:hAnsiTheme="minorHAnsi"/>
        </w:rPr>
        <w:t>, Mazowsze 149 osób/km²)</w:t>
      </w:r>
      <w:r w:rsidRPr="00271AFB">
        <w:rPr>
          <w:rFonts w:asciiTheme="minorHAnsi" w:hAnsiTheme="minorHAnsi"/>
        </w:rPr>
        <w:t>.</w:t>
      </w:r>
      <w:r w:rsidRPr="00A06AFC">
        <w:rPr>
          <w:rFonts w:asciiTheme="minorHAnsi" w:hAnsiTheme="minorHAnsi"/>
          <w:color w:val="FF0000"/>
        </w:rPr>
        <w:t xml:space="preserve"> </w:t>
      </w:r>
    </w:p>
    <w:p w:rsidR="00C34F93" w:rsidRPr="00A06AFC" w:rsidRDefault="00C34F93" w:rsidP="00C34F93">
      <w:pPr>
        <w:pStyle w:val="Akapitzlist"/>
        <w:spacing w:after="0" w:line="276" w:lineRule="auto"/>
        <w:ind w:left="408"/>
        <w:jc w:val="both"/>
        <w:rPr>
          <w:rFonts w:asciiTheme="minorHAnsi" w:hAnsiTheme="minorHAnsi"/>
          <w:color w:val="FF0000"/>
        </w:rPr>
      </w:pPr>
    </w:p>
    <w:p w:rsidR="00C34269" w:rsidRPr="00B367EF" w:rsidRDefault="00C34269" w:rsidP="00655B03">
      <w:pPr>
        <w:spacing w:after="0" w:line="240" w:lineRule="auto"/>
        <w:jc w:val="both"/>
        <w:rPr>
          <w:rFonts w:asciiTheme="minorHAnsi" w:hAnsiTheme="minorHAnsi"/>
        </w:rPr>
      </w:pPr>
      <w:r w:rsidRPr="00B367EF">
        <w:rPr>
          <w:rFonts w:asciiTheme="minorHAnsi" w:hAnsiTheme="minorHAnsi"/>
        </w:rPr>
        <w:t xml:space="preserve">Duży wpływ na kształtowanie się liczby mieszkańców mają migracje ludności oraz ruch naturalny, a struktura wieku i płci ludności wpływa na determinację tych czynników. W gminie </w:t>
      </w:r>
      <w:r w:rsidR="00B367EF" w:rsidRPr="00B367EF">
        <w:rPr>
          <w:rFonts w:asciiTheme="minorHAnsi" w:hAnsiTheme="minorHAnsi"/>
        </w:rPr>
        <w:t>Korczew</w:t>
      </w:r>
      <w:r w:rsidRPr="00B367EF">
        <w:rPr>
          <w:rFonts w:asciiTheme="minorHAnsi" w:hAnsiTheme="minorHAnsi"/>
        </w:rPr>
        <w:t xml:space="preserve"> liczba mieszkańców na przestrzeni ostatnich lat </w:t>
      </w:r>
      <w:r w:rsidR="00B367EF" w:rsidRPr="00B367EF">
        <w:rPr>
          <w:rFonts w:asciiTheme="minorHAnsi" w:hAnsiTheme="minorHAnsi"/>
        </w:rPr>
        <w:t>maleje (od 2016 roku o ponad 117</w:t>
      </w:r>
      <w:r w:rsidRPr="00B367EF">
        <w:rPr>
          <w:rFonts w:asciiTheme="minorHAnsi" w:hAnsiTheme="minorHAnsi"/>
        </w:rPr>
        <w:t xml:space="preserve"> osób). Wpływają na to</w:t>
      </w:r>
      <w:r w:rsidR="00B367EF" w:rsidRPr="00B367EF">
        <w:rPr>
          <w:rFonts w:asciiTheme="minorHAnsi" w:hAnsiTheme="minorHAnsi"/>
        </w:rPr>
        <w:t xml:space="preserve"> ujemny przyrost naturalny (-13 osób</w:t>
      </w:r>
      <w:r w:rsidR="00647AEB">
        <w:rPr>
          <w:rStyle w:val="Odwoanieprzypisudolnego"/>
          <w:rFonts w:asciiTheme="minorHAnsi" w:hAnsiTheme="minorHAnsi"/>
        </w:rPr>
        <w:footnoteReference w:id="4"/>
      </w:r>
      <w:r w:rsidRPr="00B367EF">
        <w:rPr>
          <w:rFonts w:asciiTheme="minorHAnsi" w:hAnsiTheme="minorHAnsi"/>
        </w:rPr>
        <w:t>) i ujemne</w:t>
      </w:r>
      <w:r w:rsidR="00B367EF" w:rsidRPr="00B367EF">
        <w:rPr>
          <w:rFonts w:asciiTheme="minorHAnsi" w:hAnsiTheme="minorHAnsi"/>
        </w:rPr>
        <w:t xml:space="preserve"> saldo migracji (-11</w:t>
      </w:r>
      <w:r w:rsidRPr="00B367EF">
        <w:rPr>
          <w:rFonts w:asciiTheme="minorHAnsi" w:hAnsiTheme="minorHAnsi"/>
        </w:rPr>
        <w:t xml:space="preserve"> osób</w:t>
      </w:r>
      <w:r w:rsidR="00647AEB">
        <w:rPr>
          <w:rStyle w:val="Odwoanieprzypisudolnego"/>
          <w:rFonts w:asciiTheme="minorHAnsi" w:hAnsiTheme="minorHAnsi"/>
        </w:rPr>
        <w:footnoteReference w:id="5"/>
      </w:r>
      <w:r w:rsidRPr="00B367EF">
        <w:rPr>
          <w:rFonts w:asciiTheme="minorHAnsi" w:hAnsiTheme="minorHAnsi"/>
        </w:rPr>
        <w:t>). Liczba mieszkańców Gminy zmniejsza się w wyniku migracji, co na tle powiatu, województwa i kraju (gdzie saldo migracji przyjmuje wartości dodatnie)</w:t>
      </w:r>
      <w:r w:rsidRPr="00B367EF">
        <w:t xml:space="preserve"> </w:t>
      </w:r>
      <w:r w:rsidRPr="00B367EF">
        <w:rPr>
          <w:rFonts w:asciiTheme="minorHAnsi" w:hAnsiTheme="minorHAnsi"/>
        </w:rPr>
        <w:t xml:space="preserve">jest bardzo negatywnym trendem. Przypuszczać należy, że migracje dotyczą przede wszystkim ludzi młodych i wykształconych, które w poszukiwaniu dobrze płatnej pracy emigrują do aglomeracji miejskich. Takie zjawisko może negatywnie wpłynąć na gospodarkę gminy, prowadząc do utraty kapitału ludzkiego, kurczenia się rynku zbytu a także spowodować ograniczenia możliwości rozwoju działalności gospodarczej. </w:t>
      </w:r>
    </w:p>
    <w:p w:rsidR="00C34269" w:rsidRPr="00A06AFC" w:rsidRDefault="00C34269" w:rsidP="00911D11">
      <w:pPr>
        <w:spacing w:after="0" w:line="240" w:lineRule="auto"/>
        <w:jc w:val="both"/>
        <w:rPr>
          <w:rFonts w:asciiTheme="minorHAnsi" w:hAnsiTheme="minorHAnsi" w:cstheme="minorHAnsi"/>
          <w:color w:val="FF0000"/>
        </w:rPr>
      </w:pPr>
    </w:p>
    <w:p w:rsidR="00911D11" w:rsidRPr="00DA2D01" w:rsidRDefault="00FC7301" w:rsidP="00655B03">
      <w:pPr>
        <w:spacing w:after="0" w:line="240" w:lineRule="auto"/>
        <w:jc w:val="both"/>
        <w:rPr>
          <w:rFonts w:asciiTheme="minorHAnsi" w:hAnsiTheme="minorHAnsi"/>
        </w:rPr>
      </w:pPr>
      <w:r w:rsidRPr="00DA2D01">
        <w:rPr>
          <w:rFonts w:asciiTheme="minorHAnsi" w:hAnsiTheme="minorHAnsi"/>
        </w:rPr>
        <w:t xml:space="preserve">Struktura ludności według wieku stanowi udział różnych grup wiekowych w populacji. Za pomocą tej struktury możliwe jest określenie procesu starzenia się ludności. Wzrost w ogólnej liczbie mieszkańców udziału osób starszych, świadczy o pogarszaniu się struktury wieku, a tym samym, o starzeniu się ludności danej społeczności. Takie pogorszenie struktury wieku ludności można zaobserwować w gminie </w:t>
      </w:r>
      <w:r w:rsidR="00DA2D01" w:rsidRPr="00DA2D01">
        <w:rPr>
          <w:rFonts w:asciiTheme="minorHAnsi" w:hAnsiTheme="minorHAnsi"/>
        </w:rPr>
        <w:t>Korczew</w:t>
      </w:r>
      <w:r w:rsidRPr="00DA2D01">
        <w:rPr>
          <w:rFonts w:asciiTheme="minorHAnsi" w:hAnsiTheme="minorHAnsi"/>
        </w:rPr>
        <w:t xml:space="preserve">, gdzie na </w:t>
      </w:r>
      <w:r w:rsidRPr="00647AEB">
        <w:rPr>
          <w:rFonts w:asciiTheme="minorHAnsi" w:hAnsiTheme="minorHAnsi"/>
        </w:rPr>
        <w:t xml:space="preserve">przestrzeni </w:t>
      </w:r>
      <w:r w:rsidR="00AC06F4" w:rsidRPr="00647AEB">
        <w:rPr>
          <w:rFonts w:asciiTheme="minorHAnsi" w:hAnsiTheme="minorHAnsi"/>
        </w:rPr>
        <w:t>badanego okresu</w:t>
      </w:r>
      <w:r w:rsidR="00647AEB">
        <w:rPr>
          <w:rFonts w:asciiTheme="minorHAnsi" w:hAnsiTheme="minorHAnsi"/>
        </w:rPr>
        <w:t xml:space="preserve"> (2016-2020)</w:t>
      </w:r>
      <w:r w:rsidRPr="00DA2D01">
        <w:rPr>
          <w:rFonts w:asciiTheme="minorHAnsi" w:hAnsiTheme="minorHAnsi"/>
        </w:rPr>
        <w:t xml:space="preserve"> nastąpił spadek udziału</w:t>
      </w:r>
      <w:r w:rsidRPr="00A06AFC">
        <w:rPr>
          <w:rFonts w:asciiTheme="minorHAnsi" w:hAnsiTheme="minorHAnsi"/>
          <w:color w:val="FF0000"/>
        </w:rPr>
        <w:t xml:space="preserve"> </w:t>
      </w:r>
      <w:r w:rsidRPr="00714D81">
        <w:rPr>
          <w:rFonts w:asciiTheme="minorHAnsi" w:hAnsiTheme="minorHAnsi"/>
        </w:rPr>
        <w:t xml:space="preserve">mieszkańców </w:t>
      </w:r>
      <w:r w:rsidR="00714D81" w:rsidRPr="00714D81">
        <w:rPr>
          <w:rFonts w:asciiTheme="minorHAnsi" w:hAnsiTheme="minorHAnsi"/>
        </w:rPr>
        <w:t>w wieku przedprodukcyjnym o 0,12</w:t>
      </w:r>
      <w:r w:rsidRPr="00714D81">
        <w:rPr>
          <w:rFonts w:asciiTheme="minorHAnsi" w:hAnsiTheme="minorHAnsi"/>
        </w:rPr>
        <w:t>% oraz mieszka</w:t>
      </w:r>
      <w:r w:rsidR="00714D81" w:rsidRPr="00714D81">
        <w:rPr>
          <w:rFonts w:asciiTheme="minorHAnsi" w:hAnsiTheme="minorHAnsi"/>
        </w:rPr>
        <w:t>ńców w wieku produkcyjnym o 0,6</w:t>
      </w:r>
      <w:r w:rsidRPr="00714D81">
        <w:rPr>
          <w:rFonts w:asciiTheme="minorHAnsi" w:hAnsiTheme="minorHAnsi"/>
        </w:rPr>
        <w:t>%. Wzrósł natomiast udział mie</w:t>
      </w:r>
      <w:r w:rsidR="00911D11" w:rsidRPr="00714D81">
        <w:rPr>
          <w:rFonts w:asciiTheme="minorHAnsi" w:hAnsiTheme="minorHAnsi"/>
        </w:rPr>
        <w:t xml:space="preserve">szkańców w wieku poprodukcyjnym o </w:t>
      </w:r>
      <w:r w:rsidR="00714D81" w:rsidRPr="00714D81">
        <w:rPr>
          <w:rFonts w:asciiTheme="minorHAnsi" w:hAnsiTheme="minorHAnsi"/>
        </w:rPr>
        <w:t>0,27</w:t>
      </w:r>
      <w:r w:rsidRPr="00714D81">
        <w:rPr>
          <w:rFonts w:asciiTheme="minorHAnsi" w:hAnsiTheme="minorHAnsi"/>
        </w:rPr>
        <w:t>%.</w:t>
      </w:r>
      <w:r w:rsidRPr="00A06AFC">
        <w:rPr>
          <w:rFonts w:asciiTheme="minorHAnsi" w:hAnsiTheme="minorHAnsi"/>
          <w:color w:val="FF0000"/>
        </w:rPr>
        <w:t xml:space="preserve"> </w:t>
      </w:r>
      <w:r w:rsidRPr="00DA2D01">
        <w:rPr>
          <w:rFonts w:asciiTheme="minorHAnsi" w:hAnsiTheme="minorHAnsi"/>
        </w:rPr>
        <w:t>Jest to tendencja ogólnokrajowa, ludność gminy, podobnie jak całej Polski, starzeje się. Według prognozy GUS</w:t>
      </w:r>
      <w:r w:rsidR="00911D11" w:rsidRPr="00DA2D01">
        <w:rPr>
          <w:rStyle w:val="Odwoanieprzypisudolnego"/>
          <w:rFonts w:asciiTheme="minorHAnsi" w:hAnsiTheme="minorHAnsi"/>
        </w:rPr>
        <w:footnoteReference w:id="6"/>
      </w:r>
      <w:r w:rsidRPr="00DA2D01">
        <w:rPr>
          <w:rFonts w:asciiTheme="minorHAnsi" w:hAnsiTheme="minorHAnsi"/>
        </w:rPr>
        <w:t xml:space="preserve"> do roku 2030 liczba mieszkańców gminy </w:t>
      </w:r>
      <w:r w:rsidR="00DA2D01" w:rsidRPr="00DA2D01">
        <w:rPr>
          <w:rFonts w:asciiTheme="minorHAnsi" w:hAnsiTheme="minorHAnsi"/>
        </w:rPr>
        <w:t>Korczew</w:t>
      </w:r>
      <w:r w:rsidRPr="00DA2D01">
        <w:rPr>
          <w:rFonts w:asciiTheme="minorHAnsi" w:hAnsiTheme="minorHAnsi"/>
        </w:rPr>
        <w:t xml:space="preserve"> będzie nadal spadać. Spadek ludności wynikał będzie w głównej mierze z ruchów migracyjnych („ucieczki” mieszkańców do ośrodków miejskich). Szacuje się, że do 2030 roku na terenie gminy mieszkać będzie ok. </w:t>
      </w:r>
      <w:r w:rsidR="00DA2D01" w:rsidRPr="00DA2D01">
        <w:rPr>
          <w:rFonts w:asciiTheme="minorHAnsi" w:hAnsiTheme="minorHAnsi"/>
        </w:rPr>
        <w:t>2 300</w:t>
      </w:r>
      <w:r w:rsidRPr="00DA2D01">
        <w:rPr>
          <w:rFonts w:asciiTheme="minorHAnsi" w:hAnsiTheme="minorHAnsi"/>
        </w:rPr>
        <w:t xml:space="preserve"> osób</w:t>
      </w:r>
      <w:r w:rsidR="00911D11" w:rsidRPr="00DA2D01">
        <w:rPr>
          <w:rStyle w:val="Odwoanieprzypisudolnego"/>
          <w:rFonts w:asciiTheme="minorHAnsi" w:hAnsiTheme="minorHAnsi"/>
        </w:rPr>
        <w:footnoteReference w:id="7"/>
      </w:r>
      <w:r w:rsidRPr="00DA2D01">
        <w:rPr>
          <w:rFonts w:asciiTheme="minorHAnsi" w:hAnsiTheme="minorHAnsi"/>
        </w:rPr>
        <w:t xml:space="preserve">. </w:t>
      </w:r>
      <w:r w:rsidR="00911D11" w:rsidRPr="00DA2D01">
        <w:rPr>
          <w:rFonts w:asciiTheme="minorHAnsi" w:hAnsiTheme="minorHAnsi" w:cstheme="minorHAnsi"/>
        </w:rPr>
        <w:t>Bez zdecydowanej, szybkiej poprawy jakości życia na terenie gminy grozi jej jeszcze bardziej gwałtowny niż do tej pory proces wyludnienia, obejmujący przede wszystkim młodych, a co za tym idzie - przekroczenie wartości progowej, poniżej której samoistny rozwój gminy będzie bardzo trudny, jeśli nie niemożliwy.</w:t>
      </w:r>
    </w:p>
    <w:p w:rsidR="00911D11" w:rsidRPr="001C4B2E" w:rsidRDefault="00911D11" w:rsidP="00911D11">
      <w:pPr>
        <w:spacing w:after="0" w:line="240" w:lineRule="auto"/>
        <w:ind w:left="360"/>
        <w:jc w:val="both"/>
        <w:rPr>
          <w:rFonts w:asciiTheme="minorHAnsi" w:hAnsiTheme="minorHAnsi"/>
        </w:rPr>
      </w:pPr>
    </w:p>
    <w:p w:rsidR="00911D11" w:rsidRPr="001C4B2E" w:rsidRDefault="00911D11" w:rsidP="00655B03">
      <w:pPr>
        <w:spacing w:after="0" w:line="240" w:lineRule="auto"/>
        <w:jc w:val="both"/>
        <w:rPr>
          <w:rFonts w:asciiTheme="minorHAnsi" w:hAnsiTheme="minorHAnsi"/>
        </w:rPr>
      </w:pPr>
      <w:r w:rsidRPr="001C4B2E">
        <w:rPr>
          <w:rFonts w:asciiTheme="minorHAnsi" w:hAnsiTheme="minorHAnsi"/>
        </w:rPr>
        <w:t xml:space="preserve">Sytuacja ta wymusza prowadzenie odpowiednio zorientowanej polityki przestrzennej w zakresie dostarczania usług publicznych na wyższym niż dotychczas poziomie w celu zatrzymania negatywnych tendencji migracyjnych (np. </w:t>
      </w:r>
      <w:r w:rsidR="00C34F93" w:rsidRPr="001C4B2E">
        <w:rPr>
          <w:rFonts w:asciiTheme="minorHAnsi" w:hAnsiTheme="minorHAnsi"/>
        </w:rPr>
        <w:t xml:space="preserve">większa </w:t>
      </w:r>
      <w:r w:rsidRPr="001C4B2E">
        <w:rPr>
          <w:rFonts w:asciiTheme="minorHAnsi" w:hAnsiTheme="minorHAnsi"/>
        </w:rPr>
        <w:t>dostępność do żłobków, przedszkoli, dostępność komunikacyjna, wysoki standard infrastruktury technicznej, bogata oferta kulturalna, zagospodarowanie czasu wolnego, ale również dostosowanie pomocy społecznej i ochrony zdrowia do potrzeb osób starszych), a także ukierunkowanej na integrację i budowanie tożsamości lokalnej mieszkańców.</w:t>
      </w:r>
    </w:p>
    <w:p w:rsidR="00FC7301" w:rsidRPr="00337302" w:rsidRDefault="00FC7301" w:rsidP="00FC7301">
      <w:pPr>
        <w:spacing w:after="0" w:line="240" w:lineRule="auto"/>
        <w:ind w:left="360"/>
        <w:jc w:val="both"/>
        <w:rPr>
          <w:rFonts w:asciiTheme="minorHAnsi" w:hAnsiTheme="minorHAnsi"/>
        </w:rPr>
      </w:pPr>
    </w:p>
    <w:p w:rsidR="00C34F93" w:rsidRPr="00337302" w:rsidRDefault="00C34F93" w:rsidP="00A42C4C">
      <w:pPr>
        <w:pStyle w:val="Akapitzlist"/>
        <w:numPr>
          <w:ilvl w:val="0"/>
          <w:numId w:val="4"/>
        </w:numPr>
        <w:spacing w:after="0" w:line="240" w:lineRule="auto"/>
        <w:jc w:val="both"/>
        <w:rPr>
          <w:rFonts w:asciiTheme="minorHAnsi" w:hAnsiTheme="minorHAnsi"/>
          <w:b/>
        </w:rPr>
      </w:pPr>
      <w:r w:rsidRPr="00337302">
        <w:rPr>
          <w:rFonts w:asciiTheme="minorHAnsi" w:hAnsiTheme="minorHAnsi"/>
          <w:b/>
        </w:rPr>
        <w:t>Uwarunkowania gospodarcze.</w:t>
      </w:r>
    </w:p>
    <w:p w:rsidR="00C34F93" w:rsidRPr="00A06AFC" w:rsidRDefault="00C34F93" w:rsidP="00C34F93">
      <w:pPr>
        <w:spacing w:after="0" w:line="240" w:lineRule="auto"/>
        <w:ind w:left="360"/>
        <w:jc w:val="both"/>
        <w:rPr>
          <w:rFonts w:asciiTheme="minorHAnsi" w:hAnsiTheme="minorHAnsi"/>
          <w:color w:val="FF0000"/>
        </w:rPr>
      </w:pPr>
    </w:p>
    <w:p w:rsidR="00ED3D44" w:rsidRPr="00A06AFC" w:rsidRDefault="00C34F93" w:rsidP="00655B03">
      <w:pPr>
        <w:spacing w:after="0" w:line="240" w:lineRule="auto"/>
        <w:jc w:val="both"/>
        <w:rPr>
          <w:rFonts w:asciiTheme="minorHAnsi" w:hAnsiTheme="minorHAnsi"/>
          <w:color w:val="FF0000"/>
        </w:rPr>
      </w:pPr>
      <w:r w:rsidRPr="00337302">
        <w:rPr>
          <w:rFonts w:asciiTheme="minorHAnsi" w:hAnsiTheme="minorHAnsi"/>
        </w:rPr>
        <w:t xml:space="preserve">Gmina </w:t>
      </w:r>
      <w:r w:rsidR="00337302" w:rsidRPr="00337302">
        <w:rPr>
          <w:rFonts w:asciiTheme="minorHAnsi" w:hAnsiTheme="minorHAnsi"/>
        </w:rPr>
        <w:t>Korczew</w:t>
      </w:r>
      <w:r w:rsidRPr="00337302">
        <w:rPr>
          <w:rFonts w:asciiTheme="minorHAnsi" w:hAnsiTheme="minorHAnsi"/>
        </w:rPr>
        <w:t xml:space="preserve"> jest typową gminą rolniczą, o dużej lesistości i rozwijającej się infrastrukturze turystyczno-wypoczynkowej. Powierzchnia gminy wynosi </w:t>
      </w:r>
      <w:r w:rsidR="00337302" w:rsidRPr="00337302">
        <w:rPr>
          <w:rFonts w:asciiTheme="minorHAnsi" w:hAnsiTheme="minorHAnsi"/>
        </w:rPr>
        <w:t>10 495 ha (105</w:t>
      </w:r>
      <w:r w:rsidR="00ED3D44" w:rsidRPr="00337302">
        <w:rPr>
          <w:rFonts w:asciiTheme="minorHAnsi" w:hAnsiTheme="minorHAnsi"/>
        </w:rPr>
        <w:t xml:space="preserve"> km²)</w:t>
      </w:r>
      <w:r w:rsidR="00337302">
        <w:rPr>
          <w:rFonts w:asciiTheme="minorHAnsi" w:hAnsiTheme="minorHAnsi"/>
          <w:color w:val="FF0000"/>
        </w:rPr>
        <w:t xml:space="preserve">. </w:t>
      </w:r>
      <w:r w:rsidR="00337302" w:rsidRPr="00337302">
        <w:rPr>
          <w:rFonts w:asciiTheme="minorHAnsi" w:hAnsiTheme="minorHAnsi"/>
        </w:rPr>
        <w:t>Użytki rolne zajmują 63,92</w:t>
      </w:r>
      <w:r w:rsidRPr="00337302">
        <w:rPr>
          <w:rFonts w:asciiTheme="minorHAnsi" w:hAnsiTheme="minorHAnsi"/>
        </w:rPr>
        <w:t xml:space="preserve">% powierzchni gminy, tj. </w:t>
      </w:r>
      <w:r w:rsidR="00337302" w:rsidRPr="00337302">
        <w:rPr>
          <w:rFonts w:asciiTheme="minorHAnsi" w:hAnsiTheme="minorHAnsi"/>
        </w:rPr>
        <w:t>6 708</w:t>
      </w:r>
      <w:r w:rsidRPr="00337302">
        <w:rPr>
          <w:rFonts w:asciiTheme="minorHAnsi" w:hAnsiTheme="minorHAnsi"/>
        </w:rPr>
        <w:t xml:space="preserve"> ha</w:t>
      </w:r>
      <w:r w:rsidRPr="00A06AFC">
        <w:rPr>
          <w:rFonts w:asciiTheme="minorHAnsi" w:hAnsiTheme="minorHAnsi"/>
          <w:color w:val="FF0000"/>
        </w:rPr>
        <w:t xml:space="preserve">. </w:t>
      </w:r>
      <w:r w:rsidR="00337302" w:rsidRPr="00625487">
        <w:rPr>
          <w:rFonts w:asciiTheme="minorHAnsi" w:hAnsiTheme="minorHAnsi"/>
        </w:rPr>
        <w:t>W skład użytków rolnych wchodzą: grunty orne, łąki</w:t>
      </w:r>
      <w:r w:rsidR="00337302">
        <w:rPr>
          <w:rFonts w:asciiTheme="minorHAnsi" w:hAnsiTheme="minorHAnsi"/>
        </w:rPr>
        <w:t xml:space="preserve"> (22,45%)</w:t>
      </w:r>
      <w:r w:rsidR="00337302" w:rsidRPr="00625487">
        <w:rPr>
          <w:rFonts w:asciiTheme="minorHAnsi" w:hAnsiTheme="minorHAnsi"/>
        </w:rPr>
        <w:t xml:space="preserve">, </w:t>
      </w:r>
      <w:r w:rsidR="00337302" w:rsidRPr="00625487">
        <w:rPr>
          <w:rFonts w:asciiTheme="minorHAnsi" w:hAnsiTheme="minorHAnsi"/>
        </w:rPr>
        <w:lastRenderedPageBreak/>
        <w:t>pastwiska</w:t>
      </w:r>
      <w:r w:rsidR="00337302">
        <w:rPr>
          <w:rFonts w:asciiTheme="minorHAnsi" w:hAnsiTheme="minorHAnsi"/>
        </w:rPr>
        <w:t xml:space="preserve"> (10%)</w:t>
      </w:r>
      <w:r w:rsidR="00337302" w:rsidRPr="00625487">
        <w:rPr>
          <w:rFonts w:asciiTheme="minorHAnsi" w:hAnsiTheme="minorHAnsi"/>
        </w:rPr>
        <w:t xml:space="preserve">, grunty rolne zabudowane, grunty pod stawami, grunty pod rowami oraz sady. W strukturze tej dominują grunty orne. Bardzo niski odsetek użytków rolnych stanowią sady (zaledwie 0,6%). </w:t>
      </w:r>
    </w:p>
    <w:p w:rsidR="00655B03" w:rsidRPr="00A06AFC" w:rsidRDefault="00655B03" w:rsidP="00655B03">
      <w:pPr>
        <w:spacing w:after="0" w:line="240" w:lineRule="auto"/>
        <w:jc w:val="both"/>
        <w:rPr>
          <w:rFonts w:asciiTheme="minorHAnsi" w:hAnsiTheme="minorHAnsi"/>
          <w:color w:val="FF0000"/>
        </w:rPr>
      </w:pPr>
    </w:p>
    <w:p w:rsidR="00B97AF4" w:rsidRPr="00A06AFC" w:rsidRDefault="00C34F93" w:rsidP="00655B03">
      <w:pPr>
        <w:spacing w:after="0" w:line="240" w:lineRule="auto"/>
        <w:jc w:val="both"/>
        <w:rPr>
          <w:rFonts w:asciiTheme="minorHAnsi" w:hAnsiTheme="minorHAnsi"/>
          <w:color w:val="FF0000"/>
        </w:rPr>
      </w:pPr>
      <w:r w:rsidRPr="00C43955">
        <w:rPr>
          <w:rFonts w:asciiTheme="minorHAnsi" w:hAnsiTheme="minorHAnsi"/>
        </w:rPr>
        <w:t>Rolnictwo stanowi podstawę bazy ekonomicznej gminy i jest źródłem utrzymania większości mie</w:t>
      </w:r>
      <w:r w:rsidR="00C43955" w:rsidRPr="00C43955">
        <w:rPr>
          <w:rFonts w:asciiTheme="minorHAnsi" w:hAnsiTheme="minorHAnsi"/>
        </w:rPr>
        <w:t xml:space="preserve">szkańców. Znajdują się tutaj 504 gospodarstwa rolne Są to </w:t>
      </w:r>
      <w:r w:rsidR="00C43955" w:rsidRPr="00971CFD">
        <w:rPr>
          <w:rFonts w:asciiTheme="minorHAnsi" w:hAnsiTheme="minorHAnsi"/>
        </w:rPr>
        <w:t>przeważnie małe, niezmodernizowane gospodarstwa o powierzchni 1-5</w:t>
      </w:r>
      <w:r w:rsidR="0013500C">
        <w:rPr>
          <w:rFonts w:asciiTheme="minorHAnsi" w:hAnsiTheme="minorHAnsi"/>
        </w:rPr>
        <w:t xml:space="preserve"> </w:t>
      </w:r>
      <w:r w:rsidR="00C43955" w:rsidRPr="00971CFD">
        <w:rPr>
          <w:rFonts w:asciiTheme="minorHAnsi" w:hAnsiTheme="minorHAnsi"/>
        </w:rPr>
        <w:t>ha (40,7%) oraz 5-10</w:t>
      </w:r>
      <w:r w:rsidR="0013500C">
        <w:rPr>
          <w:rFonts w:asciiTheme="minorHAnsi" w:hAnsiTheme="minorHAnsi"/>
        </w:rPr>
        <w:t xml:space="preserve"> </w:t>
      </w:r>
      <w:r w:rsidR="00C43955" w:rsidRPr="00971CFD">
        <w:rPr>
          <w:rFonts w:asciiTheme="minorHAnsi" w:hAnsiTheme="minorHAnsi"/>
        </w:rPr>
        <w:t>ha (30,3%).</w:t>
      </w:r>
      <w:r w:rsidRPr="00971CFD">
        <w:rPr>
          <w:rFonts w:asciiTheme="minorHAnsi" w:hAnsiTheme="minorHAnsi"/>
        </w:rPr>
        <w:t xml:space="preserve"> </w:t>
      </w:r>
      <w:r w:rsidR="00ED3D44" w:rsidRPr="00971CFD">
        <w:rPr>
          <w:rFonts w:asciiTheme="minorHAnsi" w:hAnsiTheme="minorHAnsi"/>
        </w:rPr>
        <w:t>Warunki do prowadzenia działalności rolniczej są relatywnie dobre m.in. ze względu brak dużych przedsiębiorstw przemysłowych, których występowanie mogłoby powodować zanieczyszczenia powietrza czy gleb, co stwarza także możliwość prowadzenia rolnictwa ekologicznego. Jednocześnie, w</w:t>
      </w:r>
      <w:r w:rsidRPr="00971CFD">
        <w:rPr>
          <w:rFonts w:asciiTheme="minorHAnsi" w:hAnsiTheme="minorHAnsi"/>
        </w:rPr>
        <w:t>ymagania i standardy jakie stawia Unia Europejska powodują, że utrzymanie się w branży rolniczej wymaga dużych nakładów zarówno pracy jak i finansowych</w:t>
      </w:r>
      <w:r w:rsidR="00ED3D44" w:rsidRPr="00971CFD">
        <w:rPr>
          <w:rFonts w:asciiTheme="minorHAnsi" w:hAnsiTheme="minorHAnsi"/>
        </w:rPr>
        <w:t xml:space="preserve">. </w:t>
      </w:r>
      <w:r w:rsidRPr="00971CFD">
        <w:rPr>
          <w:rFonts w:asciiTheme="minorHAnsi" w:hAnsiTheme="minorHAnsi"/>
        </w:rPr>
        <w:t>Niewielkie obszarowo gospodarstwa oraz brak ukierunkowanej produkcji, powodują, iż właściciele gospodarstw rolnych upatrują swojej szansy w produkcji i sprzedaży</w:t>
      </w:r>
      <w:r w:rsidR="0013500C">
        <w:rPr>
          <w:rFonts w:asciiTheme="minorHAnsi" w:hAnsiTheme="minorHAnsi"/>
        </w:rPr>
        <w:t>,</w:t>
      </w:r>
      <w:r w:rsidRPr="00971CFD">
        <w:rPr>
          <w:rFonts w:asciiTheme="minorHAnsi" w:hAnsiTheme="minorHAnsi"/>
        </w:rPr>
        <w:t xml:space="preserve"> coraz bardziej popularnych w Polsce i</w:t>
      </w:r>
      <w:r w:rsidR="0013500C">
        <w:rPr>
          <w:rFonts w:asciiTheme="minorHAnsi" w:hAnsiTheme="minorHAnsi"/>
        </w:rPr>
        <w:t xml:space="preserve"> w</w:t>
      </w:r>
      <w:r w:rsidRPr="00971CFD">
        <w:rPr>
          <w:rFonts w:asciiTheme="minorHAnsi" w:hAnsiTheme="minorHAnsi"/>
        </w:rPr>
        <w:t xml:space="preserve"> Europie</w:t>
      </w:r>
      <w:r w:rsidR="0013500C">
        <w:rPr>
          <w:rFonts w:asciiTheme="minorHAnsi" w:hAnsiTheme="minorHAnsi"/>
        </w:rPr>
        <w:t>,</w:t>
      </w:r>
      <w:r w:rsidRPr="00971CFD">
        <w:rPr>
          <w:rFonts w:asciiTheme="minorHAnsi" w:hAnsiTheme="minorHAnsi"/>
        </w:rPr>
        <w:t xml:space="preserve"> produktów ekologicznych oraz rozwoju turystyki w gminie.</w:t>
      </w:r>
      <w:r w:rsidR="00655B03" w:rsidRPr="00971CFD">
        <w:rPr>
          <w:rFonts w:asciiTheme="minorHAnsi" w:hAnsiTheme="minorHAnsi"/>
        </w:rPr>
        <w:t xml:space="preserve"> </w:t>
      </w:r>
      <w:r w:rsidR="00B97AF4" w:rsidRPr="00971CFD">
        <w:rPr>
          <w:rFonts w:asciiTheme="minorHAnsi" w:hAnsiTheme="minorHAnsi"/>
        </w:rPr>
        <w:t xml:space="preserve">Ponadto, Gmina </w:t>
      </w:r>
      <w:r w:rsidR="00C43955" w:rsidRPr="00971CFD">
        <w:rPr>
          <w:rFonts w:asciiTheme="minorHAnsi" w:hAnsiTheme="minorHAnsi"/>
        </w:rPr>
        <w:t>Korczew</w:t>
      </w:r>
      <w:r w:rsidR="00B97AF4" w:rsidRPr="00971CFD">
        <w:rPr>
          <w:rFonts w:asciiTheme="minorHAnsi" w:hAnsiTheme="minorHAnsi"/>
        </w:rPr>
        <w:t xml:space="preserve"> jest gminą </w:t>
      </w:r>
      <w:r w:rsidR="0013500C">
        <w:rPr>
          <w:rFonts w:asciiTheme="minorHAnsi" w:hAnsiTheme="minorHAnsi"/>
        </w:rPr>
        <w:t xml:space="preserve">w znaczącym stopniu </w:t>
      </w:r>
      <w:r w:rsidR="00B97AF4" w:rsidRPr="00971CFD">
        <w:rPr>
          <w:rFonts w:asciiTheme="minorHAnsi" w:hAnsiTheme="minorHAnsi"/>
        </w:rPr>
        <w:t xml:space="preserve"> rolniczą, ma zatem ogromny potencjał w zakresie wykorzystania biomasy i biogazu do produkcji energii. Jednym ze</w:t>
      </w:r>
      <w:r w:rsidR="00B97AF4" w:rsidRPr="00C43955">
        <w:rPr>
          <w:rFonts w:asciiTheme="minorHAnsi" w:hAnsiTheme="minorHAnsi"/>
        </w:rPr>
        <w:t xml:space="preserve"> sposobów produkcji biomasy jest uprawa roślin energetycznych. Obecnie ocenia się, że biomasa jest źródłem energii odnawialnej o największym potencjale do wykorzystania w Polsce. Duże zasoby ziem wykorzystywanych rolniczo stwarzają możliwość wykorzystania biomasy w energetyce cieplnej.</w:t>
      </w:r>
      <w:r w:rsidR="00B97AF4" w:rsidRPr="00A06AFC">
        <w:rPr>
          <w:rFonts w:asciiTheme="minorHAnsi" w:hAnsiTheme="minorHAnsi"/>
          <w:color w:val="FF0000"/>
        </w:rPr>
        <w:t xml:space="preserve"> </w:t>
      </w:r>
    </w:p>
    <w:p w:rsidR="00C34F93" w:rsidRPr="00A06AFC" w:rsidRDefault="00C34F93" w:rsidP="00ED3D44">
      <w:pPr>
        <w:spacing w:after="0" w:line="240" w:lineRule="auto"/>
        <w:ind w:left="360"/>
        <w:jc w:val="both"/>
        <w:rPr>
          <w:rFonts w:asciiTheme="minorHAnsi" w:hAnsiTheme="minorHAnsi"/>
          <w:color w:val="FF0000"/>
        </w:rPr>
      </w:pPr>
    </w:p>
    <w:p w:rsidR="00C34F93" w:rsidRPr="00A06AFC" w:rsidRDefault="00C34F93" w:rsidP="00655B03">
      <w:pPr>
        <w:spacing w:after="0" w:line="240" w:lineRule="auto"/>
        <w:jc w:val="both"/>
        <w:rPr>
          <w:rFonts w:asciiTheme="minorHAnsi" w:hAnsiTheme="minorHAnsi"/>
          <w:color w:val="FF0000"/>
        </w:rPr>
      </w:pPr>
      <w:r w:rsidRPr="00243E5A">
        <w:rPr>
          <w:rFonts w:asciiTheme="minorHAnsi" w:hAnsiTheme="minorHAnsi"/>
        </w:rPr>
        <w:t xml:space="preserve">W gminie </w:t>
      </w:r>
      <w:r w:rsidR="00971CFD" w:rsidRPr="00243E5A">
        <w:rPr>
          <w:rFonts w:asciiTheme="minorHAnsi" w:hAnsiTheme="minorHAnsi"/>
        </w:rPr>
        <w:t>Korczew</w:t>
      </w:r>
      <w:r w:rsidRPr="00243E5A">
        <w:rPr>
          <w:rFonts w:asciiTheme="minorHAnsi" w:hAnsiTheme="minorHAnsi"/>
        </w:rPr>
        <w:t>, w roku 2020, w rejestrze</w:t>
      </w:r>
      <w:r w:rsidR="00971CFD" w:rsidRPr="00243E5A">
        <w:rPr>
          <w:rFonts w:asciiTheme="minorHAnsi" w:hAnsiTheme="minorHAnsi"/>
        </w:rPr>
        <w:t xml:space="preserve"> REGON zarejestrowanych było 137</w:t>
      </w:r>
      <w:r w:rsidRPr="00243E5A">
        <w:rPr>
          <w:rFonts w:asciiTheme="minorHAnsi" w:hAnsiTheme="minorHAnsi"/>
        </w:rPr>
        <w:t xml:space="preserve"> podmiotów g</w:t>
      </w:r>
      <w:r w:rsidR="00971CFD" w:rsidRPr="00243E5A">
        <w:rPr>
          <w:rFonts w:asciiTheme="minorHAnsi" w:hAnsiTheme="minorHAnsi"/>
        </w:rPr>
        <w:t>ospodarki narodowej, z czego 104</w:t>
      </w:r>
      <w:r w:rsidRPr="00243E5A">
        <w:rPr>
          <w:rFonts w:asciiTheme="minorHAnsi" w:hAnsiTheme="minorHAnsi"/>
        </w:rPr>
        <w:t xml:space="preserve"> stanowiły osoby fizyczne prowadzące działalność gospodarczą</w:t>
      </w:r>
      <w:r w:rsidR="00971CFD" w:rsidRPr="00243E5A">
        <w:rPr>
          <w:rFonts w:asciiTheme="minorHAnsi" w:hAnsiTheme="minorHAnsi"/>
        </w:rPr>
        <w:t>. W tymże roku zarejestrowano 10</w:t>
      </w:r>
      <w:r w:rsidRPr="00243E5A">
        <w:rPr>
          <w:rFonts w:asciiTheme="minorHAnsi" w:hAnsiTheme="minorHAnsi"/>
        </w:rPr>
        <w:t xml:space="preserve"> nowych podmiotów, </w:t>
      </w:r>
      <w:r w:rsidR="00971CFD" w:rsidRPr="00243E5A">
        <w:rPr>
          <w:rFonts w:asciiTheme="minorHAnsi" w:hAnsiTheme="minorHAnsi"/>
        </w:rPr>
        <w:t>a  4 podmioty</w:t>
      </w:r>
      <w:r w:rsidR="00243E5A" w:rsidRPr="00243E5A">
        <w:rPr>
          <w:rFonts w:asciiTheme="minorHAnsi" w:hAnsiTheme="minorHAnsi"/>
        </w:rPr>
        <w:t xml:space="preserve"> zostały</w:t>
      </w:r>
      <w:r w:rsidRPr="00243E5A">
        <w:rPr>
          <w:rFonts w:asciiTheme="minorHAnsi" w:hAnsiTheme="minorHAnsi"/>
        </w:rPr>
        <w:t xml:space="preserve"> wyrejestrowan</w:t>
      </w:r>
      <w:r w:rsidR="00243E5A" w:rsidRPr="00243E5A">
        <w:rPr>
          <w:rFonts w:asciiTheme="minorHAnsi" w:hAnsiTheme="minorHAnsi"/>
        </w:rPr>
        <w:t>e</w:t>
      </w:r>
      <w:r w:rsidRPr="00243E5A">
        <w:rPr>
          <w:rStyle w:val="Odwoanieprzypisudolnego"/>
          <w:rFonts w:asciiTheme="minorHAnsi" w:hAnsiTheme="minorHAnsi"/>
        </w:rPr>
        <w:footnoteReference w:id="8"/>
      </w:r>
      <w:r w:rsidRPr="00243E5A">
        <w:rPr>
          <w:rFonts w:asciiTheme="minorHAnsi" w:hAnsiTheme="minorHAnsi"/>
        </w:rPr>
        <w:t>.</w:t>
      </w:r>
      <w:r w:rsidRPr="00A06AFC">
        <w:rPr>
          <w:rFonts w:asciiTheme="minorHAnsi" w:hAnsiTheme="minorHAnsi"/>
          <w:color w:val="FF0000"/>
        </w:rPr>
        <w:t xml:space="preserve"> </w:t>
      </w:r>
      <w:r w:rsidR="00243E5A" w:rsidRPr="00895D96">
        <w:rPr>
          <w:rFonts w:asciiTheme="minorHAnsi" w:hAnsiTheme="minorHAnsi"/>
        </w:rPr>
        <w:t xml:space="preserve">Wśród osób </w:t>
      </w:r>
      <w:r w:rsidR="00243E5A" w:rsidRPr="002D3D1D">
        <w:rPr>
          <w:rFonts w:asciiTheme="minorHAnsi" w:hAnsiTheme="minorHAnsi"/>
        </w:rPr>
        <w:t>fizycznych prowadzących działalność gospodarczą w gminie Korczew najczęściej deklarowanymi rodzajami przeważającej działalności są Handel hurtowy i detaliczny; naprawa pojazdów samochodowych, włączając motocykle (22,1%) oraz Budownictwo (16,3%)</w:t>
      </w:r>
      <w:r w:rsidR="00243E5A" w:rsidRPr="002D3D1D">
        <w:rPr>
          <w:rStyle w:val="Odwoanieprzypisudolnego"/>
          <w:rFonts w:asciiTheme="minorHAnsi" w:hAnsiTheme="minorHAnsi"/>
        </w:rPr>
        <w:footnoteReference w:id="9"/>
      </w:r>
      <w:r w:rsidR="00243E5A" w:rsidRPr="002D3D1D">
        <w:rPr>
          <w:rFonts w:asciiTheme="minorHAnsi" w:hAnsiTheme="minorHAnsi"/>
        </w:rPr>
        <w:t>. Dla powiatu siedleckiego Handel hurtowy i detaliczny; naprawa pojazdów samochodowych, włączając motocykle</w:t>
      </w:r>
      <w:r w:rsidR="002D3D1D" w:rsidRPr="002D3D1D">
        <w:rPr>
          <w:rFonts w:asciiTheme="minorHAnsi" w:hAnsiTheme="minorHAnsi"/>
        </w:rPr>
        <w:t xml:space="preserve"> stanowi 22,7</w:t>
      </w:r>
      <w:r w:rsidR="00243E5A" w:rsidRPr="002D3D1D">
        <w:rPr>
          <w:rFonts w:asciiTheme="minorHAnsi" w:hAnsiTheme="minorHAnsi"/>
        </w:rPr>
        <w:t>% a Budownictwo</w:t>
      </w:r>
      <w:r w:rsidR="002D3D1D" w:rsidRPr="002D3D1D">
        <w:rPr>
          <w:rFonts w:asciiTheme="minorHAnsi" w:hAnsiTheme="minorHAnsi"/>
        </w:rPr>
        <w:t xml:space="preserve"> – 17,2</w:t>
      </w:r>
      <w:r w:rsidR="00243E5A" w:rsidRPr="002D3D1D">
        <w:rPr>
          <w:rFonts w:asciiTheme="minorHAnsi" w:hAnsiTheme="minorHAnsi"/>
        </w:rPr>
        <w:t xml:space="preserve">%. Liczba podmiotów wpisanych do rejestru REGON na 1 000 ludności to 54 – dla gminy Korczew, dla powiatu siedleckiego to </w:t>
      </w:r>
      <w:r w:rsidR="002D3D1D" w:rsidRPr="002D3D1D">
        <w:rPr>
          <w:rFonts w:asciiTheme="minorHAnsi" w:hAnsiTheme="minorHAnsi"/>
        </w:rPr>
        <w:t>78</w:t>
      </w:r>
      <w:r w:rsidR="00243E5A" w:rsidRPr="002D3D1D">
        <w:rPr>
          <w:rStyle w:val="Odwoanieprzypisudolnego"/>
          <w:rFonts w:asciiTheme="minorHAnsi" w:hAnsiTheme="minorHAnsi"/>
        </w:rPr>
        <w:footnoteReference w:id="10"/>
      </w:r>
      <w:r w:rsidR="00243E5A" w:rsidRPr="002D3D1D">
        <w:rPr>
          <w:rFonts w:asciiTheme="minorHAnsi" w:hAnsiTheme="minorHAnsi"/>
        </w:rPr>
        <w:t>.</w:t>
      </w:r>
    </w:p>
    <w:p w:rsidR="00C34F93" w:rsidRPr="00A06AFC" w:rsidRDefault="00C34F93" w:rsidP="00C34F93">
      <w:pPr>
        <w:spacing w:after="0" w:line="240" w:lineRule="auto"/>
        <w:ind w:left="360"/>
        <w:jc w:val="both"/>
        <w:rPr>
          <w:rFonts w:asciiTheme="minorHAnsi" w:hAnsiTheme="minorHAnsi"/>
          <w:color w:val="FF0000"/>
        </w:rPr>
      </w:pPr>
    </w:p>
    <w:p w:rsidR="00C34F93" w:rsidRPr="009B3F94" w:rsidRDefault="00C34F93" w:rsidP="00655B03">
      <w:pPr>
        <w:spacing w:after="0" w:line="240" w:lineRule="auto"/>
        <w:jc w:val="both"/>
        <w:rPr>
          <w:rFonts w:asciiTheme="minorHAnsi" w:hAnsiTheme="minorHAnsi"/>
        </w:rPr>
      </w:pPr>
      <w:r w:rsidRPr="009B3F94">
        <w:rPr>
          <w:rFonts w:asciiTheme="minorHAnsi" w:hAnsiTheme="minorHAnsi"/>
        </w:rPr>
        <w:t>Wskaźnik bezrobocia, mierzony odsetkiem bezrobotnych w grupie mieszkańców</w:t>
      </w:r>
      <w:r w:rsidR="004E44CC" w:rsidRPr="009B3F94">
        <w:rPr>
          <w:rFonts w:asciiTheme="minorHAnsi" w:hAnsiTheme="minorHAnsi"/>
        </w:rPr>
        <w:t xml:space="preserve"> w wieku produkcyjnym wynosi 4</w:t>
      </w:r>
      <w:r w:rsidRPr="009B3F94">
        <w:rPr>
          <w:rFonts w:asciiTheme="minorHAnsi" w:hAnsiTheme="minorHAnsi"/>
        </w:rPr>
        <w:t xml:space="preserve">%, jest on wyższy dla gminy </w:t>
      </w:r>
      <w:r w:rsidR="004E44CC" w:rsidRPr="009B3F94">
        <w:rPr>
          <w:rFonts w:asciiTheme="minorHAnsi" w:hAnsiTheme="minorHAnsi"/>
        </w:rPr>
        <w:t>Korczew</w:t>
      </w:r>
      <w:r w:rsidRPr="009B3F94">
        <w:rPr>
          <w:rFonts w:asciiTheme="minorHAnsi" w:hAnsiTheme="minorHAnsi"/>
        </w:rPr>
        <w:t xml:space="preserve"> niż dla całego powiatu </w:t>
      </w:r>
      <w:r w:rsidR="004E44CC" w:rsidRPr="009B3F94">
        <w:rPr>
          <w:rFonts w:asciiTheme="minorHAnsi" w:hAnsiTheme="minorHAnsi"/>
        </w:rPr>
        <w:t>siedleckiego (2</w:t>
      </w:r>
      <w:r w:rsidRPr="009B3F94">
        <w:rPr>
          <w:rFonts w:asciiTheme="minorHAnsi" w:hAnsiTheme="minorHAnsi"/>
        </w:rPr>
        <w:t>,7%)</w:t>
      </w:r>
      <w:r w:rsidR="00ED3D44" w:rsidRPr="009B3F94">
        <w:rPr>
          <w:rStyle w:val="Odwoanieprzypisudolnego"/>
          <w:rFonts w:asciiTheme="minorHAnsi" w:hAnsiTheme="minorHAnsi"/>
        </w:rPr>
        <w:footnoteReference w:id="11"/>
      </w:r>
      <w:r w:rsidRPr="009B3F94">
        <w:rPr>
          <w:rFonts w:asciiTheme="minorHAnsi" w:hAnsiTheme="minorHAnsi"/>
        </w:rPr>
        <w:t>. W 2020 r. bezro</w:t>
      </w:r>
      <w:r w:rsidR="009B3F94" w:rsidRPr="009B3F94">
        <w:rPr>
          <w:rFonts w:asciiTheme="minorHAnsi" w:hAnsiTheme="minorHAnsi"/>
        </w:rPr>
        <w:t xml:space="preserve">botnych kobiet było </w:t>
      </w:r>
      <w:r w:rsidR="0013500C">
        <w:rPr>
          <w:rFonts w:asciiTheme="minorHAnsi" w:hAnsiTheme="minorHAnsi"/>
        </w:rPr>
        <w:t>42</w:t>
      </w:r>
      <w:r w:rsidR="0013500C" w:rsidRPr="009B3F94">
        <w:rPr>
          <w:rFonts w:asciiTheme="minorHAnsi" w:hAnsiTheme="minorHAnsi"/>
        </w:rPr>
        <w:t xml:space="preserve"> </w:t>
      </w:r>
      <w:r w:rsidRPr="009B3F94">
        <w:rPr>
          <w:rFonts w:asciiTheme="minorHAnsi" w:hAnsiTheme="minorHAnsi"/>
        </w:rPr>
        <w:t>a mężczy</w:t>
      </w:r>
      <w:r w:rsidR="009B3F94" w:rsidRPr="009B3F94">
        <w:rPr>
          <w:rFonts w:asciiTheme="minorHAnsi" w:hAnsiTheme="minorHAnsi"/>
        </w:rPr>
        <w:t xml:space="preserve">zn 28, co stanowi odpowiednio </w:t>
      </w:r>
      <w:r w:rsidR="0013500C">
        <w:rPr>
          <w:rFonts w:asciiTheme="minorHAnsi" w:hAnsiTheme="minorHAnsi"/>
        </w:rPr>
        <w:t>60</w:t>
      </w:r>
      <w:r w:rsidR="009B3F94" w:rsidRPr="009B3F94">
        <w:rPr>
          <w:rFonts w:asciiTheme="minorHAnsi" w:hAnsiTheme="minorHAnsi"/>
        </w:rPr>
        <w:t xml:space="preserve">% oraz </w:t>
      </w:r>
      <w:r w:rsidR="0013500C" w:rsidRPr="009B3F94">
        <w:rPr>
          <w:rFonts w:asciiTheme="minorHAnsi" w:hAnsiTheme="minorHAnsi"/>
        </w:rPr>
        <w:t>4</w:t>
      </w:r>
      <w:r w:rsidR="0013500C">
        <w:rPr>
          <w:rFonts w:asciiTheme="minorHAnsi" w:hAnsiTheme="minorHAnsi"/>
        </w:rPr>
        <w:t>0</w:t>
      </w:r>
      <w:r w:rsidRPr="009B3F94">
        <w:rPr>
          <w:rFonts w:asciiTheme="minorHAnsi" w:hAnsiTheme="minorHAnsi"/>
        </w:rPr>
        <w:t xml:space="preserve">% w udziale ogółu osób zarejestrowanych jako bezrobotni. Czynnikiem, który może ograniczyć bezrobocie na terenie gminy </w:t>
      </w:r>
      <w:r w:rsidR="009B3F94" w:rsidRPr="009B3F94">
        <w:rPr>
          <w:rFonts w:asciiTheme="minorHAnsi" w:hAnsiTheme="minorHAnsi"/>
        </w:rPr>
        <w:t>Korczew</w:t>
      </w:r>
      <w:r w:rsidRPr="009B3F94">
        <w:rPr>
          <w:rFonts w:asciiTheme="minorHAnsi" w:hAnsiTheme="minorHAnsi"/>
        </w:rPr>
        <w:t xml:space="preserve"> jest wykorzystanie potencjałów występujących w przestrzeni gospodarczej. W skali ogólnokrajowej, a także ogólnoeuropejskiej rośnie popyt na zdrową, ekologiczną żywność. Upatruje się tu szans dla gminy, która jest gminą rolniczą, na rozwój ekologicznego rolnictwa. Sprzyjają temu uwarunkowania przyrodnicze oraz relatywnie dobra sytuacja w zakresie stanu środowiska naturalnego. </w:t>
      </w:r>
    </w:p>
    <w:p w:rsidR="00C34F93" w:rsidRPr="00C609C1" w:rsidRDefault="00C34F93" w:rsidP="00C34F93">
      <w:pPr>
        <w:pStyle w:val="Akapitzlist"/>
        <w:spacing w:after="0" w:line="240" w:lineRule="auto"/>
        <w:jc w:val="both"/>
        <w:rPr>
          <w:rFonts w:asciiTheme="minorHAnsi" w:hAnsiTheme="minorHAnsi"/>
          <w:b/>
        </w:rPr>
      </w:pPr>
    </w:p>
    <w:p w:rsidR="00ED3D44" w:rsidRPr="00C609C1" w:rsidRDefault="00ED3D44" w:rsidP="00A42C4C">
      <w:pPr>
        <w:pStyle w:val="Akapitzlist"/>
        <w:numPr>
          <w:ilvl w:val="0"/>
          <w:numId w:val="4"/>
        </w:numPr>
        <w:spacing w:after="120" w:line="22" w:lineRule="atLeast"/>
        <w:jc w:val="both"/>
        <w:rPr>
          <w:rFonts w:asciiTheme="minorHAnsi" w:hAnsiTheme="minorHAnsi"/>
          <w:b/>
        </w:rPr>
      </w:pPr>
      <w:r w:rsidRPr="00C609C1">
        <w:rPr>
          <w:rFonts w:asciiTheme="minorHAnsi" w:hAnsiTheme="minorHAnsi"/>
          <w:b/>
        </w:rPr>
        <w:t>Uwarunkowania wynikające ze stopnia rozwoju infrastruktury technicznej</w:t>
      </w:r>
    </w:p>
    <w:p w:rsidR="00ED3D44" w:rsidRPr="00A06AFC" w:rsidRDefault="00ED3D44" w:rsidP="00ED3D44">
      <w:pPr>
        <w:pStyle w:val="Akapitzlist"/>
        <w:spacing w:after="0" w:line="240" w:lineRule="auto"/>
        <w:jc w:val="both"/>
        <w:rPr>
          <w:rFonts w:asciiTheme="minorHAnsi" w:hAnsiTheme="minorHAnsi"/>
          <w:b/>
          <w:color w:val="FF0000"/>
        </w:rPr>
      </w:pPr>
    </w:p>
    <w:p w:rsidR="00D10904" w:rsidRDefault="00ED3D44" w:rsidP="0095329C">
      <w:pPr>
        <w:spacing w:line="240" w:lineRule="auto"/>
        <w:jc w:val="both"/>
        <w:rPr>
          <w:rFonts w:asciiTheme="minorHAnsi" w:hAnsiTheme="minorHAnsi"/>
        </w:rPr>
      </w:pPr>
      <w:r w:rsidRPr="0095329C">
        <w:rPr>
          <w:rFonts w:asciiTheme="minorHAnsi" w:hAnsiTheme="minorHAnsi"/>
        </w:rPr>
        <w:t xml:space="preserve">Najistotniejszym wyzwaniem rozwojowym stojącym przed gminą </w:t>
      </w:r>
      <w:r w:rsidR="002226F2" w:rsidRPr="0095329C">
        <w:rPr>
          <w:rFonts w:asciiTheme="minorHAnsi" w:hAnsiTheme="minorHAnsi"/>
        </w:rPr>
        <w:t>Korczew</w:t>
      </w:r>
      <w:r w:rsidRPr="0095329C">
        <w:rPr>
          <w:rFonts w:asciiTheme="minorHAnsi" w:hAnsiTheme="minorHAnsi"/>
        </w:rPr>
        <w:t xml:space="preserve"> w tym zakresie wydaje się być gospodarka wodno-kanalizacyjna</w:t>
      </w:r>
      <w:r w:rsidR="00330C45" w:rsidRPr="0095329C">
        <w:rPr>
          <w:rFonts w:asciiTheme="minorHAnsi" w:hAnsiTheme="minorHAnsi"/>
        </w:rPr>
        <w:t>, w tym w szczególności budowa</w:t>
      </w:r>
      <w:r w:rsidR="002226F2" w:rsidRPr="0095329C">
        <w:rPr>
          <w:rFonts w:asciiTheme="minorHAnsi" w:hAnsiTheme="minorHAnsi"/>
        </w:rPr>
        <w:t xml:space="preserve"> i przebudowa </w:t>
      </w:r>
      <w:r w:rsidR="00827CB9">
        <w:rPr>
          <w:rFonts w:asciiTheme="minorHAnsi" w:hAnsiTheme="minorHAnsi"/>
        </w:rPr>
        <w:t xml:space="preserve">stacji uzdatniania wody, budowa i przebudowa </w:t>
      </w:r>
      <w:r w:rsidR="002226F2" w:rsidRPr="0095329C">
        <w:rPr>
          <w:rFonts w:asciiTheme="minorHAnsi" w:hAnsiTheme="minorHAnsi"/>
        </w:rPr>
        <w:t>sieci wodociągowej, wykonanie nowego ujęcia wody</w:t>
      </w:r>
      <w:r w:rsidR="005C482C" w:rsidRPr="0095329C">
        <w:rPr>
          <w:rFonts w:asciiTheme="minorHAnsi" w:hAnsiTheme="minorHAnsi"/>
        </w:rPr>
        <w:t xml:space="preserve"> wraz z budową studni </w:t>
      </w:r>
      <w:r w:rsidR="00827CB9">
        <w:rPr>
          <w:rFonts w:asciiTheme="minorHAnsi" w:hAnsiTheme="minorHAnsi"/>
        </w:rPr>
        <w:t xml:space="preserve">rezerwowej </w:t>
      </w:r>
      <w:r w:rsidR="00FC1E8E">
        <w:rPr>
          <w:rFonts w:asciiTheme="minorHAnsi" w:hAnsiTheme="minorHAnsi"/>
        </w:rPr>
        <w:t xml:space="preserve"> oraz</w:t>
      </w:r>
      <w:r w:rsidR="00827CB9">
        <w:rPr>
          <w:rFonts w:asciiTheme="minorHAnsi" w:hAnsiTheme="minorHAnsi"/>
        </w:rPr>
        <w:t xml:space="preserve"> remont hydroforni</w:t>
      </w:r>
      <w:r w:rsidR="00330C45" w:rsidRPr="0095329C">
        <w:rPr>
          <w:rFonts w:asciiTheme="minorHAnsi" w:hAnsiTheme="minorHAnsi"/>
        </w:rPr>
        <w:t>.</w:t>
      </w:r>
      <w:r w:rsidR="005C482C" w:rsidRPr="0095329C">
        <w:rPr>
          <w:rFonts w:asciiTheme="minorHAnsi" w:hAnsiTheme="minorHAnsi"/>
        </w:rPr>
        <w:t xml:space="preserve"> </w:t>
      </w:r>
    </w:p>
    <w:p w:rsidR="0095329C" w:rsidRDefault="005C482C" w:rsidP="0095329C">
      <w:pPr>
        <w:spacing w:line="240" w:lineRule="auto"/>
        <w:jc w:val="both"/>
        <w:rPr>
          <w:rFonts w:asciiTheme="minorHAnsi" w:hAnsiTheme="minorHAnsi" w:cs="Arial"/>
        </w:rPr>
      </w:pPr>
      <w:r w:rsidRPr="0095329C">
        <w:rPr>
          <w:rFonts w:asciiTheme="minorHAnsi" w:hAnsiTheme="minorHAnsi" w:cs="Arial"/>
        </w:rPr>
        <w:t xml:space="preserve">Na terenie gminy Korczew brak jest zbiorczych systemów odprowadzania i oczyszczania ścieków. Odprowadzenie ścieków z poszczególnych gospodarstw oraz obiektów użyteczności publicznej odbywa </w:t>
      </w:r>
      <w:r w:rsidRPr="0095329C">
        <w:rPr>
          <w:rFonts w:asciiTheme="minorHAnsi" w:hAnsiTheme="minorHAnsi" w:cs="Arial"/>
        </w:rPr>
        <w:lastRenderedPageBreak/>
        <w:t xml:space="preserve">się za pośrednictwem lokalnych systemów kanalizacyjnych do zbiorników bezodpływowych zlokalizowanych na terenie posesji. </w:t>
      </w:r>
      <w:r w:rsidR="00FC1E8E" w:rsidRPr="0095329C">
        <w:rPr>
          <w:rFonts w:asciiTheme="minorHAnsi" w:hAnsiTheme="minorHAnsi" w:cs="Arial"/>
        </w:rPr>
        <w:t xml:space="preserve">Może to stwarzać zagrożenie zanieczyszczenia wód powierzchniowych i gruntowych w wyniku wykorzystywania często nieszczelnych zbiorników bezodpływowych. </w:t>
      </w:r>
      <w:r w:rsidR="00FC1E8E">
        <w:rPr>
          <w:rFonts w:asciiTheme="minorHAnsi" w:hAnsiTheme="minorHAnsi" w:cs="Arial"/>
        </w:rPr>
        <w:t>Jednakże, z</w:t>
      </w:r>
      <w:r w:rsidR="00FC1E8E" w:rsidRPr="003A3C35">
        <w:rPr>
          <w:rFonts w:asciiTheme="minorHAnsi" w:hAnsiTheme="minorHAnsi" w:cs="Arial"/>
        </w:rPr>
        <w:t xml:space="preserve"> uwagi na małą liczbę ludności faktycznie mieszkającej na terenie gminy oraz rozproszoną zabudowę, inwestowanie w budowę oczyszczalni ścieków oraz kanalizacji zbiorczej jest ekonomicznie nieuzasadnione.</w:t>
      </w:r>
      <w:r w:rsidR="00882CBC">
        <w:rPr>
          <w:rFonts w:asciiTheme="minorHAnsi" w:hAnsiTheme="minorHAnsi" w:cs="Arial"/>
        </w:rPr>
        <w:t xml:space="preserve"> </w:t>
      </w:r>
      <w:r w:rsidR="00FC1E8E">
        <w:rPr>
          <w:rFonts w:asciiTheme="minorHAnsi" w:hAnsiTheme="minorHAnsi" w:cs="Arial"/>
        </w:rPr>
        <w:t xml:space="preserve">Z tego powodu planowana jest kontynuacja inwestycji w </w:t>
      </w:r>
      <w:r w:rsidR="00FC1E8E">
        <w:rPr>
          <w:rFonts w:asciiTheme="minorHAnsi" w:hAnsiTheme="minorHAnsi"/>
        </w:rPr>
        <w:t>budowę</w:t>
      </w:r>
      <w:r w:rsidR="00FC1E8E" w:rsidRPr="0095329C">
        <w:rPr>
          <w:rFonts w:asciiTheme="minorHAnsi" w:hAnsiTheme="minorHAnsi"/>
        </w:rPr>
        <w:t xml:space="preserve"> </w:t>
      </w:r>
      <w:r w:rsidR="00FC1E8E">
        <w:rPr>
          <w:rFonts w:asciiTheme="minorHAnsi" w:hAnsiTheme="minorHAnsi"/>
        </w:rPr>
        <w:t xml:space="preserve">lokalnych i przydomowych </w:t>
      </w:r>
      <w:r w:rsidR="00FC1E8E" w:rsidRPr="0095329C">
        <w:rPr>
          <w:rFonts w:asciiTheme="minorHAnsi" w:hAnsiTheme="minorHAnsi"/>
        </w:rPr>
        <w:t>oczyszczalni ścieków sanitarnych</w:t>
      </w:r>
      <w:r w:rsidR="00FC1E8E" w:rsidRPr="0095329C" w:rsidDel="00FC1E8E">
        <w:rPr>
          <w:rFonts w:asciiTheme="minorHAnsi" w:hAnsiTheme="minorHAnsi" w:cs="Arial"/>
        </w:rPr>
        <w:t xml:space="preserve"> </w:t>
      </w:r>
    </w:p>
    <w:p w:rsidR="0095329C" w:rsidRDefault="005C482C" w:rsidP="00655B03">
      <w:pPr>
        <w:spacing w:after="0" w:line="240" w:lineRule="auto"/>
        <w:jc w:val="both"/>
        <w:rPr>
          <w:rFonts w:asciiTheme="minorHAnsi" w:hAnsiTheme="minorHAnsi"/>
          <w:color w:val="FF0000"/>
        </w:rPr>
      </w:pPr>
      <w:r w:rsidRPr="005C482C">
        <w:rPr>
          <w:rFonts w:asciiTheme="minorHAnsi" w:hAnsiTheme="minorHAnsi"/>
        </w:rPr>
        <w:t>W Gminie brak jest sieci gazowej</w:t>
      </w:r>
      <w:r w:rsidR="00D10904">
        <w:rPr>
          <w:rFonts w:asciiTheme="minorHAnsi" w:hAnsiTheme="minorHAnsi"/>
        </w:rPr>
        <w:t xml:space="preserve">, a </w:t>
      </w:r>
      <w:r w:rsidR="00CD7FD4">
        <w:rPr>
          <w:rFonts w:asciiTheme="minorHAnsi" w:hAnsiTheme="minorHAnsi"/>
        </w:rPr>
        <w:t>do ogrzewania wykorzystywana jest energia pochodząca z</w:t>
      </w:r>
      <w:r w:rsidR="00B75C8A">
        <w:rPr>
          <w:rFonts w:asciiTheme="minorHAnsi" w:hAnsiTheme="minorHAnsi"/>
        </w:rPr>
        <w:t xml:space="preserve"> </w:t>
      </w:r>
      <w:r w:rsidRPr="005C482C">
        <w:rPr>
          <w:rFonts w:asciiTheme="minorHAnsi" w:eastAsia="Times New Roman" w:hAnsiTheme="minorHAnsi" w:cs="Arial"/>
          <w:lang w:eastAsia="pl-PL"/>
        </w:rPr>
        <w:t>konwencjonaln</w:t>
      </w:r>
      <w:r w:rsidR="00CD7FD4">
        <w:rPr>
          <w:rFonts w:asciiTheme="minorHAnsi" w:eastAsia="Times New Roman" w:hAnsiTheme="minorHAnsi" w:cs="Arial"/>
          <w:lang w:eastAsia="pl-PL"/>
        </w:rPr>
        <w:t>ych</w:t>
      </w:r>
      <w:r w:rsidRPr="005C482C">
        <w:rPr>
          <w:rFonts w:asciiTheme="minorHAnsi" w:eastAsia="Times New Roman" w:hAnsiTheme="minorHAnsi" w:cs="Arial"/>
          <w:lang w:eastAsia="pl-PL"/>
        </w:rPr>
        <w:t xml:space="preserve"> źród</w:t>
      </w:r>
      <w:r w:rsidR="00CD7FD4">
        <w:rPr>
          <w:rFonts w:asciiTheme="minorHAnsi" w:eastAsia="Times New Roman" w:hAnsiTheme="minorHAnsi" w:cs="Arial"/>
          <w:lang w:eastAsia="pl-PL"/>
        </w:rPr>
        <w:t>e</w:t>
      </w:r>
      <w:r w:rsidRPr="005C482C">
        <w:rPr>
          <w:rFonts w:asciiTheme="minorHAnsi" w:eastAsia="Times New Roman" w:hAnsiTheme="minorHAnsi" w:cs="Arial"/>
          <w:lang w:eastAsia="pl-PL"/>
        </w:rPr>
        <w:t>ł energii, które powodują emisję zanieczyszczeń do atmosfery (</w:t>
      </w:r>
      <w:r w:rsidRPr="005C482C">
        <w:rPr>
          <w:rFonts w:asciiTheme="minorHAnsi" w:hAnsiTheme="minorHAnsi" w:cs="Arial"/>
        </w:rPr>
        <w:t>kotłownie indywidualne posiadają niskie kominy, bez urządzeń odpylających i z tego powodu są źródłami niskiej emisji)</w:t>
      </w:r>
      <w:r w:rsidRPr="005C482C">
        <w:rPr>
          <w:rFonts w:asciiTheme="minorHAnsi" w:eastAsia="Times New Roman" w:hAnsiTheme="minorHAnsi" w:cs="Arial"/>
          <w:lang w:eastAsia="pl-PL"/>
        </w:rPr>
        <w:t>.</w:t>
      </w:r>
      <w:r w:rsidR="00330C45" w:rsidRPr="00A06AFC">
        <w:rPr>
          <w:rFonts w:asciiTheme="minorHAnsi" w:hAnsiTheme="minorHAnsi"/>
          <w:color w:val="FF0000"/>
        </w:rPr>
        <w:t xml:space="preserve"> </w:t>
      </w:r>
      <w:r w:rsidRPr="008F5D98">
        <w:rPr>
          <w:rFonts w:asciiTheme="minorHAnsi" w:hAnsiTheme="minorHAnsi"/>
        </w:rPr>
        <w:t>Aż 89% mieszkańców posiada ogrzewanie węglowe (niska emisja), co jest główną przyczyną zanieczyszczenia środowiska.</w:t>
      </w:r>
      <w:r w:rsidR="00CD7FD4">
        <w:rPr>
          <w:rFonts w:asciiTheme="minorHAnsi" w:hAnsiTheme="minorHAnsi"/>
        </w:rPr>
        <w:t xml:space="preserve"> </w:t>
      </w:r>
      <w:r w:rsidR="00CD7FD4" w:rsidRPr="00A668F6">
        <w:rPr>
          <w:rFonts w:asciiTheme="minorHAnsi" w:hAnsiTheme="minorHAnsi"/>
        </w:rPr>
        <w:t>Na ter</w:t>
      </w:r>
      <w:r w:rsidR="00CD7FD4">
        <w:rPr>
          <w:rFonts w:asciiTheme="minorHAnsi" w:hAnsiTheme="minorHAnsi"/>
        </w:rPr>
        <w:t>e</w:t>
      </w:r>
      <w:r w:rsidR="00CD7FD4" w:rsidRPr="00A668F6">
        <w:rPr>
          <w:rFonts w:asciiTheme="minorHAnsi" w:hAnsiTheme="minorHAnsi"/>
        </w:rPr>
        <w:t>nie gminy Korczew występuje zjawisko „ubóstwa energetycznego” – zjawisko, które powodowane jest przez  wzrost cen nośników energii oraz zdegradowane i nieefektywne budynki mieszkalne.</w:t>
      </w:r>
      <w:r w:rsidR="00CD7FD4">
        <w:rPr>
          <w:rFonts w:asciiTheme="minorHAnsi" w:hAnsiTheme="minorHAnsi"/>
        </w:rPr>
        <w:t xml:space="preserve"> </w:t>
      </w:r>
      <w:r w:rsidR="00CD7FD4" w:rsidRPr="00A668F6">
        <w:rPr>
          <w:rFonts w:asciiTheme="minorHAnsi" w:hAnsiTheme="minorHAnsi"/>
        </w:rPr>
        <w:t>Gmina Korczew podjęła działania na rzecz efektywności energetycznej jako przeciwdziałanie ubóstwu energetycznemu</w:t>
      </w:r>
      <w:r w:rsidR="00CD7FD4" w:rsidRPr="00A668F6">
        <w:rPr>
          <w:rStyle w:val="Odwoanieprzypisudolnego"/>
          <w:rFonts w:asciiTheme="minorHAnsi" w:hAnsiTheme="minorHAnsi" w:cstheme="minorHAnsi"/>
        </w:rPr>
        <w:footnoteReference w:id="12"/>
      </w:r>
      <w:r w:rsidR="00CD7FD4" w:rsidRPr="00A668F6">
        <w:rPr>
          <w:rFonts w:asciiTheme="minorHAnsi" w:hAnsiTheme="minorHAnsi"/>
        </w:rPr>
        <w:t xml:space="preserve">. Podnoszenie efektywności energetycznej budynków, uzupełnianie dochodów biednych gospodarstw w celu bieżącego pokrywania wydatków energetycznych oraz wyposażenie w wiedzę i umiejętności w zakresie </w:t>
      </w:r>
      <w:r w:rsidR="00CD7FD4" w:rsidRPr="00882CBC">
        <w:rPr>
          <w:rFonts w:asciiTheme="minorHAnsi" w:hAnsiTheme="minorHAnsi"/>
        </w:rPr>
        <w:t xml:space="preserve">zarządzania energią w miejscu zamieszkania, doprowadzić mają do  wyeliminowania tego zjawiska. </w:t>
      </w:r>
      <w:r w:rsidRPr="00882CBC">
        <w:rPr>
          <w:rFonts w:asciiTheme="minorHAnsi" w:hAnsiTheme="minorHAnsi"/>
        </w:rPr>
        <w:t xml:space="preserve"> </w:t>
      </w:r>
      <w:r w:rsidR="00D10904" w:rsidRPr="00882CBC">
        <w:rPr>
          <w:rFonts w:asciiTheme="minorHAnsi" w:hAnsiTheme="minorHAnsi"/>
        </w:rPr>
        <w:t>W związku z powyższym w okresie realizacji Strategii planowane są inwestycje mające na celu gazyfikację Gminy oraz wsparcie mieszkańców w wymianie źródeł ciepła na paliwa konwencjonalne.</w:t>
      </w:r>
      <w:r w:rsidR="00D10904">
        <w:rPr>
          <w:rFonts w:asciiTheme="minorHAnsi" w:hAnsiTheme="minorHAnsi"/>
          <w:color w:val="FF0000"/>
        </w:rPr>
        <w:t xml:space="preserve"> </w:t>
      </w:r>
    </w:p>
    <w:p w:rsidR="00FC1E8E" w:rsidRDefault="00FC1E8E" w:rsidP="00655B03">
      <w:pPr>
        <w:spacing w:after="0" w:line="240" w:lineRule="auto"/>
        <w:jc w:val="both"/>
        <w:rPr>
          <w:rFonts w:asciiTheme="minorHAnsi" w:hAnsiTheme="minorHAnsi"/>
        </w:rPr>
      </w:pPr>
    </w:p>
    <w:p w:rsidR="00330C45" w:rsidRPr="0095329C" w:rsidRDefault="00330C45" w:rsidP="00655B03">
      <w:pPr>
        <w:spacing w:after="0" w:line="240" w:lineRule="auto"/>
        <w:jc w:val="both"/>
        <w:rPr>
          <w:rFonts w:asciiTheme="minorHAnsi" w:hAnsiTheme="minorHAnsi"/>
        </w:rPr>
      </w:pPr>
      <w:r w:rsidRPr="0095329C">
        <w:rPr>
          <w:rFonts w:asciiTheme="minorHAnsi" w:hAnsiTheme="minorHAnsi"/>
        </w:rPr>
        <w:t>Inwestycje w rozwój infrastruktury sieciowej</w:t>
      </w:r>
      <w:r w:rsidR="00CD7FD4">
        <w:rPr>
          <w:rFonts w:asciiTheme="minorHAnsi" w:hAnsiTheme="minorHAnsi"/>
        </w:rPr>
        <w:t xml:space="preserve"> i ograniczające</w:t>
      </w:r>
      <w:r w:rsidR="00D10904">
        <w:rPr>
          <w:rFonts w:asciiTheme="minorHAnsi" w:hAnsiTheme="minorHAnsi"/>
        </w:rPr>
        <w:t xml:space="preserve"> niską emisję</w:t>
      </w:r>
      <w:r w:rsidRPr="0095329C">
        <w:rPr>
          <w:rFonts w:asciiTheme="minorHAnsi" w:hAnsiTheme="minorHAnsi"/>
        </w:rPr>
        <w:t xml:space="preserve"> podn</w:t>
      </w:r>
      <w:r w:rsidR="00CD7FD4">
        <w:rPr>
          <w:rFonts w:asciiTheme="minorHAnsi" w:hAnsiTheme="minorHAnsi"/>
        </w:rPr>
        <w:t>iosą</w:t>
      </w:r>
      <w:r w:rsidRPr="0095329C">
        <w:rPr>
          <w:rFonts w:asciiTheme="minorHAnsi" w:hAnsiTheme="minorHAnsi"/>
        </w:rPr>
        <w:t xml:space="preserve"> atrakcyjność osadniczą gminy, komfort życia mieszkańców, a jednocześnie wzmacniają ochronę środowiska naturalnego.</w:t>
      </w:r>
    </w:p>
    <w:p w:rsidR="00330C45" w:rsidRPr="00A06AFC" w:rsidRDefault="00330C45" w:rsidP="00330C45">
      <w:pPr>
        <w:spacing w:after="0" w:line="360" w:lineRule="auto"/>
        <w:jc w:val="both"/>
        <w:rPr>
          <w:rFonts w:asciiTheme="minorHAnsi" w:hAnsiTheme="minorHAnsi"/>
          <w:color w:val="FF0000"/>
        </w:rPr>
      </w:pPr>
    </w:p>
    <w:p w:rsidR="00330C45" w:rsidRPr="00B2195A" w:rsidRDefault="00B97AF4" w:rsidP="00A42C4C">
      <w:pPr>
        <w:pStyle w:val="Akapitzlist"/>
        <w:numPr>
          <w:ilvl w:val="0"/>
          <w:numId w:val="4"/>
        </w:numPr>
        <w:spacing w:after="0" w:line="360" w:lineRule="auto"/>
        <w:jc w:val="both"/>
        <w:rPr>
          <w:rFonts w:asciiTheme="minorHAnsi" w:hAnsiTheme="minorHAnsi"/>
          <w:b/>
        </w:rPr>
      </w:pPr>
      <w:r w:rsidRPr="00B2195A">
        <w:rPr>
          <w:rFonts w:asciiTheme="minorHAnsi" w:hAnsiTheme="minorHAnsi"/>
          <w:b/>
        </w:rPr>
        <w:t>Uwarunkowania środowiskowe</w:t>
      </w:r>
      <w:r w:rsidR="00560D2A" w:rsidRPr="00B2195A">
        <w:rPr>
          <w:rFonts w:asciiTheme="minorHAnsi" w:hAnsiTheme="minorHAnsi"/>
          <w:b/>
        </w:rPr>
        <w:t xml:space="preserve">, </w:t>
      </w:r>
      <w:r w:rsidRPr="00B2195A">
        <w:rPr>
          <w:rFonts w:asciiTheme="minorHAnsi" w:hAnsiTheme="minorHAnsi"/>
          <w:b/>
        </w:rPr>
        <w:t>walory kulturowe</w:t>
      </w:r>
      <w:r w:rsidR="00560D2A" w:rsidRPr="00B2195A">
        <w:rPr>
          <w:rFonts w:asciiTheme="minorHAnsi" w:hAnsiTheme="minorHAnsi"/>
          <w:b/>
        </w:rPr>
        <w:t xml:space="preserve"> i infrastruktura turystyczna</w:t>
      </w:r>
    </w:p>
    <w:p w:rsidR="00560D2A" w:rsidRPr="00623B1B" w:rsidRDefault="00B97AF4" w:rsidP="00655B03">
      <w:pPr>
        <w:spacing w:after="0" w:line="240" w:lineRule="auto"/>
        <w:jc w:val="both"/>
        <w:rPr>
          <w:rFonts w:asciiTheme="minorHAnsi" w:hAnsiTheme="minorHAnsi"/>
        </w:rPr>
      </w:pPr>
      <w:r w:rsidRPr="00623B1B">
        <w:rPr>
          <w:rFonts w:asciiTheme="minorHAnsi" w:hAnsiTheme="minorHAnsi"/>
        </w:rPr>
        <w:t xml:space="preserve">Walory przyrodnicze charakteryzujące gminę </w:t>
      </w:r>
      <w:r w:rsidR="00623B1B" w:rsidRPr="00623B1B">
        <w:rPr>
          <w:rFonts w:asciiTheme="minorHAnsi" w:hAnsiTheme="minorHAnsi"/>
        </w:rPr>
        <w:t>Korczew</w:t>
      </w:r>
      <w:r w:rsidRPr="00623B1B">
        <w:rPr>
          <w:rFonts w:asciiTheme="minorHAnsi" w:hAnsiTheme="minorHAnsi"/>
        </w:rPr>
        <w:t xml:space="preserve"> wyróżniają ją spośród innych jednostek powiatu </w:t>
      </w:r>
      <w:r w:rsidR="00623B1B" w:rsidRPr="00623B1B">
        <w:rPr>
          <w:rFonts w:asciiTheme="minorHAnsi" w:hAnsiTheme="minorHAnsi"/>
        </w:rPr>
        <w:t>siedleckiego</w:t>
      </w:r>
      <w:r w:rsidRPr="00623B1B">
        <w:rPr>
          <w:rFonts w:asciiTheme="minorHAnsi" w:hAnsiTheme="minorHAnsi"/>
        </w:rPr>
        <w:t xml:space="preserve"> i województwa mazowieckiego. Gmina charakteryzuje się bogatymi walorami przyrodniczymi, co zadecydowało o ustanowieniu na jej terenie różnych </w:t>
      </w:r>
      <w:r w:rsidR="00CD7FD4" w:rsidRPr="00623B1B">
        <w:rPr>
          <w:rFonts w:asciiTheme="minorHAnsi" w:hAnsiTheme="minorHAnsi"/>
        </w:rPr>
        <w:t>form</w:t>
      </w:r>
      <w:r w:rsidR="00CD7FD4">
        <w:rPr>
          <w:rFonts w:asciiTheme="minorHAnsi" w:hAnsiTheme="minorHAnsi"/>
        </w:rPr>
        <w:t xml:space="preserve"> ich </w:t>
      </w:r>
      <w:r w:rsidRPr="00623B1B">
        <w:rPr>
          <w:rFonts w:asciiTheme="minorHAnsi" w:hAnsiTheme="minorHAnsi"/>
        </w:rPr>
        <w:t>ochrony</w:t>
      </w:r>
      <w:r w:rsidR="00623B1B" w:rsidRPr="00623B1B">
        <w:rPr>
          <w:rFonts w:asciiTheme="minorHAnsi" w:hAnsiTheme="minorHAnsi"/>
        </w:rPr>
        <w:t xml:space="preserve">. </w:t>
      </w:r>
      <w:r w:rsidRPr="00623B1B">
        <w:rPr>
          <w:rFonts w:asciiTheme="minorHAnsi" w:hAnsiTheme="minorHAnsi"/>
        </w:rPr>
        <w:t xml:space="preserve">Największym obszarem chronionym jest </w:t>
      </w:r>
      <w:r w:rsidR="00623B1B" w:rsidRPr="00623B1B">
        <w:rPr>
          <w:rFonts w:asciiTheme="minorHAnsi" w:hAnsiTheme="minorHAnsi"/>
        </w:rPr>
        <w:t xml:space="preserve">Nadbużański Park Krajobrazowy </w:t>
      </w:r>
      <w:r w:rsidRPr="00623B1B">
        <w:rPr>
          <w:rFonts w:asciiTheme="minorHAnsi" w:hAnsiTheme="minorHAnsi"/>
        </w:rPr>
        <w:t xml:space="preserve">obejmujący znaczącą część terenów leżących w gminie </w:t>
      </w:r>
      <w:r w:rsidR="00623B1B" w:rsidRPr="00623B1B">
        <w:rPr>
          <w:rFonts w:asciiTheme="minorHAnsi" w:hAnsiTheme="minorHAnsi"/>
        </w:rPr>
        <w:t>Korczew</w:t>
      </w:r>
      <w:r w:rsidRPr="00623B1B">
        <w:rPr>
          <w:rFonts w:asciiTheme="minorHAnsi" w:hAnsiTheme="minorHAnsi"/>
        </w:rPr>
        <w:t>. Na terenie gminy występują także 3 rezerwaty przyrody –</w:t>
      </w:r>
      <w:r w:rsidR="00623B1B" w:rsidRPr="00623B1B">
        <w:rPr>
          <w:rFonts w:asciiTheme="minorHAnsi" w:hAnsiTheme="minorHAnsi"/>
        </w:rPr>
        <w:t xml:space="preserve"> „Dębniak”, „</w:t>
      </w:r>
      <w:proofErr w:type="spellStart"/>
      <w:r w:rsidR="00623B1B" w:rsidRPr="00623B1B">
        <w:rPr>
          <w:rFonts w:asciiTheme="minorHAnsi" w:hAnsiTheme="minorHAnsi"/>
        </w:rPr>
        <w:t>Kaliniak</w:t>
      </w:r>
      <w:proofErr w:type="spellEnd"/>
      <w:r w:rsidR="00623B1B" w:rsidRPr="00623B1B">
        <w:rPr>
          <w:rFonts w:asciiTheme="minorHAnsi" w:hAnsiTheme="minorHAnsi"/>
        </w:rPr>
        <w:t xml:space="preserve">” i „Przekop”, </w:t>
      </w:r>
      <w:r w:rsidRPr="00623B1B">
        <w:rPr>
          <w:rFonts w:asciiTheme="minorHAnsi" w:hAnsiTheme="minorHAnsi"/>
        </w:rPr>
        <w:t xml:space="preserve">pomniki przyrody, </w:t>
      </w:r>
      <w:r w:rsidR="00A513C7">
        <w:rPr>
          <w:rFonts w:asciiTheme="minorHAnsi" w:hAnsiTheme="minorHAnsi"/>
        </w:rPr>
        <w:t xml:space="preserve">użytki ekologiczne, pomniki przyrody, </w:t>
      </w:r>
      <w:r w:rsidRPr="00623B1B">
        <w:rPr>
          <w:rFonts w:asciiTheme="minorHAnsi" w:hAnsiTheme="minorHAnsi"/>
        </w:rPr>
        <w:t xml:space="preserve">Obszary Natura 2000 (Ostoja Nadbużańska i Dolina Dolnego Bugu). </w:t>
      </w:r>
    </w:p>
    <w:p w:rsidR="00560D2A" w:rsidRPr="00A06AFC" w:rsidRDefault="00560D2A" w:rsidP="00560D2A">
      <w:pPr>
        <w:spacing w:after="0" w:line="240" w:lineRule="auto"/>
        <w:ind w:left="360"/>
        <w:jc w:val="both"/>
        <w:rPr>
          <w:rFonts w:asciiTheme="minorHAnsi" w:hAnsiTheme="minorHAnsi"/>
          <w:color w:val="FF0000"/>
        </w:rPr>
      </w:pPr>
    </w:p>
    <w:p w:rsidR="00A513C7" w:rsidRPr="00A513C7" w:rsidRDefault="00560D2A" w:rsidP="00A513C7">
      <w:pPr>
        <w:spacing w:line="240" w:lineRule="auto"/>
        <w:jc w:val="both"/>
        <w:rPr>
          <w:rFonts w:asciiTheme="minorHAnsi" w:hAnsiTheme="minorHAnsi"/>
        </w:rPr>
      </w:pPr>
      <w:r w:rsidRPr="00A513C7">
        <w:rPr>
          <w:rFonts w:asciiTheme="minorHAnsi" w:hAnsiTheme="minorHAnsi"/>
        </w:rPr>
        <w:t xml:space="preserve">Poza walorami przyrodniczymi, w Gminie zlokalizowanych jest wiele cennych i dobrze zachowanych zabytków kultury (np. zespoły </w:t>
      </w:r>
      <w:r w:rsidR="00B537EA" w:rsidRPr="00A513C7">
        <w:rPr>
          <w:rFonts w:asciiTheme="minorHAnsi" w:hAnsiTheme="minorHAnsi"/>
        </w:rPr>
        <w:t>pałacow</w:t>
      </w:r>
      <w:r w:rsidR="001901A5">
        <w:rPr>
          <w:rFonts w:asciiTheme="minorHAnsi" w:hAnsiTheme="minorHAnsi"/>
        </w:rPr>
        <w:t>e</w:t>
      </w:r>
      <w:r w:rsidRPr="00A513C7">
        <w:rPr>
          <w:rFonts w:asciiTheme="minorHAnsi" w:hAnsiTheme="minorHAnsi"/>
        </w:rPr>
        <w:t xml:space="preserve">, </w:t>
      </w:r>
      <w:r w:rsidR="00B537EA" w:rsidRPr="00A513C7">
        <w:rPr>
          <w:rFonts w:asciiTheme="minorHAnsi" w:hAnsiTheme="minorHAnsi"/>
        </w:rPr>
        <w:t>kapliczki przydrożne,</w:t>
      </w:r>
      <w:r w:rsidRPr="00A513C7">
        <w:rPr>
          <w:rFonts w:asciiTheme="minorHAnsi" w:hAnsiTheme="minorHAnsi"/>
        </w:rPr>
        <w:t xml:space="preserve"> </w:t>
      </w:r>
      <w:r w:rsidR="00B537EA" w:rsidRPr="00A513C7">
        <w:rPr>
          <w:rFonts w:asciiTheme="minorHAnsi" w:hAnsiTheme="minorHAnsi"/>
        </w:rPr>
        <w:t>młyn wodny, gorzelnia, zabytkowy kościół</w:t>
      </w:r>
      <w:r w:rsidRPr="00A513C7">
        <w:rPr>
          <w:rFonts w:asciiTheme="minorHAnsi" w:hAnsiTheme="minorHAnsi"/>
        </w:rPr>
        <w:t>,</w:t>
      </w:r>
      <w:r w:rsidR="00B537EA" w:rsidRPr="00A513C7">
        <w:rPr>
          <w:rFonts w:asciiTheme="minorHAnsi" w:hAnsiTheme="minorHAnsi"/>
        </w:rPr>
        <w:t xml:space="preserve"> cmentarz</w:t>
      </w:r>
      <w:r w:rsidRPr="00A513C7">
        <w:rPr>
          <w:rFonts w:asciiTheme="minorHAnsi" w:hAnsiTheme="minorHAnsi"/>
        </w:rPr>
        <w:t xml:space="preserve">). W gminie zorganizowane są liczne ścieżki przyrodnicze, szlak </w:t>
      </w:r>
      <w:r w:rsidR="00B537EA" w:rsidRPr="00A513C7">
        <w:rPr>
          <w:rFonts w:asciiTheme="minorHAnsi" w:hAnsiTheme="minorHAnsi"/>
        </w:rPr>
        <w:t>konny</w:t>
      </w:r>
      <w:r w:rsidRPr="00A513C7">
        <w:rPr>
          <w:rFonts w:asciiTheme="minorHAnsi" w:hAnsiTheme="minorHAnsi"/>
        </w:rPr>
        <w:t>, szla</w:t>
      </w:r>
      <w:r w:rsidR="00A513C7" w:rsidRPr="00A513C7">
        <w:rPr>
          <w:rFonts w:asciiTheme="minorHAnsi" w:hAnsiTheme="minorHAnsi"/>
        </w:rPr>
        <w:t>ki rowerowe</w:t>
      </w:r>
      <w:r w:rsidR="00A513C7">
        <w:rPr>
          <w:rFonts w:asciiTheme="minorHAnsi" w:hAnsiTheme="minorHAnsi"/>
        </w:rPr>
        <w:t xml:space="preserve"> a także trasa off</w:t>
      </w:r>
      <w:r w:rsidR="00496A38">
        <w:rPr>
          <w:rFonts w:asciiTheme="minorHAnsi" w:hAnsiTheme="minorHAnsi"/>
        </w:rPr>
        <w:t>-</w:t>
      </w:r>
      <w:proofErr w:type="spellStart"/>
      <w:r w:rsidR="00A513C7">
        <w:rPr>
          <w:rFonts w:asciiTheme="minorHAnsi" w:hAnsiTheme="minorHAnsi"/>
        </w:rPr>
        <w:t>roadowa</w:t>
      </w:r>
      <w:proofErr w:type="spellEnd"/>
      <w:r w:rsidR="00A513C7">
        <w:rPr>
          <w:rFonts w:asciiTheme="minorHAnsi" w:hAnsiTheme="minorHAnsi"/>
        </w:rPr>
        <w:t>.</w:t>
      </w:r>
      <w:r w:rsidR="00A513C7" w:rsidRPr="00A513C7">
        <w:rPr>
          <w:rFonts w:asciiTheme="minorHAnsi" w:hAnsiTheme="minorHAnsi"/>
        </w:rPr>
        <w:t xml:space="preserve"> </w:t>
      </w:r>
      <w:r w:rsidR="00B97AF4" w:rsidRPr="00A513C7">
        <w:rPr>
          <w:rFonts w:asciiTheme="minorHAnsi" w:hAnsiTheme="minorHAnsi"/>
        </w:rPr>
        <w:t xml:space="preserve">Unikatowym środkiem komunikacji </w:t>
      </w:r>
      <w:r w:rsidRPr="00A513C7">
        <w:rPr>
          <w:rFonts w:asciiTheme="minorHAnsi" w:hAnsiTheme="minorHAnsi"/>
        </w:rPr>
        <w:t>dostępnym zarówno dla turystów jak i mieszkańców</w:t>
      </w:r>
      <w:r w:rsidR="00B97AF4" w:rsidRPr="00A513C7">
        <w:rPr>
          <w:rFonts w:asciiTheme="minorHAnsi" w:hAnsiTheme="minorHAnsi"/>
        </w:rPr>
        <w:t xml:space="preserve"> jest prom rzeczny,</w:t>
      </w:r>
      <w:r w:rsidR="00A513C7" w:rsidRPr="00A513C7">
        <w:rPr>
          <w:rFonts w:asciiTheme="minorHAnsi" w:hAnsiTheme="minorHAnsi"/>
        </w:rPr>
        <w:t xml:space="preserve"> łączący gminy Korczew i Drohiczyn, tym samym województwo mazowieckie i podlaskie. Z przeprawy promowej na rzece Bug korzystają oprócz ludzi – samochody osobowe, inne pojazdy (np. rowery).</w:t>
      </w:r>
      <w:r w:rsidR="00AD6F7B">
        <w:rPr>
          <w:rFonts w:asciiTheme="minorHAnsi" w:hAnsiTheme="minorHAnsi"/>
        </w:rPr>
        <w:t xml:space="preserve"> Przeprawa promowa została wybudowana w ramach projektu </w:t>
      </w:r>
      <w:r w:rsidR="00AD6F7B" w:rsidRPr="00D97337">
        <w:rPr>
          <w:rFonts w:asciiTheme="minorHAnsi" w:hAnsiTheme="minorHAnsi"/>
        </w:rPr>
        <w:t>„Bug rajem dla turysty”</w:t>
      </w:r>
      <w:r w:rsidR="00AD6F7B">
        <w:rPr>
          <w:rFonts w:asciiTheme="minorHAnsi" w:hAnsiTheme="minorHAnsi"/>
        </w:rPr>
        <w:t>.</w:t>
      </w:r>
    </w:p>
    <w:p w:rsidR="00560D2A" w:rsidRDefault="00560D2A" w:rsidP="00AD6F7B">
      <w:pPr>
        <w:spacing w:line="240" w:lineRule="auto"/>
        <w:jc w:val="both"/>
        <w:rPr>
          <w:rFonts w:asciiTheme="minorHAnsi" w:hAnsiTheme="minorHAnsi" w:cs="Arial"/>
        </w:rPr>
      </w:pPr>
      <w:r w:rsidRPr="00AD6F7B">
        <w:rPr>
          <w:rFonts w:asciiTheme="minorHAnsi" w:hAnsiTheme="minorHAnsi"/>
        </w:rPr>
        <w:t xml:space="preserve">Na terenie gminy, w sezonie letnim, można spotkać turystów z całej Polski. To z myślą o nich </w:t>
      </w:r>
      <w:r w:rsidR="00AD6F7B" w:rsidRPr="00AD6F7B">
        <w:rPr>
          <w:rFonts w:asciiTheme="minorHAnsi" w:hAnsiTheme="minorHAnsi"/>
        </w:rPr>
        <w:t>powinny powstać tutaj</w:t>
      </w:r>
      <w:r w:rsidRPr="00AD6F7B">
        <w:rPr>
          <w:rFonts w:asciiTheme="minorHAnsi" w:hAnsiTheme="minorHAnsi"/>
        </w:rPr>
        <w:t xml:space="preserve"> liczne ośrodki wypoczynkowe,</w:t>
      </w:r>
      <w:r w:rsidR="00AD6F7B" w:rsidRPr="00AD6F7B">
        <w:rPr>
          <w:rFonts w:asciiTheme="minorHAnsi" w:hAnsiTheme="minorHAnsi"/>
        </w:rPr>
        <w:t xml:space="preserve"> niestety</w:t>
      </w:r>
      <w:r w:rsidR="003D170F">
        <w:rPr>
          <w:rFonts w:asciiTheme="minorHAnsi" w:hAnsiTheme="minorHAnsi"/>
        </w:rPr>
        <w:t xml:space="preserve"> aktualnie</w:t>
      </w:r>
      <w:r w:rsidR="00AD6F7B" w:rsidRPr="00AD6F7B">
        <w:rPr>
          <w:rFonts w:asciiTheme="minorHAnsi" w:hAnsiTheme="minorHAnsi"/>
        </w:rPr>
        <w:t xml:space="preserve"> infrastruktura turystyczna jest</w:t>
      </w:r>
      <w:r w:rsidR="003D170F">
        <w:rPr>
          <w:rFonts w:asciiTheme="minorHAnsi" w:hAnsiTheme="minorHAnsi"/>
        </w:rPr>
        <w:t xml:space="preserve"> zbyt</w:t>
      </w:r>
      <w:r w:rsidR="00AD6F7B" w:rsidRPr="00AD6F7B">
        <w:rPr>
          <w:rFonts w:asciiTheme="minorHAnsi" w:hAnsiTheme="minorHAnsi"/>
        </w:rPr>
        <w:t xml:space="preserve"> słabo rozwinięta</w:t>
      </w:r>
      <w:r w:rsidRPr="00AD6F7B">
        <w:rPr>
          <w:rFonts w:asciiTheme="minorHAnsi" w:hAnsiTheme="minorHAnsi"/>
        </w:rPr>
        <w:t xml:space="preserve">. </w:t>
      </w:r>
      <w:r w:rsidR="00AD6F7B" w:rsidRPr="00AD6F7B">
        <w:rPr>
          <w:rFonts w:asciiTheme="minorHAnsi" w:hAnsiTheme="minorHAnsi"/>
        </w:rPr>
        <w:t>Na terenie gminy działa tylko 6 gospodarstw agroturystycznych, zapewniających około 50 miejsc noclegowych wraz z wyżywieniem</w:t>
      </w:r>
      <w:r w:rsidR="004F1742">
        <w:rPr>
          <w:rFonts w:asciiTheme="minorHAnsi" w:hAnsiTheme="minorHAnsi"/>
        </w:rPr>
        <w:t xml:space="preserve"> oraz hotel </w:t>
      </w:r>
      <w:r w:rsidR="004F1742" w:rsidRPr="004F1742">
        <w:rPr>
          <w:rFonts w:asciiTheme="minorHAnsi" w:hAnsiTheme="minorHAnsi"/>
        </w:rPr>
        <w:t>i restauracja ,,Kuźnia pałacowa”</w:t>
      </w:r>
      <w:r w:rsidR="00AD6F7B" w:rsidRPr="00AD6F7B">
        <w:rPr>
          <w:rFonts w:asciiTheme="minorHAnsi" w:hAnsiTheme="minorHAnsi"/>
        </w:rPr>
        <w:t xml:space="preserve">. Do dyspozycji gości jest także wolno stojąca baszta pałacowa z kompletnym wyposażeniem, przystosowana do zakwaterowania czterech osób oraz salon myśliwski w Bartkowie Starym. </w:t>
      </w:r>
      <w:r w:rsidR="00AD6F7B" w:rsidRPr="00BA3C20">
        <w:rPr>
          <w:rFonts w:asciiTheme="minorHAnsi" w:hAnsiTheme="minorHAnsi" w:cs="Arial"/>
        </w:rPr>
        <w:t xml:space="preserve">Ogólny </w:t>
      </w:r>
      <w:r w:rsidR="00AD6F7B" w:rsidRPr="00BA3C20">
        <w:rPr>
          <w:rFonts w:asciiTheme="minorHAnsi" w:hAnsiTheme="minorHAnsi" w:cs="Arial"/>
        </w:rPr>
        <w:lastRenderedPageBreak/>
        <w:t xml:space="preserve">rozwój turystyki i rekreacji na obszarze gminy hamowany </w:t>
      </w:r>
      <w:r w:rsidR="00AD6F7B">
        <w:rPr>
          <w:rFonts w:asciiTheme="minorHAnsi" w:hAnsiTheme="minorHAnsi" w:cs="Arial"/>
        </w:rPr>
        <w:t>jest</w:t>
      </w:r>
      <w:r w:rsidR="00AD6F7B" w:rsidRPr="00BA3C20">
        <w:rPr>
          <w:rFonts w:asciiTheme="minorHAnsi" w:hAnsiTheme="minorHAnsi" w:cs="Arial"/>
        </w:rPr>
        <w:t xml:space="preserve"> przez brak odpowiedniej infrastruktury, głównie brak bazy noclegowej, zaplecza gastronomicznego czy bazy rekreacyjnej</w:t>
      </w:r>
      <w:r w:rsidR="00AD6F7B">
        <w:rPr>
          <w:rFonts w:asciiTheme="minorHAnsi" w:hAnsiTheme="minorHAnsi" w:cs="Arial"/>
        </w:rPr>
        <w:t>.</w:t>
      </w:r>
    </w:p>
    <w:p w:rsidR="00ED34F8" w:rsidRPr="00AD6F7B" w:rsidRDefault="00ED34F8" w:rsidP="00ED34F8">
      <w:pPr>
        <w:spacing w:line="240" w:lineRule="auto"/>
        <w:jc w:val="both"/>
        <w:rPr>
          <w:rFonts w:asciiTheme="minorHAnsi" w:hAnsiTheme="minorHAnsi"/>
        </w:rPr>
      </w:pPr>
      <w:r>
        <w:rPr>
          <w:rFonts w:asciiTheme="minorHAnsi" w:hAnsiTheme="minorHAnsi" w:cs="Arial"/>
        </w:rPr>
        <w:t>R</w:t>
      </w:r>
      <w:r w:rsidRPr="00F4701F">
        <w:rPr>
          <w:rFonts w:asciiTheme="minorHAnsi" w:hAnsiTheme="minorHAnsi" w:cs="Arial"/>
        </w:rPr>
        <w:t xml:space="preserve">ozbudowa infrastruktury </w:t>
      </w:r>
      <w:r w:rsidRPr="00F4701F">
        <w:rPr>
          <w:rStyle w:val="highlight"/>
          <w:rFonts w:asciiTheme="minorHAnsi" w:hAnsiTheme="minorHAnsi" w:cs="Arial"/>
        </w:rPr>
        <w:t>turysty</w:t>
      </w:r>
      <w:r w:rsidRPr="00F4701F">
        <w:rPr>
          <w:rFonts w:asciiTheme="minorHAnsi" w:hAnsiTheme="minorHAnsi" w:cs="Arial"/>
        </w:rPr>
        <w:t>cznej i rekreacyjnej oraz rozwój agroturystyki to największe szanse rozwojowe dla obszaru gminy Korczew. Zwa</w:t>
      </w:r>
      <w:r w:rsidR="003D170F">
        <w:rPr>
          <w:rFonts w:asciiTheme="minorHAnsi" w:hAnsiTheme="minorHAnsi" w:cs="Arial"/>
        </w:rPr>
        <w:t>ż</w:t>
      </w:r>
      <w:r w:rsidRPr="00F4701F">
        <w:rPr>
          <w:rFonts w:asciiTheme="minorHAnsi" w:hAnsiTheme="minorHAnsi" w:cs="Arial"/>
        </w:rPr>
        <w:t>ywszy na położenie Gminy oraz jej walory przyrodnicze uzasadnione wydają się działania</w:t>
      </w:r>
      <w:r>
        <w:rPr>
          <w:rFonts w:asciiTheme="minorHAnsi" w:hAnsiTheme="minorHAnsi" w:cs="Arial"/>
        </w:rPr>
        <w:t xml:space="preserve"> podejmowane w celu promowania G</w:t>
      </w:r>
      <w:r w:rsidRPr="00F4701F">
        <w:rPr>
          <w:rFonts w:asciiTheme="minorHAnsi" w:hAnsiTheme="minorHAnsi" w:cs="Arial"/>
        </w:rPr>
        <w:t>miny, rozbudowy</w:t>
      </w:r>
      <w:r>
        <w:rPr>
          <w:rFonts w:asciiTheme="minorHAnsi" w:hAnsiTheme="minorHAnsi" w:cs="Arial"/>
        </w:rPr>
        <w:t xml:space="preserve"> jej </w:t>
      </w:r>
      <w:r w:rsidRPr="00F4701F">
        <w:rPr>
          <w:rFonts w:asciiTheme="minorHAnsi" w:hAnsiTheme="minorHAnsi" w:cs="Arial"/>
        </w:rPr>
        <w:t xml:space="preserve"> infrastruktury turystycznej z troską o bezpieczeństwo środowiska naturalnego.</w:t>
      </w:r>
    </w:p>
    <w:p w:rsidR="00F43B4F" w:rsidRDefault="00560D2A">
      <w:pPr>
        <w:spacing w:line="240" w:lineRule="auto"/>
        <w:jc w:val="both"/>
        <w:rPr>
          <w:rFonts w:asciiTheme="minorHAnsi" w:hAnsiTheme="minorHAnsi"/>
          <w:color w:val="FF0000"/>
        </w:rPr>
      </w:pPr>
      <w:r w:rsidRPr="004D1C3C">
        <w:rPr>
          <w:rFonts w:asciiTheme="minorHAnsi" w:hAnsiTheme="minorHAnsi"/>
        </w:rPr>
        <w:t xml:space="preserve">W </w:t>
      </w:r>
      <w:r w:rsidR="004D1C3C" w:rsidRPr="004D1C3C">
        <w:rPr>
          <w:rFonts w:asciiTheme="minorHAnsi" w:hAnsiTheme="minorHAnsi"/>
        </w:rPr>
        <w:t>Korczewie</w:t>
      </w:r>
      <w:r w:rsidRPr="004D1C3C">
        <w:rPr>
          <w:rFonts w:asciiTheme="minorHAnsi" w:hAnsiTheme="minorHAnsi"/>
        </w:rPr>
        <w:t xml:space="preserve"> corocznie odbywa się kilka imprez, na które przyjeżdżają </w:t>
      </w:r>
      <w:r w:rsidR="003D170F">
        <w:rPr>
          <w:rFonts w:asciiTheme="minorHAnsi" w:hAnsiTheme="minorHAnsi"/>
        </w:rPr>
        <w:t xml:space="preserve">mieszkańcy Mazowsza, regionów sąsiadujących i letnicy. </w:t>
      </w:r>
      <w:r w:rsidRPr="004D1C3C">
        <w:rPr>
          <w:rFonts w:asciiTheme="minorHAnsi" w:hAnsiTheme="minorHAnsi"/>
        </w:rPr>
        <w:t xml:space="preserve">Wśród nich należy wymienić </w:t>
      </w:r>
      <w:r w:rsidR="004D1C3C" w:rsidRPr="004D1C3C">
        <w:rPr>
          <w:rFonts w:asciiTheme="minorHAnsi" w:hAnsiTheme="minorHAnsi" w:cs="Arial"/>
        </w:rPr>
        <w:t>imprezę plenerową pod nazwą „Zielony Korczew”.</w:t>
      </w:r>
      <w:r w:rsidRPr="004D1C3C">
        <w:rPr>
          <w:rFonts w:asciiTheme="minorHAnsi" w:hAnsiTheme="minorHAnsi"/>
        </w:rPr>
        <w:t xml:space="preserve"> </w:t>
      </w:r>
      <w:r w:rsidR="004D1C3C" w:rsidRPr="004D1C3C">
        <w:rPr>
          <w:rFonts w:asciiTheme="minorHAnsi" w:hAnsiTheme="minorHAnsi" w:cs="Arial"/>
        </w:rPr>
        <w:t xml:space="preserve">Wydarzenie to ma charakter rodzinnego pikniku, podczas którego całe rodziny oglądają dzieła twórców ludowych, kupują ich wyroby. Przy akompaniamencie kapeli folklorystycznych </w:t>
      </w:r>
      <w:r w:rsidR="003D170F">
        <w:rPr>
          <w:rFonts w:asciiTheme="minorHAnsi" w:hAnsiTheme="minorHAnsi" w:cs="Arial"/>
        </w:rPr>
        <w:t xml:space="preserve">uczestnicy </w:t>
      </w:r>
      <w:r w:rsidR="004D1C3C" w:rsidRPr="004D1C3C">
        <w:rPr>
          <w:rFonts w:asciiTheme="minorHAnsi" w:hAnsiTheme="minorHAnsi" w:cs="Arial"/>
        </w:rPr>
        <w:t>biorą udział w</w:t>
      </w:r>
      <w:r w:rsidR="003D170F">
        <w:rPr>
          <w:rFonts w:asciiTheme="minorHAnsi" w:hAnsiTheme="minorHAnsi" w:cs="Arial"/>
        </w:rPr>
        <w:t xml:space="preserve"> licznych,</w:t>
      </w:r>
      <w:r w:rsidR="004D1C3C" w:rsidRPr="004D1C3C">
        <w:rPr>
          <w:rFonts w:asciiTheme="minorHAnsi" w:hAnsiTheme="minorHAnsi" w:cs="Arial"/>
        </w:rPr>
        <w:t xml:space="preserve"> organizowanych zabawach.</w:t>
      </w:r>
    </w:p>
    <w:p w:rsidR="007F376D" w:rsidRPr="00EA224A" w:rsidRDefault="00560D2A" w:rsidP="00655B03">
      <w:pPr>
        <w:spacing w:after="0" w:line="240" w:lineRule="auto"/>
        <w:jc w:val="both"/>
        <w:rPr>
          <w:rFonts w:asciiTheme="minorHAnsi" w:hAnsiTheme="minorHAnsi"/>
        </w:rPr>
      </w:pPr>
      <w:r w:rsidRPr="00EA224A">
        <w:rPr>
          <w:rFonts w:asciiTheme="minorHAnsi" w:hAnsiTheme="minorHAnsi"/>
        </w:rPr>
        <w:t xml:space="preserve">Najpoważniejsze zagrożenia dla środowiska naturalnego na terenie gminy </w:t>
      </w:r>
      <w:r w:rsidR="0091351F">
        <w:rPr>
          <w:rFonts w:asciiTheme="minorHAnsi" w:hAnsiTheme="minorHAnsi"/>
        </w:rPr>
        <w:t>Korczew</w:t>
      </w:r>
      <w:r w:rsidRPr="00EA224A">
        <w:rPr>
          <w:rFonts w:asciiTheme="minorHAnsi" w:hAnsiTheme="minorHAnsi"/>
        </w:rPr>
        <w:t xml:space="preserve"> wiążą się z zanieczyszczeniem powietrza, wynikającym z tzw. „niskiej emisji”. </w:t>
      </w:r>
      <w:r w:rsidR="00B97AF4" w:rsidRPr="00EA224A">
        <w:rPr>
          <w:rFonts w:asciiTheme="minorHAnsi" w:hAnsiTheme="minorHAnsi"/>
        </w:rPr>
        <w:t>Cechą charakterystyczną „niskiej”</w:t>
      </w:r>
      <w:r w:rsidR="00B97AF4" w:rsidRPr="00A06AFC">
        <w:rPr>
          <w:rFonts w:asciiTheme="minorHAnsi" w:hAnsiTheme="minorHAnsi"/>
          <w:color w:val="FF0000"/>
        </w:rPr>
        <w:t xml:space="preserve"> </w:t>
      </w:r>
      <w:r w:rsidR="00B97AF4" w:rsidRPr="00EA224A">
        <w:rPr>
          <w:rFonts w:asciiTheme="minorHAnsi" w:hAnsiTheme="minorHAnsi"/>
        </w:rPr>
        <w:t xml:space="preserve">emisji jest to, że powodowana jest przez liczne źródła wprowadzające do powietrza niewielkie ilości zanieczyszczeń. Sytuacja taka ma miejsce na obszarach o zwartej zabudowie mieszkaniowej (jednorodzinna, zagrodowa), gdzie duża liczba emitorów wprowadzających zanieczyszczenia z kominów domowych pieców grzewczych i lokalnych kotłowni węglowych o niewielkiej wysokości powoduje, że zjawisko to jest bardzo uciążliwe, gdyż zanieczyszczenia gromadzą się wokół miejsca powstawania. Paliwem wykorzystywanym w kotłowniach są przede wszystkim paliwa stałe - węgiel, </w:t>
      </w:r>
      <w:r w:rsidR="00810521" w:rsidRPr="00EA224A">
        <w:rPr>
          <w:rFonts w:asciiTheme="minorHAnsi" w:hAnsiTheme="minorHAnsi"/>
        </w:rPr>
        <w:t xml:space="preserve">koks, miał węglowy oraz drewno. </w:t>
      </w:r>
      <w:r w:rsidR="00EA224A">
        <w:rPr>
          <w:rFonts w:asciiTheme="minorHAnsi" w:hAnsiTheme="minorHAnsi"/>
        </w:rPr>
        <w:t xml:space="preserve">Aż </w:t>
      </w:r>
      <w:r w:rsidR="00810521" w:rsidRPr="00EA224A">
        <w:rPr>
          <w:rFonts w:asciiTheme="minorHAnsi" w:hAnsiTheme="minorHAnsi"/>
        </w:rPr>
        <w:t xml:space="preserve">89% mieszkańców </w:t>
      </w:r>
      <w:r w:rsidR="00EA224A" w:rsidRPr="00EA224A">
        <w:rPr>
          <w:rFonts w:asciiTheme="minorHAnsi" w:hAnsiTheme="minorHAnsi"/>
        </w:rPr>
        <w:t>Gminy posiada ogrzewanie węglowe.</w:t>
      </w:r>
    </w:p>
    <w:p w:rsidR="007F376D" w:rsidRPr="00EA224A" w:rsidRDefault="007F376D" w:rsidP="007F376D">
      <w:pPr>
        <w:spacing w:after="0" w:line="240" w:lineRule="auto"/>
        <w:ind w:left="360"/>
        <w:jc w:val="both"/>
        <w:rPr>
          <w:rFonts w:asciiTheme="minorHAnsi" w:hAnsiTheme="minorHAnsi"/>
        </w:rPr>
      </w:pPr>
    </w:p>
    <w:p w:rsidR="007F376D" w:rsidRDefault="00F43B4F" w:rsidP="00882CBC">
      <w:pPr>
        <w:spacing w:after="0" w:line="240" w:lineRule="auto"/>
        <w:jc w:val="both"/>
        <w:rPr>
          <w:rFonts w:asciiTheme="minorHAnsi" w:hAnsiTheme="minorHAnsi"/>
        </w:rPr>
      </w:pPr>
      <w:r w:rsidRPr="00F43B4F">
        <w:rPr>
          <w:rFonts w:asciiTheme="minorHAnsi" w:hAnsiTheme="minorHAnsi"/>
        </w:rPr>
        <w:t>Na terenie gminy Korczew, najwi</w:t>
      </w:r>
      <w:r w:rsidRPr="00F43B4F">
        <w:rPr>
          <w:rFonts w:asciiTheme="minorHAnsi" w:hAnsiTheme="minorHAnsi" w:hint="eastAsia"/>
        </w:rPr>
        <w:t>ę</w:t>
      </w:r>
      <w:r w:rsidRPr="00F43B4F">
        <w:rPr>
          <w:rFonts w:asciiTheme="minorHAnsi" w:hAnsiTheme="minorHAnsi"/>
        </w:rPr>
        <w:t>ksza emisja liniowa wyst</w:t>
      </w:r>
      <w:r w:rsidRPr="00F43B4F">
        <w:rPr>
          <w:rFonts w:asciiTheme="minorHAnsi" w:hAnsiTheme="minorHAnsi" w:hint="eastAsia"/>
        </w:rPr>
        <w:t>ę</w:t>
      </w:r>
      <w:r w:rsidRPr="00F43B4F">
        <w:rPr>
          <w:rFonts w:asciiTheme="minorHAnsi" w:hAnsiTheme="minorHAnsi"/>
        </w:rPr>
        <w:t>puje w obr</w:t>
      </w:r>
      <w:r w:rsidRPr="00F43B4F">
        <w:rPr>
          <w:rFonts w:asciiTheme="minorHAnsi" w:hAnsiTheme="minorHAnsi" w:hint="eastAsia"/>
        </w:rPr>
        <w:t>ę</w:t>
      </w:r>
      <w:r w:rsidRPr="00F43B4F">
        <w:rPr>
          <w:rFonts w:asciiTheme="minorHAnsi" w:hAnsiTheme="minorHAnsi"/>
        </w:rPr>
        <w:t>bie dr</w:t>
      </w:r>
      <w:r w:rsidRPr="00F43B4F">
        <w:rPr>
          <w:rFonts w:asciiTheme="minorHAnsi" w:hAnsiTheme="minorHAnsi" w:hint="eastAsia"/>
        </w:rPr>
        <w:t>ó</w:t>
      </w:r>
      <w:r w:rsidRPr="00F43B4F">
        <w:rPr>
          <w:rFonts w:asciiTheme="minorHAnsi" w:hAnsiTheme="minorHAnsi"/>
        </w:rPr>
        <w:t>g</w:t>
      </w:r>
      <w:r>
        <w:rPr>
          <w:rFonts w:asciiTheme="minorHAnsi" w:hAnsiTheme="minorHAnsi"/>
        </w:rPr>
        <w:t xml:space="preserve"> </w:t>
      </w:r>
      <w:r w:rsidRPr="00F43B4F">
        <w:rPr>
          <w:rFonts w:asciiTheme="minorHAnsi" w:hAnsiTheme="minorHAnsi"/>
        </w:rPr>
        <w:t>powiatowych. Jest to g</w:t>
      </w:r>
      <w:r w:rsidRPr="00F43B4F">
        <w:rPr>
          <w:rFonts w:asciiTheme="minorHAnsi" w:hAnsiTheme="minorHAnsi" w:hint="eastAsia"/>
        </w:rPr>
        <w:t>łó</w:t>
      </w:r>
      <w:r w:rsidRPr="00F43B4F">
        <w:rPr>
          <w:rFonts w:asciiTheme="minorHAnsi" w:hAnsiTheme="minorHAnsi"/>
        </w:rPr>
        <w:t>wna przyczyna zanieczyszczenia powietrza na terenie analizowanej</w:t>
      </w:r>
      <w:r>
        <w:rPr>
          <w:rFonts w:asciiTheme="minorHAnsi" w:hAnsiTheme="minorHAnsi"/>
        </w:rPr>
        <w:t xml:space="preserve"> </w:t>
      </w:r>
      <w:r w:rsidRPr="00F43B4F">
        <w:rPr>
          <w:rFonts w:asciiTheme="minorHAnsi" w:hAnsiTheme="minorHAnsi"/>
        </w:rPr>
        <w:t>jednostki w wyniku emisji liniowej.</w:t>
      </w:r>
      <w:r>
        <w:rPr>
          <w:rFonts w:asciiTheme="minorHAnsi" w:hAnsiTheme="minorHAnsi"/>
        </w:rPr>
        <w:t xml:space="preserve"> </w:t>
      </w:r>
      <w:r w:rsidRPr="00F43B4F">
        <w:rPr>
          <w:rFonts w:asciiTheme="minorHAnsi" w:hAnsiTheme="minorHAnsi"/>
        </w:rPr>
        <w:t xml:space="preserve">Do ograniczenia emisji ze </w:t>
      </w:r>
      <w:r w:rsidRPr="00F43B4F">
        <w:rPr>
          <w:rFonts w:asciiTheme="minorHAnsi" w:hAnsiTheme="minorHAnsi" w:hint="eastAsia"/>
        </w:rPr>
        <w:t>ź</w:t>
      </w:r>
      <w:r w:rsidRPr="00F43B4F">
        <w:rPr>
          <w:rFonts w:asciiTheme="minorHAnsi" w:hAnsiTheme="minorHAnsi"/>
        </w:rPr>
        <w:t>r</w:t>
      </w:r>
      <w:r w:rsidRPr="00F43B4F">
        <w:rPr>
          <w:rFonts w:asciiTheme="minorHAnsi" w:hAnsiTheme="minorHAnsi" w:hint="eastAsia"/>
        </w:rPr>
        <w:t>ó</w:t>
      </w:r>
      <w:r w:rsidRPr="00F43B4F">
        <w:rPr>
          <w:rFonts w:asciiTheme="minorHAnsi" w:hAnsiTheme="minorHAnsi"/>
        </w:rPr>
        <w:t>de</w:t>
      </w:r>
      <w:r w:rsidRPr="00F43B4F">
        <w:rPr>
          <w:rFonts w:asciiTheme="minorHAnsi" w:hAnsiTheme="minorHAnsi" w:hint="eastAsia"/>
        </w:rPr>
        <w:t>ł</w:t>
      </w:r>
      <w:r w:rsidRPr="00F43B4F">
        <w:rPr>
          <w:rFonts w:asciiTheme="minorHAnsi" w:hAnsiTheme="minorHAnsi"/>
        </w:rPr>
        <w:t xml:space="preserve"> liniowych na terenie gminy przyczyni</w:t>
      </w:r>
      <w:r w:rsidRPr="00F43B4F">
        <w:rPr>
          <w:rFonts w:asciiTheme="minorHAnsi" w:hAnsiTheme="minorHAnsi" w:hint="eastAsia"/>
        </w:rPr>
        <w:t>ą</w:t>
      </w:r>
      <w:r w:rsidRPr="00F43B4F">
        <w:rPr>
          <w:rFonts w:asciiTheme="minorHAnsi" w:hAnsiTheme="minorHAnsi"/>
        </w:rPr>
        <w:t xml:space="preserve"> si</w:t>
      </w:r>
      <w:r w:rsidRPr="00F43B4F">
        <w:rPr>
          <w:rFonts w:asciiTheme="minorHAnsi" w:hAnsiTheme="minorHAnsi" w:hint="eastAsia"/>
        </w:rPr>
        <w:t>ę</w:t>
      </w:r>
      <w:r w:rsidRPr="00F43B4F">
        <w:rPr>
          <w:rFonts w:asciiTheme="minorHAnsi" w:hAnsiTheme="minorHAnsi"/>
        </w:rPr>
        <w:t xml:space="preserve"> g</w:t>
      </w:r>
      <w:r w:rsidRPr="00F43B4F">
        <w:rPr>
          <w:rFonts w:asciiTheme="minorHAnsi" w:hAnsiTheme="minorHAnsi" w:hint="eastAsia"/>
        </w:rPr>
        <w:t>łó</w:t>
      </w:r>
      <w:r w:rsidRPr="00F43B4F">
        <w:rPr>
          <w:rFonts w:asciiTheme="minorHAnsi" w:hAnsiTheme="minorHAnsi"/>
        </w:rPr>
        <w:t>wnie</w:t>
      </w:r>
      <w:r>
        <w:rPr>
          <w:rFonts w:asciiTheme="minorHAnsi" w:hAnsiTheme="minorHAnsi"/>
        </w:rPr>
        <w:t xml:space="preserve"> </w:t>
      </w:r>
      <w:r w:rsidRPr="00F43B4F">
        <w:rPr>
          <w:rFonts w:asciiTheme="minorHAnsi" w:hAnsiTheme="minorHAnsi"/>
        </w:rPr>
        <w:t>inwestycje w zakresie przebudowy/modernizacji szlak</w:t>
      </w:r>
      <w:r w:rsidRPr="00F43B4F">
        <w:rPr>
          <w:rFonts w:asciiTheme="minorHAnsi" w:hAnsiTheme="minorHAnsi" w:hint="eastAsia"/>
        </w:rPr>
        <w:t>ó</w:t>
      </w:r>
      <w:r w:rsidRPr="00F43B4F">
        <w:rPr>
          <w:rFonts w:asciiTheme="minorHAnsi" w:hAnsiTheme="minorHAnsi"/>
        </w:rPr>
        <w:t>w komunikacyjnych. Korzystny wp</w:t>
      </w:r>
      <w:r w:rsidRPr="00F43B4F">
        <w:rPr>
          <w:rFonts w:asciiTheme="minorHAnsi" w:hAnsiTheme="minorHAnsi" w:hint="eastAsia"/>
        </w:rPr>
        <w:t>ł</w:t>
      </w:r>
      <w:r w:rsidRPr="00F43B4F">
        <w:rPr>
          <w:rFonts w:asciiTheme="minorHAnsi" w:hAnsiTheme="minorHAnsi"/>
        </w:rPr>
        <w:t>yw</w:t>
      </w:r>
      <w:r>
        <w:rPr>
          <w:rFonts w:asciiTheme="minorHAnsi" w:hAnsiTheme="minorHAnsi"/>
        </w:rPr>
        <w:t xml:space="preserve"> </w:t>
      </w:r>
      <w:r w:rsidRPr="00F43B4F">
        <w:rPr>
          <w:rFonts w:asciiTheme="minorHAnsi" w:hAnsiTheme="minorHAnsi"/>
        </w:rPr>
        <w:t>na ograniczenie tego rodzaju emisji wywieraj</w:t>
      </w:r>
      <w:r w:rsidRPr="00F43B4F">
        <w:rPr>
          <w:rFonts w:asciiTheme="minorHAnsi" w:hAnsiTheme="minorHAnsi" w:hint="eastAsia"/>
        </w:rPr>
        <w:t>ą</w:t>
      </w:r>
      <w:r w:rsidRPr="00F43B4F">
        <w:rPr>
          <w:rFonts w:asciiTheme="minorHAnsi" w:hAnsiTheme="minorHAnsi"/>
        </w:rPr>
        <w:t xml:space="preserve"> r</w:t>
      </w:r>
      <w:r w:rsidRPr="00F43B4F">
        <w:rPr>
          <w:rFonts w:asciiTheme="minorHAnsi" w:hAnsiTheme="minorHAnsi" w:hint="eastAsia"/>
        </w:rPr>
        <w:t>ó</w:t>
      </w:r>
      <w:r w:rsidRPr="00F43B4F">
        <w:rPr>
          <w:rFonts w:asciiTheme="minorHAnsi" w:hAnsiTheme="minorHAnsi"/>
        </w:rPr>
        <w:t>wnie</w:t>
      </w:r>
      <w:r w:rsidRPr="00F43B4F">
        <w:rPr>
          <w:rFonts w:asciiTheme="minorHAnsi" w:hAnsiTheme="minorHAnsi" w:hint="eastAsia"/>
        </w:rPr>
        <w:t>ż</w:t>
      </w:r>
      <w:r w:rsidRPr="00F43B4F">
        <w:rPr>
          <w:rFonts w:asciiTheme="minorHAnsi" w:hAnsiTheme="minorHAnsi"/>
        </w:rPr>
        <w:t xml:space="preserve"> kampanie spo</w:t>
      </w:r>
      <w:r w:rsidRPr="00F43B4F">
        <w:rPr>
          <w:rFonts w:asciiTheme="minorHAnsi" w:hAnsiTheme="minorHAnsi" w:hint="eastAsia"/>
        </w:rPr>
        <w:t>ł</w:t>
      </w:r>
      <w:r w:rsidRPr="00F43B4F">
        <w:rPr>
          <w:rFonts w:asciiTheme="minorHAnsi" w:hAnsiTheme="minorHAnsi"/>
        </w:rPr>
        <w:t>eczne o tematyce</w:t>
      </w:r>
      <w:r>
        <w:rPr>
          <w:rFonts w:asciiTheme="minorHAnsi" w:hAnsiTheme="minorHAnsi"/>
        </w:rPr>
        <w:t xml:space="preserve"> </w:t>
      </w:r>
      <w:r w:rsidRPr="00F43B4F">
        <w:rPr>
          <w:rFonts w:asciiTheme="minorHAnsi" w:hAnsiTheme="minorHAnsi"/>
        </w:rPr>
        <w:t>proekologicznej (zach</w:t>
      </w:r>
      <w:r w:rsidRPr="00F43B4F">
        <w:rPr>
          <w:rFonts w:asciiTheme="minorHAnsi" w:hAnsiTheme="minorHAnsi" w:hint="eastAsia"/>
        </w:rPr>
        <w:t>ę</w:t>
      </w:r>
      <w:r w:rsidRPr="00F43B4F">
        <w:rPr>
          <w:rFonts w:asciiTheme="minorHAnsi" w:hAnsiTheme="minorHAnsi"/>
        </w:rPr>
        <w:t xml:space="preserve">canie do korzystania ze </w:t>
      </w:r>
      <w:r w:rsidRPr="00F43B4F">
        <w:rPr>
          <w:rFonts w:asciiTheme="minorHAnsi" w:hAnsiTheme="minorHAnsi" w:hint="eastAsia"/>
        </w:rPr>
        <w:t>ś</w:t>
      </w:r>
      <w:r w:rsidRPr="00F43B4F">
        <w:rPr>
          <w:rFonts w:asciiTheme="minorHAnsi" w:hAnsiTheme="minorHAnsi"/>
        </w:rPr>
        <w:t>rodk</w:t>
      </w:r>
      <w:r w:rsidRPr="00F43B4F">
        <w:rPr>
          <w:rFonts w:asciiTheme="minorHAnsi" w:hAnsiTheme="minorHAnsi" w:hint="eastAsia"/>
        </w:rPr>
        <w:t>ó</w:t>
      </w:r>
      <w:r w:rsidRPr="00F43B4F">
        <w:rPr>
          <w:rFonts w:asciiTheme="minorHAnsi" w:hAnsiTheme="minorHAnsi"/>
        </w:rPr>
        <w:t>w transportu publicznego),</w:t>
      </w:r>
      <w:r>
        <w:rPr>
          <w:rFonts w:asciiTheme="minorHAnsi" w:hAnsiTheme="minorHAnsi"/>
        </w:rPr>
        <w:t xml:space="preserve"> </w:t>
      </w:r>
      <w:r w:rsidRPr="00F43B4F">
        <w:rPr>
          <w:rFonts w:asciiTheme="minorHAnsi" w:hAnsiTheme="minorHAnsi"/>
        </w:rPr>
        <w:t>ekonomicznego podr</w:t>
      </w:r>
      <w:r w:rsidRPr="00F43B4F">
        <w:rPr>
          <w:rFonts w:asciiTheme="minorHAnsi" w:hAnsiTheme="minorHAnsi" w:hint="eastAsia"/>
        </w:rPr>
        <w:t>óż</w:t>
      </w:r>
      <w:r w:rsidRPr="00F43B4F">
        <w:rPr>
          <w:rFonts w:asciiTheme="minorHAnsi" w:hAnsiTheme="minorHAnsi"/>
        </w:rPr>
        <w:t>owania samochodem (zorganizowanie dojazd</w:t>
      </w:r>
      <w:r w:rsidRPr="00F43B4F">
        <w:rPr>
          <w:rFonts w:asciiTheme="minorHAnsi" w:hAnsiTheme="minorHAnsi" w:hint="eastAsia"/>
        </w:rPr>
        <w:t>ó</w:t>
      </w:r>
      <w:r w:rsidRPr="00F43B4F">
        <w:rPr>
          <w:rFonts w:asciiTheme="minorHAnsi" w:hAnsiTheme="minorHAnsi"/>
        </w:rPr>
        <w:t>w przy maksymalnym</w:t>
      </w:r>
      <w:r>
        <w:rPr>
          <w:rFonts w:asciiTheme="minorHAnsi" w:hAnsiTheme="minorHAnsi"/>
        </w:rPr>
        <w:t xml:space="preserve"> </w:t>
      </w:r>
      <w:r w:rsidRPr="00F43B4F">
        <w:rPr>
          <w:rFonts w:asciiTheme="minorHAnsi" w:hAnsiTheme="minorHAnsi"/>
        </w:rPr>
        <w:t>wykorzystaniu liczby miejsc w poje</w:t>
      </w:r>
      <w:r w:rsidRPr="00F43B4F">
        <w:rPr>
          <w:rFonts w:asciiTheme="minorHAnsi" w:hAnsiTheme="minorHAnsi" w:hint="eastAsia"/>
        </w:rPr>
        <w:t>ź</w:t>
      </w:r>
      <w:r w:rsidRPr="00F43B4F">
        <w:rPr>
          <w:rFonts w:asciiTheme="minorHAnsi" w:hAnsiTheme="minorHAnsi"/>
        </w:rPr>
        <w:t>dzie, co zmniejsza koszty podr</w:t>
      </w:r>
      <w:r w:rsidRPr="00F43B4F">
        <w:rPr>
          <w:rFonts w:asciiTheme="minorHAnsi" w:hAnsiTheme="minorHAnsi" w:hint="eastAsia"/>
        </w:rPr>
        <w:t>óż</w:t>
      </w:r>
      <w:r w:rsidRPr="00F43B4F">
        <w:rPr>
          <w:rFonts w:asciiTheme="minorHAnsi" w:hAnsiTheme="minorHAnsi"/>
        </w:rPr>
        <w:t>y i jednocze</w:t>
      </w:r>
      <w:r w:rsidRPr="00F43B4F">
        <w:rPr>
          <w:rFonts w:asciiTheme="minorHAnsi" w:hAnsiTheme="minorHAnsi" w:hint="eastAsia"/>
        </w:rPr>
        <w:t>ś</w:t>
      </w:r>
      <w:r w:rsidRPr="00F43B4F">
        <w:rPr>
          <w:rFonts w:asciiTheme="minorHAnsi" w:hAnsiTheme="minorHAnsi"/>
        </w:rPr>
        <w:t>nie</w:t>
      </w:r>
      <w:r>
        <w:rPr>
          <w:rFonts w:asciiTheme="minorHAnsi" w:hAnsiTheme="minorHAnsi"/>
        </w:rPr>
        <w:t xml:space="preserve"> </w:t>
      </w:r>
      <w:r w:rsidRPr="00F43B4F">
        <w:rPr>
          <w:rFonts w:asciiTheme="minorHAnsi" w:hAnsiTheme="minorHAnsi"/>
        </w:rPr>
        <w:t>ogranicza emisj</w:t>
      </w:r>
      <w:r w:rsidRPr="00F43B4F">
        <w:rPr>
          <w:rFonts w:asciiTheme="minorHAnsi" w:hAnsiTheme="minorHAnsi" w:hint="eastAsia"/>
        </w:rPr>
        <w:t>ę</w:t>
      </w:r>
      <w:r w:rsidRPr="00F43B4F">
        <w:rPr>
          <w:rFonts w:asciiTheme="minorHAnsi" w:hAnsiTheme="minorHAnsi"/>
        </w:rPr>
        <w:t xml:space="preserve"> zanieczyszcze</w:t>
      </w:r>
      <w:r w:rsidRPr="00F43B4F">
        <w:rPr>
          <w:rFonts w:asciiTheme="minorHAnsi" w:hAnsiTheme="minorHAnsi" w:hint="eastAsia"/>
        </w:rPr>
        <w:t>ń</w:t>
      </w:r>
      <w:r w:rsidRPr="00F43B4F">
        <w:rPr>
          <w:rFonts w:asciiTheme="minorHAnsi" w:hAnsiTheme="minorHAnsi"/>
        </w:rPr>
        <w:t xml:space="preserve"> na skutek mniejszej ilo</w:t>
      </w:r>
      <w:r w:rsidRPr="00F43B4F">
        <w:rPr>
          <w:rFonts w:asciiTheme="minorHAnsi" w:hAnsiTheme="minorHAnsi" w:hint="eastAsia"/>
        </w:rPr>
        <w:t>ś</w:t>
      </w:r>
      <w:r w:rsidRPr="00F43B4F">
        <w:rPr>
          <w:rFonts w:asciiTheme="minorHAnsi" w:hAnsiTheme="minorHAnsi"/>
        </w:rPr>
        <w:t>ci spalonego paliwa) lub je</w:t>
      </w:r>
      <w:r w:rsidRPr="00F43B4F">
        <w:rPr>
          <w:rFonts w:asciiTheme="minorHAnsi" w:hAnsiTheme="minorHAnsi" w:hint="eastAsia"/>
        </w:rPr>
        <w:t>ś</w:t>
      </w:r>
      <w:r w:rsidRPr="00F43B4F">
        <w:rPr>
          <w:rFonts w:asciiTheme="minorHAnsi" w:hAnsiTheme="minorHAnsi"/>
        </w:rPr>
        <w:t>li to</w:t>
      </w:r>
      <w:r>
        <w:rPr>
          <w:rFonts w:asciiTheme="minorHAnsi" w:hAnsiTheme="minorHAnsi"/>
        </w:rPr>
        <w:t xml:space="preserve"> </w:t>
      </w:r>
      <w:r w:rsidRPr="00F43B4F">
        <w:rPr>
          <w:rFonts w:asciiTheme="minorHAnsi" w:hAnsiTheme="minorHAnsi"/>
        </w:rPr>
        <w:t>tylko mo</w:t>
      </w:r>
      <w:r w:rsidRPr="00F43B4F">
        <w:rPr>
          <w:rFonts w:asciiTheme="minorHAnsi" w:hAnsiTheme="minorHAnsi" w:hint="eastAsia"/>
        </w:rPr>
        <w:t>ż</w:t>
      </w:r>
      <w:r w:rsidRPr="00F43B4F">
        <w:rPr>
          <w:rFonts w:asciiTheme="minorHAnsi" w:hAnsiTheme="minorHAnsi"/>
        </w:rPr>
        <w:t>liwe, zast</w:t>
      </w:r>
      <w:r w:rsidRPr="00F43B4F">
        <w:rPr>
          <w:rFonts w:asciiTheme="minorHAnsi" w:hAnsiTheme="minorHAnsi" w:hint="eastAsia"/>
        </w:rPr>
        <w:t>ą</w:t>
      </w:r>
      <w:r w:rsidRPr="00F43B4F">
        <w:rPr>
          <w:rFonts w:asciiTheme="minorHAnsi" w:hAnsiTheme="minorHAnsi"/>
        </w:rPr>
        <w:t>pienie samochodu rowerem.</w:t>
      </w:r>
      <w:r w:rsidRPr="00EA224A" w:rsidDel="00F43B4F">
        <w:rPr>
          <w:rFonts w:asciiTheme="minorHAnsi" w:hAnsiTheme="minorHAnsi"/>
        </w:rPr>
        <w:t xml:space="preserve"> </w:t>
      </w:r>
    </w:p>
    <w:p w:rsidR="00882CBC" w:rsidRPr="00A06AFC" w:rsidRDefault="00882CBC" w:rsidP="00882CBC">
      <w:pPr>
        <w:spacing w:after="0" w:line="240" w:lineRule="auto"/>
        <w:jc w:val="both"/>
        <w:rPr>
          <w:rFonts w:asciiTheme="minorHAnsi" w:hAnsiTheme="minorHAnsi"/>
          <w:color w:val="FF0000"/>
        </w:rPr>
      </w:pPr>
    </w:p>
    <w:p w:rsidR="00634DAD" w:rsidRDefault="00B97AF4" w:rsidP="00655B03">
      <w:pPr>
        <w:spacing w:after="0" w:line="240" w:lineRule="auto"/>
        <w:jc w:val="both"/>
        <w:rPr>
          <w:rFonts w:asciiTheme="minorHAnsi" w:hAnsiTheme="minorHAnsi" w:cs="Arial"/>
        </w:rPr>
      </w:pPr>
      <w:r w:rsidRPr="00EA224A">
        <w:rPr>
          <w:rFonts w:asciiTheme="minorHAnsi" w:hAnsiTheme="minorHAnsi"/>
        </w:rPr>
        <w:t>Skutecznym sposobem ograniczania niskiej emisji jest ograniczanie potrzeb cieplnych budynków, czyli realizacja przedsięwzięć termomodernizacyjnych, w zakres których wchodzą głównie: ocieplanie ścian, ocieplanie stropodachów/dachów oraz wymiana stolarki</w:t>
      </w:r>
      <w:r w:rsidR="002B0ABC">
        <w:rPr>
          <w:rFonts w:asciiTheme="minorHAnsi" w:hAnsiTheme="minorHAnsi"/>
        </w:rPr>
        <w:t xml:space="preserve"> okiennej i drzwiowej</w:t>
      </w:r>
      <w:r w:rsidRPr="00EA224A">
        <w:rPr>
          <w:rFonts w:asciiTheme="minorHAnsi" w:hAnsiTheme="minorHAnsi"/>
        </w:rPr>
        <w:t>.</w:t>
      </w:r>
      <w:r w:rsidRPr="00A06AFC">
        <w:rPr>
          <w:rFonts w:asciiTheme="minorHAnsi" w:hAnsiTheme="minorHAnsi"/>
          <w:color w:val="FF0000"/>
        </w:rPr>
        <w:t xml:space="preserve"> </w:t>
      </w:r>
      <w:r w:rsidR="002B0ABC" w:rsidRPr="00882CBC">
        <w:rPr>
          <w:rFonts w:asciiTheme="minorHAnsi" w:hAnsiTheme="minorHAnsi"/>
        </w:rPr>
        <w:t xml:space="preserve">Ponadto, </w:t>
      </w:r>
      <w:r w:rsidR="002B0ABC" w:rsidRPr="00882CBC">
        <w:rPr>
          <w:rFonts w:asciiTheme="minorHAnsi" w:hAnsiTheme="minorHAnsi" w:cs="Arial"/>
        </w:rPr>
        <w:t>g</w:t>
      </w:r>
      <w:r w:rsidR="00634DAD" w:rsidRPr="00882CBC">
        <w:rPr>
          <w:rFonts w:asciiTheme="minorHAnsi" w:hAnsiTheme="minorHAnsi" w:cs="Arial"/>
        </w:rPr>
        <w:t>mina Korczew położona jest na obszarze, gdzie usłonecznienie w ciągu roku (czyli liczba godzin</w:t>
      </w:r>
      <w:r w:rsidR="00634DAD" w:rsidRPr="00C6132C">
        <w:rPr>
          <w:rFonts w:asciiTheme="minorHAnsi" w:hAnsiTheme="minorHAnsi" w:cs="Arial"/>
        </w:rPr>
        <w:t xml:space="preserve"> z bezpośrednio widoczną tarczą słoneczn</w:t>
      </w:r>
      <w:r w:rsidR="00634DAD">
        <w:rPr>
          <w:rFonts w:asciiTheme="minorHAnsi" w:hAnsiTheme="minorHAnsi" w:cs="Arial"/>
        </w:rPr>
        <w:t>ą) wynosi około 1700-</w:t>
      </w:r>
      <w:r w:rsidR="00634DAD" w:rsidRPr="00C6132C">
        <w:rPr>
          <w:rFonts w:asciiTheme="minorHAnsi" w:hAnsiTheme="minorHAnsi" w:cs="Arial"/>
        </w:rPr>
        <w:t>1750</w:t>
      </w:r>
      <w:r w:rsidR="00634DAD">
        <w:rPr>
          <w:rFonts w:asciiTheme="minorHAnsi" w:hAnsiTheme="minorHAnsi" w:cs="Arial"/>
        </w:rPr>
        <w:t xml:space="preserve"> </w:t>
      </w:r>
      <w:r w:rsidR="00634DAD" w:rsidRPr="00C6132C">
        <w:rPr>
          <w:rFonts w:asciiTheme="minorHAnsi" w:hAnsiTheme="minorHAnsi" w:cs="Arial"/>
        </w:rPr>
        <w:t>godzin i należy do najwyższego</w:t>
      </w:r>
      <w:r w:rsidR="00634DAD">
        <w:rPr>
          <w:rFonts w:asciiTheme="minorHAnsi" w:hAnsiTheme="minorHAnsi" w:cs="Arial"/>
        </w:rPr>
        <w:t xml:space="preserve"> w Polsce. Oznacza to, że g</w:t>
      </w:r>
      <w:r w:rsidR="00634DAD" w:rsidRPr="00C6132C">
        <w:rPr>
          <w:rFonts w:asciiTheme="minorHAnsi" w:hAnsiTheme="minorHAnsi" w:cs="Arial"/>
        </w:rPr>
        <w:t>mina</w:t>
      </w:r>
      <w:r w:rsidR="00634DAD">
        <w:rPr>
          <w:rFonts w:asciiTheme="minorHAnsi" w:hAnsiTheme="minorHAnsi" w:cs="Arial"/>
        </w:rPr>
        <w:t xml:space="preserve"> </w:t>
      </w:r>
      <w:r w:rsidR="00634DAD" w:rsidRPr="00C6132C">
        <w:rPr>
          <w:rFonts w:asciiTheme="minorHAnsi" w:hAnsiTheme="minorHAnsi" w:cs="Arial"/>
        </w:rPr>
        <w:t>Korczew</w:t>
      </w:r>
      <w:r w:rsidR="00634DAD">
        <w:rPr>
          <w:rFonts w:asciiTheme="minorHAnsi" w:hAnsiTheme="minorHAnsi" w:cs="Arial"/>
        </w:rPr>
        <w:t xml:space="preserve"> </w:t>
      </w:r>
      <w:r w:rsidR="00634DAD" w:rsidRPr="00C6132C">
        <w:rPr>
          <w:rFonts w:asciiTheme="minorHAnsi" w:hAnsiTheme="minorHAnsi" w:cs="Arial"/>
        </w:rPr>
        <w:t>posiada duży potencjał w zakresie wykorzystania energii słonecznej na cele c.o. i</w:t>
      </w:r>
      <w:r w:rsidR="00634DAD">
        <w:rPr>
          <w:rFonts w:asciiTheme="minorHAnsi" w:hAnsiTheme="minorHAnsi" w:cs="Arial"/>
        </w:rPr>
        <w:t xml:space="preserve"> </w:t>
      </w:r>
      <w:r w:rsidR="00634DAD" w:rsidRPr="00C6132C">
        <w:rPr>
          <w:rFonts w:asciiTheme="minorHAnsi" w:hAnsiTheme="minorHAnsi" w:cs="Arial"/>
        </w:rPr>
        <w:t xml:space="preserve">c.w.u. Montaż kolektorów słonecznych oraz ogniw fotowoltaicznych </w:t>
      </w:r>
      <w:r w:rsidR="0073110F">
        <w:rPr>
          <w:rFonts w:asciiTheme="minorHAnsi" w:hAnsiTheme="minorHAnsi" w:cs="Arial"/>
        </w:rPr>
        <w:t>mógłby być</w:t>
      </w:r>
      <w:r w:rsidR="0073110F" w:rsidRPr="00C6132C">
        <w:rPr>
          <w:rFonts w:asciiTheme="minorHAnsi" w:hAnsiTheme="minorHAnsi" w:cs="Arial"/>
        </w:rPr>
        <w:t xml:space="preserve"> </w:t>
      </w:r>
      <w:r w:rsidR="00634DAD" w:rsidRPr="00C6132C">
        <w:rPr>
          <w:rFonts w:asciiTheme="minorHAnsi" w:hAnsiTheme="minorHAnsi" w:cs="Arial"/>
        </w:rPr>
        <w:t>najbardziej powszechnym sposobem na wykorzystanie energii słonecznej</w:t>
      </w:r>
      <w:r w:rsidR="0073110F">
        <w:rPr>
          <w:rFonts w:asciiTheme="minorHAnsi" w:hAnsiTheme="minorHAnsi" w:cs="Arial"/>
        </w:rPr>
        <w:t xml:space="preserve"> w Gminie</w:t>
      </w:r>
      <w:r w:rsidR="00634DAD" w:rsidRPr="00C6132C">
        <w:rPr>
          <w:rFonts w:asciiTheme="minorHAnsi" w:hAnsiTheme="minorHAnsi" w:cs="Arial"/>
        </w:rPr>
        <w:t xml:space="preserve">. Kolektory słoneczne są urządzeniami służącymi do zmiany energii słonecznej na energię cieplną. Optymalnym rozwiązaniem </w:t>
      </w:r>
      <w:r w:rsidR="00634DAD" w:rsidRPr="00E32C18">
        <w:rPr>
          <w:rFonts w:asciiTheme="minorHAnsi" w:hAnsiTheme="minorHAnsi" w:cs="Arial"/>
        </w:rPr>
        <w:t xml:space="preserve">jest połączenie kolektora poprzez zasobnik ciepłej wody użytkowej z kotłem gazowym lub pompą ciepła. Energia słoneczna może być również przekształcona w energię elektryczną w procesie fotowoltaicznym. </w:t>
      </w:r>
    </w:p>
    <w:p w:rsidR="001368E5" w:rsidRDefault="001368E5" w:rsidP="00655B03">
      <w:pPr>
        <w:spacing w:after="0" w:line="240" w:lineRule="auto"/>
        <w:jc w:val="both"/>
        <w:rPr>
          <w:rFonts w:asciiTheme="minorHAnsi" w:hAnsiTheme="minorHAnsi" w:cs="Arial"/>
        </w:rPr>
      </w:pPr>
    </w:p>
    <w:p w:rsidR="00B97AF4" w:rsidRPr="00A06AFC" w:rsidRDefault="004D1C3C" w:rsidP="00655B03">
      <w:pPr>
        <w:spacing w:after="0" w:line="240" w:lineRule="auto"/>
        <w:jc w:val="both"/>
        <w:rPr>
          <w:rFonts w:asciiTheme="minorHAnsi" w:hAnsiTheme="minorHAnsi"/>
          <w:color w:val="FF0000"/>
        </w:rPr>
      </w:pPr>
      <w:r w:rsidRPr="00A668F6">
        <w:rPr>
          <w:rFonts w:asciiTheme="minorHAnsi" w:hAnsiTheme="minorHAnsi" w:cs="Arial"/>
        </w:rPr>
        <w:t>W gminie wykorzystywane są odnawialne źródła energii. Na budynkach mieszkalnych, gospodarczych i na gruncie oraz na obiektach użyteczności publicznej montowane są panele fotowoltaiczne</w:t>
      </w:r>
      <w:r w:rsidR="0073110F">
        <w:rPr>
          <w:rFonts w:asciiTheme="minorHAnsi" w:hAnsiTheme="minorHAnsi" w:cs="Arial"/>
        </w:rPr>
        <w:t>,</w:t>
      </w:r>
      <w:r w:rsidRPr="00A668F6">
        <w:rPr>
          <w:rFonts w:asciiTheme="minorHAnsi" w:hAnsiTheme="minorHAnsi" w:cs="Arial"/>
        </w:rPr>
        <w:t xml:space="preserve"> a na budynkach mieszkalnych instalacje solarne.</w:t>
      </w:r>
      <w:r>
        <w:rPr>
          <w:rFonts w:asciiTheme="minorHAnsi" w:hAnsiTheme="minorHAnsi" w:cs="Arial"/>
        </w:rPr>
        <w:t xml:space="preserve"> </w:t>
      </w:r>
      <w:r w:rsidRPr="00A668F6">
        <w:rPr>
          <w:rFonts w:asciiTheme="minorHAnsi" w:hAnsiTheme="minorHAnsi" w:cs="Arial"/>
        </w:rPr>
        <w:t xml:space="preserve">W 2019 r. angażując środki własne oraz środki unijne Gmina zrealizowała zadanie </w:t>
      </w:r>
      <w:proofErr w:type="spellStart"/>
      <w:r w:rsidRPr="00A668F6">
        <w:rPr>
          <w:rFonts w:asciiTheme="minorHAnsi" w:hAnsiTheme="minorHAnsi" w:cs="Arial"/>
        </w:rPr>
        <w:t>pn</w:t>
      </w:r>
      <w:proofErr w:type="spellEnd"/>
      <w:r w:rsidRPr="00A668F6">
        <w:rPr>
          <w:rFonts w:asciiTheme="minorHAnsi" w:hAnsiTheme="minorHAnsi" w:cs="Arial"/>
        </w:rPr>
        <w:t xml:space="preserve"> „Słoneczne Gminy Wschodniego Mazowsza – energia solarna energią przyszłości – etap II”. </w:t>
      </w:r>
      <w:r w:rsidRPr="00A668F6">
        <w:rPr>
          <w:rFonts w:asciiTheme="minorHAnsi" w:hAnsiTheme="minorHAnsi"/>
        </w:rPr>
        <w:t>W wyniku realizacji projektu zwiększono zdolności wytwarzania energii odnawialnej w gospodarstwach na terenie gminy oraz zmniejszono emisję zanieczyszczeń do atmosfery pochodzącą z konwencjonalnych źródeł energii.</w:t>
      </w:r>
      <w:r w:rsidRPr="005C6D93">
        <w:rPr>
          <w:rFonts w:asciiTheme="minorHAnsi" w:hAnsiTheme="minorHAnsi"/>
        </w:rPr>
        <w:t xml:space="preserve"> </w:t>
      </w:r>
      <w:r w:rsidRPr="00C6132C">
        <w:rPr>
          <w:rFonts w:asciiTheme="minorHAnsi" w:hAnsiTheme="minorHAnsi" w:cs="Arial"/>
        </w:rPr>
        <w:t xml:space="preserve">Możliwość eksploatacji i rozwój ekologicznych źródeł energii jest szansą na zwiększenie bezpieczeństwa energetycznego, a także </w:t>
      </w:r>
      <w:r w:rsidRPr="00C6132C">
        <w:rPr>
          <w:rFonts w:asciiTheme="minorHAnsi" w:hAnsiTheme="minorHAnsi" w:cs="Arial"/>
        </w:rPr>
        <w:lastRenderedPageBreak/>
        <w:t>stwarza możliwość poprawy zaopatrzenia energetycznego terenów</w:t>
      </w:r>
      <w:r>
        <w:rPr>
          <w:rFonts w:asciiTheme="minorHAnsi" w:hAnsiTheme="minorHAnsi" w:cs="Arial"/>
        </w:rPr>
        <w:t xml:space="preserve">, takich jak gmina Korczew, </w:t>
      </w:r>
      <w:r w:rsidRPr="00C6132C">
        <w:rPr>
          <w:rFonts w:asciiTheme="minorHAnsi" w:hAnsiTheme="minorHAnsi" w:cs="Arial"/>
        </w:rPr>
        <w:t xml:space="preserve">o słabo rozwiniętej infrastrukturze energetycznej. </w:t>
      </w:r>
    </w:p>
    <w:p w:rsidR="007F376D" w:rsidRPr="00A06AFC" w:rsidRDefault="007F376D" w:rsidP="00560D2A">
      <w:pPr>
        <w:spacing w:after="0" w:line="240" w:lineRule="auto"/>
        <w:ind w:left="360"/>
        <w:jc w:val="both"/>
        <w:rPr>
          <w:rFonts w:asciiTheme="minorHAnsi" w:hAnsiTheme="minorHAnsi"/>
          <w:color w:val="FF0000"/>
        </w:rPr>
      </w:pPr>
    </w:p>
    <w:p w:rsidR="00F43B4F" w:rsidRDefault="00B97AF4">
      <w:pPr>
        <w:spacing w:after="0" w:line="240" w:lineRule="auto"/>
        <w:jc w:val="both"/>
        <w:rPr>
          <w:rFonts w:asciiTheme="minorHAnsi" w:hAnsiTheme="minorHAnsi" w:cs="Arial"/>
        </w:rPr>
      </w:pPr>
      <w:r w:rsidRPr="00EA224A">
        <w:rPr>
          <w:rFonts w:asciiTheme="minorHAnsi" w:hAnsiTheme="minorHAnsi"/>
        </w:rPr>
        <w:t xml:space="preserve">Jakość środowiska naturalnego ma szczególne znaczenie w kontekście atrakcyjności </w:t>
      </w:r>
      <w:r w:rsidR="0073110F">
        <w:rPr>
          <w:rFonts w:asciiTheme="minorHAnsi" w:hAnsiTheme="minorHAnsi"/>
        </w:rPr>
        <w:t>osadniczej</w:t>
      </w:r>
      <w:r w:rsidR="0073110F" w:rsidRPr="00EA224A">
        <w:rPr>
          <w:rFonts w:asciiTheme="minorHAnsi" w:hAnsiTheme="minorHAnsi"/>
        </w:rPr>
        <w:t xml:space="preserve"> </w:t>
      </w:r>
      <w:r w:rsidRPr="00EA224A">
        <w:rPr>
          <w:rFonts w:asciiTheme="minorHAnsi" w:hAnsiTheme="minorHAnsi"/>
        </w:rPr>
        <w:t xml:space="preserve">i rekreacyjno – turystycznej obszaru. Gmina </w:t>
      </w:r>
      <w:r w:rsidR="00EA224A" w:rsidRPr="00EA224A">
        <w:rPr>
          <w:rFonts w:asciiTheme="minorHAnsi" w:hAnsiTheme="minorHAnsi"/>
        </w:rPr>
        <w:t>Korczew</w:t>
      </w:r>
      <w:r w:rsidRPr="00EA224A">
        <w:rPr>
          <w:rFonts w:asciiTheme="minorHAnsi" w:hAnsiTheme="minorHAnsi"/>
        </w:rPr>
        <w:t xml:space="preserve"> może poszczycić się wysokimi walorami przyrodniczymi, niestety wody przepływające przez gminę są zanieczyszczone.</w:t>
      </w:r>
      <w:r w:rsidR="007F376D" w:rsidRPr="00EA224A">
        <w:rPr>
          <w:rFonts w:asciiTheme="minorHAnsi" w:hAnsiTheme="minorHAnsi"/>
        </w:rPr>
        <w:t xml:space="preserve"> </w:t>
      </w:r>
      <w:r w:rsidR="0073110F" w:rsidRPr="001B34AC">
        <w:rPr>
          <w:rFonts w:asciiTheme="minorHAnsi" w:hAnsiTheme="minorHAnsi" w:cs="Arial"/>
        </w:rPr>
        <w:t>Zgodnie z danymi Krajowego Zarządu Gospodarki Wodnej jednolite części w</w:t>
      </w:r>
      <w:r w:rsidR="0073110F">
        <w:rPr>
          <w:rFonts w:asciiTheme="minorHAnsi" w:hAnsiTheme="minorHAnsi" w:cs="Arial"/>
        </w:rPr>
        <w:t>ód powierzchniowych na terenie g</w:t>
      </w:r>
      <w:r w:rsidR="0073110F" w:rsidRPr="001B34AC">
        <w:rPr>
          <w:rFonts w:asciiTheme="minorHAnsi" w:hAnsiTheme="minorHAnsi" w:cs="Arial"/>
        </w:rPr>
        <w:t xml:space="preserve">miny Korczew </w:t>
      </w:r>
      <w:r w:rsidR="0073110F">
        <w:rPr>
          <w:rFonts w:asciiTheme="minorHAnsi" w:hAnsiTheme="minorHAnsi" w:cs="Arial"/>
        </w:rPr>
        <w:t>charakteryzują się złym stanem. Zagrożeniem czystości wód  może być niewłaściwa eksploatacja przydomowych oczyszczalni ścieków – ścieki bytowe mogą bez kontroli być wprowadzane do gruntu, zanieczyszczając tym samym wody podziemne.</w:t>
      </w:r>
    </w:p>
    <w:p w:rsidR="007F376D" w:rsidRPr="00882CBC" w:rsidRDefault="00B97AF4" w:rsidP="00882CBC">
      <w:pPr>
        <w:spacing w:after="0" w:line="240" w:lineRule="auto"/>
        <w:jc w:val="both"/>
        <w:rPr>
          <w:rFonts w:asciiTheme="minorHAnsi" w:hAnsiTheme="minorHAnsi"/>
          <w:color w:val="FF0000"/>
        </w:rPr>
      </w:pPr>
      <w:r w:rsidRPr="00EA224A">
        <w:rPr>
          <w:rFonts w:asciiTheme="minorHAnsi" w:hAnsiTheme="minorHAnsi"/>
        </w:rPr>
        <w:t xml:space="preserve"> </w:t>
      </w:r>
    </w:p>
    <w:p w:rsidR="00B97AF4" w:rsidRPr="00634DAD" w:rsidRDefault="00B97AF4" w:rsidP="00655B03">
      <w:pPr>
        <w:spacing w:after="0" w:line="240" w:lineRule="auto"/>
        <w:jc w:val="both"/>
        <w:rPr>
          <w:rFonts w:asciiTheme="minorHAnsi" w:hAnsiTheme="minorHAnsi"/>
        </w:rPr>
      </w:pPr>
      <w:r w:rsidRPr="00634DAD">
        <w:rPr>
          <w:rFonts w:asciiTheme="minorHAnsi" w:hAnsiTheme="minorHAnsi"/>
        </w:rPr>
        <w:t>Aby walory przyrodnicze gminy nie uległy pogorszeniu i mogły zachęcać nowych mieszkańców do osiedlania się na jej obszarze, a turystów do zwiedzania  gminy, należy przedsięwziąć kroki zmierzające do ograniczenia niskiej emisji oraz poprawy stanu wód powierzchniowych. Na poprawę jakości powietrza z pewnością wpłyną działania termomodernizacyjne, montaż instalacji odnawialnych źródeł energii, jak również edukacja ekologiczna mieszkańców. Promowanie zdrowej żywności, ekologicznych upraw, w tym ograniczenie stosowania przez rolników chemicznych środków ochrony roślin przyczynią się do poprawy czystości wód a także możliwości promowania gminy, jako proekologicznej.</w:t>
      </w:r>
    </w:p>
    <w:p w:rsidR="008F76D9" w:rsidRPr="00A06AFC" w:rsidRDefault="008F76D9" w:rsidP="007F376D">
      <w:pPr>
        <w:spacing w:after="0" w:line="240" w:lineRule="auto"/>
        <w:ind w:left="360"/>
        <w:jc w:val="both"/>
        <w:rPr>
          <w:rFonts w:asciiTheme="minorHAnsi" w:hAnsiTheme="minorHAnsi"/>
          <w:color w:val="FF0000"/>
        </w:rPr>
      </w:pPr>
    </w:p>
    <w:p w:rsidR="00560D2A" w:rsidRPr="00634DAD" w:rsidRDefault="00560D2A" w:rsidP="00655B03">
      <w:pPr>
        <w:spacing w:after="0" w:line="240" w:lineRule="auto"/>
        <w:jc w:val="both"/>
        <w:rPr>
          <w:rFonts w:asciiTheme="minorHAnsi" w:hAnsiTheme="minorHAnsi"/>
        </w:rPr>
      </w:pPr>
      <w:r w:rsidRPr="00634DAD">
        <w:rPr>
          <w:rFonts w:asciiTheme="minorHAnsi" w:hAnsiTheme="minorHAnsi"/>
        </w:rPr>
        <w:t>Na poziom atrakcyjności turystycznej Gminy wpływają niewątpliwie jej walory przyrodnicze (położenie w dolinie Bugu) oraz liczne obiekty historyczne. Znaczącą rolę odgrywać powinna  infrastruktura turystyczna, czyli bazy noclegowe, gastronomiczne i komunikacyjne jak i uzupełniająca (tereny wypoczynkowe i rekreacyjne, szlaki turystyczne oraz obiekty sportowe)</w:t>
      </w:r>
      <w:r w:rsidR="0073110F">
        <w:rPr>
          <w:rFonts w:asciiTheme="minorHAnsi" w:hAnsiTheme="minorHAnsi"/>
        </w:rPr>
        <w:t>, których</w:t>
      </w:r>
      <w:r w:rsidR="004F1742">
        <w:rPr>
          <w:rFonts w:asciiTheme="minorHAnsi" w:hAnsiTheme="minorHAnsi"/>
        </w:rPr>
        <w:t xml:space="preserve"> </w:t>
      </w:r>
      <w:r w:rsidR="00634DAD" w:rsidRPr="00634DAD">
        <w:rPr>
          <w:rFonts w:asciiTheme="minorHAnsi" w:hAnsiTheme="minorHAnsi"/>
        </w:rPr>
        <w:t xml:space="preserve">w Gminie brakuje. </w:t>
      </w:r>
      <w:r w:rsidR="007F376D" w:rsidRPr="00634DAD">
        <w:rPr>
          <w:rFonts w:asciiTheme="minorHAnsi" w:hAnsiTheme="minorHAnsi"/>
        </w:rPr>
        <w:t>Zważ</w:t>
      </w:r>
      <w:r w:rsidRPr="00634DAD">
        <w:rPr>
          <w:rFonts w:asciiTheme="minorHAnsi" w:hAnsiTheme="minorHAnsi"/>
        </w:rPr>
        <w:t>ywszy na położenie Gminy oraz jej walory przyrodnicze uzasadnione wydają się działania podejmowane w celu promowania Gminy, rozbudowy jej  infrastruktury turystycznej z troską o bezpieczeństwo środowiska naturalnego.</w:t>
      </w:r>
    </w:p>
    <w:p w:rsidR="008D664F" w:rsidRPr="00A06AFC" w:rsidRDefault="008D664F" w:rsidP="007F376D">
      <w:pPr>
        <w:spacing w:after="0" w:line="240" w:lineRule="auto"/>
        <w:ind w:left="360"/>
        <w:jc w:val="both"/>
        <w:rPr>
          <w:rFonts w:asciiTheme="minorHAnsi" w:hAnsiTheme="minorHAnsi"/>
          <w:color w:val="FF0000"/>
        </w:rPr>
      </w:pPr>
    </w:p>
    <w:p w:rsidR="00B97AF4" w:rsidRPr="007D410F" w:rsidRDefault="008D664F" w:rsidP="00A42C4C">
      <w:pPr>
        <w:pStyle w:val="TableParagraph"/>
        <w:numPr>
          <w:ilvl w:val="0"/>
          <w:numId w:val="4"/>
        </w:numPr>
        <w:spacing w:line="360" w:lineRule="auto"/>
        <w:jc w:val="both"/>
        <w:rPr>
          <w:b/>
        </w:rPr>
      </w:pPr>
      <w:r w:rsidRPr="007D410F">
        <w:rPr>
          <w:b/>
        </w:rPr>
        <w:t>Uwarunkowania społeczne</w:t>
      </w:r>
    </w:p>
    <w:p w:rsidR="00B97AF4" w:rsidRPr="007D410F" w:rsidRDefault="008D664F" w:rsidP="00655B03">
      <w:pPr>
        <w:spacing w:after="0" w:line="240" w:lineRule="auto"/>
        <w:jc w:val="both"/>
        <w:rPr>
          <w:rFonts w:asciiTheme="minorHAnsi" w:hAnsiTheme="minorHAnsi"/>
        </w:rPr>
      </w:pPr>
      <w:r w:rsidRPr="007D410F">
        <w:rPr>
          <w:rFonts w:asciiTheme="minorHAnsi" w:hAnsiTheme="minorHAnsi"/>
        </w:rPr>
        <w:t>Ochrona zdrowia jest jedną z tych dziedzin, dla których ogólnodostępne dane statystyczne nie diagnozują pełni potrzeb i wyzwań. Zawężenie tej kwestii do samej gminy winno skupić się na kwestiach typowych, diagnozowanych w skali całego kraju – zapewnienia wysokich standardów obsługi petentów, zapobieganie odpływowi wysoko wykwalifikowanej kadry lekarskiej i pielęgniarskiej czy realizacji działań profilaktycznych. W Gmi</w:t>
      </w:r>
      <w:r w:rsidR="00335223" w:rsidRPr="007D410F">
        <w:rPr>
          <w:rFonts w:asciiTheme="minorHAnsi" w:hAnsiTheme="minorHAnsi"/>
        </w:rPr>
        <w:t xml:space="preserve">nie </w:t>
      </w:r>
      <w:r w:rsidR="007D410F" w:rsidRPr="007D410F">
        <w:rPr>
          <w:rFonts w:asciiTheme="minorHAnsi" w:hAnsiTheme="minorHAnsi"/>
        </w:rPr>
        <w:t>Korczew funkcjonuje</w:t>
      </w:r>
      <w:r w:rsidRPr="007D410F">
        <w:rPr>
          <w:rFonts w:asciiTheme="minorHAnsi" w:hAnsiTheme="minorHAnsi"/>
        </w:rPr>
        <w:t xml:space="preserve"> </w:t>
      </w:r>
      <w:r w:rsidR="007D410F" w:rsidRPr="007D410F">
        <w:rPr>
          <w:rFonts w:asciiTheme="minorHAnsi" w:hAnsiTheme="minorHAnsi"/>
        </w:rPr>
        <w:t xml:space="preserve">Gminny </w:t>
      </w:r>
      <w:r w:rsidRPr="007D410F">
        <w:rPr>
          <w:rFonts w:asciiTheme="minorHAnsi" w:hAnsiTheme="minorHAnsi"/>
        </w:rPr>
        <w:t>Ośrodek Pomocy Społecznej (</w:t>
      </w:r>
      <w:r w:rsidR="007D410F" w:rsidRPr="007D410F">
        <w:rPr>
          <w:rFonts w:asciiTheme="minorHAnsi" w:hAnsiTheme="minorHAnsi"/>
        </w:rPr>
        <w:t>G</w:t>
      </w:r>
      <w:r w:rsidRPr="007D410F">
        <w:rPr>
          <w:rFonts w:asciiTheme="minorHAnsi" w:hAnsiTheme="minorHAnsi"/>
        </w:rPr>
        <w:t>OPS</w:t>
      </w:r>
      <w:r w:rsidR="00335223" w:rsidRPr="007D410F">
        <w:rPr>
          <w:rFonts w:asciiTheme="minorHAnsi" w:hAnsiTheme="minorHAnsi"/>
        </w:rPr>
        <w:t>), który</w:t>
      </w:r>
      <w:r w:rsidRPr="007D410F">
        <w:rPr>
          <w:rFonts w:asciiTheme="minorHAnsi" w:hAnsiTheme="minorHAnsi"/>
        </w:rPr>
        <w:t xml:space="preserve"> świadczy szeroko rozumianą pomoc społeczną, wspierając mieszkańców znajdujących s</w:t>
      </w:r>
      <w:r w:rsidR="00335223" w:rsidRPr="007D410F">
        <w:rPr>
          <w:rFonts w:asciiTheme="minorHAnsi" w:hAnsiTheme="minorHAnsi"/>
        </w:rPr>
        <w:t>ię w trudnym położeniu życiowym</w:t>
      </w:r>
      <w:r w:rsidR="007D410F" w:rsidRPr="007D410F">
        <w:rPr>
          <w:rFonts w:asciiTheme="minorHAnsi" w:hAnsiTheme="minorHAnsi"/>
        </w:rPr>
        <w:t xml:space="preserve">. </w:t>
      </w:r>
      <w:r w:rsidR="007D410F" w:rsidRPr="007D410F">
        <w:rPr>
          <w:rFonts w:asciiTheme="minorHAnsi" w:eastAsia="Times New Roman" w:hAnsiTheme="minorHAnsi" w:cs="Times New Roman"/>
        </w:rPr>
        <w:t>Na terenie gminy Korczew nie funkcjonują placówki interwencyjne, domy pomocy społecznej, noclegownie, schroniska, rodzinne i środowiskowe domy pomocy czy domy samotnej matki. Gminny Ośrodek Pomocy Społecznej w Korczewie w przypadku konieczności wsparcia w ww. placówkach kieruje osoby zarówno na teren powiatu siedleckiego jak i poza nim.</w:t>
      </w:r>
      <w:r w:rsidR="00335223" w:rsidRPr="007D410F">
        <w:rPr>
          <w:rFonts w:asciiTheme="minorHAnsi" w:hAnsiTheme="minorHAnsi"/>
        </w:rPr>
        <w:t xml:space="preserve"> </w:t>
      </w:r>
    </w:p>
    <w:p w:rsidR="00335223" w:rsidRPr="00CC449B" w:rsidRDefault="00335223" w:rsidP="00335223">
      <w:pPr>
        <w:spacing w:after="0" w:line="240" w:lineRule="auto"/>
        <w:ind w:left="360"/>
        <w:jc w:val="both"/>
        <w:rPr>
          <w:rFonts w:asciiTheme="minorHAnsi" w:hAnsiTheme="minorHAnsi"/>
        </w:rPr>
      </w:pPr>
    </w:p>
    <w:p w:rsidR="00CC449B" w:rsidRPr="00CC449B" w:rsidRDefault="00335223" w:rsidP="00CC449B">
      <w:pPr>
        <w:spacing w:after="0" w:line="240" w:lineRule="auto"/>
        <w:jc w:val="both"/>
        <w:rPr>
          <w:rFonts w:asciiTheme="minorHAnsi" w:hAnsiTheme="minorHAnsi" w:cs="Arial"/>
        </w:rPr>
      </w:pPr>
      <w:r w:rsidRPr="00CC449B">
        <w:rPr>
          <w:rFonts w:asciiTheme="minorHAnsi" w:hAnsiTheme="minorHAnsi"/>
        </w:rPr>
        <w:t>Placówk</w:t>
      </w:r>
      <w:r w:rsidR="00CC20AA">
        <w:rPr>
          <w:rFonts w:asciiTheme="minorHAnsi" w:hAnsiTheme="minorHAnsi"/>
        </w:rPr>
        <w:t>a</w:t>
      </w:r>
      <w:r w:rsidRPr="00CC449B">
        <w:rPr>
          <w:rFonts w:asciiTheme="minorHAnsi" w:hAnsiTheme="minorHAnsi"/>
        </w:rPr>
        <w:t xml:space="preserve"> ochrony zdrowia mając</w:t>
      </w:r>
      <w:r w:rsidR="00CC20AA">
        <w:rPr>
          <w:rFonts w:asciiTheme="minorHAnsi" w:hAnsiTheme="minorHAnsi"/>
        </w:rPr>
        <w:t>a</w:t>
      </w:r>
      <w:r w:rsidRPr="00CC449B">
        <w:rPr>
          <w:rFonts w:asciiTheme="minorHAnsi" w:hAnsiTheme="minorHAnsi"/>
        </w:rPr>
        <w:t xml:space="preserve"> swoj</w:t>
      </w:r>
      <w:r w:rsidR="00CC20AA">
        <w:rPr>
          <w:rFonts w:asciiTheme="minorHAnsi" w:hAnsiTheme="minorHAnsi"/>
        </w:rPr>
        <w:t>ą</w:t>
      </w:r>
      <w:r w:rsidRPr="00CC449B">
        <w:rPr>
          <w:rFonts w:asciiTheme="minorHAnsi" w:hAnsiTheme="minorHAnsi"/>
        </w:rPr>
        <w:t xml:space="preserve"> siedz</w:t>
      </w:r>
      <w:r w:rsidR="00655B03" w:rsidRPr="00CC449B">
        <w:rPr>
          <w:rFonts w:asciiTheme="minorHAnsi" w:hAnsiTheme="minorHAnsi"/>
        </w:rPr>
        <w:t>ib</w:t>
      </w:r>
      <w:r w:rsidR="00CC20AA">
        <w:rPr>
          <w:rFonts w:asciiTheme="minorHAnsi" w:hAnsiTheme="minorHAnsi"/>
        </w:rPr>
        <w:t>ę</w:t>
      </w:r>
      <w:r w:rsidR="00655B03" w:rsidRPr="00CC449B">
        <w:rPr>
          <w:rFonts w:asciiTheme="minorHAnsi" w:hAnsiTheme="minorHAnsi"/>
        </w:rPr>
        <w:t xml:space="preserve"> na terenie Gminy </w:t>
      </w:r>
      <w:r w:rsidR="00CC449B" w:rsidRPr="00CC449B">
        <w:rPr>
          <w:rFonts w:asciiTheme="minorHAnsi" w:hAnsiTheme="minorHAnsi"/>
        </w:rPr>
        <w:t>Korczew</w:t>
      </w:r>
      <w:r w:rsidR="00CC20AA">
        <w:rPr>
          <w:rFonts w:asciiTheme="minorHAnsi" w:hAnsiTheme="minorHAnsi"/>
        </w:rPr>
        <w:t xml:space="preserve"> (</w:t>
      </w:r>
      <w:r w:rsidR="00CC20AA" w:rsidRPr="0090181B">
        <w:rPr>
          <w:rFonts w:asciiTheme="minorHAnsi" w:hAnsiTheme="minorHAnsi" w:cs="Arial"/>
        </w:rPr>
        <w:t>Przychodnia Medyczna „</w:t>
      </w:r>
      <w:proofErr w:type="spellStart"/>
      <w:r w:rsidR="00CC20AA" w:rsidRPr="0090181B">
        <w:rPr>
          <w:rFonts w:asciiTheme="minorHAnsi" w:hAnsiTheme="minorHAnsi" w:cs="Arial"/>
        </w:rPr>
        <w:t>Vena</w:t>
      </w:r>
      <w:proofErr w:type="spellEnd"/>
      <w:r w:rsidR="00CC20AA" w:rsidRPr="0090181B">
        <w:rPr>
          <w:rFonts w:asciiTheme="minorHAnsi" w:hAnsiTheme="minorHAnsi" w:cs="Arial"/>
        </w:rPr>
        <w:t>” Marciniak sp. j.</w:t>
      </w:r>
      <w:r w:rsidR="00CC20AA">
        <w:rPr>
          <w:rFonts w:asciiTheme="minorHAnsi" w:hAnsiTheme="minorHAnsi" w:cs="Arial"/>
        </w:rPr>
        <w:t>)</w:t>
      </w:r>
      <w:r w:rsidR="00655B03" w:rsidRPr="00CC449B">
        <w:rPr>
          <w:rFonts w:asciiTheme="minorHAnsi" w:hAnsiTheme="minorHAnsi"/>
        </w:rPr>
        <w:t xml:space="preserve"> </w:t>
      </w:r>
      <w:r w:rsidRPr="00CC449B">
        <w:rPr>
          <w:rFonts w:asciiTheme="minorHAnsi" w:hAnsiTheme="minorHAnsi"/>
        </w:rPr>
        <w:t xml:space="preserve">działa w oparciu o kontrakty zawarte z Narodowym Funduszem Zdrowia. </w:t>
      </w:r>
      <w:r w:rsidR="00CC20AA" w:rsidRPr="00CC449B">
        <w:rPr>
          <w:rFonts w:asciiTheme="minorHAnsi" w:hAnsiTheme="minorHAnsi" w:cs="Arial"/>
        </w:rPr>
        <w:t>Można w niej skorzystać z usług: lekarza internisty, pediatry oraz stomatologa. Ponadto, na terenie ośrodka zdrowia w Korczewie znajduje się również Niepubliczny Zakład Opieki Zdrowotnej „DENTOS”, w którym opiekę dentystyczną świadczy jeden lekarz stomatolog. W Korczewie znajduje się również punkt apteczny, w którym można zaopatrzyć się we wszystkie niezbędne lekarstwa i środki medyczne.</w:t>
      </w:r>
      <w:r w:rsidR="00987EDF">
        <w:rPr>
          <w:rFonts w:asciiTheme="minorHAnsi" w:hAnsiTheme="minorHAnsi" w:cs="Arial"/>
        </w:rPr>
        <w:t xml:space="preserve"> </w:t>
      </w:r>
      <w:r w:rsidRPr="00CC449B">
        <w:rPr>
          <w:rFonts w:asciiTheme="minorHAnsi" w:hAnsiTheme="minorHAnsi"/>
        </w:rPr>
        <w:t xml:space="preserve">Opiekę zdrowotną na poziomie specjalistycznym zapewnia obejmujący swym zasięgiem cały powiat </w:t>
      </w:r>
      <w:r w:rsidR="00144632">
        <w:rPr>
          <w:rFonts w:asciiTheme="minorHAnsi" w:hAnsiTheme="minorHAnsi"/>
        </w:rPr>
        <w:t>siedlecki</w:t>
      </w:r>
      <w:r w:rsidRPr="00CC449B">
        <w:rPr>
          <w:rFonts w:asciiTheme="minorHAnsi" w:hAnsiTheme="minorHAnsi"/>
        </w:rPr>
        <w:t xml:space="preserve"> Samodzielny Publiczny Zakład Opieki Zdrowotnej Szpital Powiatowy w Łosicach.</w:t>
      </w:r>
      <w:r w:rsidR="00CC449B" w:rsidRPr="00CC449B">
        <w:rPr>
          <w:rFonts w:asciiTheme="minorHAnsi" w:hAnsiTheme="minorHAnsi"/>
        </w:rPr>
        <w:t xml:space="preserve"> </w:t>
      </w:r>
      <w:r w:rsidR="00CC449B" w:rsidRPr="00CC449B">
        <w:rPr>
          <w:rFonts w:asciiTheme="minorHAnsi" w:hAnsiTheme="minorHAnsi" w:cs="Arial"/>
        </w:rPr>
        <w:t xml:space="preserve">Wyjazdowa pomoc lekarska świadczona jest przez Rejonową Stację Pogotowia Ratunkowego i Transportu Medycznego w Łosicach. </w:t>
      </w:r>
    </w:p>
    <w:p w:rsidR="00335223" w:rsidRPr="00A06AFC" w:rsidRDefault="00335223" w:rsidP="003B0B6A">
      <w:pPr>
        <w:spacing w:after="0" w:line="240" w:lineRule="auto"/>
        <w:jc w:val="both"/>
        <w:rPr>
          <w:rFonts w:asciiTheme="minorHAnsi" w:hAnsiTheme="minorHAnsi"/>
          <w:color w:val="FF0000"/>
        </w:rPr>
      </w:pPr>
    </w:p>
    <w:p w:rsidR="00335223" w:rsidRPr="002F09E8" w:rsidRDefault="00BA653A" w:rsidP="00655B03">
      <w:pPr>
        <w:spacing w:after="0" w:line="240" w:lineRule="auto"/>
        <w:jc w:val="both"/>
        <w:rPr>
          <w:rFonts w:asciiTheme="minorHAnsi" w:hAnsiTheme="minorHAnsi"/>
        </w:rPr>
      </w:pPr>
      <w:r w:rsidRPr="00D43E67">
        <w:rPr>
          <w:rFonts w:asciiTheme="minorHAnsi" w:hAnsiTheme="minorHAnsi"/>
        </w:rPr>
        <w:t xml:space="preserve">Podczas wyborów samorządowych w 2018 r. liczba wyborców z terenów gminy Korczew wynosiła 2 255 osób. </w:t>
      </w:r>
      <w:r>
        <w:rPr>
          <w:rFonts w:asciiTheme="minorHAnsi" w:hAnsiTheme="minorHAnsi"/>
        </w:rPr>
        <w:t xml:space="preserve"> Frekwencja wyniosła (zarówno w wyborach do sejmików wojewódzkich, jak i do rad </w:t>
      </w:r>
      <w:r>
        <w:rPr>
          <w:rFonts w:asciiTheme="minorHAnsi" w:hAnsiTheme="minorHAnsi"/>
        </w:rPr>
        <w:lastRenderedPageBreak/>
        <w:t>powiatów) 43,5</w:t>
      </w:r>
      <w:r w:rsidRPr="002F09E8">
        <w:rPr>
          <w:rFonts w:asciiTheme="minorHAnsi" w:hAnsiTheme="minorHAnsi"/>
        </w:rPr>
        <w:t xml:space="preserve">%. </w:t>
      </w:r>
      <w:r w:rsidR="00335223" w:rsidRPr="002F09E8">
        <w:rPr>
          <w:rFonts w:asciiTheme="minorHAnsi" w:hAnsiTheme="minorHAnsi"/>
        </w:rPr>
        <w:t xml:space="preserve">Organizacją pozarządową aktywnie funkcjonującą na terenie gminy </w:t>
      </w:r>
      <w:r w:rsidR="002F09E8" w:rsidRPr="002F09E8">
        <w:rPr>
          <w:rFonts w:asciiTheme="minorHAnsi" w:hAnsiTheme="minorHAnsi"/>
        </w:rPr>
        <w:t>Korczew</w:t>
      </w:r>
      <w:r w:rsidR="00335223" w:rsidRPr="002F09E8">
        <w:rPr>
          <w:rFonts w:asciiTheme="minorHAnsi" w:hAnsiTheme="minorHAnsi"/>
        </w:rPr>
        <w:t xml:space="preserve"> jest Stowarzyszenie </w:t>
      </w:r>
      <w:r w:rsidR="006062E1" w:rsidRPr="00F43B4F">
        <w:rPr>
          <w:rFonts w:asciiTheme="minorHAnsi" w:hAnsiTheme="minorHAnsi"/>
        </w:rPr>
        <w:t>„Lokalna Grupa Działania - Tygiel Doliny Bugu",</w:t>
      </w:r>
      <w:r w:rsidR="00335223" w:rsidRPr="002F09E8">
        <w:rPr>
          <w:rFonts w:asciiTheme="minorHAnsi" w:hAnsiTheme="minorHAnsi"/>
        </w:rPr>
        <w:t xml:space="preserve"> która jest dobrowolnym, samorządnym, trwałym zrzeszeniem osób fizycznych i prawnych, o celach niezarobkowych, mającym na celu realizację lokalnej strategii rozwoju obszaru gmin wchodzących w skład Stowarzyszenia. Stowarzyszenie organizuje różnego rodzaju szkolenia zrzeszające i aktywizujące lokalną społeczność.</w:t>
      </w:r>
      <w:r w:rsidR="002F09E8" w:rsidRPr="002F09E8">
        <w:rPr>
          <w:rFonts w:asciiTheme="minorHAnsi" w:hAnsiTheme="minorHAnsi"/>
        </w:rPr>
        <w:t xml:space="preserve"> </w:t>
      </w:r>
      <w:r w:rsidR="002F09E8" w:rsidRPr="002F09E8">
        <w:rPr>
          <w:rFonts w:asciiTheme="minorHAnsi" w:hAnsiTheme="minorHAnsi" w:cs="Arial"/>
        </w:rPr>
        <w:t>Ważną organizacją pozarządową działającą na terenie Gminy Korczew jest także Fundacja „Pałac w Korczewie”</w:t>
      </w:r>
      <w:r w:rsidR="002F09E8">
        <w:rPr>
          <w:rFonts w:asciiTheme="minorHAnsi" w:hAnsiTheme="minorHAnsi" w:cs="Arial"/>
        </w:rPr>
        <w:t>, która realizuje</w:t>
      </w:r>
      <w:r w:rsidR="002F09E8" w:rsidRPr="002F09E8">
        <w:rPr>
          <w:rFonts w:asciiTheme="minorHAnsi" w:hAnsiTheme="minorHAnsi" w:cs="Arial"/>
        </w:rPr>
        <w:t xml:space="preserve"> projekt uzupełniający w stosunków do głównych przedsięwzięć rewitalizacyjnych, polegający na remoncie Pałacu w Korczewie. Dla mieszkańców Starego Bartkowa duże znaczenie ma także funkcjonowanie Ochotniczej Straży Pożarnej w Nowym Bartkowie. Mieszkańcy obszarów rewitalizowanych również zasilają jej struktury. Zaangażowanie w działalność </w:t>
      </w:r>
      <w:r w:rsidR="002F09E8" w:rsidRPr="004F1742">
        <w:rPr>
          <w:rFonts w:asciiTheme="minorHAnsi" w:hAnsiTheme="minorHAnsi"/>
        </w:rPr>
        <w:t xml:space="preserve">OSP wpływa na integrację mieszkańców, nie tylko poprzez akcje ratownicze (dzięki którym mieszkańcy mają poczucie ochrony dobra wspólnego),ale także poprzez różnego rodzaju imprezy integracyjne(zawody, uroczystości gminne i kościelne).Ponadto na terenie Gminy działa Stowarzyszenie Rozwoju </w:t>
      </w:r>
      <w:r w:rsidR="00F43B4F" w:rsidRPr="004F1742">
        <w:rPr>
          <w:rFonts w:asciiTheme="minorHAnsi" w:hAnsiTheme="minorHAnsi"/>
        </w:rPr>
        <w:t>W</w:t>
      </w:r>
      <w:r w:rsidR="004F1742" w:rsidRPr="004F1742">
        <w:rPr>
          <w:rFonts w:asciiTheme="minorHAnsi" w:hAnsiTheme="minorHAnsi"/>
        </w:rPr>
        <w:t xml:space="preserve">si Korczew, </w:t>
      </w:r>
      <w:r w:rsidR="002F09E8" w:rsidRPr="004F1742">
        <w:rPr>
          <w:rFonts w:asciiTheme="minorHAnsi" w:hAnsiTheme="minorHAnsi"/>
        </w:rPr>
        <w:t>Stowarzyszenie Przyjaciół Szkoły w Nowym Bartkowie</w:t>
      </w:r>
      <w:r w:rsidR="004F1742" w:rsidRPr="004F1742">
        <w:rPr>
          <w:rFonts w:asciiTheme="minorHAnsi" w:hAnsiTheme="minorHAnsi"/>
        </w:rPr>
        <w:t xml:space="preserve"> oraz Koło Gospodyń Wiejskich ,,</w:t>
      </w:r>
      <w:proofErr w:type="spellStart"/>
      <w:r w:rsidR="004F1742" w:rsidRPr="004F1742">
        <w:rPr>
          <w:rFonts w:asciiTheme="minorHAnsi" w:hAnsiTheme="minorHAnsi"/>
        </w:rPr>
        <w:t>Korczewianki</w:t>
      </w:r>
      <w:proofErr w:type="spellEnd"/>
      <w:r w:rsidR="004F1742" w:rsidRPr="004F1742">
        <w:rPr>
          <w:rFonts w:asciiTheme="minorHAnsi" w:hAnsiTheme="minorHAnsi"/>
        </w:rPr>
        <w:t>”, które rozpoczęło działalność w sierpniu 2021 r</w:t>
      </w:r>
      <w:r w:rsidR="002F09E8" w:rsidRPr="004F1742">
        <w:rPr>
          <w:rFonts w:asciiTheme="minorHAnsi" w:hAnsiTheme="minorHAnsi"/>
        </w:rPr>
        <w:t>.</w:t>
      </w:r>
    </w:p>
    <w:p w:rsidR="00335223" w:rsidRPr="00A06AFC" w:rsidRDefault="00335223" w:rsidP="00335223">
      <w:pPr>
        <w:spacing w:after="0" w:line="240" w:lineRule="auto"/>
        <w:ind w:left="360"/>
        <w:jc w:val="both"/>
        <w:rPr>
          <w:rFonts w:asciiTheme="minorHAnsi" w:hAnsiTheme="minorHAnsi"/>
          <w:color w:val="FF0000"/>
        </w:rPr>
      </w:pPr>
    </w:p>
    <w:p w:rsidR="00335223" w:rsidRPr="008F102B" w:rsidRDefault="00335223" w:rsidP="00A42C4C">
      <w:pPr>
        <w:pStyle w:val="Akapitzlist"/>
        <w:numPr>
          <w:ilvl w:val="0"/>
          <w:numId w:val="4"/>
        </w:numPr>
        <w:spacing w:after="0" w:line="240" w:lineRule="auto"/>
        <w:jc w:val="both"/>
        <w:rPr>
          <w:rFonts w:asciiTheme="minorHAnsi" w:hAnsiTheme="minorHAnsi"/>
          <w:b/>
        </w:rPr>
      </w:pPr>
      <w:r w:rsidRPr="008F102B">
        <w:rPr>
          <w:rFonts w:asciiTheme="minorHAnsi" w:hAnsiTheme="minorHAnsi"/>
          <w:b/>
        </w:rPr>
        <w:t>Uwarunkowania wynikające ze stanu finansów publicznych</w:t>
      </w:r>
    </w:p>
    <w:p w:rsidR="001D6F88" w:rsidRPr="00A06AFC" w:rsidRDefault="001D6F88" w:rsidP="001D6F88">
      <w:pPr>
        <w:spacing w:after="0" w:line="240" w:lineRule="auto"/>
        <w:ind w:left="360"/>
        <w:jc w:val="both"/>
        <w:rPr>
          <w:rFonts w:asciiTheme="minorHAnsi" w:hAnsiTheme="minorHAnsi"/>
          <w:color w:val="FF0000"/>
        </w:rPr>
      </w:pPr>
    </w:p>
    <w:p w:rsidR="001343CB" w:rsidRPr="00A351CE" w:rsidRDefault="00335223" w:rsidP="001A2CC1">
      <w:pPr>
        <w:spacing w:line="240" w:lineRule="auto"/>
        <w:jc w:val="both"/>
        <w:rPr>
          <w:rFonts w:ascii="Tahoma" w:eastAsia="Times New Roman" w:hAnsi="Tahoma" w:cs="Tahoma"/>
          <w:color w:val="000000"/>
          <w:sz w:val="16"/>
          <w:szCs w:val="16"/>
          <w:lang w:eastAsia="pl-PL"/>
        </w:rPr>
      </w:pPr>
      <w:r w:rsidRPr="008F102B">
        <w:rPr>
          <w:rFonts w:asciiTheme="minorHAnsi" w:hAnsiTheme="minorHAnsi"/>
        </w:rPr>
        <w:t xml:space="preserve">W 2020 r. Gmina </w:t>
      </w:r>
      <w:r w:rsidR="008F102B" w:rsidRPr="008F102B">
        <w:rPr>
          <w:rFonts w:asciiTheme="minorHAnsi" w:hAnsiTheme="minorHAnsi"/>
        </w:rPr>
        <w:t>Korczew</w:t>
      </w:r>
      <w:r w:rsidRPr="008F102B">
        <w:rPr>
          <w:rFonts w:asciiTheme="minorHAnsi" w:hAnsiTheme="minorHAnsi"/>
        </w:rPr>
        <w:t xml:space="preserve"> osiągnęła dochody w kwocie </w:t>
      </w:r>
      <w:r w:rsidR="008F102B" w:rsidRPr="008F102B">
        <w:rPr>
          <w:rFonts w:asciiTheme="minorHAnsi" w:hAnsiTheme="minorHAnsi" w:cs="Calibri"/>
        </w:rPr>
        <w:t xml:space="preserve">15 863 546,16 </w:t>
      </w:r>
      <w:r w:rsidRPr="008F102B">
        <w:rPr>
          <w:rFonts w:asciiTheme="minorHAnsi" w:hAnsiTheme="minorHAnsi"/>
        </w:rPr>
        <w:t xml:space="preserve">zł – oznacza to </w:t>
      </w:r>
      <w:r w:rsidRPr="00A351CE">
        <w:rPr>
          <w:rFonts w:asciiTheme="minorHAnsi" w:hAnsiTheme="minorHAnsi"/>
        </w:rPr>
        <w:t>wzrost od 201</w:t>
      </w:r>
      <w:r w:rsidR="00A351CE" w:rsidRPr="00A351CE">
        <w:rPr>
          <w:rFonts w:asciiTheme="minorHAnsi" w:hAnsiTheme="minorHAnsi"/>
        </w:rPr>
        <w:t>8</w:t>
      </w:r>
      <w:r w:rsidRPr="00A351CE">
        <w:rPr>
          <w:rFonts w:asciiTheme="minorHAnsi" w:hAnsiTheme="minorHAnsi"/>
        </w:rPr>
        <w:t xml:space="preserve"> roku</w:t>
      </w:r>
      <w:r w:rsidR="008F102B" w:rsidRPr="00A351CE">
        <w:rPr>
          <w:rFonts w:asciiTheme="minorHAnsi" w:hAnsiTheme="minorHAnsi"/>
        </w:rPr>
        <w:t xml:space="preserve"> o </w:t>
      </w:r>
      <w:r w:rsidR="00A351CE" w:rsidRPr="00A351CE">
        <w:rPr>
          <w:rFonts w:asciiTheme="minorHAnsi" w:hAnsiTheme="minorHAnsi"/>
        </w:rPr>
        <w:t>50</w:t>
      </w:r>
      <w:r w:rsidR="008F102B" w:rsidRPr="00A351CE">
        <w:rPr>
          <w:rFonts w:asciiTheme="minorHAnsi" w:hAnsiTheme="minorHAnsi"/>
        </w:rPr>
        <w:t xml:space="preserve">% (z poziomu </w:t>
      </w:r>
      <w:r w:rsidR="00496A38">
        <w:rPr>
          <w:rFonts w:asciiTheme="minorHAnsi" w:hAnsiTheme="minorHAnsi"/>
        </w:rPr>
        <w:t xml:space="preserve">10 </w:t>
      </w:r>
      <w:r w:rsidR="00A351CE" w:rsidRPr="00A351CE">
        <w:rPr>
          <w:rFonts w:asciiTheme="minorHAnsi" w:hAnsiTheme="minorHAnsi"/>
        </w:rPr>
        <w:t>943 354,29</w:t>
      </w:r>
      <w:r w:rsidRPr="00A351CE">
        <w:rPr>
          <w:rFonts w:asciiTheme="minorHAnsi" w:hAnsiTheme="minorHAnsi"/>
        </w:rPr>
        <w:t>zł.)</w:t>
      </w:r>
      <w:r w:rsidRPr="00A06AFC">
        <w:rPr>
          <w:rFonts w:asciiTheme="minorHAnsi" w:hAnsiTheme="minorHAnsi"/>
          <w:color w:val="FF0000"/>
        </w:rPr>
        <w:t xml:space="preserve"> </w:t>
      </w:r>
      <w:r w:rsidR="001D6F88" w:rsidRPr="008F102B">
        <w:rPr>
          <w:rFonts w:asciiTheme="minorHAnsi" w:hAnsiTheme="minorHAnsi"/>
        </w:rPr>
        <w:t xml:space="preserve">Wydatki gminy wyniosły w omawianym roku </w:t>
      </w:r>
      <w:r w:rsidR="008F102B" w:rsidRPr="008F102B">
        <w:rPr>
          <w:rFonts w:asciiTheme="minorHAnsi" w:hAnsiTheme="minorHAnsi" w:cs="Calibri"/>
        </w:rPr>
        <w:t>16 473 085,78</w:t>
      </w:r>
      <w:r w:rsidR="001D6F88" w:rsidRPr="008F102B">
        <w:rPr>
          <w:rFonts w:asciiTheme="minorHAnsi" w:hAnsiTheme="minorHAnsi"/>
        </w:rPr>
        <w:t> zł.</w:t>
      </w:r>
      <w:r w:rsidR="001D6F88" w:rsidRPr="00A06AFC">
        <w:rPr>
          <w:rFonts w:asciiTheme="minorHAnsi" w:hAnsiTheme="minorHAnsi"/>
          <w:color w:val="FF0000"/>
        </w:rPr>
        <w:t xml:space="preserve"> </w:t>
      </w:r>
      <w:r w:rsidR="001D6F88" w:rsidRPr="00A351CE">
        <w:rPr>
          <w:rFonts w:asciiTheme="minorHAnsi" w:hAnsiTheme="minorHAnsi"/>
        </w:rPr>
        <w:t xml:space="preserve">W ujęciu bezwzględnym wydatki budżetu gminy </w:t>
      </w:r>
      <w:r w:rsidR="008F102B" w:rsidRPr="00A351CE">
        <w:rPr>
          <w:rFonts w:asciiTheme="minorHAnsi" w:hAnsiTheme="minorHAnsi"/>
        </w:rPr>
        <w:t>Korczew</w:t>
      </w:r>
      <w:r w:rsidR="001D6F88" w:rsidRPr="00A351CE">
        <w:rPr>
          <w:rFonts w:asciiTheme="minorHAnsi" w:hAnsiTheme="minorHAnsi"/>
        </w:rPr>
        <w:t xml:space="preserve"> w </w:t>
      </w:r>
      <w:r w:rsidR="001D6F88" w:rsidRPr="00970C35">
        <w:rPr>
          <w:rFonts w:asciiTheme="minorHAnsi" w:hAnsiTheme="minorHAnsi"/>
        </w:rPr>
        <w:t>okresie 201</w:t>
      </w:r>
      <w:r w:rsidR="00A351CE" w:rsidRPr="00970C35">
        <w:rPr>
          <w:rFonts w:asciiTheme="minorHAnsi" w:hAnsiTheme="minorHAnsi"/>
        </w:rPr>
        <w:t>8</w:t>
      </w:r>
      <w:r w:rsidR="001D6F88" w:rsidRPr="00970C35">
        <w:rPr>
          <w:rFonts w:asciiTheme="minorHAnsi" w:hAnsiTheme="minorHAnsi"/>
        </w:rPr>
        <w:t xml:space="preserve">-2020 wzrosły o </w:t>
      </w:r>
      <w:r w:rsidR="00A351CE" w:rsidRPr="00970C35">
        <w:rPr>
          <w:rFonts w:asciiTheme="minorHAnsi" w:eastAsia="Times New Roman" w:hAnsiTheme="minorHAnsi" w:cs="Tahoma"/>
          <w:color w:val="000000"/>
          <w:lang w:eastAsia="pl-PL"/>
        </w:rPr>
        <w:t>5 432 012,38</w:t>
      </w:r>
      <w:r w:rsidR="00A351CE" w:rsidRPr="00970C35">
        <w:rPr>
          <w:rFonts w:ascii="Tahoma" w:eastAsia="Times New Roman" w:hAnsi="Tahoma" w:cs="Tahoma"/>
          <w:color w:val="000000"/>
          <w:sz w:val="16"/>
          <w:szCs w:val="16"/>
          <w:lang w:eastAsia="pl-PL"/>
        </w:rPr>
        <w:t xml:space="preserve"> </w:t>
      </w:r>
      <w:r w:rsidR="001D6F88" w:rsidRPr="00970C35">
        <w:rPr>
          <w:rFonts w:asciiTheme="minorHAnsi" w:hAnsiTheme="minorHAnsi"/>
        </w:rPr>
        <w:t xml:space="preserve">zł, co przełożyło się na dynamikę wzrostu na poziomie </w:t>
      </w:r>
      <w:r w:rsidR="00A351CE" w:rsidRPr="00970C35">
        <w:rPr>
          <w:rFonts w:asciiTheme="minorHAnsi" w:hAnsiTheme="minorHAnsi"/>
        </w:rPr>
        <w:t>49</w:t>
      </w:r>
      <w:r w:rsidR="001D6F88" w:rsidRPr="00970C35">
        <w:rPr>
          <w:rFonts w:asciiTheme="minorHAnsi" w:hAnsiTheme="minorHAnsi"/>
        </w:rPr>
        <w:t xml:space="preserve">%. Poziom dochodów w przeliczeniu na jednego mieszkańca wyniósł w 2020 roku </w:t>
      </w:r>
      <w:r w:rsidR="00970C35" w:rsidRPr="00970C35">
        <w:rPr>
          <w:rFonts w:asciiTheme="minorHAnsi" w:hAnsiTheme="minorHAnsi"/>
        </w:rPr>
        <w:t>6 211,25</w:t>
      </w:r>
      <w:r w:rsidR="001D6F88" w:rsidRPr="00970C35">
        <w:rPr>
          <w:rFonts w:asciiTheme="minorHAnsi" w:hAnsiTheme="minorHAnsi"/>
        </w:rPr>
        <w:t xml:space="preserve"> zł, a kosztów </w:t>
      </w:r>
      <w:r w:rsidR="00970C35" w:rsidRPr="00970C35">
        <w:rPr>
          <w:rFonts w:asciiTheme="minorHAnsi" w:hAnsiTheme="minorHAnsi"/>
        </w:rPr>
        <w:t>6 449,92</w:t>
      </w:r>
      <w:r w:rsidR="001D6F88" w:rsidRPr="00970C35">
        <w:rPr>
          <w:rFonts w:asciiTheme="minorHAnsi" w:hAnsiTheme="minorHAnsi"/>
        </w:rPr>
        <w:t xml:space="preserve"> zł. W </w:t>
      </w:r>
      <w:r w:rsidR="008F102B" w:rsidRPr="00970C35">
        <w:rPr>
          <w:rFonts w:asciiTheme="minorHAnsi" w:hAnsiTheme="minorHAnsi"/>
        </w:rPr>
        <w:t xml:space="preserve">zawiązku z powyższym budżet gminy Korczew </w:t>
      </w:r>
      <w:r w:rsidR="001D6F88" w:rsidRPr="00970C35">
        <w:rPr>
          <w:rFonts w:asciiTheme="minorHAnsi" w:hAnsiTheme="minorHAnsi"/>
        </w:rPr>
        <w:t xml:space="preserve">w 2020 roku zamknął się </w:t>
      </w:r>
      <w:r w:rsidR="008F102B" w:rsidRPr="00970C35">
        <w:rPr>
          <w:rFonts w:asciiTheme="minorHAnsi" w:hAnsiTheme="minorHAnsi"/>
        </w:rPr>
        <w:t>deficytem</w:t>
      </w:r>
      <w:r w:rsidR="001D6F88" w:rsidRPr="00970C35">
        <w:rPr>
          <w:rFonts w:asciiTheme="minorHAnsi" w:hAnsiTheme="minorHAnsi"/>
        </w:rPr>
        <w:t xml:space="preserve"> w wysokości </w:t>
      </w:r>
      <w:r w:rsidR="008F102B" w:rsidRPr="00970C35">
        <w:rPr>
          <w:rFonts w:asciiTheme="minorHAnsi" w:hAnsiTheme="minorHAnsi" w:cs="Calibri"/>
        </w:rPr>
        <w:t xml:space="preserve">609 539,62 </w:t>
      </w:r>
      <w:r w:rsidR="001D6F88" w:rsidRPr="00970C35">
        <w:rPr>
          <w:rFonts w:asciiTheme="minorHAnsi" w:hAnsiTheme="minorHAnsi"/>
        </w:rPr>
        <w:t>zł. Łączny dochód własny Gminy na programy, projekty lub</w:t>
      </w:r>
      <w:r w:rsidR="001D6F88" w:rsidRPr="008F102B">
        <w:rPr>
          <w:rFonts w:asciiTheme="minorHAnsi" w:hAnsiTheme="minorHAnsi"/>
        </w:rPr>
        <w:t xml:space="preserve"> zadania finansowane z budżetu Unii Europejskiej lub ze źródeł zagranicznych niepodlegających zwrotowi w 2020 r. wyniósł </w:t>
      </w:r>
      <w:r w:rsidR="008F102B" w:rsidRPr="008F102B">
        <w:rPr>
          <w:rFonts w:asciiTheme="minorHAnsi" w:hAnsiTheme="minorHAnsi" w:cs="Arial"/>
        </w:rPr>
        <w:t xml:space="preserve">116 810,00 </w:t>
      </w:r>
      <w:r w:rsidR="001D6F88" w:rsidRPr="008F102B">
        <w:rPr>
          <w:rFonts w:asciiTheme="minorHAnsi" w:hAnsiTheme="minorHAnsi"/>
        </w:rPr>
        <w:t xml:space="preserve">zł a dochód majątkowy </w:t>
      </w:r>
      <w:r w:rsidR="008F102B" w:rsidRPr="008F102B">
        <w:rPr>
          <w:rFonts w:asciiTheme="minorHAnsi" w:hAnsiTheme="minorHAnsi" w:cs="Arial"/>
        </w:rPr>
        <w:t xml:space="preserve">2 091 244,64 </w:t>
      </w:r>
      <w:r w:rsidR="001D6F88" w:rsidRPr="008F102B">
        <w:rPr>
          <w:rFonts w:asciiTheme="minorHAnsi" w:hAnsiTheme="minorHAnsi"/>
        </w:rPr>
        <w:t xml:space="preserve">zł. </w:t>
      </w:r>
      <w:r w:rsidR="006062E1" w:rsidRPr="00F43B4F">
        <w:rPr>
          <w:rFonts w:asciiTheme="minorHAnsi" w:hAnsiTheme="minorHAnsi"/>
        </w:rPr>
        <w:t>Wskaźnik zadłużenia Gminy wynikający z WPF w latach 2021-2027 mieści się poniżej 10%, co oznacza dużą zdolność do zaciągania zobowiązań na potrzeby przyszłych inwestycji.</w:t>
      </w:r>
    </w:p>
    <w:p w:rsidR="001343CB" w:rsidRPr="00A06AFC" w:rsidRDefault="001343CB">
      <w:pPr>
        <w:rPr>
          <w:rFonts w:asciiTheme="minorHAnsi" w:hAnsiTheme="minorHAnsi"/>
          <w:color w:val="FF0000"/>
        </w:rPr>
      </w:pPr>
      <w:r w:rsidRPr="00A06AFC">
        <w:rPr>
          <w:rFonts w:asciiTheme="minorHAnsi" w:hAnsiTheme="minorHAnsi"/>
          <w:color w:val="FF0000"/>
        </w:rPr>
        <w:br w:type="page"/>
      </w:r>
    </w:p>
    <w:p w:rsidR="00E52126" w:rsidRPr="00E52126" w:rsidRDefault="000A2174" w:rsidP="00E52126">
      <w:pPr>
        <w:pStyle w:val="Nagwek1"/>
        <w:tabs>
          <w:tab w:val="center" w:pos="4536"/>
          <w:tab w:val="left" w:pos="6296"/>
        </w:tabs>
        <w:rPr>
          <w:color w:val="auto"/>
        </w:rPr>
      </w:pPr>
      <w:bookmarkStart w:id="3" w:name="_Toc86533254"/>
      <w:r w:rsidRPr="00E52126">
        <w:rPr>
          <w:color w:val="auto"/>
        </w:rPr>
        <w:lastRenderedPageBreak/>
        <w:t>A</w:t>
      </w:r>
      <w:r w:rsidR="007631A2" w:rsidRPr="00E52126">
        <w:rPr>
          <w:color w:val="auto"/>
        </w:rPr>
        <w:t xml:space="preserve">naliza strategiczna SWOT Gminy </w:t>
      </w:r>
      <w:r w:rsidR="00E52126" w:rsidRPr="00E52126">
        <w:rPr>
          <w:color w:val="auto"/>
        </w:rPr>
        <w:t>KORCZEW</w:t>
      </w:r>
      <w:bookmarkEnd w:id="3"/>
    </w:p>
    <w:p w:rsidR="00E52126" w:rsidRPr="0059682F" w:rsidRDefault="00E52126" w:rsidP="00E52126">
      <w:pPr>
        <w:spacing w:after="0" w:line="240" w:lineRule="auto"/>
        <w:contextualSpacing/>
        <w:jc w:val="both"/>
        <w:rPr>
          <w:rFonts w:asciiTheme="minorHAnsi" w:hAnsiTheme="minorHAnsi"/>
        </w:rPr>
      </w:pPr>
      <w:r w:rsidRPr="0059682F">
        <w:rPr>
          <w:rFonts w:asciiTheme="minorHAnsi" w:hAnsiTheme="minorHAnsi"/>
        </w:rPr>
        <w:t>Analiza SWOT jest powszechnie wykorzystywana w jednostkach administracji publicznej jako narzędzie diagnozy strategicznej. Pozwala ona porównać silne i słabe strony jednostki wynikające z otoczenia wewnętrznego, z szansami i zagrożeniami dla rozwoju płynącymi z otoczenia zewnętrznego, a także określić ich wzajemne oddziaływanie. Analizę dokonano w oparciu o:</w:t>
      </w:r>
    </w:p>
    <w:p w:rsidR="00E52126" w:rsidRPr="0059682F" w:rsidRDefault="00E52126" w:rsidP="00E52126">
      <w:pPr>
        <w:pStyle w:val="Akapitzlist"/>
        <w:numPr>
          <w:ilvl w:val="0"/>
          <w:numId w:val="21"/>
        </w:numPr>
        <w:spacing w:after="0" w:line="240" w:lineRule="auto"/>
        <w:jc w:val="both"/>
        <w:rPr>
          <w:rFonts w:asciiTheme="minorHAnsi" w:hAnsiTheme="minorHAnsi"/>
        </w:rPr>
      </w:pPr>
      <w:r w:rsidRPr="0059682F">
        <w:rPr>
          <w:rFonts w:asciiTheme="minorHAnsi" w:hAnsiTheme="minorHAnsi"/>
        </w:rPr>
        <w:t>wnioski z opisu charakterystyki Gminy,</w:t>
      </w:r>
    </w:p>
    <w:p w:rsidR="00E52126" w:rsidRPr="0059682F" w:rsidRDefault="00E52126" w:rsidP="00E52126">
      <w:pPr>
        <w:pStyle w:val="Akapitzlist"/>
        <w:numPr>
          <w:ilvl w:val="0"/>
          <w:numId w:val="21"/>
        </w:numPr>
        <w:spacing w:after="0" w:line="240" w:lineRule="auto"/>
        <w:jc w:val="both"/>
        <w:rPr>
          <w:rFonts w:asciiTheme="minorHAnsi" w:hAnsiTheme="minorHAnsi"/>
        </w:rPr>
      </w:pPr>
      <w:r w:rsidRPr="0059682F">
        <w:rPr>
          <w:rFonts w:asciiTheme="minorHAnsi" w:hAnsiTheme="minorHAnsi"/>
        </w:rPr>
        <w:t>dane liczbowe, opisowe i przestrzenne pozyskane z Gminy oraz ze źródeł zewnętrznych,</w:t>
      </w:r>
    </w:p>
    <w:p w:rsidR="00E52126" w:rsidRPr="0059682F" w:rsidRDefault="00E52126" w:rsidP="00E52126">
      <w:pPr>
        <w:pStyle w:val="Akapitzlist"/>
        <w:numPr>
          <w:ilvl w:val="0"/>
          <w:numId w:val="21"/>
        </w:numPr>
        <w:spacing w:after="0" w:line="240" w:lineRule="auto"/>
        <w:jc w:val="both"/>
        <w:rPr>
          <w:rFonts w:asciiTheme="minorHAnsi" w:hAnsiTheme="minorHAnsi"/>
        </w:rPr>
      </w:pPr>
      <w:r w:rsidRPr="0059682F">
        <w:rPr>
          <w:rFonts w:asciiTheme="minorHAnsi" w:hAnsiTheme="minorHAnsi"/>
        </w:rPr>
        <w:t>dane makroekonomiczne: aktualne oraz prognozowane</w:t>
      </w:r>
    </w:p>
    <w:p w:rsidR="00E52126" w:rsidRPr="0059682F" w:rsidRDefault="00E52126" w:rsidP="00E52126">
      <w:pPr>
        <w:spacing w:line="240" w:lineRule="auto"/>
        <w:contextualSpacing/>
        <w:jc w:val="both"/>
        <w:rPr>
          <w:rFonts w:asciiTheme="minorHAnsi" w:hAnsiTheme="minorHAnsi"/>
        </w:rPr>
      </w:pPr>
    </w:p>
    <w:p w:rsidR="00E52126" w:rsidRPr="0059682F" w:rsidRDefault="00E52126" w:rsidP="00E52126">
      <w:pPr>
        <w:spacing w:line="240" w:lineRule="auto"/>
        <w:contextualSpacing/>
        <w:jc w:val="both"/>
        <w:rPr>
          <w:rFonts w:asciiTheme="minorHAnsi" w:hAnsiTheme="minorHAnsi"/>
          <w:b/>
        </w:rPr>
      </w:pPr>
      <w:r w:rsidRPr="0059682F">
        <w:rPr>
          <w:rFonts w:asciiTheme="minorHAnsi" w:hAnsiTheme="minorHAnsi"/>
          <w:b/>
        </w:rPr>
        <w:t xml:space="preserve">Rysunek 1. </w:t>
      </w:r>
      <w:r w:rsidRPr="00987EDF">
        <w:rPr>
          <w:rFonts w:asciiTheme="minorHAnsi" w:hAnsiTheme="minorHAnsi"/>
        </w:rPr>
        <w:t>Analiza SWOT - diagram</w:t>
      </w:r>
    </w:p>
    <w:p w:rsidR="00E52126" w:rsidRPr="0059682F" w:rsidRDefault="00E52126" w:rsidP="00E52126">
      <w:pPr>
        <w:spacing w:line="240" w:lineRule="auto"/>
        <w:contextualSpacing/>
        <w:rPr>
          <w:rFonts w:asciiTheme="minorHAnsi" w:hAnsiTheme="minorHAnsi"/>
        </w:rPr>
      </w:pPr>
      <w:r w:rsidRPr="0059682F">
        <w:rPr>
          <w:rFonts w:asciiTheme="minorHAnsi" w:hAnsiTheme="minorHAnsi"/>
          <w:noProof/>
          <w:lang w:eastAsia="pl-PL"/>
        </w:rPr>
        <w:drawing>
          <wp:inline distT="0" distB="0" distL="0" distR="0">
            <wp:extent cx="5486400" cy="32004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52126" w:rsidRPr="0059682F" w:rsidRDefault="00E52126" w:rsidP="00E52126">
      <w:pPr>
        <w:spacing w:before="240" w:line="240" w:lineRule="auto"/>
        <w:contextualSpacing/>
        <w:rPr>
          <w:rFonts w:asciiTheme="minorHAnsi" w:hAnsiTheme="minorHAnsi" w:cs="Arial"/>
        </w:rPr>
      </w:pPr>
    </w:p>
    <w:p w:rsidR="00E52126" w:rsidRPr="0059682F" w:rsidRDefault="00E52126" w:rsidP="00E52126">
      <w:pPr>
        <w:spacing w:before="240" w:line="240" w:lineRule="auto"/>
        <w:contextualSpacing/>
        <w:rPr>
          <w:rFonts w:asciiTheme="minorHAnsi" w:hAnsiTheme="minorHAnsi" w:cs="Arial"/>
        </w:rPr>
      </w:pPr>
      <w:r w:rsidRPr="0059682F">
        <w:rPr>
          <w:rFonts w:asciiTheme="minorHAnsi" w:hAnsiTheme="minorHAnsi" w:cs="Arial"/>
        </w:rPr>
        <w:t>Analizę SWOT dla Gminy Korczew przedstawia poniższe zestawienie.</w:t>
      </w:r>
    </w:p>
    <w:p w:rsidR="00E52126" w:rsidRPr="0059682F" w:rsidRDefault="00E52126" w:rsidP="00E52126">
      <w:pPr>
        <w:spacing w:before="240" w:line="240" w:lineRule="auto"/>
        <w:contextualSpacing/>
        <w:rPr>
          <w:rFonts w:asciiTheme="minorHAnsi" w:hAnsiTheme="minorHAnsi" w:cs="Arial"/>
        </w:rPr>
      </w:pPr>
    </w:p>
    <w:p w:rsidR="00E52126" w:rsidRPr="00987EDF" w:rsidRDefault="00E52126" w:rsidP="00E52126">
      <w:pPr>
        <w:spacing w:after="0" w:line="240" w:lineRule="auto"/>
        <w:contextualSpacing/>
        <w:rPr>
          <w:rFonts w:asciiTheme="minorHAnsi" w:hAnsiTheme="minorHAnsi" w:cs="Arial"/>
        </w:rPr>
      </w:pPr>
      <w:r w:rsidRPr="0059682F">
        <w:rPr>
          <w:rFonts w:asciiTheme="minorHAnsi" w:hAnsiTheme="minorHAnsi" w:cs="Arial"/>
          <w:b/>
        </w:rPr>
        <w:t>Tabela 1.</w:t>
      </w:r>
      <w:r w:rsidR="00987EDF">
        <w:rPr>
          <w:rFonts w:asciiTheme="minorHAnsi" w:hAnsiTheme="minorHAnsi" w:cs="Arial"/>
          <w:b/>
        </w:rPr>
        <w:t xml:space="preserve"> </w:t>
      </w:r>
      <w:r w:rsidRPr="00987EDF">
        <w:rPr>
          <w:rFonts w:asciiTheme="minorHAnsi" w:hAnsiTheme="minorHAnsi" w:cs="Arial"/>
        </w:rPr>
        <w:t>Wyniki analizy SWOT dla gminy Korczew</w:t>
      </w:r>
    </w:p>
    <w:p w:rsidR="00E52126" w:rsidRPr="0059682F" w:rsidRDefault="00E52126" w:rsidP="00E52126">
      <w:pPr>
        <w:spacing w:after="0" w:line="240" w:lineRule="auto"/>
        <w:contextualSpacing/>
        <w:rPr>
          <w:rFonts w:asciiTheme="minorHAnsi" w:hAnsiTheme="minorHAnsi"/>
        </w:rPr>
      </w:pPr>
    </w:p>
    <w:tbl>
      <w:tblPr>
        <w:tblStyle w:val="redniecieniowanie2akcent11"/>
        <w:tblW w:w="9288" w:type="dxa"/>
        <w:tblBorders>
          <w:left w:val="single" w:sz="18" w:space="0" w:color="auto"/>
          <w:right w:val="single" w:sz="18" w:space="0" w:color="auto"/>
          <w:insideH w:val="single" w:sz="2" w:space="0" w:color="548DD4" w:themeColor="text2" w:themeTint="99"/>
          <w:insideV w:val="single" w:sz="2" w:space="0" w:color="548DD4" w:themeColor="text2" w:themeTint="99"/>
        </w:tblBorders>
        <w:tblLook w:val="04A0" w:firstRow="1" w:lastRow="0" w:firstColumn="1" w:lastColumn="0" w:noHBand="0" w:noVBand="1"/>
      </w:tblPr>
      <w:tblGrid>
        <w:gridCol w:w="1675"/>
        <w:gridCol w:w="8"/>
        <w:gridCol w:w="3954"/>
        <w:gridCol w:w="3651"/>
      </w:tblGrid>
      <w:tr w:rsidR="00E52126" w:rsidRPr="0059682F" w:rsidTr="00403F04">
        <w:trPr>
          <w:cnfStyle w:val="100000000000" w:firstRow="1" w:lastRow="0" w:firstColumn="0" w:lastColumn="0" w:oddVBand="0" w:evenVBand="0" w:oddHBand="0" w:evenHBand="0" w:firstRowFirstColumn="0" w:firstRowLastColumn="0" w:lastRowFirstColumn="0" w:lastRowLastColumn="0"/>
          <w:trHeight w:val="487"/>
        </w:trPr>
        <w:tc>
          <w:tcPr>
            <w:cnfStyle w:val="001000000100" w:firstRow="0" w:lastRow="0" w:firstColumn="1" w:lastColumn="0" w:oddVBand="0" w:evenVBand="0" w:oddHBand="0" w:evenHBand="0" w:firstRowFirstColumn="1" w:firstRowLastColumn="0" w:lastRowFirstColumn="0" w:lastRowLastColumn="0"/>
            <w:tcW w:w="1683" w:type="dxa"/>
            <w:gridSpan w:val="2"/>
            <w:tcBorders>
              <w:left w:val="none" w:sz="0" w:space="0" w:color="auto"/>
              <w:bottom w:val="none" w:sz="0" w:space="0" w:color="auto"/>
              <w:right w:val="none" w:sz="0" w:space="0" w:color="auto"/>
            </w:tcBorders>
            <w:shd w:val="clear" w:color="auto" w:fill="auto"/>
            <w:noWrap/>
            <w:vAlign w:val="center"/>
            <w:hideMark/>
          </w:tcPr>
          <w:p w:rsidR="00E52126" w:rsidRPr="0059682F" w:rsidRDefault="00E52126" w:rsidP="00403F04">
            <w:pPr>
              <w:contextualSpacing/>
              <w:jc w:val="center"/>
              <w:rPr>
                <w:rFonts w:eastAsia="Times New Roman" w:cs="Arial"/>
                <w:color w:val="auto"/>
                <w:lang w:eastAsia="pl-PL"/>
              </w:rPr>
            </w:pPr>
            <w:r w:rsidRPr="0059682F">
              <w:rPr>
                <w:rFonts w:eastAsia="Times New Roman" w:cs="Arial"/>
                <w:color w:val="auto"/>
                <w:lang w:eastAsia="pl-PL"/>
              </w:rPr>
              <w:t>Lokalizacja</w:t>
            </w:r>
          </w:p>
        </w:tc>
        <w:tc>
          <w:tcPr>
            <w:tcW w:w="3954" w:type="dxa"/>
            <w:tcBorders>
              <w:left w:val="none" w:sz="0" w:space="0" w:color="auto"/>
              <w:bottom w:val="none" w:sz="0" w:space="0" w:color="auto"/>
              <w:right w:val="none" w:sz="0" w:space="0" w:color="auto"/>
            </w:tcBorders>
            <w:noWrap/>
            <w:vAlign w:val="center"/>
            <w:hideMark/>
          </w:tcPr>
          <w:p w:rsidR="00E52126" w:rsidRPr="0059682F" w:rsidRDefault="00E52126" w:rsidP="00403F04">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pl-PL"/>
              </w:rPr>
            </w:pPr>
            <w:r w:rsidRPr="0059682F">
              <w:rPr>
                <w:rFonts w:eastAsia="Times New Roman" w:cs="Arial"/>
                <w:color w:val="auto"/>
                <w:lang w:eastAsia="pl-PL"/>
              </w:rPr>
              <w:t>Pozytywne</w:t>
            </w:r>
          </w:p>
        </w:tc>
        <w:tc>
          <w:tcPr>
            <w:tcW w:w="3651" w:type="dxa"/>
            <w:tcBorders>
              <w:left w:val="none" w:sz="0" w:space="0" w:color="auto"/>
              <w:bottom w:val="none" w:sz="0" w:space="0" w:color="auto"/>
              <w:right w:val="none" w:sz="0" w:space="0" w:color="auto"/>
            </w:tcBorders>
            <w:noWrap/>
            <w:vAlign w:val="center"/>
            <w:hideMark/>
          </w:tcPr>
          <w:p w:rsidR="00E52126" w:rsidRPr="0059682F" w:rsidRDefault="00E52126" w:rsidP="00403F04">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pl-PL"/>
              </w:rPr>
            </w:pPr>
            <w:r w:rsidRPr="0059682F">
              <w:rPr>
                <w:rFonts w:eastAsia="Times New Roman" w:cs="Arial"/>
                <w:color w:val="auto"/>
                <w:lang w:eastAsia="pl-PL"/>
              </w:rPr>
              <w:t>Negatywne</w:t>
            </w:r>
          </w:p>
        </w:tc>
      </w:tr>
      <w:tr w:rsidR="00E52126" w:rsidRPr="0059682F" w:rsidTr="00403F04">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none" w:sz="0" w:space="0" w:color="auto"/>
              <w:bottom w:val="none" w:sz="0" w:space="0" w:color="auto"/>
              <w:right w:val="none" w:sz="0" w:space="0" w:color="auto"/>
            </w:tcBorders>
            <w:noWrap/>
            <w:textDirection w:val="btLr"/>
            <w:vAlign w:val="center"/>
            <w:hideMark/>
          </w:tcPr>
          <w:p w:rsidR="00E52126" w:rsidRPr="0059682F" w:rsidRDefault="00E52126" w:rsidP="00403F04">
            <w:pPr>
              <w:ind w:left="113" w:right="113"/>
              <w:contextualSpacing/>
              <w:jc w:val="center"/>
              <w:rPr>
                <w:rFonts w:eastAsia="Times New Roman" w:cs="Arial"/>
                <w:color w:val="auto"/>
                <w:lang w:eastAsia="pl-PL"/>
              </w:rPr>
            </w:pPr>
            <w:r w:rsidRPr="0059682F">
              <w:rPr>
                <w:rFonts w:eastAsia="Times New Roman" w:cs="Arial"/>
                <w:color w:val="auto"/>
                <w:lang w:eastAsia="pl-PL"/>
              </w:rPr>
              <w:t>Wewnętrzne</w:t>
            </w:r>
          </w:p>
        </w:tc>
        <w:tc>
          <w:tcPr>
            <w:tcW w:w="3954" w:type="dxa"/>
            <w:noWrap/>
            <w:hideMark/>
          </w:tcPr>
          <w:p w:rsidR="00E52126" w:rsidRPr="0059682F" w:rsidRDefault="00E52126" w:rsidP="00403F04">
            <w:pPr>
              <w:contextualSpacing/>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Mocne strony:</w:t>
            </w:r>
          </w:p>
          <w:p w:rsidR="00E52126" w:rsidRPr="0059682F" w:rsidRDefault="00E52126" w:rsidP="00E52126">
            <w:pPr>
              <w:pStyle w:val="Akapitzlist"/>
              <w:numPr>
                <w:ilvl w:val="0"/>
                <w:numId w:val="18"/>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 xml:space="preserve">bliska odległość do miast powiatowych, </w:t>
            </w:r>
          </w:p>
          <w:p w:rsidR="00E52126" w:rsidRPr="0059682F" w:rsidRDefault="00E52126" w:rsidP="00E52126">
            <w:pPr>
              <w:pStyle w:val="Akapitzlist"/>
              <w:numPr>
                <w:ilvl w:val="0"/>
                <w:numId w:val="18"/>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położenie nad rzeką Bug – żyzne gleby, bogactwo szaty roślinnej, liczne siedliska wielu gatunków zwierząt,</w:t>
            </w:r>
          </w:p>
          <w:p w:rsidR="00E52126" w:rsidRPr="0059682F" w:rsidRDefault="00E52126" w:rsidP="00E52126">
            <w:pPr>
              <w:pStyle w:val="Akapitzlist"/>
              <w:numPr>
                <w:ilvl w:val="0"/>
                <w:numId w:val="18"/>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dobrze rozwinięta sieć hydrograficzna,</w:t>
            </w:r>
          </w:p>
          <w:p w:rsidR="00E52126" w:rsidRPr="0059682F" w:rsidRDefault="00E52126" w:rsidP="00E52126">
            <w:pPr>
              <w:pStyle w:val="Akapitzlist"/>
              <w:numPr>
                <w:ilvl w:val="0"/>
                <w:numId w:val="18"/>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Times New Roman"/>
                <w:lang w:eastAsia="pl-PL"/>
              </w:rPr>
              <w:t>korzystne uwarunkowania naturalne do pozyskiwania energii ze źródeł odnawialnych,</w:t>
            </w:r>
          </w:p>
        </w:tc>
        <w:tc>
          <w:tcPr>
            <w:tcW w:w="3651" w:type="dxa"/>
            <w:noWrap/>
            <w:hideMark/>
          </w:tcPr>
          <w:p w:rsidR="00E52126" w:rsidRPr="0059682F" w:rsidRDefault="00E52126" w:rsidP="00403F04">
            <w:pPr>
              <w:tabs>
                <w:tab w:val="left" w:pos="1700"/>
              </w:tabs>
              <w:contextualSpacing/>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Słabe strony:</w:t>
            </w:r>
            <w:r w:rsidRPr="0059682F">
              <w:rPr>
                <w:rFonts w:eastAsia="Times New Roman" w:cs="Arial"/>
                <w:b/>
                <w:lang w:eastAsia="pl-PL"/>
              </w:rPr>
              <w:tab/>
            </w:r>
          </w:p>
          <w:p w:rsidR="00E52126" w:rsidRPr="0059682F" w:rsidRDefault="00E52126" w:rsidP="00E52126">
            <w:pPr>
              <w:pStyle w:val="Akapitzlist"/>
              <w:numPr>
                <w:ilvl w:val="0"/>
                <w:numId w:val="30"/>
              </w:numPr>
              <w:tabs>
                <w:tab w:val="left" w:pos="1700"/>
              </w:tabs>
              <w:ind w:left="283" w:hanging="284"/>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 xml:space="preserve">położenie na skraju województwa mazowieckiego, w znaczącej odległości od centrum województwa, </w:t>
            </w:r>
          </w:p>
          <w:p w:rsidR="00E52126" w:rsidRPr="0059682F" w:rsidRDefault="00E52126" w:rsidP="00E52126">
            <w:pPr>
              <w:pStyle w:val="Akapitzlist"/>
              <w:numPr>
                <w:ilvl w:val="0"/>
                <w:numId w:val="30"/>
              </w:numPr>
              <w:tabs>
                <w:tab w:val="left" w:pos="1700"/>
              </w:tabs>
              <w:ind w:left="283" w:hanging="284"/>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odległość pow. 130 km od miast wojewódzkich: Warszawa, Białystok, Lublin,</w:t>
            </w:r>
          </w:p>
          <w:p w:rsidR="00E52126" w:rsidRPr="0059682F" w:rsidRDefault="00E52126" w:rsidP="00403F04">
            <w:pPr>
              <w:tabs>
                <w:tab w:val="left" w:pos="1700"/>
              </w:tabs>
              <w:contextualSpacing/>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p>
          <w:p w:rsidR="00E52126" w:rsidRPr="0059682F" w:rsidRDefault="00E52126" w:rsidP="00403F04">
            <w:pPr>
              <w:pStyle w:val="Akapitzlist"/>
              <w:ind w:left="409"/>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p>
        </w:tc>
      </w:tr>
      <w:tr w:rsidR="00E52126" w:rsidRPr="0059682F" w:rsidTr="00403F04">
        <w:trPr>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none" w:sz="0" w:space="0" w:color="auto"/>
              <w:bottom w:val="none" w:sz="0" w:space="0" w:color="auto"/>
              <w:right w:val="none" w:sz="0" w:space="0" w:color="auto"/>
            </w:tcBorders>
            <w:noWrap/>
            <w:textDirection w:val="btLr"/>
            <w:vAlign w:val="center"/>
            <w:hideMark/>
          </w:tcPr>
          <w:p w:rsidR="00E52126" w:rsidRPr="0059682F" w:rsidRDefault="00E52126" w:rsidP="00403F04">
            <w:pPr>
              <w:ind w:left="113" w:right="113"/>
              <w:contextualSpacing/>
              <w:jc w:val="center"/>
              <w:rPr>
                <w:rFonts w:eastAsia="Times New Roman" w:cs="Arial"/>
                <w:color w:val="auto"/>
                <w:lang w:eastAsia="pl-PL"/>
              </w:rPr>
            </w:pPr>
            <w:r w:rsidRPr="0059682F">
              <w:rPr>
                <w:rFonts w:eastAsia="Times New Roman" w:cs="Arial"/>
                <w:color w:val="auto"/>
                <w:lang w:eastAsia="pl-PL"/>
              </w:rPr>
              <w:lastRenderedPageBreak/>
              <w:t>Zewnętrzne</w:t>
            </w:r>
          </w:p>
        </w:tc>
        <w:tc>
          <w:tcPr>
            <w:tcW w:w="3954" w:type="dxa"/>
            <w:noWrap/>
            <w:hideMark/>
          </w:tcPr>
          <w:p w:rsidR="00E52126" w:rsidRPr="0059682F" w:rsidRDefault="00E52126" w:rsidP="00403F04">
            <w:pPr>
              <w:tabs>
                <w:tab w:val="left" w:pos="1118"/>
              </w:tabs>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Szanse:</w:t>
            </w:r>
            <w:r w:rsidRPr="0059682F">
              <w:rPr>
                <w:rFonts w:eastAsia="Times New Roman" w:cs="Arial"/>
                <w:b/>
                <w:lang w:eastAsia="pl-PL"/>
              </w:rPr>
              <w:tab/>
            </w:r>
          </w:p>
          <w:p w:rsidR="00E52126" w:rsidRPr="0059682F" w:rsidRDefault="00E52126" w:rsidP="00E52126">
            <w:pPr>
              <w:pStyle w:val="Akapitzlist"/>
              <w:numPr>
                <w:ilvl w:val="0"/>
                <w:numId w:val="33"/>
              </w:numPr>
              <w:tabs>
                <w:tab w:val="left" w:pos="111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korzystne położenie geograficzne w regionie (na granicy trzech województw),</w:t>
            </w:r>
          </w:p>
          <w:p w:rsidR="00E52126" w:rsidRPr="0059682F" w:rsidRDefault="00E52126" w:rsidP="00E52126">
            <w:pPr>
              <w:pStyle w:val="Akapitzlist"/>
              <w:numPr>
                <w:ilvl w:val="0"/>
                <w:numId w:val="33"/>
              </w:numPr>
              <w:tabs>
                <w:tab w:val="left" w:pos="111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 xml:space="preserve">położenie na terenie Nadbużańskiego Parku Krajobrazowego szansą na rozwój turystyki, </w:t>
            </w:r>
          </w:p>
          <w:p w:rsidR="00E52126" w:rsidRPr="0059682F" w:rsidRDefault="00E52126" w:rsidP="00E52126">
            <w:pPr>
              <w:pStyle w:val="Akapitzlist"/>
              <w:numPr>
                <w:ilvl w:val="0"/>
                <w:numId w:val="33"/>
              </w:numPr>
              <w:tabs>
                <w:tab w:val="left" w:pos="111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położenie w atrakcyjnym turystycznie i wypoczynkowo regionie,</w:t>
            </w:r>
          </w:p>
          <w:p w:rsidR="00E52126" w:rsidRPr="0059682F" w:rsidRDefault="00E52126" w:rsidP="00E52126">
            <w:pPr>
              <w:pStyle w:val="Akapitzlist"/>
              <w:numPr>
                <w:ilvl w:val="0"/>
                <w:numId w:val="33"/>
              </w:numPr>
              <w:tabs>
                <w:tab w:val="left" w:pos="111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 xml:space="preserve"> położenie na granicy Podlaskiego Przełomu Bugu szansą na rozwój agroturystyki,</w:t>
            </w:r>
          </w:p>
          <w:p w:rsidR="00E52126" w:rsidRPr="0059682F" w:rsidRDefault="00E52126" w:rsidP="00403F04">
            <w:pPr>
              <w:tabs>
                <w:tab w:val="left" w:pos="2681"/>
              </w:tabs>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p>
        </w:tc>
        <w:tc>
          <w:tcPr>
            <w:tcW w:w="3651" w:type="dxa"/>
            <w:noWrap/>
            <w:hideMark/>
          </w:tcPr>
          <w:p w:rsidR="00E52126" w:rsidRPr="0059682F" w:rsidRDefault="00E52126" w:rsidP="00403F04">
            <w:pPr>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Zagrożenia:</w:t>
            </w:r>
          </w:p>
          <w:p w:rsidR="00E52126" w:rsidRPr="0059682F" w:rsidRDefault="00E52126" w:rsidP="00E52126">
            <w:pPr>
              <w:pStyle w:val="Akapitzlist"/>
              <w:numPr>
                <w:ilvl w:val="0"/>
                <w:numId w:val="30"/>
              </w:numPr>
              <w:tabs>
                <w:tab w:val="left" w:pos="1700"/>
              </w:tabs>
              <w:ind w:left="283" w:hanging="28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 xml:space="preserve">ograniczone pozytywne oddziaływanie większych ośrodków miejskich, </w:t>
            </w:r>
          </w:p>
          <w:p w:rsidR="00E52126" w:rsidRPr="0059682F" w:rsidRDefault="00E52126" w:rsidP="00E52126">
            <w:pPr>
              <w:pStyle w:val="Akapitzlist"/>
              <w:numPr>
                <w:ilvl w:val="0"/>
                <w:numId w:val="30"/>
              </w:numPr>
              <w:tabs>
                <w:tab w:val="left" w:pos="1700"/>
              </w:tabs>
              <w:ind w:left="283" w:hanging="28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możliwość marginalizacji Gminy pod względem inwestycyjnym, społecznym, dostępu do środków zewnętrznych</w:t>
            </w:r>
          </w:p>
          <w:p w:rsidR="00E52126" w:rsidRPr="0059682F" w:rsidRDefault="00E52126" w:rsidP="00E52126">
            <w:pPr>
              <w:pStyle w:val="Akapitzlist"/>
              <w:numPr>
                <w:ilvl w:val="0"/>
                <w:numId w:val="30"/>
              </w:numPr>
              <w:tabs>
                <w:tab w:val="left" w:pos="1700"/>
              </w:tabs>
              <w:ind w:left="283" w:hanging="28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 xml:space="preserve">zagrożenie powodziowe związane z rozbudowaną siecią hydrograficzną, </w:t>
            </w:r>
          </w:p>
          <w:p w:rsidR="00E52126" w:rsidRPr="0059682F" w:rsidRDefault="00E52126" w:rsidP="00403F04">
            <w:pPr>
              <w:pStyle w:val="Akapitzlist"/>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p>
        </w:tc>
      </w:tr>
      <w:tr w:rsidR="00E52126" w:rsidRPr="0059682F" w:rsidTr="00403F04">
        <w:tblPrEx>
          <w:tblBorders>
            <w:left w:val="none" w:sz="0" w:space="0" w:color="auto"/>
            <w:right w:val="none" w:sz="0" w:space="0" w:color="auto"/>
            <w:insideH w:val="single" w:sz="2" w:space="0" w:color="1F497D" w:themeColor="text2"/>
            <w:insideV w:val="single" w:sz="2" w:space="0" w:color="1F497D" w:themeColor="text2"/>
          </w:tblBorders>
        </w:tblPrEx>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tcBorders>
            <w:shd w:val="clear" w:color="auto" w:fill="auto"/>
            <w:noWrap/>
            <w:vAlign w:val="center"/>
            <w:hideMark/>
          </w:tcPr>
          <w:p w:rsidR="00E52126" w:rsidRPr="0059682F" w:rsidRDefault="00E52126" w:rsidP="00403F04">
            <w:pPr>
              <w:contextualSpacing/>
              <w:jc w:val="center"/>
              <w:rPr>
                <w:rFonts w:eastAsia="Times New Roman" w:cs="Arial"/>
                <w:color w:val="auto"/>
                <w:lang w:eastAsia="pl-PL"/>
              </w:rPr>
            </w:pPr>
            <w:r w:rsidRPr="0059682F">
              <w:rPr>
                <w:color w:val="auto"/>
              </w:rPr>
              <w:t>Komunikacja i łączność</w:t>
            </w:r>
          </w:p>
        </w:tc>
        <w:tc>
          <w:tcPr>
            <w:tcW w:w="3954" w:type="dxa"/>
            <w:shd w:val="clear" w:color="auto" w:fill="4F81BD" w:themeFill="accent1"/>
            <w:noWrap/>
            <w:vAlign w:val="center"/>
            <w:hideMark/>
          </w:tcPr>
          <w:p w:rsidR="00E52126" w:rsidRPr="0059682F" w:rsidRDefault="00E52126" w:rsidP="00403F04">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Pozytywne</w:t>
            </w:r>
          </w:p>
        </w:tc>
        <w:tc>
          <w:tcPr>
            <w:tcW w:w="3651" w:type="dxa"/>
            <w:tcBorders>
              <w:right w:val="single" w:sz="18" w:space="0" w:color="auto"/>
            </w:tcBorders>
            <w:shd w:val="clear" w:color="auto" w:fill="4F81BD" w:themeFill="accent1"/>
            <w:noWrap/>
            <w:vAlign w:val="center"/>
            <w:hideMark/>
          </w:tcPr>
          <w:p w:rsidR="00E52126" w:rsidRPr="0059682F" w:rsidRDefault="00E52126" w:rsidP="00403F04">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Negatywne</w:t>
            </w:r>
          </w:p>
        </w:tc>
      </w:tr>
      <w:tr w:rsidR="00E52126" w:rsidRPr="0059682F" w:rsidTr="00403F04">
        <w:tblPrEx>
          <w:tblBorders>
            <w:left w:val="none" w:sz="0" w:space="0" w:color="auto"/>
            <w:right w:val="none" w:sz="0" w:space="0" w:color="auto"/>
            <w:insideH w:val="single" w:sz="2" w:space="0" w:color="1F497D" w:themeColor="text2"/>
            <w:insideV w:val="single" w:sz="2" w:space="0" w:color="1F497D" w:themeColor="text2"/>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bottom w:val="none" w:sz="0" w:space="0" w:color="auto"/>
              <w:right w:val="none" w:sz="0" w:space="0" w:color="auto"/>
            </w:tcBorders>
            <w:noWrap/>
            <w:textDirection w:val="btLr"/>
            <w:vAlign w:val="center"/>
            <w:hideMark/>
          </w:tcPr>
          <w:p w:rsidR="00E52126" w:rsidRPr="0059682F" w:rsidRDefault="00E52126" w:rsidP="00403F04">
            <w:pPr>
              <w:ind w:left="113" w:right="113"/>
              <w:contextualSpacing/>
              <w:jc w:val="center"/>
              <w:rPr>
                <w:rFonts w:eastAsia="Times New Roman" w:cs="Arial"/>
                <w:color w:val="auto"/>
                <w:lang w:eastAsia="pl-PL"/>
              </w:rPr>
            </w:pPr>
            <w:r w:rsidRPr="0059682F">
              <w:rPr>
                <w:rFonts w:eastAsia="Times New Roman" w:cs="Arial"/>
                <w:color w:val="auto"/>
                <w:lang w:eastAsia="pl-PL"/>
              </w:rPr>
              <w:t>Wewnętrzne</w:t>
            </w:r>
          </w:p>
        </w:tc>
        <w:tc>
          <w:tcPr>
            <w:tcW w:w="3954" w:type="dxa"/>
            <w:noWrap/>
            <w:hideMark/>
          </w:tcPr>
          <w:p w:rsidR="00E52126" w:rsidRPr="0059682F" w:rsidRDefault="00E52126" w:rsidP="00403F04">
            <w:pPr>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Mocne strony:</w:t>
            </w:r>
          </w:p>
          <w:p w:rsidR="00E52126" w:rsidRPr="0059682F" w:rsidRDefault="00E52126" w:rsidP="00E52126">
            <w:pPr>
              <w:pStyle w:val="Akapitzlist"/>
              <w:numPr>
                <w:ilvl w:val="0"/>
                <w:numId w:val="18"/>
              </w:numPr>
              <w:ind w:left="302" w:hanging="30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 xml:space="preserve">brak bezpośredniego sąsiedztwa dróg krajowych i wojewódzkich, dzięki czemu emisja zanieczyszczeń spalinowych jest ograniczona, </w:t>
            </w:r>
          </w:p>
          <w:p w:rsidR="00E52126" w:rsidRPr="0059682F" w:rsidRDefault="00E52126" w:rsidP="00E52126">
            <w:pPr>
              <w:pStyle w:val="Akapitzlist"/>
              <w:numPr>
                <w:ilvl w:val="0"/>
                <w:numId w:val="18"/>
              </w:numPr>
              <w:ind w:left="302" w:hanging="30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funkcjonowanie komunikacji zbiorowej PKS,</w:t>
            </w:r>
          </w:p>
          <w:p w:rsidR="00E52126" w:rsidRPr="0059682F" w:rsidRDefault="00E52126" w:rsidP="00E52126">
            <w:pPr>
              <w:pStyle w:val="Akapitzlist"/>
              <w:numPr>
                <w:ilvl w:val="0"/>
                <w:numId w:val="20"/>
              </w:numPr>
              <w:tabs>
                <w:tab w:val="center" w:pos="146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rozwój komunikacji między miejscowościami Gminy i większymi miastami możliwy dzięki poprawie jakości dróg, z wykorzystaniem środków zewnętrznych na ich modernizację,</w:t>
            </w:r>
          </w:p>
          <w:p w:rsidR="00E52126" w:rsidRPr="0059682F" w:rsidRDefault="00E52126" w:rsidP="00E52126">
            <w:pPr>
              <w:pStyle w:val="Akapitzlist"/>
              <w:numPr>
                <w:ilvl w:val="0"/>
                <w:numId w:val="20"/>
              </w:numPr>
              <w:tabs>
                <w:tab w:val="center" w:pos="146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eliminacja „zatorów transportowych”,</w:t>
            </w:r>
          </w:p>
          <w:p w:rsidR="00E52126" w:rsidRPr="0059682F" w:rsidRDefault="00E52126" w:rsidP="00E52126">
            <w:pPr>
              <w:pStyle w:val="Akapitzlist"/>
              <w:numPr>
                <w:ilvl w:val="0"/>
                <w:numId w:val="20"/>
              </w:numPr>
              <w:tabs>
                <w:tab w:val="center" w:pos="146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poprawa stanu dróg,</w:t>
            </w:r>
          </w:p>
          <w:p w:rsidR="00E52126" w:rsidRPr="0059682F" w:rsidRDefault="00E52126" w:rsidP="00E52126">
            <w:pPr>
              <w:pStyle w:val="Akapitzlist"/>
              <w:numPr>
                <w:ilvl w:val="0"/>
                <w:numId w:val="20"/>
              </w:numPr>
              <w:tabs>
                <w:tab w:val="center" w:pos="146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usprawnienia i wzmocnienia połączeń komunikacyjnych,</w:t>
            </w:r>
          </w:p>
          <w:p w:rsidR="00E52126" w:rsidRPr="0059682F" w:rsidRDefault="00E52126" w:rsidP="00E52126">
            <w:pPr>
              <w:pStyle w:val="Akapitzlist"/>
              <w:numPr>
                <w:ilvl w:val="0"/>
                <w:numId w:val="20"/>
              </w:numPr>
              <w:tabs>
                <w:tab w:val="center" w:pos="146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 xml:space="preserve">rozwój komunikacji zbiorowej – możliwość wprowadzania do ruchu drogowego pojazdów niskoemisyjnych – rozwój </w:t>
            </w:r>
            <w:proofErr w:type="spellStart"/>
            <w:r w:rsidRPr="0059682F">
              <w:rPr>
                <w:rFonts w:eastAsia="Times New Roman" w:cs="Arial"/>
                <w:lang w:eastAsia="pl-PL"/>
              </w:rPr>
              <w:t>elektromobilności</w:t>
            </w:r>
            <w:proofErr w:type="spellEnd"/>
            <w:r w:rsidRPr="0059682F">
              <w:rPr>
                <w:rFonts w:eastAsia="Times New Roman" w:cs="Arial"/>
                <w:lang w:eastAsia="pl-PL"/>
              </w:rPr>
              <w:t>,</w:t>
            </w:r>
          </w:p>
          <w:p w:rsidR="00E52126" w:rsidRPr="0059682F" w:rsidRDefault="00E52126" w:rsidP="00E52126">
            <w:pPr>
              <w:pStyle w:val="Akapitzlist"/>
              <w:numPr>
                <w:ilvl w:val="0"/>
                <w:numId w:val="20"/>
              </w:numPr>
              <w:tabs>
                <w:tab w:val="center" w:pos="1468"/>
              </w:tabs>
              <w:ind w:left="302" w:hanging="28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dostęp do Internetu dla mieszkańców Gminy umożliwiony w placówkach oświatowych,</w:t>
            </w:r>
          </w:p>
          <w:p w:rsidR="00E52126" w:rsidRPr="0059682F" w:rsidRDefault="00E52126" w:rsidP="00403F04">
            <w:pPr>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p>
        </w:tc>
        <w:tc>
          <w:tcPr>
            <w:tcW w:w="3651" w:type="dxa"/>
            <w:tcBorders>
              <w:right w:val="single" w:sz="18" w:space="0" w:color="auto"/>
            </w:tcBorders>
            <w:noWrap/>
            <w:hideMark/>
          </w:tcPr>
          <w:p w:rsidR="00E52126" w:rsidRPr="0059682F" w:rsidRDefault="00E52126" w:rsidP="00403F04">
            <w:pPr>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Słabe strony:</w:t>
            </w:r>
          </w:p>
          <w:p w:rsidR="00E52126" w:rsidRPr="0059682F" w:rsidRDefault="00E52126" w:rsidP="00E52126">
            <w:pPr>
              <w:pStyle w:val="Akapitzlist"/>
              <w:numPr>
                <w:ilvl w:val="0"/>
                <w:numId w:val="19"/>
              </w:numPr>
              <w:ind w:left="409" w:hanging="283"/>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słabo rozwinięta infrastruktura  drogowa,</w:t>
            </w:r>
          </w:p>
          <w:p w:rsidR="00E52126" w:rsidRPr="0059682F" w:rsidRDefault="00E52126" w:rsidP="00E52126">
            <w:pPr>
              <w:pStyle w:val="Akapitzlist"/>
              <w:numPr>
                <w:ilvl w:val="0"/>
                <w:numId w:val="19"/>
              </w:numPr>
              <w:ind w:left="409" w:hanging="283"/>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lang w:eastAsia="pl-PL"/>
              </w:rPr>
              <w:t>brak bezpośredniego sąsiedztwa dróg krajowych i wojewódzkich wpływa na gorszą jakość połączeń komunikacyjnych z Gminą,</w:t>
            </w:r>
          </w:p>
          <w:p w:rsidR="00E52126" w:rsidRPr="0059682F" w:rsidRDefault="00E52126" w:rsidP="00E52126">
            <w:pPr>
              <w:pStyle w:val="Akapitzlist"/>
              <w:numPr>
                <w:ilvl w:val="0"/>
                <w:numId w:val="19"/>
              </w:numPr>
              <w:ind w:left="409" w:hanging="283"/>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lang w:eastAsia="pl-PL"/>
              </w:rPr>
              <w:t>zły stan nawierzchni dróg (tylko 12,84% dróg to drogi o twardej nawierzchni), 37,83% wszystkich dróg stanowią drogi o nawierzchni gruntowej,</w:t>
            </w:r>
          </w:p>
          <w:p w:rsidR="00E52126" w:rsidRPr="0059682F" w:rsidRDefault="00E52126" w:rsidP="00E52126">
            <w:pPr>
              <w:pStyle w:val="Akapitzlist"/>
              <w:numPr>
                <w:ilvl w:val="0"/>
                <w:numId w:val="19"/>
              </w:numPr>
              <w:ind w:left="409" w:hanging="283"/>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brak bliskiego położenia linii kolejowej,</w:t>
            </w:r>
          </w:p>
          <w:p w:rsidR="00E52126" w:rsidRPr="0059682F" w:rsidRDefault="00E52126" w:rsidP="00E52126">
            <w:pPr>
              <w:pStyle w:val="Akapitzlist"/>
              <w:numPr>
                <w:ilvl w:val="0"/>
                <w:numId w:val="19"/>
              </w:numPr>
              <w:ind w:left="409" w:hanging="283"/>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duża rozpiętość czasowa między kolejnymi połączeniami autobusowymi (1 godzina i powyżej),</w:t>
            </w:r>
          </w:p>
          <w:p w:rsidR="00E52126" w:rsidRPr="0059682F" w:rsidRDefault="00E52126" w:rsidP="00403F04">
            <w:pPr>
              <w:ind w:left="409"/>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p>
        </w:tc>
      </w:tr>
      <w:tr w:rsidR="00E52126" w:rsidRPr="0059682F" w:rsidTr="00403F04">
        <w:tblPrEx>
          <w:tblBorders>
            <w:left w:val="none" w:sz="0" w:space="0" w:color="auto"/>
            <w:right w:val="none" w:sz="0" w:space="0" w:color="auto"/>
            <w:insideH w:val="single" w:sz="2" w:space="0" w:color="1F497D" w:themeColor="text2"/>
            <w:insideV w:val="single" w:sz="2" w:space="0" w:color="1F497D" w:themeColor="text2"/>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bottom w:val="none" w:sz="0" w:space="0" w:color="auto"/>
              <w:right w:val="none" w:sz="0" w:space="0" w:color="auto"/>
            </w:tcBorders>
            <w:noWrap/>
            <w:textDirection w:val="btLr"/>
            <w:vAlign w:val="center"/>
            <w:hideMark/>
          </w:tcPr>
          <w:p w:rsidR="00E52126" w:rsidRPr="0059682F" w:rsidRDefault="00E52126" w:rsidP="00403F04">
            <w:pPr>
              <w:ind w:left="113" w:right="113"/>
              <w:contextualSpacing/>
              <w:jc w:val="center"/>
              <w:rPr>
                <w:rFonts w:eastAsia="Times New Roman" w:cs="Arial"/>
                <w:color w:val="auto"/>
                <w:lang w:eastAsia="pl-PL"/>
              </w:rPr>
            </w:pPr>
            <w:r w:rsidRPr="0059682F">
              <w:rPr>
                <w:rFonts w:eastAsia="Times New Roman" w:cs="Arial"/>
                <w:color w:val="auto"/>
                <w:lang w:eastAsia="pl-PL"/>
              </w:rPr>
              <w:lastRenderedPageBreak/>
              <w:t>Zewnętrzne</w:t>
            </w:r>
          </w:p>
        </w:tc>
        <w:tc>
          <w:tcPr>
            <w:tcW w:w="3954" w:type="dxa"/>
            <w:noWrap/>
            <w:hideMark/>
          </w:tcPr>
          <w:p w:rsidR="00E52126" w:rsidRPr="0059682F" w:rsidRDefault="00E52126" w:rsidP="00403F04">
            <w:pPr>
              <w:contextualSpacing/>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Szanse:</w:t>
            </w:r>
          </w:p>
          <w:p w:rsidR="00E52126" w:rsidRPr="0059682F" w:rsidRDefault="00E52126" w:rsidP="00E52126">
            <w:pPr>
              <w:pStyle w:val="Akapitzlist"/>
              <w:numPr>
                <w:ilvl w:val="0"/>
                <w:numId w:val="18"/>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rozwój alternatywnych środków transportu (przeprawa promowa),</w:t>
            </w:r>
          </w:p>
          <w:p w:rsidR="00E52126" w:rsidRPr="0059682F" w:rsidRDefault="00E52126" w:rsidP="00E52126">
            <w:pPr>
              <w:pStyle w:val="Akapitzlist"/>
              <w:numPr>
                <w:ilvl w:val="0"/>
                <w:numId w:val="18"/>
              </w:numPr>
              <w:ind w:left="302" w:hanging="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podejmowane przez Gminę inwestycje – przebudowy/remonty dróg,</w:t>
            </w:r>
          </w:p>
          <w:p w:rsidR="00E52126" w:rsidRPr="00987EDF" w:rsidRDefault="00E52126" w:rsidP="00403F04">
            <w:pPr>
              <w:pStyle w:val="Akapitzlist"/>
              <w:numPr>
                <w:ilvl w:val="0"/>
                <w:numId w:val="17"/>
              </w:numPr>
              <w:ind w:left="452"/>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cs="Arial"/>
              </w:rPr>
              <w:t xml:space="preserve">rozwój </w:t>
            </w:r>
            <w:proofErr w:type="spellStart"/>
            <w:r w:rsidRPr="0059682F">
              <w:rPr>
                <w:rFonts w:cs="Arial"/>
              </w:rPr>
              <w:t>elektromobilności</w:t>
            </w:r>
            <w:proofErr w:type="spellEnd"/>
            <w:r w:rsidRPr="0059682F">
              <w:rPr>
                <w:rFonts w:cs="Arial"/>
              </w:rPr>
              <w:t xml:space="preserve">, np. rowery elektryczne poruszające się po dostępnych ścieżkach rowerowych – brak negatywnego oddziaływania na środowisko naturalne; komunikacja zbiorowa z wykorzystaniem pojazdów o napędzie </w:t>
            </w:r>
            <w:proofErr w:type="spellStart"/>
            <w:r w:rsidRPr="0059682F">
              <w:rPr>
                <w:rFonts w:cs="Arial"/>
              </w:rPr>
              <w:t>bezemisyjnym</w:t>
            </w:r>
            <w:proofErr w:type="spellEnd"/>
            <w:r w:rsidRPr="0059682F">
              <w:rPr>
                <w:rFonts w:cs="Arial"/>
              </w:rPr>
              <w:t>,</w:t>
            </w:r>
          </w:p>
          <w:p w:rsidR="00987EDF" w:rsidRPr="00987EDF" w:rsidRDefault="00987EDF" w:rsidP="00987EDF">
            <w:pPr>
              <w:pStyle w:val="Akapitzlist"/>
              <w:ind w:left="452"/>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p>
        </w:tc>
        <w:tc>
          <w:tcPr>
            <w:tcW w:w="3651" w:type="dxa"/>
            <w:tcBorders>
              <w:right w:val="single" w:sz="18" w:space="0" w:color="auto"/>
            </w:tcBorders>
            <w:noWrap/>
            <w:hideMark/>
          </w:tcPr>
          <w:p w:rsidR="00E52126" w:rsidRPr="0059682F" w:rsidRDefault="00E52126" w:rsidP="00403F04">
            <w:pPr>
              <w:contextualSpacing/>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Zagrożenia:</w:t>
            </w:r>
          </w:p>
          <w:p w:rsidR="00E52126" w:rsidRPr="0059682F" w:rsidRDefault="00E52126" w:rsidP="00E52126">
            <w:pPr>
              <w:pStyle w:val="Akapitzlist"/>
              <w:numPr>
                <w:ilvl w:val="0"/>
                <w:numId w:val="26"/>
              </w:numPr>
              <w:ind w:left="551" w:hanging="284"/>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lang w:eastAsia="pl-PL"/>
              </w:rPr>
              <w:t xml:space="preserve">wzmożony hałas komunikacyjny, zanieczyszczenia komunikacyjne, </w:t>
            </w:r>
          </w:p>
          <w:p w:rsidR="00E52126" w:rsidRPr="0059682F" w:rsidRDefault="00E52126" w:rsidP="00E52126">
            <w:pPr>
              <w:pStyle w:val="Akapitzlist"/>
              <w:numPr>
                <w:ilvl w:val="0"/>
                <w:numId w:val="26"/>
              </w:numPr>
              <w:ind w:left="551" w:hanging="284"/>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lang w:eastAsia="pl-PL"/>
              </w:rPr>
              <w:t>zwiększone prawdopodobieństwo wypadków drogowych wynikające ze złego stanu dróg,</w:t>
            </w:r>
          </w:p>
          <w:p w:rsidR="00E52126" w:rsidRPr="0059682F" w:rsidRDefault="00E52126" w:rsidP="00403F04">
            <w:pPr>
              <w:pStyle w:val="Akapitzlist"/>
              <w:ind w:left="551"/>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trHeight w:val="48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tcBorders>
            <w:shd w:val="clear" w:color="auto" w:fill="auto"/>
            <w:noWrap/>
            <w:vAlign w:val="center"/>
            <w:hideMark/>
          </w:tcPr>
          <w:p w:rsidR="00E52126" w:rsidRPr="0059682F" w:rsidRDefault="00E52126" w:rsidP="00403F04">
            <w:pPr>
              <w:contextualSpacing/>
              <w:jc w:val="center"/>
              <w:rPr>
                <w:rFonts w:eastAsia="Times New Roman" w:cs="Arial"/>
                <w:color w:val="auto"/>
                <w:lang w:eastAsia="pl-PL"/>
              </w:rPr>
            </w:pPr>
            <w:r w:rsidRPr="0059682F">
              <w:rPr>
                <w:rFonts w:eastAsia="Times New Roman" w:cs="Arial"/>
                <w:color w:val="auto"/>
                <w:lang w:eastAsia="pl-PL"/>
              </w:rPr>
              <w:t>Środowisko</w:t>
            </w:r>
          </w:p>
        </w:tc>
        <w:tc>
          <w:tcPr>
            <w:tcW w:w="3954" w:type="dxa"/>
            <w:shd w:val="clear" w:color="auto" w:fill="4F81BD" w:themeFill="accent1"/>
            <w:noWrap/>
            <w:vAlign w:val="center"/>
            <w:hideMark/>
          </w:tcPr>
          <w:p w:rsidR="00E52126" w:rsidRPr="0059682F" w:rsidRDefault="00E52126" w:rsidP="00403F04">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Pozytywne</w:t>
            </w:r>
          </w:p>
        </w:tc>
        <w:tc>
          <w:tcPr>
            <w:tcW w:w="3651" w:type="dxa"/>
            <w:tcBorders>
              <w:right w:val="single" w:sz="18" w:space="0" w:color="auto"/>
            </w:tcBorders>
            <w:shd w:val="clear" w:color="auto" w:fill="4F81BD" w:themeFill="accent1"/>
            <w:noWrap/>
            <w:vAlign w:val="center"/>
            <w:hideMark/>
          </w:tcPr>
          <w:p w:rsidR="00E52126" w:rsidRPr="0059682F" w:rsidRDefault="00E52126" w:rsidP="00403F04">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Negatywne</w:t>
            </w: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bottom w:val="none" w:sz="0" w:space="0" w:color="auto"/>
              <w:right w:val="none" w:sz="0" w:space="0" w:color="auto"/>
            </w:tcBorders>
            <w:noWrap/>
            <w:textDirection w:val="btLr"/>
            <w:vAlign w:val="center"/>
            <w:hideMark/>
          </w:tcPr>
          <w:p w:rsidR="00E52126" w:rsidRPr="0059682F" w:rsidRDefault="00E52126" w:rsidP="00403F04">
            <w:pPr>
              <w:ind w:left="113" w:right="113"/>
              <w:contextualSpacing/>
              <w:jc w:val="center"/>
              <w:rPr>
                <w:rFonts w:eastAsia="Times New Roman" w:cs="Arial"/>
                <w:color w:val="auto"/>
                <w:lang w:eastAsia="pl-PL"/>
              </w:rPr>
            </w:pPr>
            <w:r w:rsidRPr="0059682F">
              <w:rPr>
                <w:rFonts w:eastAsia="Times New Roman" w:cs="Arial"/>
                <w:color w:val="auto"/>
                <w:lang w:eastAsia="pl-PL"/>
              </w:rPr>
              <w:lastRenderedPageBreak/>
              <w:t>Wewnętrzne</w:t>
            </w:r>
          </w:p>
        </w:tc>
        <w:tc>
          <w:tcPr>
            <w:tcW w:w="3954" w:type="dxa"/>
            <w:noWrap/>
            <w:hideMark/>
          </w:tcPr>
          <w:p w:rsidR="00E52126" w:rsidRPr="0059682F" w:rsidRDefault="00E52126" w:rsidP="00403F04">
            <w:pPr>
              <w:contextualSpacing/>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Mocne strony:</w:t>
            </w:r>
          </w:p>
          <w:p w:rsidR="00E52126" w:rsidRPr="0059682F" w:rsidRDefault="00E52126" w:rsidP="00E52126">
            <w:pPr>
              <w:pStyle w:val="Akapitzlist"/>
              <w:numPr>
                <w:ilvl w:val="0"/>
                <w:numId w:val="13"/>
              </w:numPr>
              <w:ind w:left="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bogate i unikatowe walory przyrodniczo-krajobrazowe, stwarzające mieszkańcom i przyjezdnym przestrzeń do wypoczynku np. Nadbużański Park Krajobrazowy, obszary Natura 2000,</w:t>
            </w:r>
          </w:p>
          <w:p w:rsidR="00E52126" w:rsidRPr="0059682F" w:rsidRDefault="00E52126" w:rsidP="00E52126">
            <w:pPr>
              <w:pStyle w:val="Akapitzlist"/>
              <w:numPr>
                <w:ilvl w:val="0"/>
                <w:numId w:val="13"/>
              </w:numPr>
              <w:ind w:left="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t>duża powierzchnia terenów zielonych,</w:t>
            </w:r>
          </w:p>
          <w:p w:rsidR="00E52126" w:rsidRPr="0059682F" w:rsidRDefault="00E52126" w:rsidP="00E52126">
            <w:pPr>
              <w:pStyle w:val="Akapitzlist"/>
              <w:numPr>
                <w:ilvl w:val="0"/>
                <w:numId w:val="13"/>
              </w:numPr>
              <w:ind w:left="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duży odsetek ludności korzystającej z sieci wodociągowej 94,7% (73,4% powiat siedlecki),</w:t>
            </w:r>
          </w:p>
          <w:p w:rsidR="00E52126" w:rsidRPr="0059682F" w:rsidRDefault="00E52126" w:rsidP="00E52126">
            <w:pPr>
              <w:pStyle w:val="Akapitzlist"/>
              <w:numPr>
                <w:ilvl w:val="0"/>
                <w:numId w:val="13"/>
              </w:numPr>
              <w:ind w:left="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funkcjonowanie systemu selektywnej zbiórki odpadów oraz PSZOK na terenie Gminy,</w:t>
            </w:r>
          </w:p>
          <w:p w:rsidR="00E52126" w:rsidRPr="0059682F" w:rsidRDefault="00E52126" w:rsidP="00E52126">
            <w:pPr>
              <w:pStyle w:val="Akapitzlist"/>
              <w:numPr>
                <w:ilvl w:val="0"/>
                <w:numId w:val="13"/>
              </w:numPr>
              <w:ind w:left="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istniejące instalacje OZE i rosnący trend ich montażu,</w:t>
            </w:r>
          </w:p>
          <w:p w:rsidR="00E52126" w:rsidRPr="0059682F" w:rsidRDefault="00E52126" w:rsidP="00E52126">
            <w:pPr>
              <w:pStyle w:val="Akapitzlist"/>
              <w:numPr>
                <w:ilvl w:val="0"/>
                <w:numId w:val="13"/>
              </w:numPr>
              <w:ind w:left="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t>działania Gminy na rzecz poprawy efektywności energetycznej budynków - wdrażanie „Programu przeciwdziałania Ubóstwu Energetycznemu dla Gminy Korczew na lata 2018-2021”,</w:t>
            </w:r>
          </w:p>
          <w:p w:rsidR="00E52126" w:rsidRPr="0059682F" w:rsidRDefault="00E52126" w:rsidP="00E52126">
            <w:pPr>
              <w:pStyle w:val="Akapitzlist"/>
              <w:numPr>
                <w:ilvl w:val="0"/>
                <w:numId w:val="13"/>
              </w:numPr>
              <w:ind w:left="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t>zwiększająca się liczba gospodarstw domowych posiadających OZE,</w:t>
            </w:r>
          </w:p>
          <w:p w:rsidR="00E52126" w:rsidRPr="0059682F" w:rsidRDefault="00E52126" w:rsidP="00E52126">
            <w:pPr>
              <w:pStyle w:val="Akapitzlist"/>
              <w:numPr>
                <w:ilvl w:val="0"/>
                <w:numId w:val="13"/>
              </w:numPr>
              <w:ind w:left="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rozwinięta sieć hydrograficzna,</w:t>
            </w:r>
          </w:p>
          <w:p w:rsidR="00E52126" w:rsidRPr="0059682F" w:rsidRDefault="00E52126" w:rsidP="00E52126">
            <w:pPr>
              <w:pStyle w:val="Akapitzlist"/>
              <w:numPr>
                <w:ilvl w:val="0"/>
                <w:numId w:val="13"/>
              </w:numPr>
              <w:ind w:left="30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cs="Arial"/>
              </w:rPr>
              <w:t>brak uciążliwego przemysłu,</w:t>
            </w:r>
          </w:p>
          <w:p w:rsidR="00E52126" w:rsidRPr="0059682F" w:rsidRDefault="00E52126" w:rsidP="00403F04">
            <w:pPr>
              <w:contextualSpacing/>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p>
        </w:tc>
        <w:tc>
          <w:tcPr>
            <w:tcW w:w="3651" w:type="dxa"/>
            <w:tcBorders>
              <w:right w:val="single" w:sz="18" w:space="0" w:color="auto"/>
            </w:tcBorders>
            <w:noWrap/>
            <w:hideMark/>
          </w:tcPr>
          <w:p w:rsidR="00E52126" w:rsidRPr="0059682F" w:rsidRDefault="00E52126" w:rsidP="00403F04">
            <w:pPr>
              <w:contextualSpacing/>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Słabe strony:</w:t>
            </w:r>
          </w:p>
          <w:p w:rsidR="00E52126" w:rsidRPr="0059682F" w:rsidRDefault="00E52126" w:rsidP="00E52126">
            <w:pPr>
              <w:pStyle w:val="Akapitzlist"/>
              <w:numPr>
                <w:ilvl w:val="0"/>
                <w:numId w:val="14"/>
              </w:numPr>
              <w:ind w:left="409"/>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niewystarczający stan techniczny dróg powiatowych i gminnych, który przy zwiększającym się ruchu pojazdów powoduje zanieczyszczenia powietrza i emisję ponadnormatywnego hałasu</w:t>
            </w:r>
          </w:p>
          <w:p w:rsidR="00E52126" w:rsidRPr="0059682F" w:rsidRDefault="00E52126" w:rsidP="00E52126">
            <w:pPr>
              <w:pStyle w:val="Akapitzlist"/>
              <w:numPr>
                <w:ilvl w:val="0"/>
                <w:numId w:val="14"/>
              </w:numPr>
              <w:ind w:left="409"/>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część gospodarstw nie podłączonych do sieci na terenie gminy stale dowożących wodę – jest to uciążliwe w funkcjonowaniu tych gospodarstw a w razie nagłych sytuacji zagrożeń (pożar) stanowi duże niebezpieczeństwo,</w:t>
            </w:r>
          </w:p>
          <w:p w:rsidR="00E52126" w:rsidRPr="0059682F" w:rsidRDefault="00E52126" w:rsidP="00E52126">
            <w:pPr>
              <w:pStyle w:val="Akapitzlist"/>
              <w:numPr>
                <w:ilvl w:val="0"/>
                <w:numId w:val="14"/>
              </w:numPr>
              <w:ind w:left="409"/>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 xml:space="preserve">brak ekologicznych systemów odprowadzania i oczyszczania ścieków – znacząca liczba zbiorników bezodpływowych, </w:t>
            </w:r>
          </w:p>
          <w:p w:rsidR="00E52126" w:rsidRPr="0059682F" w:rsidRDefault="00E52126" w:rsidP="00E52126">
            <w:pPr>
              <w:pStyle w:val="Akapitzlist"/>
              <w:numPr>
                <w:ilvl w:val="0"/>
                <w:numId w:val="14"/>
              </w:numPr>
              <w:ind w:left="409"/>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niewystarczający udział odpadów selektywnie zbieranych – duże ilości odpadów zmieszanych, wpływające na wysoki poziom masy odpadów i bioodpadów przekazywanych do składowania, co generuje duże koszty,</w:t>
            </w:r>
          </w:p>
          <w:p w:rsidR="00E52126" w:rsidRPr="0059682F" w:rsidRDefault="00E52126" w:rsidP="00E52126">
            <w:pPr>
              <w:pStyle w:val="Akapitzlist"/>
              <w:numPr>
                <w:ilvl w:val="0"/>
                <w:numId w:val="14"/>
              </w:numPr>
              <w:ind w:left="409"/>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brak sieci gazowej – Gmina zasilana jest w energię elektryczną oraz konwencjonalne źródła energii, które powodują emisję zanieczyszczeń do atmosfery (</w:t>
            </w:r>
            <w:r w:rsidRPr="0059682F">
              <w:rPr>
                <w:rFonts w:cs="Arial"/>
              </w:rPr>
              <w:t>kotłownie indywidualne posiadają niskie kominy, bez urządzeń odpylających i z tego powodu są źródłami niskiej emisji)</w:t>
            </w:r>
            <w:r w:rsidRPr="0059682F">
              <w:rPr>
                <w:rFonts w:eastAsia="Times New Roman" w:cs="Arial"/>
                <w:lang w:eastAsia="pl-PL"/>
              </w:rPr>
              <w:t>,</w:t>
            </w:r>
          </w:p>
          <w:p w:rsidR="00E52126" w:rsidRPr="0059682F" w:rsidRDefault="00E52126" w:rsidP="00E52126">
            <w:pPr>
              <w:pStyle w:val="Akapitzlist"/>
              <w:numPr>
                <w:ilvl w:val="0"/>
                <w:numId w:val="14"/>
              </w:numPr>
              <w:ind w:left="459" w:hanging="426"/>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występowanie zjawiska „ubóstwa energetycznego”,</w:t>
            </w:r>
          </w:p>
          <w:p w:rsidR="00E52126" w:rsidRPr="0059682F" w:rsidRDefault="00E52126" w:rsidP="00E52126">
            <w:pPr>
              <w:pStyle w:val="Akapitzlist"/>
              <w:numPr>
                <w:ilvl w:val="0"/>
                <w:numId w:val="14"/>
              </w:numPr>
              <w:ind w:left="409"/>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zły stan jednolitych wód powierzchniowych,</w:t>
            </w:r>
          </w:p>
          <w:p w:rsidR="00E52126" w:rsidRPr="0059682F" w:rsidRDefault="00E52126" w:rsidP="00E52126">
            <w:pPr>
              <w:pStyle w:val="Akapitzlist"/>
              <w:numPr>
                <w:ilvl w:val="0"/>
                <w:numId w:val="14"/>
              </w:numPr>
              <w:ind w:left="409"/>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cs="Arial"/>
              </w:rPr>
              <w:t>niska świadomość ekologiczna mieszkańców,</w:t>
            </w:r>
          </w:p>
          <w:p w:rsidR="00E52126" w:rsidRPr="0059682F" w:rsidRDefault="00E52126" w:rsidP="00E52126">
            <w:pPr>
              <w:pStyle w:val="Akapitzlist"/>
              <w:numPr>
                <w:ilvl w:val="0"/>
                <w:numId w:val="14"/>
              </w:numPr>
              <w:ind w:left="459" w:hanging="426"/>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89% mieszkańców posiadających ogrzewanie węglowe,</w:t>
            </w:r>
          </w:p>
          <w:p w:rsidR="00E52126" w:rsidRPr="0059682F" w:rsidRDefault="00E52126" w:rsidP="00E52126">
            <w:pPr>
              <w:pStyle w:val="Akapitzlist"/>
              <w:numPr>
                <w:ilvl w:val="0"/>
                <w:numId w:val="14"/>
              </w:numPr>
              <w:ind w:left="459" w:hanging="426"/>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 xml:space="preserve">brak </w:t>
            </w:r>
            <w:proofErr w:type="spellStart"/>
            <w:r w:rsidRPr="0059682F">
              <w:rPr>
                <w:rFonts w:eastAsia="Times New Roman" w:cs="Arial"/>
                <w:lang w:eastAsia="pl-PL"/>
              </w:rPr>
              <w:t>zdigitalizowania</w:t>
            </w:r>
            <w:proofErr w:type="spellEnd"/>
            <w:r w:rsidRPr="0059682F">
              <w:rPr>
                <w:rFonts w:eastAsia="Times New Roman" w:cs="Arial"/>
                <w:lang w:eastAsia="pl-PL"/>
              </w:rPr>
              <w:t xml:space="preserve"> zasobów,</w:t>
            </w: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83" w:type="dxa"/>
            <w:gridSpan w:val="2"/>
            <w:tcBorders>
              <w:left w:val="single" w:sz="18" w:space="0" w:color="auto"/>
              <w:bottom w:val="single" w:sz="18" w:space="0" w:color="auto"/>
              <w:right w:val="none" w:sz="0" w:space="0" w:color="auto"/>
            </w:tcBorders>
            <w:noWrap/>
            <w:textDirection w:val="btLr"/>
            <w:vAlign w:val="center"/>
            <w:hideMark/>
          </w:tcPr>
          <w:p w:rsidR="00E52126" w:rsidRPr="0059682F" w:rsidRDefault="00E52126" w:rsidP="00403F04">
            <w:pPr>
              <w:ind w:left="113" w:right="113"/>
              <w:contextualSpacing/>
              <w:jc w:val="center"/>
              <w:rPr>
                <w:rFonts w:eastAsia="Times New Roman" w:cs="Arial"/>
                <w:color w:val="auto"/>
                <w:lang w:eastAsia="pl-PL"/>
              </w:rPr>
            </w:pPr>
            <w:r w:rsidRPr="0059682F">
              <w:rPr>
                <w:rFonts w:eastAsia="Times New Roman" w:cs="Arial"/>
                <w:color w:val="auto"/>
                <w:lang w:eastAsia="pl-PL"/>
              </w:rPr>
              <w:lastRenderedPageBreak/>
              <w:t>Zewnętrzne</w:t>
            </w:r>
          </w:p>
        </w:tc>
        <w:tc>
          <w:tcPr>
            <w:tcW w:w="3954" w:type="dxa"/>
            <w:tcBorders>
              <w:bottom w:val="single" w:sz="18" w:space="0" w:color="auto"/>
            </w:tcBorders>
            <w:noWrap/>
            <w:hideMark/>
          </w:tcPr>
          <w:p w:rsidR="00E52126" w:rsidRPr="0059682F" w:rsidRDefault="00E52126" w:rsidP="00403F04">
            <w:pPr>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Szanse:</w:t>
            </w:r>
          </w:p>
          <w:p w:rsidR="00E52126" w:rsidRPr="0059682F" w:rsidRDefault="00E52126" w:rsidP="00E52126">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Możliwość uzyskania dofinansowania z NFOŚiGW w ramach programu „Racjonalna Gospodarka Odpadami” na projekty z zakresu selektywnej zbiórki odpadów i gospodarowania odpadami,</w:t>
            </w:r>
          </w:p>
          <w:p w:rsidR="00E52126" w:rsidRPr="0059682F" w:rsidRDefault="00E52126" w:rsidP="00E52126">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energetyczne na terenie gminy,</w:t>
            </w:r>
          </w:p>
          <w:p w:rsidR="00E52126" w:rsidRPr="0059682F" w:rsidRDefault="00E52126" w:rsidP="00E52126">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wykorzystanie biomasy i biogazu z terenu gminy do produkcji energii,</w:t>
            </w:r>
          </w:p>
          <w:p w:rsidR="00E52126" w:rsidRPr="0059682F" w:rsidRDefault="00E52126" w:rsidP="00E52126">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wysoki poziom nasłonecznienia (należy do najwyższych w Polsce),</w:t>
            </w:r>
          </w:p>
          <w:p w:rsidR="00E52126" w:rsidRPr="0059682F" w:rsidRDefault="00E52126" w:rsidP="00E52126">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zwiększenie poziomu wykorzystania odnawialnych źródeł energii: słonecznej, wiatrowej, wodnej, wodorowej,</w:t>
            </w:r>
          </w:p>
          <w:p w:rsidR="00E52126" w:rsidRPr="0059682F" w:rsidRDefault="00E52126" w:rsidP="00E52126">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cs="Arial"/>
                <w:i/>
              </w:rPr>
              <w:t>„</w:t>
            </w:r>
            <w:r w:rsidRPr="0059682F">
              <w:rPr>
                <w:rFonts w:cs="Arial"/>
              </w:rPr>
              <w:t>Program działań mających na celu zmniejszenie zanieczyszczenia wód azotanami pochodzącymi ze źródeł rolniczych oraz zapobieganie dalszemu zanieczyszczeniu” – wdrożenie programu,</w:t>
            </w:r>
          </w:p>
          <w:p w:rsidR="00E52126" w:rsidRPr="0059682F" w:rsidRDefault="00E52126" w:rsidP="00E52126">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cs="Arial"/>
              </w:rPr>
              <w:t>poprawa jakości powietrza poprzez działania mające ograniczać niską emisję – poprawa efektywności wytwarzania i dystrybucji ciepła, uzdatnianie wody,</w:t>
            </w:r>
          </w:p>
          <w:p w:rsidR="00E52126" w:rsidRPr="0059682F" w:rsidRDefault="00E52126" w:rsidP="00E52126">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cs="Arial"/>
              </w:rPr>
              <w:t>udzielanie wsparcia finansowego do wymiany źródeł ciepła,</w:t>
            </w:r>
          </w:p>
          <w:p w:rsidR="00E52126" w:rsidRPr="0059682F" w:rsidRDefault="00E52126" w:rsidP="00E52126">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cs="Arial"/>
              </w:rPr>
              <w:t>zwiększenie świadomości ekologicznej mieszkańców dzięki kampaniom ogólnopolskim i lokalnym,</w:t>
            </w:r>
          </w:p>
          <w:p w:rsidR="00E52126" w:rsidRPr="0059682F" w:rsidRDefault="00E52126" w:rsidP="00E52126">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cs="Arial"/>
              </w:rPr>
              <w:t>wykorzystanie walorów przyrodniczych Gminy dla rozwoju usług turystycznych,</w:t>
            </w:r>
          </w:p>
          <w:p w:rsidR="00987EDF" w:rsidRPr="00987EDF" w:rsidRDefault="00E52126" w:rsidP="00987EDF">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cs="Arial"/>
              </w:rPr>
              <w:t>rozwój rolnictwa ekologicznego</w:t>
            </w:r>
          </w:p>
        </w:tc>
        <w:tc>
          <w:tcPr>
            <w:tcW w:w="3651" w:type="dxa"/>
            <w:tcBorders>
              <w:bottom w:val="single" w:sz="18" w:space="0" w:color="auto"/>
              <w:right w:val="single" w:sz="18" w:space="0" w:color="auto"/>
            </w:tcBorders>
            <w:noWrap/>
            <w:hideMark/>
          </w:tcPr>
          <w:p w:rsidR="00E52126" w:rsidRPr="0059682F" w:rsidRDefault="00E52126" w:rsidP="00403F04">
            <w:pPr>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Zagrożenia:</w:t>
            </w:r>
          </w:p>
          <w:p w:rsidR="00E52126" w:rsidRPr="0059682F" w:rsidRDefault="00E52126" w:rsidP="00E52126">
            <w:pPr>
              <w:pStyle w:val="Akapitzlist"/>
              <w:numPr>
                <w:ilvl w:val="0"/>
                <w:numId w:val="16"/>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zanieczyszczenie wód gruntowych przez związki azotowe z terenów gospodarstw rolnych, związane z wykorzystywaniem nawozów</w:t>
            </w:r>
          </w:p>
          <w:p w:rsidR="00E52126" w:rsidRPr="0059682F" w:rsidRDefault="00E52126" w:rsidP="00E52126">
            <w:pPr>
              <w:pStyle w:val="Akapitzlist"/>
              <w:numPr>
                <w:ilvl w:val="0"/>
                <w:numId w:val="16"/>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 xml:space="preserve">zwiększenie zanieczyszczenia środowiska niską emisją, </w:t>
            </w:r>
          </w:p>
          <w:p w:rsidR="00E52126" w:rsidRPr="0059682F" w:rsidRDefault="00E52126" w:rsidP="00E52126">
            <w:pPr>
              <w:pStyle w:val="Akapitzlist"/>
              <w:numPr>
                <w:ilvl w:val="0"/>
                <w:numId w:val="16"/>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cs="Arial"/>
              </w:rPr>
              <w:t>zmiany klimatyczne powodujące ryzyko wystąpienia powodz</w:t>
            </w:r>
            <w:r w:rsidRPr="0059682F">
              <w:rPr>
                <w:rFonts w:eastAsia="Times New Roman" w:cs="Arial"/>
                <w:lang w:eastAsia="pl-PL"/>
              </w:rPr>
              <w:t>i</w:t>
            </w:r>
            <w:r w:rsidRPr="0059682F">
              <w:rPr>
                <w:rFonts w:cs="Arial"/>
              </w:rPr>
              <w:t>,</w:t>
            </w:r>
          </w:p>
          <w:p w:rsidR="00E52126" w:rsidRPr="0059682F" w:rsidRDefault="00E52126" w:rsidP="00E52126">
            <w:pPr>
              <w:pStyle w:val="Akapitzlist"/>
              <w:numPr>
                <w:ilvl w:val="0"/>
                <w:numId w:val="16"/>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cs="Arial"/>
              </w:rPr>
              <w:t>zagrożenie zanieczyszczenia wód powierzchniowych i gruntowych w wyniku wykorzystywania często nieszczelnych zbiorników bezodpływowych.</w:t>
            </w: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675" w:type="dxa"/>
            <w:tcBorders>
              <w:top w:val="single" w:sz="2" w:space="0" w:color="7F7F7F" w:themeColor="text1" w:themeTint="80"/>
              <w:left w:val="single" w:sz="18" w:space="0" w:color="auto"/>
              <w:bottom w:val="single" w:sz="4" w:space="0" w:color="auto"/>
            </w:tcBorders>
            <w:shd w:val="clear" w:color="auto" w:fill="auto"/>
            <w:noWrap/>
            <w:vAlign w:val="center"/>
            <w:hideMark/>
          </w:tcPr>
          <w:p w:rsidR="00E52126" w:rsidRPr="0059682F" w:rsidRDefault="00E52126" w:rsidP="00403F04">
            <w:pPr>
              <w:contextualSpacing/>
              <w:jc w:val="center"/>
              <w:rPr>
                <w:rFonts w:eastAsia="Times New Roman" w:cs="Arial"/>
                <w:color w:val="auto"/>
                <w:lang w:eastAsia="pl-PL"/>
              </w:rPr>
            </w:pPr>
            <w:r w:rsidRPr="0059682F">
              <w:rPr>
                <w:color w:val="auto"/>
              </w:rPr>
              <w:t>Ludność i procesy demograficzne, kapitał społeczny</w:t>
            </w:r>
          </w:p>
        </w:tc>
        <w:tc>
          <w:tcPr>
            <w:tcW w:w="3962" w:type="dxa"/>
            <w:gridSpan w:val="2"/>
            <w:shd w:val="clear" w:color="auto" w:fill="4F81BD" w:themeFill="accent1"/>
            <w:noWrap/>
            <w:vAlign w:val="center"/>
            <w:hideMark/>
          </w:tcPr>
          <w:p w:rsidR="00E52126" w:rsidRPr="0059682F" w:rsidRDefault="00E52126" w:rsidP="00403F04">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Pozytywne</w:t>
            </w:r>
          </w:p>
        </w:tc>
        <w:tc>
          <w:tcPr>
            <w:tcW w:w="3651" w:type="dxa"/>
            <w:tcBorders>
              <w:right w:val="single" w:sz="18" w:space="0" w:color="auto"/>
            </w:tcBorders>
            <w:shd w:val="clear" w:color="auto" w:fill="4F81BD" w:themeFill="accent1"/>
            <w:noWrap/>
            <w:vAlign w:val="center"/>
            <w:hideMark/>
          </w:tcPr>
          <w:p w:rsidR="00E52126" w:rsidRPr="0059682F" w:rsidRDefault="00E52126" w:rsidP="00403F04">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Negatywne</w:t>
            </w: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top w:val="single" w:sz="4" w:space="0" w:color="auto"/>
              <w:left w:val="single" w:sz="18" w:space="0" w:color="auto"/>
            </w:tcBorders>
            <w:noWrap/>
            <w:textDirection w:val="btLr"/>
            <w:vAlign w:val="center"/>
            <w:hideMark/>
          </w:tcPr>
          <w:p w:rsidR="00E52126" w:rsidRPr="0059682F" w:rsidRDefault="00E52126" w:rsidP="00403F04">
            <w:pPr>
              <w:ind w:left="113" w:right="113"/>
              <w:contextualSpacing/>
              <w:jc w:val="center"/>
              <w:rPr>
                <w:rFonts w:eastAsia="Times New Roman" w:cs="Arial"/>
                <w:color w:val="auto"/>
                <w:lang w:eastAsia="pl-PL"/>
              </w:rPr>
            </w:pPr>
            <w:r w:rsidRPr="0059682F">
              <w:rPr>
                <w:rFonts w:eastAsia="Times New Roman" w:cs="Arial"/>
                <w:color w:val="auto"/>
                <w:lang w:eastAsia="pl-PL"/>
              </w:rPr>
              <w:lastRenderedPageBreak/>
              <w:t>Wewnętrzne</w:t>
            </w:r>
          </w:p>
        </w:tc>
        <w:tc>
          <w:tcPr>
            <w:tcW w:w="3962" w:type="dxa"/>
            <w:gridSpan w:val="2"/>
            <w:noWrap/>
            <w:hideMark/>
          </w:tcPr>
          <w:p w:rsidR="00E52126" w:rsidRPr="0059682F" w:rsidRDefault="00E52126" w:rsidP="00403F04">
            <w:pPr>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Mocne strony:</w:t>
            </w:r>
          </w:p>
          <w:p w:rsidR="00E52126" w:rsidRPr="0059682F" w:rsidRDefault="00E52126" w:rsidP="00E52126">
            <w:pPr>
              <w:pStyle w:val="Akapitzlist"/>
              <w:numPr>
                <w:ilvl w:val="0"/>
                <w:numId w:val="10"/>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korzystna struktura demograficzna, znaczący procent osób w wieku przed i produkcyjnym,</w:t>
            </w:r>
          </w:p>
          <w:p w:rsidR="00E52126" w:rsidRPr="0059682F" w:rsidRDefault="00E52126" w:rsidP="00E52126">
            <w:pPr>
              <w:pStyle w:val="Akapitzlist"/>
              <w:numPr>
                <w:ilvl w:val="0"/>
                <w:numId w:val="10"/>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 xml:space="preserve">wskaźnik feminizacji – 49%, </w:t>
            </w:r>
          </w:p>
          <w:p w:rsidR="00E52126" w:rsidRPr="0059682F" w:rsidRDefault="00E52126" w:rsidP="00E52126">
            <w:pPr>
              <w:pStyle w:val="Akapitzlist"/>
              <w:numPr>
                <w:ilvl w:val="0"/>
                <w:numId w:val="10"/>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funkcjonowanie organizacji pozarządowych wpierających rozwój  Gminy Korczew,</w:t>
            </w:r>
          </w:p>
          <w:p w:rsidR="00E52126" w:rsidRPr="0059682F" w:rsidRDefault="00E52126" w:rsidP="00E52126">
            <w:pPr>
              <w:pStyle w:val="Akapitzlist"/>
              <w:numPr>
                <w:ilvl w:val="0"/>
                <w:numId w:val="10"/>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 xml:space="preserve">występowanie dobrze funkcjonujących szkół podstawowych, z dobrze </w:t>
            </w:r>
            <w:proofErr w:type="spellStart"/>
            <w:r w:rsidRPr="0059682F">
              <w:rPr>
                <w:rFonts w:eastAsia="Times New Roman" w:cs="Arial"/>
                <w:lang w:eastAsia="pl-PL"/>
              </w:rPr>
              <w:t>rozwinietym</w:t>
            </w:r>
            <w:proofErr w:type="spellEnd"/>
            <w:r w:rsidRPr="0059682F">
              <w:rPr>
                <w:rFonts w:eastAsia="Times New Roman" w:cs="Arial"/>
                <w:lang w:eastAsia="pl-PL"/>
              </w:rPr>
              <w:t xml:space="preserve"> zapleczem dydaktycznym,</w:t>
            </w:r>
          </w:p>
          <w:p w:rsidR="00E52126" w:rsidRPr="0059682F" w:rsidRDefault="00E52126" w:rsidP="00E52126">
            <w:pPr>
              <w:pStyle w:val="Akapitzlist"/>
              <w:numPr>
                <w:ilvl w:val="0"/>
                <w:numId w:val="10"/>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infrastruktura sportowa (Orlik, boisko do piłki nożnej),</w:t>
            </w:r>
          </w:p>
          <w:p w:rsidR="00E52126" w:rsidRPr="0059682F" w:rsidRDefault="00E52126" w:rsidP="00E52126">
            <w:pPr>
              <w:pStyle w:val="Akapitzlist"/>
              <w:numPr>
                <w:ilvl w:val="0"/>
                <w:numId w:val="10"/>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funkcjonujące życie społeczne – Ludowy Klub Sportowy; impreza plenerowa „Zielony Korczew” organizowana corocznie,</w:t>
            </w:r>
          </w:p>
          <w:p w:rsidR="00E52126" w:rsidRPr="0059682F" w:rsidRDefault="00E52126" w:rsidP="00E52126">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bogata oferta zajęć dodatkowych w szkołach,</w:t>
            </w:r>
          </w:p>
          <w:p w:rsidR="00E52126" w:rsidRPr="0059682F" w:rsidRDefault="00E52126" w:rsidP="00E52126">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cs="Arial"/>
              </w:rPr>
              <w:t>organizacja bezpłatnej komunikacji dla uczniów dojeżdżających do szkół,</w:t>
            </w:r>
          </w:p>
          <w:p w:rsidR="00E52126" w:rsidRPr="0059682F" w:rsidRDefault="00E52126" w:rsidP="00403F04">
            <w:pPr>
              <w:pStyle w:val="Akapitzlist"/>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p>
          <w:p w:rsidR="00E52126" w:rsidRPr="0059682F" w:rsidRDefault="00E52126" w:rsidP="00403F04">
            <w:pPr>
              <w:pStyle w:val="Akapitzlist"/>
              <w:ind w:left="452"/>
              <w:cnfStyle w:val="000000000000" w:firstRow="0" w:lastRow="0" w:firstColumn="0" w:lastColumn="0" w:oddVBand="0" w:evenVBand="0" w:oddHBand="0" w:evenHBand="0" w:firstRowFirstColumn="0" w:firstRowLastColumn="0" w:lastRowFirstColumn="0" w:lastRowLastColumn="0"/>
              <w:rPr>
                <w:rFonts w:eastAsia="Times New Roman" w:cs="Arial"/>
                <w:highlight w:val="yellow"/>
                <w:lang w:eastAsia="pl-PL"/>
              </w:rPr>
            </w:pPr>
          </w:p>
          <w:p w:rsidR="00E52126" w:rsidRPr="0059682F" w:rsidRDefault="00E52126" w:rsidP="00403F04">
            <w:pPr>
              <w:pStyle w:val="Akapitzlist"/>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p>
        </w:tc>
        <w:tc>
          <w:tcPr>
            <w:tcW w:w="3651" w:type="dxa"/>
            <w:tcBorders>
              <w:right w:val="single" w:sz="18" w:space="0" w:color="auto"/>
            </w:tcBorders>
            <w:noWrap/>
            <w:hideMark/>
          </w:tcPr>
          <w:p w:rsidR="00E52126" w:rsidRPr="0059682F" w:rsidRDefault="00E52126" w:rsidP="00403F04">
            <w:pPr>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Słabe strony:</w:t>
            </w:r>
          </w:p>
          <w:p w:rsidR="00E52126" w:rsidRPr="0059682F" w:rsidRDefault="00E52126" w:rsidP="00E52126">
            <w:pPr>
              <w:pStyle w:val="Akapitzlist"/>
              <w:numPr>
                <w:ilvl w:val="0"/>
                <w:numId w:val="5"/>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niska frekwencja w wyborach samorządowych w roku 2018 – 43,5% (51,62% Mazowsze, 48,83% Polska),</w:t>
            </w:r>
          </w:p>
          <w:p w:rsidR="00E52126" w:rsidRPr="0059682F" w:rsidRDefault="00E52126" w:rsidP="00E52126">
            <w:pPr>
              <w:pStyle w:val="Akapitzlist"/>
              <w:numPr>
                <w:ilvl w:val="0"/>
                <w:numId w:val="5"/>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mała gęstość zaludnienia 25osób/km</w:t>
            </w:r>
            <w:r w:rsidRPr="0059682F">
              <w:rPr>
                <w:rFonts w:eastAsia="Times New Roman" w:cs="Arial"/>
                <w:vertAlign w:val="superscript"/>
                <w:lang w:eastAsia="pl-PL"/>
              </w:rPr>
              <w:t>2</w:t>
            </w:r>
            <w:r w:rsidRPr="0059682F">
              <w:rPr>
                <w:rFonts w:eastAsia="Times New Roman" w:cs="Arial"/>
                <w:lang w:eastAsia="pl-PL"/>
              </w:rPr>
              <w:t xml:space="preserve">  (Powiat Siedlecki 51 osób/km</w:t>
            </w:r>
            <w:r w:rsidRPr="0059682F">
              <w:rPr>
                <w:rFonts w:eastAsia="Times New Roman" w:cs="Arial"/>
                <w:vertAlign w:val="superscript"/>
                <w:lang w:eastAsia="pl-PL"/>
              </w:rPr>
              <w:t xml:space="preserve">2, </w:t>
            </w:r>
            <w:r w:rsidRPr="0059682F">
              <w:rPr>
                <w:rFonts w:eastAsia="Times New Roman" w:cs="Arial"/>
                <w:lang w:eastAsia="pl-PL"/>
              </w:rPr>
              <w:t>, Mazowsze 149 osób/km</w:t>
            </w:r>
            <w:r w:rsidRPr="0059682F">
              <w:rPr>
                <w:rFonts w:eastAsia="Times New Roman" w:cs="Arial"/>
                <w:vertAlign w:val="superscript"/>
                <w:lang w:eastAsia="pl-PL"/>
              </w:rPr>
              <w:t>2</w:t>
            </w:r>
            <w:r w:rsidRPr="0059682F">
              <w:rPr>
                <w:rFonts w:eastAsia="Times New Roman" w:cs="Arial"/>
                <w:lang w:eastAsia="pl-PL"/>
              </w:rPr>
              <w:t>),</w:t>
            </w:r>
          </w:p>
          <w:p w:rsidR="00E52126" w:rsidRPr="0059682F" w:rsidRDefault="00E52126" w:rsidP="00E52126">
            <w:pPr>
              <w:pStyle w:val="Akapitzlist"/>
              <w:numPr>
                <w:ilvl w:val="0"/>
                <w:numId w:val="5"/>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systematycznie zmniejszająca się liczba mieszkańców,</w:t>
            </w:r>
          </w:p>
          <w:p w:rsidR="00E52126" w:rsidRPr="0059682F" w:rsidRDefault="00E52126" w:rsidP="00E52126">
            <w:pPr>
              <w:pStyle w:val="Akapitzlist"/>
              <w:numPr>
                <w:ilvl w:val="0"/>
                <w:numId w:val="5"/>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utrzymujący się ujemny przyrost naturalny,</w:t>
            </w:r>
          </w:p>
          <w:p w:rsidR="00E52126" w:rsidRPr="0059682F" w:rsidRDefault="00E52126" w:rsidP="00E52126">
            <w:pPr>
              <w:pStyle w:val="Akapitzlist"/>
              <w:numPr>
                <w:ilvl w:val="0"/>
                <w:numId w:val="5"/>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Times New Roman"/>
                <w:lang w:eastAsia="pl-PL"/>
              </w:rPr>
              <w:t>mała atrakcyjność obszaru dla młodszych pokoleń (jako miejsca do życia, pracy, etc.) i brak działań zaradzających,</w:t>
            </w:r>
          </w:p>
          <w:p w:rsidR="00E52126" w:rsidRPr="0059682F" w:rsidRDefault="00E52126" w:rsidP="00E52126">
            <w:pPr>
              <w:pStyle w:val="Akapitzlist"/>
              <w:numPr>
                <w:ilvl w:val="0"/>
                <w:numId w:val="8"/>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brak dostępności opieki żłobkowej, klubów malucha,</w:t>
            </w:r>
          </w:p>
          <w:p w:rsidR="00E52126" w:rsidRPr="0059682F" w:rsidRDefault="00E52126" w:rsidP="00E52126">
            <w:pPr>
              <w:pStyle w:val="Akapitzlist"/>
              <w:numPr>
                <w:ilvl w:val="0"/>
                <w:numId w:val="8"/>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brak szkół ponadpodstawowych,</w:t>
            </w:r>
          </w:p>
          <w:p w:rsidR="00E52126" w:rsidRPr="0059682F" w:rsidRDefault="00E52126" w:rsidP="00E52126">
            <w:pPr>
              <w:pStyle w:val="Akapitzlist"/>
              <w:numPr>
                <w:ilvl w:val="0"/>
                <w:numId w:val="8"/>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średni poziom zdawalności egzaminów (niższe o 7,25% od średnich ogólnopolskich),</w:t>
            </w:r>
          </w:p>
          <w:p w:rsidR="00E52126" w:rsidRPr="0059682F" w:rsidRDefault="00E52126" w:rsidP="00E52126">
            <w:pPr>
              <w:pStyle w:val="Akapitzlist"/>
              <w:numPr>
                <w:ilvl w:val="0"/>
                <w:numId w:val="8"/>
              </w:numPr>
              <w:ind w:left="409" w:hanging="376"/>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lang w:eastAsia="pl-PL"/>
              </w:rPr>
              <w:t>brak ofert skierowanych dla seniorów,</w:t>
            </w:r>
          </w:p>
          <w:p w:rsidR="00E52126" w:rsidRPr="0059682F" w:rsidRDefault="00E52126" w:rsidP="00403F04">
            <w:pPr>
              <w:pStyle w:val="Akapitzlist"/>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p>
          <w:p w:rsidR="00E52126" w:rsidRPr="0059682F" w:rsidRDefault="00E52126" w:rsidP="00403F04">
            <w:pPr>
              <w:pStyle w:val="Akapitzlist"/>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rsidR="00E52126" w:rsidRPr="0059682F" w:rsidRDefault="00E52126" w:rsidP="00403F04">
            <w:pPr>
              <w:ind w:left="113" w:right="113"/>
              <w:contextualSpacing/>
              <w:jc w:val="center"/>
              <w:rPr>
                <w:rFonts w:eastAsia="Times New Roman" w:cs="Arial"/>
                <w:color w:val="auto"/>
                <w:lang w:eastAsia="pl-PL"/>
              </w:rPr>
            </w:pPr>
            <w:r w:rsidRPr="0059682F">
              <w:rPr>
                <w:rFonts w:eastAsia="Times New Roman" w:cs="Arial"/>
                <w:color w:val="auto"/>
                <w:lang w:eastAsia="pl-PL"/>
              </w:rPr>
              <w:lastRenderedPageBreak/>
              <w:t>Zewnętrzne</w:t>
            </w:r>
          </w:p>
        </w:tc>
        <w:tc>
          <w:tcPr>
            <w:tcW w:w="3962" w:type="dxa"/>
            <w:gridSpan w:val="2"/>
            <w:tcBorders>
              <w:bottom w:val="single" w:sz="18" w:space="0" w:color="auto"/>
            </w:tcBorders>
            <w:noWrap/>
            <w:hideMark/>
          </w:tcPr>
          <w:p w:rsidR="00E52126" w:rsidRPr="0059682F" w:rsidRDefault="00E52126" w:rsidP="00403F04">
            <w:pPr>
              <w:contextualSpacing/>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Szanse:</w:t>
            </w:r>
          </w:p>
          <w:p w:rsidR="00E52126" w:rsidRPr="0059682F" w:rsidRDefault="00E52126" w:rsidP="00E52126">
            <w:pPr>
              <w:pStyle w:val="Akapitzlist"/>
              <w:numPr>
                <w:ilvl w:val="0"/>
                <w:numId w:val="12"/>
              </w:numPr>
              <w:ind w:left="45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poprawa warunków życia mieszkańców Gminy (rozwój infrastruktury, poprawa dostępności komunikacyjnej, usług dla mieszkańców),</w:t>
            </w:r>
          </w:p>
          <w:p w:rsidR="00E52126" w:rsidRPr="0059682F" w:rsidRDefault="00E52126" w:rsidP="00E52126">
            <w:pPr>
              <w:pStyle w:val="Akapitzlist"/>
              <w:numPr>
                <w:ilvl w:val="0"/>
                <w:numId w:val="12"/>
              </w:numPr>
              <w:ind w:left="45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zwiększenie liczby osób zamieszkujących w gminie w celach wakacyjnych i rekreacyjnych,</w:t>
            </w:r>
          </w:p>
          <w:p w:rsidR="00E52126" w:rsidRPr="0059682F" w:rsidRDefault="00E52126" w:rsidP="00E52126">
            <w:pPr>
              <w:pStyle w:val="Akapitzlist"/>
              <w:numPr>
                <w:ilvl w:val="0"/>
                <w:numId w:val="12"/>
              </w:numPr>
              <w:ind w:left="45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rosnący, ogólnopolski trend w zakresie odpływu ludności w wieku produkcyjnym z miast na wieś,</w:t>
            </w:r>
          </w:p>
          <w:p w:rsidR="00E52126" w:rsidRPr="0059682F" w:rsidRDefault="00E52126" w:rsidP="00E52126">
            <w:pPr>
              <w:pStyle w:val="Akapitzlist"/>
              <w:numPr>
                <w:ilvl w:val="0"/>
                <w:numId w:val="12"/>
              </w:numPr>
              <w:ind w:left="45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cs="Arial"/>
              </w:rPr>
              <w:t>rozwój „srebrnej” ekonomii dedykowanej opiece nad osobami starszymi i ich aktywizacji,</w:t>
            </w:r>
          </w:p>
          <w:p w:rsidR="00E52126" w:rsidRPr="0059682F" w:rsidRDefault="00E52126" w:rsidP="00E52126">
            <w:pPr>
              <w:pStyle w:val="Akapitzlist"/>
              <w:numPr>
                <w:ilvl w:val="0"/>
                <w:numId w:val="12"/>
              </w:numPr>
              <w:ind w:left="45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cs="Arial"/>
              </w:rPr>
              <w:t>trendy globalne: zjawisko „</w:t>
            </w:r>
            <w:proofErr w:type="spellStart"/>
            <w:r w:rsidRPr="0059682F">
              <w:rPr>
                <w:rFonts w:cs="Arial"/>
              </w:rPr>
              <w:t>green</w:t>
            </w:r>
            <w:proofErr w:type="spellEnd"/>
            <w:r w:rsidRPr="0059682F">
              <w:rPr>
                <w:rFonts w:cs="Arial"/>
              </w:rPr>
              <w:t xml:space="preserve"> </w:t>
            </w:r>
            <w:proofErr w:type="spellStart"/>
            <w:r w:rsidRPr="0059682F">
              <w:rPr>
                <w:rFonts w:cs="Arial"/>
              </w:rPr>
              <w:t>office</w:t>
            </w:r>
            <w:proofErr w:type="spellEnd"/>
            <w:r w:rsidRPr="0059682F">
              <w:rPr>
                <w:rFonts w:cs="Arial"/>
              </w:rPr>
              <w:t>”, łączące mieszkanie poza centrami ośrodków miejskich/ aglomeracji z pracą zdalną w spokojnym, zielonym otoczeniu,</w:t>
            </w:r>
          </w:p>
          <w:p w:rsidR="00E52126" w:rsidRPr="0059682F" w:rsidRDefault="00E52126" w:rsidP="00E52126">
            <w:pPr>
              <w:pStyle w:val="Akapitzlist"/>
              <w:numPr>
                <w:ilvl w:val="0"/>
                <w:numId w:val="12"/>
              </w:numPr>
              <w:ind w:left="45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cs="Arial"/>
              </w:rPr>
              <w:t>działania zmierzające do „gratyfikowania” ludności w wieku produkcyjnym i przedprodukcyjnym – świadczenia celem zatrzymania ich w Gminie, np. mniejsze podatki lokalne, dofinansowania dla rodzin z dziećmi, wsparcie socjalne na zakup pomocy dydaktycznych, bezpłatne zajęcia dodatkowe (językowe, rozwijające kreatywność u dzieci), organizowanie bezpłatnej opieki dla najmłodszych – kluby malucha,</w:t>
            </w:r>
          </w:p>
          <w:p w:rsidR="00E52126" w:rsidRPr="0059682F" w:rsidRDefault="00E52126" w:rsidP="00403F04">
            <w:pPr>
              <w:tabs>
                <w:tab w:val="left" w:pos="751"/>
              </w:tabs>
              <w:contextualSpacing/>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ab/>
            </w:r>
          </w:p>
        </w:tc>
        <w:tc>
          <w:tcPr>
            <w:tcW w:w="3651" w:type="dxa"/>
            <w:tcBorders>
              <w:bottom w:val="single" w:sz="18" w:space="0" w:color="auto"/>
              <w:right w:val="single" w:sz="18" w:space="0" w:color="auto"/>
            </w:tcBorders>
            <w:noWrap/>
            <w:hideMark/>
          </w:tcPr>
          <w:p w:rsidR="00E52126" w:rsidRPr="0059682F" w:rsidRDefault="00E52126" w:rsidP="00403F04">
            <w:pPr>
              <w:contextualSpacing/>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Zagrożenia:</w:t>
            </w:r>
          </w:p>
          <w:p w:rsidR="00E52126" w:rsidRPr="0059682F" w:rsidRDefault="00E52126" w:rsidP="00E52126">
            <w:pPr>
              <w:pStyle w:val="Akapitzlist"/>
              <w:numPr>
                <w:ilvl w:val="0"/>
                <w:numId w:val="11"/>
              </w:numPr>
              <w:ind w:left="409"/>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dalsze starzenie się społeczeństwa,</w:t>
            </w:r>
          </w:p>
          <w:p w:rsidR="00E52126" w:rsidRPr="0059682F" w:rsidRDefault="00E52126" w:rsidP="00E52126">
            <w:pPr>
              <w:pStyle w:val="Akapitzlist"/>
              <w:numPr>
                <w:ilvl w:val="0"/>
                <w:numId w:val="11"/>
              </w:numPr>
              <w:ind w:left="409"/>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depopulacja: według GUS prognozowany spadek liczby mieszkańców w wieku kreatywnym w kolejnych latach,</w:t>
            </w:r>
          </w:p>
          <w:p w:rsidR="00E52126" w:rsidRPr="0059682F" w:rsidRDefault="00E52126" w:rsidP="00E52126">
            <w:pPr>
              <w:pStyle w:val="Akapitzlist"/>
              <w:numPr>
                <w:ilvl w:val="0"/>
                <w:numId w:val="29"/>
              </w:numPr>
              <w:ind w:left="409" w:hanging="283"/>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zmniejszająca się liczba dzieci w szkołach,</w:t>
            </w:r>
          </w:p>
          <w:p w:rsidR="00E52126" w:rsidRPr="0059682F" w:rsidRDefault="00E52126" w:rsidP="00403F04">
            <w:pPr>
              <w:pStyle w:val="Akapitzlist"/>
              <w:ind w:left="409"/>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trHeight w:val="487"/>
        </w:trPr>
        <w:tc>
          <w:tcPr>
            <w:cnfStyle w:val="001000000000" w:firstRow="0" w:lastRow="0" w:firstColumn="1" w:lastColumn="0" w:oddVBand="0" w:evenVBand="0" w:oddHBand="0" w:evenHBand="0" w:firstRowFirstColumn="0" w:firstRowLastColumn="0" w:lastRowFirstColumn="0" w:lastRowLastColumn="0"/>
            <w:tcW w:w="1675" w:type="dxa"/>
            <w:tcBorders>
              <w:top w:val="single" w:sz="18" w:space="0" w:color="auto"/>
              <w:left w:val="single" w:sz="18" w:space="0" w:color="auto"/>
              <w:bottom w:val="single" w:sz="4" w:space="0" w:color="auto"/>
            </w:tcBorders>
            <w:shd w:val="clear" w:color="auto" w:fill="auto"/>
            <w:noWrap/>
            <w:vAlign w:val="center"/>
            <w:hideMark/>
          </w:tcPr>
          <w:p w:rsidR="00E52126" w:rsidRPr="0059682F" w:rsidRDefault="00E52126" w:rsidP="00403F04">
            <w:pPr>
              <w:contextualSpacing/>
              <w:jc w:val="center"/>
              <w:rPr>
                <w:rFonts w:eastAsia="Times New Roman" w:cs="Arial"/>
                <w:color w:val="auto"/>
                <w:lang w:eastAsia="pl-PL"/>
              </w:rPr>
            </w:pPr>
            <w:r w:rsidRPr="0059682F">
              <w:rPr>
                <w:color w:val="auto"/>
              </w:rPr>
              <w:t>Gospodarka, rynek pracy i rolnictwo</w:t>
            </w:r>
          </w:p>
        </w:tc>
        <w:tc>
          <w:tcPr>
            <w:tcW w:w="3962" w:type="dxa"/>
            <w:gridSpan w:val="2"/>
            <w:shd w:val="clear" w:color="auto" w:fill="4F81BD" w:themeFill="accent1"/>
            <w:noWrap/>
            <w:vAlign w:val="center"/>
            <w:hideMark/>
          </w:tcPr>
          <w:p w:rsidR="00E52126" w:rsidRPr="0059682F" w:rsidRDefault="00E52126" w:rsidP="00403F04">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Pozytywne</w:t>
            </w:r>
          </w:p>
        </w:tc>
        <w:tc>
          <w:tcPr>
            <w:tcW w:w="3651" w:type="dxa"/>
            <w:tcBorders>
              <w:right w:val="single" w:sz="18" w:space="0" w:color="auto"/>
            </w:tcBorders>
            <w:shd w:val="clear" w:color="auto" w:fill="4F81BD" w:themeFill="accent1"/>
            <w:noWrap/>
            <w:vAlign w:val="center"/>
            <w:hideMark/>
          </w:tcPr>
          <w:p w:rsidR="00E52126" w:rsidRPr="0059682F" w:rsidRDefault="00E52126" w:rsidP="00403F04">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Negatywne</w:t>
            </w: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top w:val="single" w:sz="4" w:space="0" w:color="auto"/>
              <w:left w:val="single" w:sz="18" w:space="0" w:color="auto"/>
            </w:tcBorders>
            <w:noWrap/>
            <w:textDirection w:val="btLr"/>
            <w:vAlign w:val="center"/>
            <w:hideMark/>
          </w:tcPr>
          <w:p w:rsidR="00E52126" w:rsidRPr="0059682F" w:rsidRDefault="00E52126" w:rsidP="00403F04">
            <w:pPr>
              <w:ind w:left="113" w:right="113"/>
              <w:contextualSpacing/>
              <w:jc w:val="center"/>
              <w:rPr>
                <w:rFonts w:eastAsia="Times New Roman" w:cs="Arial"/>
                <w:color w:val="auto"/>
                <w:lang w:eastAsia="pl-PL"/>
              </w:rPr>
            </w:pPr>
            <w:r w:rsidRPr="0059682F">
              <w:rPr>
                <w:rFonts w:eastAsia="Times New Roman" w:cs="Arial"/>
                <w:color w:val="auto"/>
                <w:lang w:eastAsia="pl-PL"/>
              </w:rPr>
              <w:t>Wewnętrzne</w:t>
            </w:r>
          </w:p>
        </w:tc>
        <w:tc>
          <w:tcPr>
            <w:tcW w:w="3962" w:type="dxa"/>
            <w:gridSpan w:val="2"/>
            <w:noWrap/>
            <w:hideMark/>
          </w:tcPr>
          <w:p w:rsidR="00E52126" w:rsidRPr="0059682F" w:rsidRDefault="00E52126" w:rsidP="00403F04">
            <w:pPr>
              <w:contextualSpacing/>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Mocne strony:</w:t>
            </w:r>
          </w:p>
          <w:p w:rsidR="00E52126" w:rsidRPr="0059682F" w:rsidRDefault="00E52126" w:rsidP="00E52126">
            <w:pPr>
              <w:pStyle w:val="Akapitzlist"/>
              <w:numPr>
                <w:ilvl w:val="0"/>
                <w:numId w:val="6"/>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cs="Arial"/>
              </w:rPr>
              <w:t>dobrze rozwinięta działalność gospodarcza podmiotów prywatnych – funkcjonowanie zakładów usługowo – handlowych na terenie Gminy utrzymuje się na stałym poziomie,</w:t>
            </w:r>
          </w:p>
          <w:p w:rsidR="00E52126" w:rsidRPr="0059682F" w:rsidRDefault="00E52126" w:rsidP="00E52126">
            <w:pPr>
              <w:pStyle w:val="Akapitzlist"/>
              <w:numPr>
                <w:ilvl w:val="0"/>
                <w:numId w:val="6"/>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Times New Roman"/>
                <w:lang w:eastAsia="pl-PL"/>
              </w:rPr>
              <w:t>dobre warunki do prowadzenia działalności rolniczej – brak dużych przedsiębiorstw przemysłowych, których występowanie wpływałoby niekorzystnie na jakość powietrza atmosferycznego,</w:t>
            </w:r>
          </w:p>
          <w:p w:rsidR="00E52126" w:rsidRPr="0059682F" w:rsidRDefault="00E52126" w:rsidP="00E52126">
            <w:pPr>
              <w:pStyle w:val="Akapitzlist"/>
              <w:numPr>
                <w:ilvl w:val="0"/>
                <w:numId w:val="6"/>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dobra klasa gleb,</w:t>
            </w:r>
          </w:p>
          <w:p w:rsidR="00E52126" w:rsidRPr="0059682F" w:rsidRDefault="00E52126" w:rsidP="00E52126">
            <w:pPr>
              <w:pStyle w:val="Akapitzlist"/>
              <w:numPr>
                <w:ilvl w:val="0"/>
                <w:numId w:val="6"/>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niski poziom bezrobocia,</w:t>
            </w:r>
          </w:p>
        </w:tc>
        <w:tc>
          <w:tcPr>
            <w:tcW w:w="3651" w:type="dxa"/>
            <w:tcBorders>
              <w:right w:val="single" w:sz="18" w:space="0" w:color="auto"/>
            </w:tcBorders>
            <w:noWrap/>
            <w:hideMark/>
          </w:tcPr>
          <w:p w:rsidR="00E52126" w:rsidRPr="0059682F" w:rsidRDefault="00E52126" w:rsidP="00403F04">
            <w:pPr>
              <w:contextualSpacing/>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Słabe strony:</w:t>
            </w:r>
          </w:p>
          <w:p w:rsidR="00E52126" w:rsidRPr="0059682F" w:rsidRDefault="00E52126" w:rsidP="00E52126">
            <w:pPr>
              <w:pStyle w:val="Akapitzlist"/>
              <w:numPr>
                <w:ilvl w:val="0"/>
                <w:numId w:val="27"/>
              </w:numPr>
              <w:ind w:left="267" w:hanging="283"/>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t>niezmodernizowane gospodarstwa,</w:t>
            </w:r>
          </w:p>
          <w:p w:rsidR="00E52126" w:rsidRPr="0059682F" w:rsidRDefault="00E52126" w:rsidP="00E52126">
            <w:pPr>
              <w:pStyle w:val="Akapitzlist"/>
              <w:numPr>
                <w:ilvl w:val="0"/>
                <w:numId w:val="27"/>
              </w:numPr>
              <w:ind w:left="267" w:hanging="283"/>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t>brak dywersyfikacji działalności rolniczej,</w:t>
            </w:r>
          </w:p>
          <w:p w:rsidR="00E52126" w:rsidRPr="0059682F" w:rsidRDefault="00E52126" w:rsidP="00E52126">
            <w:pPr>
              <w:pStyle w:val="Akapitzlist"/>
              <w:numPr>
                <w:ilvl w:val="0"/>
                <w:numId w:val="27"/>
              </w:numPr>
              <w:ind w:left="267" w:hanging="283"/>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cs="Arial"/>
              </w:rPr>
              <w:t>niewystarczający rozwój produkcji zintegrowanej oraz brak grup producenckich,</w:t>
            </w:r>
          </w:p>
          <w:p w:rsidR="00E52126" w:rsidRPr="0059682F" w:rsidRDefault="00E52126" w:rsidP="00E52126">
            <w:pPr>
              <w:pStyle w:val="Akapitzlist"/>
              <w:numPr>
                <w:ilvl w:val="0"/>
                <w:numId w:val="27"/>
              </w:numPr>
              <w:ind w:left="267" w:hanging="283"/>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cs="Arial"/>
              </w:rPr>
              <w:t>większość mieszkańców zatrudnionych w gospodarstwach rolnych,</w:t>
            </w: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rsidR="00E52126" w:rsidRPr="0059682F" w:rsidRDefault="00E52126" w:rsidP="00403F04">
            <w:pPr>
              <w:ind w:left="113" w:right="113"/>
              <w:contextualSpacing/>
              <w:jc w:val="center"/>
              <w:rPr>
                <w:rFonts w:eastAsia="Times New Roman" w:cs="Arial"/>
                <w:color w:val="auto"/>
                <w:lang w:eastAsia="pl-PL"/>
              </w:rPr>
            </w:pPr>
            <w:r w:rsidRPr="0059682F">
              <w:rPr>
                <w:rFonts w:eastAsia="Times New Roman" w:cs="Arial"/>
                <w:color w:val="auto"/>
                <w:lang w:eastAsia="pl-PL"/>
              </w:rPr>
              <w:lastRenderedPageBreak/>
              <w:t>Zewnętrzne</w:t>
            </w:r>
          </w:p>
        </w:tc>
        <w:tc>
          <w:tcPr>
            <w:tcW w:w="3962" w:type="dxa"/>
            <w:gridSpan w:val="2"/>
            <w:tcBorders>
              <w:bottom w:val="single" w:sz="18" w:space="0" w:color="auto"/>
            </w:tcBorders>
            <w:noWrap/>
            <w:hideMark/>
          </w:tcPr>
          <w:p w:rsidR="00E52126" w:rsidRPr="0059682F" w:rsidRDefault="00E52126" w:rsidP="00403F04">
            <w:pPr>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Szanse:</w:t>
            </w:r>
          </w:p>
          <w:p w:rsidR="00E52126" w:rsidRPr="0059682F" w:rsidRDefault="00E52126" w:rsidP="00E52126">
            <w:pPr>
              <w:pStyle w:val="Akapitzlist"/>
              <w:numPr>
                <w:ilvl w:val="0"/>
                <w:numId w:val="6"/>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cs="Arial"/>
              </w:rPr>
              <w:t>dostępność programów edukacyjnych i pomocowych dla przedsiębiorców,</w:t>
            </w:r>
          </w:p>
          <w:p w:rsidR="00E52126" w:rsidRPr="0059682F" w:rsidRDefault="00E52126" w:rsidP="00E52126">
            <w:pPr>
              <w:pStyle w:val="Akapitzlist"/>
              <w:numPr>
                <w:ilvl w:val="0"/>
                <w:numId w:val="8"/>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lang w:eastAsia="pl-PL"/>
              </w:rPr>
              <w:t>r</w:t>
            </w:r>
            <w:r w:rsidRPr="0059682F">
              <w:rPr>
                <w:rFonts w:cs="Arial"/>
              </w:rPr>
              <w:t>ozwój programów szkoleń i dofinansowań z regionalnego Ośrodka Doradztwa Rolniczego skierowanych do lokalnych producentów rolnych,</w:t>
            </w:r>
          </w:p>
          <w:p w:rsidR="00E52126" w:rsidRPr="0059682F" w:rsidRDefault="00E52126" w:rsidP="00E52126">
            <w:pPr>
              <w:pStyle w:val="Akapitzlist"/>
              <w:numPr>
                <w:ilvl w:val="0"/>
                <w:numId w:val="6"/>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cs="Arial"/>
              </w:rPr>
              <w:t>rozwój gospodarstw i rolnictwa ekologicznego (dobre gleby, tradycje, bliskość rynku zbytu, długi okres wegetacji),</w:t>
            </w:r>
          </w:p>
          <w:p w:rsidR="00E52126" w:rsidRPr="0059682F" w:rsidRDefault="00E52126" w:rsidP="00E52126">
            <w:pPr>
              <w:pStyle w:val="Akapitzlist"/>
              <w:numPr>
                <w:ilvl w:val="0"/>
                <w:numId w:val="6"/>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cs="Arial"/>
              </w:rPr>
              <w:t>wykorzystanie potencjału na rozwój z udziałem dofinansowań zewnętrznych,</w:t>
            </w:r>
          </w:p>
          <w:p w:rsidR="00E52126" w:rsidRPr="0059682F" w:rsidRDefault="00E52126" w:rsidP="00E52126">
            <w:pPr>
              <w:pStyle w:val="Akapitzlist"/>
              <w:numPr>
                <w:ilvl w:val="0"/>
                <w:numId w:val="6"/>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cs="Arial"/>
              </w:rPr>
              <w:t>wspieranie procesów restrukturyzacji rolnictwa,</w:t>
            </w:r>
          </w:p>
          <w:p w:rsidR="00E52126" w:rsidRPr="0059682F" w:rsidRDefault="00E52126" w:rsidP="00E52126">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cs="Arial"/>
              </w:rPr>
              <w:t>dywersyfikacja działalności rolniczej związana z wykorzystaniem walorów przyrodniczych na cele turystyczne</w:t>
            </w:r>
          </w:p>
          <w:p w:rsidR="00E52126" w:rsidRPr="0059682F" w:rsidRDefault="00E52126" w:rsidP="00E52126">
            <w:pPr>
              <w:pStyle w:val="Akapitzlist"/>
              <w:numPr>
                <w:ilvl w:val="0"/>
                <w:numId w:val="15"/>
              </w:numPr>
              <w:ind w:left="444"/>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cs="Arial"/>
              </w:rPr>
              <w:t>stworzenie produktu lokalnego</w:t>
            </w:r>
          </w:p>
          <w:p w:rsidR="00E52126" w:rsidRPr="0059682F" w:rsidRDefault="00E52126" w:rsidP="00403F04">
            <w:pPr>
              <w:pStyle w:val="Akapitzlist"/>
              <w:ind w:left="452"/>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p>
        </w:tc>
        <w:tc>
          <w:tcPr>
            <w:tcW w:w="3651" w:type="dxa"/>
            <w:tcBorders>
              <w:bottom w:val="single" w:sz="18" w:space="0" w:color="auto"/>
              <w:right w:val="single" w:sz="18" w:space="0" w:color="auto"/>
            </w:tcBorders>
            <w:noWrap/>
            <w:hideMark/>
          </w:tcPr>
          <w:p w:rsidR="00E52126" w:rsidRPr="0059682F" w:rsidRDefault="00E52126" w:rsidP="00403F04">
            <w:pPr>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Zagrożenia:</w:t>
            </w:r>
          </w:p>
          <w:p w:rsidR="00E52126" w:rsidRPr="0059682F" w:rsidRDefault="00E52126" w:rsidP="00E52126">
            <w:pPr>
              <w:pStyle w:val="Akapitzlist"/>
              <w:numPr>
                <w:ilvl w:val="0"/>
                <w:numId w:val="28"/>
              </w:numPr>
              <w:ind w:left="267" w:hanging="283"/>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pogorszenie jakości plonów - kwaśny odczyn gleb,</w:t>
            </w:r>
          </w:p>
          <w:p w:rsidR="00E52126" w:rsidRPr="0059682F" w:rsidRDefault="00E52126" w:rsidP="00E52126">
            <w:pPr>
              <w:pStyle w:val="Akapitzlist"/>
              <w:numPr>
                <w:ilvl w:val="0"/>
                <w:numId w:val="28"/>
              </w:numPr>
              <w:ind w:left="267" w:hanging="283"/>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zanieczyszczenie środowiska,</w:t>
            </w:r>
          </w:p>
          <w:p w:rsidR="00E52126" w:rsidRPr="0059682F" w:rsidRDefault="00E52126" w:rsidP="00E52126">
            <w:pPr>
              <w:pStyle w:val="Akapitzlist"/>
              <w:numPr>
                <w:ilvl w:val="0"/>
                <w:numId w:val="28"/>
              </w:numPr>
              <w:ind w:left="267" w:hanging="283"/>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zmiany klimatyczne,</w:t>
            </w:r>
          </w:p>
          <w:p w:rsidR="00E52126" w:rsidRPr="0059682F" w:rsidRDefault="00E52126" w:rsidP="00E52126">
            <w:pPr>
              <w:pStyle w:val="Akapitzlist"/>
              <w:numPr>
                <w:ilvl w:val="0"/>
                <w:numId w:val="28"/>
              </w:numPr>
              <w:ind w:left="267" w:hanging="283"/>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dekoniunktura gospodarcza,</w:t>
            </w: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shd w:val="clear" w:color="auto" w:fill="auto"/>
            <w:noWrap/>
            <w:vAlign w:val="center"/>
            <w:hideMark/>
          </w:tcPr>
          <w:p w:rsidR="00E52126" w:rsidRPr="0059682F" w:rsidRDefault="00E52126" w:rsidP="00403F04">
            <w:pPr>
              <w:contextualSpacing/>
              <w:jc w:val="center"/>
              <w:rPr>
                <w:rFonts w:eastAsia="Times New Roman" w:cs="Arial"/>
                <w:color w:val="auto"/>
                <w:lang w:eastAsia="pl-PL"/>
              </w:rPr>
            </w:pPr>
            <w:r w:rsidRPr="0059682F">
              <w:rPr>
                <w:color w:val="auto"/>
                <w:shd w:val="clear" w:color="auto" w:fill="FFFFFF"/>
              </w:rPr>
              <w:t>Kultura i dziedzictwo kulturowe</w:t>
            </w:r>
          </w:p>
        </w:tc>
        <w:tc>
          <w:tcPr>
            <w:tcW w:w="3962" w:type="dxa"/>
            <w:gridSpan w:val="2"/>
            <w:shd w:val="clear" w:color="auto" w:fill="4F81BD" w:themeFill="accent1"/>
            <w:noWrap/>
            <w:vAlign w:val="center"/>
            <w:hideMark/>
          </w:tcPr>
          <w:p w:rsidR="00E52126" w:rsidRPr="0059682F" w:rsidRDefault="00E52126" w:rsidP="00403F04">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Pozytywne</w:t>
            </w:r>
          </w:p>
        </w:tc>
        <w:tc>
          <w:tcPr>
            <w:tcW w:w="3651" w:type="dxa"/>
            <w:tcBorders>
              <w:right w:val="single" w:sz="18" w:space="0" w:color="auto"/>
            </w:tcBorders>
            <w:shd w:val="clear" w:color="auto" w:fill="4F81BD" w:themeFill="accent1"/>
            <w:noWrap/>
            <w:vAlign w:val="center"/>
            <w:hideMark/>
          </w:tcPr>
          <w:p w:rsidR="00E52126" w:rsidRPr="0059682F" w:rsidRDefault="00E52126" w:rsidP="00403F04">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Negatywne</w:t>
            </w: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rsidR="00E52126" w:rsidRPr="0059682F" w:rsidRDefault="00E52126" w:rsidP="00403F04">
            <w:pPr>
              <w:ind w:left="113" w:right="113"/>
              <w:contextualSpacing/>
              <w:jc w:val="center"/>
              <w:rPr>
                <w:rFonts w:eastAsia="Times New Roman" w:cs="Arial"/>
                <w:color w:val="auto"/>
                <w:lang w:eastAsia="pl-PL"/>
              </w:rPr>
            </w:pPr>
            <w:r w:rsidRPr="0059682F">
              <w:rPr>
                <w:rFonts w:eastAsia="Times New Roman" w:cs="Arial"/>
                <w:color w:val="auto"/>
                <w:lang w:eastAsia="pl-PL"/>
              </w:rPr>
              <w:t>Wewnętrzne</w:t>
            </w:r>
          </w:p>
        </w:tc>
        <w:tc>
          <w:tcPr>
            <w:tcW w:w="3962" w:type="dxa"/>
            <w:gridSpan w:val="2"/>
            <w:noWrap/>
            <w:hideMark/>
          </w:tcPr>
          <w:p w:rsidR="00E52126" w:rsidRPr="0059682F" w:rsidRDefault="00E52126" w:rsidP="00403F04">
            <w:pPr>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Mocne strony:</w:t>
            </w:r>
          </w:p>
          <w:p w:rsidR="00E52126" w:rsidRPr="0059682F" w:rsidRDefault="00E52126" w:rsidP="00E52126">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funkcjonowanie na terenie Gminy instytucji kultury,</w:t>
            </w:r>
          </w:p>
          <w:p w:rsidR="00E52126" w:rsidRPr="0059682F" w:rsidRDefault="00E52126" w:rsidP="00E52126">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bogata historia Korczewa,</w:t>
            </w:r>
          </w:p>
          <w:p w:rsidR="00E52126" w:rsidRPr="0059682F" w:rsidRDefault="00E52126" w:rsidP="00E52126">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 xml:space="preserve"> lokalizacja na terenie gminy wielu cennych i dobrze zachowanych zabytków kultury (np. Pałac w Korczewie),</w:t>
            </w:r>
          </w:p>
          <w:p w:rsidR="00E52126" w:rsidRPr="0059682F" w:rsidRDefault="00E52126" w:rsidP="00E52126">
            <w:pPr>
              <w:pStyle w:val="Akapitzlist"/>
              <w:numPr>
                <w:ilvl w:val="0"/>
                <w:numId w:val="17"/>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cs="Arial"/>
              </w:rPr>
              <w:t>pomniki przyrody,</w:t>
            </w:r>
          </w:p>
          <w:p w:rsidR="00E52126" w:rsidRPr="0059682F" w:rsidRDefault="00E52126" w:rsidP="00E52126">
            <w:pPr>
              <w:pStyle w:val="Akapitzlist"/>
              <w:numPr>
                <w:ilvl w:val="0"/>
                <w:numId w:val="17"/>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Times New Roman"/>
                <w:lang w:eastAsia="pl-PL"/>
              </w:rPr>
              <w:t>aktywna działalność organizacji społecznych zainteresowanych kulturą lokalną i dbałością o kulturę,</w:t>
            </w:r>
          </w:p>
          <w:p w:rsidR="00E52126" w:rsidRPr="0059682F" w:rsidRDefault="00E52126" w:rsidP="00E52126">
            <w:pPr>
              <w:pStyle w:val="Akapitzlist"/>
              <w:numPr>
                <w:ilvl w:val="0"/>
                <w:numId w:val="17"/>
              </w:numPr>
              <w:ind w:left="452" w:hanging="284"/>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Times New Roman"/>
                <w:lang w:eastAsia="pl-PL"/>
              </w:rPr>
              <w:t>istnienie walorów niematerialnego dziedzictwa kulturalnego (</w:t>
            </w:r>
            <w:proofErr w:type="spellStart"/>
            <w:r w:rsidRPr="0059682F">
              <w:rPr>
                <w:rFonts w:eastAsia="Times New Roman" w:cs="Times New Roman"/>
                <w:lang w:eastAsia="pl-PL"/>
              </w:rPr>
              <w:t>perebory</w:t>
            </w:r>
            <w:proofErr w:type="spellEnd"/>
            <w:r w:rsidRPr="0059682F">
              <w:rPr>
                <w:rFonts w:eastAsia="Times New Roman" w:cs="Times New Roman"/>
                <w:lang w:eastAsia="pl-PL"/>
              </w:rPr>
              <w:t xml:space="preserve"> – nadbużańskie tradycje tkackie)</w:t>
            </w:r>
          </w:p>
          <w:p w:rsidR="00E52126" w:rsidRPr="0059682F" w:rsidRDefault="00E52126" w:rsidP="00403F04">
            <w:pPr>
              <w:pStyle w:val="Akapitzlist"/>
              <w:ind w:left="452"/>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p>
        </w:tc>
        <w:tc>
          <w:tcPr>
            <w:tcW w:w="3651" w:type="dxa"/>
            <w:tcBorders>
              <w:right w:val="single" w:sz="18" w:space="0" w:color="auto"/>
            </w:tcBorders>
            <w:noWrap/>
            <w:hideMark/>
          </w:tcPr>
          <w:p w:rsidR="00E52126" w:rsidRPr="0059682F" w:rsidRDefault="00E52126" w:rsidP="00403F04">
            <w:pPr>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Słabe strony:</w:t>
            </w:r>
          </w:p>
          <w:p w:rsidR="00E52126" w:rsidRPr="0059682F" w:rsidRDefault="00E52126" w:rsidP="00E52126">
            <w:pPr>
              <w:pStyle w:val="Akapitzlist"/>
              <w:numPr>
                <w:ilvl w:val="0"/>
                <w:numId w:val="8"/>
              </w:numPr>
              <w:ind w:left="409" w:hanging="376"/>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lang w:eastAsia="pl-PL"/>
              </w:rPr>
              <w:t>brak wystarczającej informacji i promocji walorów kulturowych Gminy,</w:t>
            </w:r>
          </w:p>
          <w:p w:rsidR="00E52126" w:rsidRPr="0059682F" w:rsidRDefault="00E52126" w:rsidP="00403F04">
            <w:pPr>
              <w:pStyle w:val="Akapitzlist"/>
              <w:ind w:left="409"/>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rsidR="00E52126" w:rsidRPr="0059682F" w:rsidRDefault="00E52126" w:rsidP="00403F04">
            <w:pPr>
              <w:ind w:left="113" w:right="113"/>
              <w:contextualSpacing/>
              <w:jc w:val="center"/>
              <w:rPr>
                <w:rFonts w:eastAsia="Times New Roman" w:cs="Arial"/>
                <w:color w:val="auto"/>
                <w:lang w:eastAsia="pl-PL"/>
              </w:rPr>
            </w:pPr>
            <w:r w:rsidRPr="0059682F">
              <w:rPr>
                <w:rFonts w:eastAsia="Times New Roman" w:cs="Arial"/>
                <w:color w:val="auto"/>
                <w:lang w:eastAsia="pl-PL"/>
              </w:rPr>
              <w:lastRenderedPageBreak/>
              <w:t>Zewnętrzne</w:t>
            </w:r>
          </w:p>
        </w:tc>
        <w:tc>
          <w:tcPr>
            <w:tcW w:w="3962" w:type="dxa"/>
            <w:gridSpan w:val="2"/>
            <w:tcBorders>
              <w:bottom w:val="single" w:sz="18" w:space="0" w:color="auto"/>
            </w:tcBorders>
            <w:noWrap/>
            <w:hideMark/>
          </w:tcPr>
          <w:p w:rsidR="00E52126" w:rsidRPr="0059682F" w:rsidRDefault="00E52126" w:rsidP="00403F04">
            <w:pPr>
              <w:ind w:firstLine="168"/>
              <w:contextualSpacing/>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Szanse:</w:t>
            </w:r>
          </w:p>
          <w:p w:rsidR="00E52126" w:rsidRPr="0059682F" w:rsidRDefault="00E52126" w:rsidP="00E52126">
            <w:pPr>
              <w:pStyle w:val="Akapitzlist"/>
              <w:numPr>
                <w:ilvl w:val="0"/>
                <w:numId w:val="17"/>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cs="Arial"/>
              </w:rPr>
              <w:t>pielęgnacja i rozwój materialnego i niematerialnego dziedzictwa kulturowego,</w:t>
            </w:r>
          </w:p>
          <w:p w:rsidR="00E52126" w:rsidRPr="0059682F" w:rsidRDefault="00E52126" w:rsidP="00E52126">
            <w:pPr>
              <w:pStyle w:val="Akapitzlist"/>
              <w:numPr>
                <w:ilvl w:val="0"/>
                <w:numId w:val="17"/>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cs="Arial"/>
              </w:rPr>
              <w:t>promocja gminy (min. poprzez organizowanie cyklicznych corocznych imprez promujących gminę),</w:t>
            </w:r>
          </w:p>
          <w:p w:rsidR="00E52126" w:rsidRPr="0059682F" w:rsidRDefault="00E52126" w:rsidP="00E52126">
            <w:pPr>
              <w:pStyle w:val="Akapitzlist"/>
              <w:numPr>
                <w:ilvl w:val="0"/>
                <w:numId w:val="17"/>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cs="Arial"/>
              </w:rPr>
              <w:t>przyjazna przestrzeń gminna,</w:t>
            </w:r>
          </w:p>
          <w:p w:rsidR="00E52126" w:rsidRPr="0059682F" w:rsidRDefault="00E52126" w:rsidP="00E52126">
            <w:pPr>
              <w:pStyle w:val="Akapitzlist"/>
              <w:numPr>
                <w:ilvl w:val="0"/>
                <w:numId w:val="17"/>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cs="Arial"/>
              </w:rPr>
              <w:t>potencjał rozwoju instytucji kultury,</w:t>
            </w:r>
          </w:p>
          <w:p w:rsidR="00E52126" w:rsidRPr="0059682F" w:rsidRDefault="00E52126" w:rsidP="00E52126">
            <w:pPr>
              <w:pStyle w:val="Akapitzlist"/>
              <w:numPr>
                <w:ilvl w:val="0"/>
                <w:numId w:val="17"/>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t>oddziaływanie instytucji kultury na kreowanie potrzeb w zakresie uczestnictwa w kulturze – prowadzenie edukacji kulturalnej, wzbogacanie i podnoszenie poziomu atrakcyjno</w:t>
            </w:r>
            <w:r w:rsidRPr="0059682F">
              <w:rPr>
                <w:rFonts w:cs="Arial"/>
              </w:rPr>
              <w:t>ś</w:t>
            </w:r>
            <w:r w:rsidRPr="0059682F">
              <w:t>ci oferty edukacyjnej,</w:t>
            </w:r>
          </w:p>
          <w:p w:rsidR="00E52126" w:rsidRPr="0059682F" w:rsidRDefault="00E52126" w:rsidP="00E52126">
            <w:pPr>
              <w:pStyle w:val="Akapitzlist"/>
              <w:numPr>
                <w:ilvl w:val="0"/>
                <w:numId w:val="17"/>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t xml:space="preserve">inwestowanie w rozwój infrastruktury instytucji kultury w ramach </w:t>
            </w:r>
            <w:r w:rsidRPr="0059682F">
              <w:rPr>
                <w:rFonts w:cs="Arial"/>
              </w:rPr>
              <w:t>ś</w:t>
            </w:r>
            <w:r w:rsidRPr="0059682F">
              <w:t>rodków Unii Europejskiej,</w:t>
            </w:r>
          </w:p>
        </w:tc>
        <w:tc>
          <w:tcPr>
            <w:tcW w:w="3651" w:type="dxa"/>
            <w:tcBorders>
              <w:bottom w:val="single" w:sz="18" w:space="0" w:color="auto"/>
              <w:right w:val="single" w:sz="18" w:space="0" w:color="auto"/>
            </w:tcBorders>
            <w:noWrap/>
            <w:hideMark/>
          </w:tcPr>
          <w:p w:rsidR="00E52126" w:rsidRPr="0059682F" w:rsidRDefault="00E52126" w:rsidP="00403F04">
            <w:pPr>
              <w:contextualSpacing/>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Zagrożenia:</w:t>
            </w:r>
          </w:p>
          <w:p w:rsidR="00E52126" w:rsidRPr="0059682F" w:rsidRDefault="00E52126" w:rsidP="00E52126">
            <w:pPr>
              <w:pStyle w:val="Akapitzlist"/>
              <w:numPr>
                <w:ilvl w:val="0"/>
                <w:numId w:val="29"/>
              </w:numPr>
              <w:ind w:left="409" w:hanging="283"/>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Times New Roman"/>
                <w:lang w:eastAsia="pl-PL"/>
              </w:rPr>
              <w:t>degradacja zasobów kultury materialnej o znaczącym potencjale,</w:t>
            </w: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trHeight w:val="48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shd w:val="clear" w:color="auto" w:fill="auto"/>
            <w:noWrap/>
            <w:vAlign w:val="center"/>
            <w:hideMark/>
          </w:tcPr>
          <w:p w:rsidR="00E52126" w:rsidRPr="0059682F" w:rsidRDefault="00E52126" w:rsidP="00403F04">
            <w:pPr>
              <w:contextualSpacing/>
              <w:jc w:val="center"/>
              <w:rPr>
                <w:rFonts w:eastAsia="Times New Roman" w:cs="Arial"/>
                <w:color w:val="auto"/>
                <w:lang w:eastAsia="pl-PL"/>
              </w:rPr>
            </w:pPr>
            <w:r w:rsidRPr="0059682F">
              <w:rPr>
                <w:color w:val="auto"/>
              </w:rPr>
              <w:t>Sport, rekreacja i turystyka</w:t>
            </w:r>
          </w:p>
        </w:tc>
        <w:tc>
          <w:tcPr>
            <w:tcW w:w="3962" w:type="dxa"/>
            <w:gridSpan w:val="2"/>
            <w:shd w:val="clear" w:color="auto" w:fill="4F81BD" w:themeFill="accent1"/>
            <w:noWrap/>
            <w:vAlign w:val="center"/>
            <w:hideMark/>
          </w:tcPr>
          <w:p w:rsidR="00E52126" w:rsidRPr="0059682F" w:rsidRDefault="00E52126" w:rsidP="00403F04">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Pozytywne</w:t>
            </w:r>
          </w:p>
        </w:tc>
        <w:tc>
          <w:tcPr>
            <w:tcW w:w="3651" w:type="dxa"/>
            <w:tcBorders>
              <w:right w:val="single" w:sz="18" w:space="0" w:color="auto"/>
            </w:tcBorders>
            <w:shd w:val="clear" w:color="auto" w:fill="4F81BD" w:themeFill="accent1"/>
            <w:noWrap/>
            <w:vAlign w:val="center"/>
            <w:hideMark/>
          </w:tcPr>
          <w:p w:rsidR="00E52126" w:rsidRPr="0059682F" w:rsidRDefault="00E52126" w:rsidP="00403F04">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Negatywne</w:t>
            </w: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rsidR="00E52126" w:rsidRPr="0059682F" w:rsidRDefault="00E52126" w:rsidP="00403F04">
            <w:pPr>
              <w:ind w:left="113" w:right="113"/>
              <w:contextualSpacing/>
              <w:jc w:val="center"/>
              <w:rPr>
                <w:rFonts w:eastAsia="Times New Roman" w:cs="Arial"/>
                <w:color w:val="auto"/>
                <w:lang w:eastAsia="pl-PL"/>
              </w:rPr>
            </w:pPr>
            <w:r w:rsidRPr="0059682F">
              <w:rPr>
                <w:rFonts w:eastAsia="Times New Roman" w:cs="Arial"/>
                <w:color w:val="auto"/>
                <w:lang w:eastAsia="pl-PL"/>
              </w:rPr>
              <w:t>Wewnętrzne</w:t>
            </w:r>
          </w:p>
        </w:tc>
        <w:tc>
          <w:tcPr>
            <w:tcW w:w="3962" w:type="dxa"/>
            <w:gridSpan w:val="2"/>
            <w:noWrap/>
            <w:hideMark/>
          </w:tcPr>
          <w:p w:rsidR="00E52126" w:rsidRPr="0059682F" w:rsidRDefault="00E52126" w:rsidP="00403F04">
            <w:pPr>
              <w:contextualSpacing/>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Mocne strony:</w:t>
            </w:r>
          </w:p>
          <w:p w:rsidR="00E52126" w:rsidRPr="0059682F" w:rsidRDefault="00E52126" w:rsidP="00E52126">
            <w:pPr>
              <w:pStyle w:val="Akapitzlist"/>
              <w:numPr>
                <w:ilvl w:val="0"/>
                <w:numId w:val="17"/>
              </w:numPr>
              <w:ind w:left="452" w:hanging="284"/>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cs="Arial"/>
              </w:rPr>
              <w:t>potencjał obszarów przyrodniczych,</w:t>
            </w:r>
          </w:p>
          <w:p w:rsidR="00E52126" w:rsidRPr="0059682F" w:rsidRDefault="00E52126" w:rsidP="00E52126">
            <w:pPr>
              <w:pStyle w:val="Akapitzlist"/>
              <w:numPr>
                <w:ilvl w:val="0"/>
                <w:numId w:val="17"/>
              </w:numPr>
              <w:ind w:left="452" w:hanging="284"/>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cs="Arial"/>
              </w:rPr>
              <w:t>liczne szlaki turystyczno-rekreacyjne (szlak konny, ścieżki rowerowe, szlak off-</w:t>
            </w:r>
            <w:proofErr w:type="spellStart"/>
            <w:r w:rsidRPr="0059682F">
              <w:rPr>
                <w:rFonts w:cs="Arial"/>
              </w:rPr>
              <w:t>road</w:t>
            </w:r>
            <w:proofErr w:type="spellEnd"/>
            <w:r w:rsidRPr="0059682F">
              <w:rPr>
                <w:rFonts w:cs="Arial"/>
              </w:rPr>
              <w:t>),</w:t>
            </w:r>
          </w:p>
        </w:tc>
        <w:tc>
          <w:tcPr>
            <w:tcW w:w="3651" w:type="dxa"/>
            <w:tcBorders>
              <w:right w:val="single" w:sz="18" w:space="0" w:color="auto"/>
            </w:tcBorders>
            <w:noWrap/>
            <w:hideMark/>
          </w:tcPr>
          <w:p w:rsidR="00E52126" w:rsidRPr="0059682F" w:rsidRDefault="00E52126" w:rsidP="00403F04">
            <w:pPr>
              <w:contextualSpacing/>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Słabe strony:</w:t>
            </w:r>
          </w:p>
          <w:p w:rsidR="00E52126" w:rsidRPr="0059682F" w:rsidRDefault="00E52126" w:rsidP="00E52126">
            <w:pPr>
              <w:pStyle w:val="Akapitzlist"/>
              <w:numPr>
                <w:ilvl w:val="0"/>
                <w:numId w:val="17"/>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cs="Arial"/>
              </w:rPr>
              <w:t>niedostatecznie rozwinięta baza gastronomiczna i noclegowa,</w:t>
            </w:r>
          </w:p>
          <w:p w:rsidR="00E52126" w:rsidRPr="0059682F" w:rsidRDefault="00E52126" w:rsidP="00E52126">
            <w:pPr>
              <w:pStyle w:val="Akapitzlist"/>
              <w:numPr>
                <w:ilvl w:val="0"/>
                <w:numId w:val="17"/>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cs="Arial"/>
              </w:rPr>
              <w:t>niedostatecznie rozwinięta baza sportowa i rekreacyjna,</w:t>
            </w:r>
          </w:p>
          <w:p w:rsidR="00E52126" w:rsidRPr="0059682F" w:rsidRDefault="00E52126" w:rsidP="00E52126">
            <w:pPr>
              <w:pStyle w:val="Akapitzlist"/>
              <w:numPr>
                <w:ilvl w:val="0"/>
                <w:numId w:val="17"/>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cs="Arial"/>
              </w:rPr>
              <w:t>brak wykorzystania walorów przyrodniczych i kulturowych na cele rozwoju gospodarczego gminy,</w:t>
            </w: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rsidR="00E52126" w:rsidRPr="0059682F" w:rsidRDefault="00E52126" w:rsidP="00403F04">
            <w:pPr>
              <w:ind w:left="113" w:right="113"/>
              <w:contextualSpacing/>
              <w:jc w:val="center"/>
              <w:rPr>
                <w:rFonts w:eastAsia="Times New Roman" w:cs="Arial"/>
                <w:color w:val="auto"/>
                <w:lang w:eastAsia="pl-PL"/>
              </w:rPr>
            </w:pPr>
            <w:r w:rsidRPr="0059682F">
              <w:rPr>
                <w:rFonts w:eastAsia="Times New Roman" w:cs="Arial"/>
                <w:color w:val="auto"/>
                <w:lang w:eastAsia="pl-PL"/>
              </w:rPr>
              <w:t>Zewnętrzne</w:t>
            </w:r>
          </w:p>
        </w:tc>
        <w:tc>
          <w:tcPr>
            <w:tcW w:w="3962" w:type="dxa"/>
            <w:gridSpan w:val="2"/>
            <w:tcBorders>
              <w:bottom w:val="single" w:sz="18" w:space="0" w:color="auto"/>
            </w:tcBorders>
            <w:noWrap/>
            <w:hideMark/>
          </w:tcPr>
          <w:p w:rsidR="00E52126" w:rsidRPr="0059682F" w:rsidRDefault="00E52126" w:rsidP="00403F04">
            <w:pPr>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Szanse:</w:t>
            </w:r>
          </w:p>
          <w:p w:rsidR="00E52126" w:rsidRPr="0059682F" w:rsidRDefault="00E52126" w:rsidP="00E52126">
            <w:pPr>
              <w:pStyle w:val="Akapitzlist"/>
              <w:numPr>
                <w:ilvl w:val="0"/>
                <w:numId w:val="17"/>
              </w:numPr>
              <w:ind w:left="452"/>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cs="Arial"/>
              </w:rPr>
              <w:t>utrzymująca się moda na zdrowy tryb życia, aktywność fizyczną, równowagę między pracą a życiem prywatnym,</w:t>
            </w:r>
          </w:p>
          <w:p w:rsidR="00E52126" w:rsidRPr="0059682F" w:rsidRDefault="00E52126" w:rsidP="00E52126">
            <w:pPr>
              <w:pStyle w:val="Akapitzlist"/>
              <w:numPr>
                <w:ilvl w:val="0"/>
                <w:numId w:val="17"/>
              </w:numPr>
              <w:ind w:left="452"/>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cs="Arial"/>
              </w:rPr>
              <w:t>rozwój turystyki i agroturystyki (w tym min. rozbudowa ścieżek rowerowych i szlaków turystycznych),</w:t>
            </w:r>
          </w:p>
          <w:p w:rsidR="00E52126" w:rsidRPr="0059682F" w:rsidRDefault="00E52126" w:rsidP="00E52126">
            <w:pPr>
              <w:pStyle w:val="Akapitzlist"/>
              <w:numPr>
                <w:ilvl w:val="0"/>
                <w:numId w:val="17"/>
              </w:numPr>
              <w:ind w:left="452"/>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cs="Arial"/>
              </w:rPr>
              <w:t>pozyskiwanie środków zewnętrznych na rzecz rozwoju,</w:t>
            </w:r>
          </w:p>
          <w:p w:rsidR="00E52126" w:rsidRPr="0059682F" w:rsidRDefault="00E52126" w:rsidP="00E52126">
            <w:pPr>
              <w:pStyle w:val="Akapitzlist"/>
              <w:numPr>
                <w:ilvl w:val="0"/>
                <w:numId w:val="17"/>
              </w:numPr>
              <w:ind w:left="452"/>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cs="Arial"/>
              </w:rPr>
              <w:t>rozwój turystyki kilkudniowej weekendowej,</w:t>
            </w:r>
          </w:p>
          <w:p w:rsidR="00E52126" w:rsidRPr="0059682F" w:rsidRDefault="00E52126" w:rsidP="00E52126">
            <w:pPr>
              <w:pStyle w:val="Akapitzlist"/>
              <w:numPr>
                <w:ilvl w:val="0"/>
                <w:numId w:val="17"/>
              </w:numPr>
              <w:ind w:left="452"/>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Times New Roman"/>
                <w:lang w:eastAsia="pl-PL"/>
              </w:rPr>
              <w:t>narastający trend do poznawania wsi i jej kultury przez mieszkańców miast,</w:t>
            </w:r>
          </w:p>
        </w:tc>
        <w:tc>
          <w:tcPr>
            <w:tcW w:w="3651" w:type="dxa"/>
            <w:tcBorders>
              <w:bottom w:val="single" w:sz="18" w:space="0" w:color="auto"/>
              <w:right w:val="single" w:sz="18" w:space="0" w:color="auto"/>
            </w:tcBorders>
            <w:noWrap/>
            <w:hideMark/>
          </w:tcPr>
          <w:p w:rsidR="00E52126" w:rsidRPr="0059682F" w:rsidRDefault="00E52126" w:rsidP="00403F04">
            <w:pPr>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Zagrożenia:</w:t>
            </w:r>
          </w:p>
          <w:p w:rsidR="00E52126" w:rsidRPr="0059682F" w:rsidRDefault="00E52126" w:rsidP="00E52126">
            <w:pPr>
              <w:pStyle w:val="Akapitzlist"/>
              <w:numPr>
                <w:ilvl w:val="0"/>
                <w:numId w:val="25"/>
              </w:numPr>
              <w:ind w:left="551" w:hanging="425"/>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cs="Arial"/>
              </w:rPr>
              <w:t>stagnacja infrastruktury turystycznej i rekreacyjnej,</w:t>
            </w:r>
          </w:p>
          <w:p w:rsidR="00E52126" w:rsidRPr="0059682F" w:rsidRDefault="00E52126" w:rsidP="00E52126">
            <w:pPr>
              <w:pStyle w:val="Akapitzlist"/>
              <w:numPr>
                <w:ilvl w:val="0"/>
                <w:numId w:val="25"/>
              </w:numPr>
              <w:ind w:left="551" w:hanging="425"/>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cs="Arial"/>
              </w:rPr>
              <w:t>brak środków finansowych na rozwój infrastruktury,</w:t>
            </w:r>
          </w:p>
          <w:p w:rsidR="00E52126" w:rsidRPr="0059682F" w:rsidRDefault="00E52126" w:rsidP="00E52126">
            <w:pPr>
              <w:pStyle w:val="Akapitzlist"/>
              <w:numPr>
                <w:ilvl w:val="0"/>
                <w:numId w:val="25"/>
              </w:numPr>
              <w:ind w:left="551" w:hanging="425"/>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cs="Arial"/>
              </w:rPr>
              <w:t>powtarzające się kryzysy pandemiczne na świecie i w Polsce,</w:t>
            </w: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shd w:val="clear" w:color="auto" w:fill="auto"/>
            <w:noWrap/>
            <w:vAlign w:val="center"/>
            <w:hideMark/>
          </w:tcPr>
          <w:p w:rsidR="00E52126" w:rsidRPr="0059682F" w:rsidRDefault="00E52126" w:rsidP="00403F04">
            <w:pPr>
              <w:contextualSpacing/>
              <w:jc w:val="center"/>
              <w:rPr>
                <w:rFonts w:eastAsia="Times New Roman" w:cs="Arial"/>
                <w:color w:val="auto"/>
                <w:lang w:eastAsia="pl-PL"/>
              </w:rPr>
            </w:pPr>
            <w:r w:rsidRPr="0059682F">
              <w:rPr>
                <w:color w:val="auto"/>
              </w:rPr>
              <w:t>Bezpieczeństwo publiczne</w:t>
            </w:r>
          </w:p>
        </w:tc>
        <w:tc>
          <w:tcPr>
            <w:tcW w:w="3962" w:type="dxa"/>
            <w:gridSpan w:val="2"/>
            <w:shd w:val="clear" w:color="auto" w:fill="4F81BD" w:themeFill="accent1"/>
            <w:noWrap/>
            <w:vAlign w:val="center"/>
            <w:hideMark/>
          </w:tcPr>
          <w:p w:rsidR="00E52126" w:rsidRPr="0059682F" w:rsidRDefault="00E52126" w:rsidP="00403F04">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Pozytywne</w:t>
            </w:r>
          </w:p>
        </w:tc>
        <w:tc>
          <w:tcPr>
            <w:tcW w:w="3651" w:type="dxa"/>
            <w:tcBorders>
              <w:right w:val="single" w:sz="18" w:space="0" w:color="auto"/>
            </w:tcBorders>
            <w:shd w:val="clear" w:color="auto" w:fill="4F81BD" w:themeFill="accent1"/>
            <w:noWrap/>
            <w:vAlign w:val="center"/>
            <w:hideMark/>
          </w:tcPr>
          <w:p w:rsidR="00E52126" w:rsidRPr="0059682F" w:rsidRDefault="00E52126" w:rsidP="00403F04">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Negatywne</w:t>
            </w: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rsidR="00E52126" w:rsidRPr="0059682F" w:rsidRDefault="00E52126" w:rsidP="00403F04">
            <w:pPr>
              <w:ind w:left="113" w:right="113"/>
              <w:contextualSpacing/>
              <w:jc w:val="center"/>
              <w:rPr>
                <w:rFonts w:eastAsia="Times New Roman" w:cs="Arial"/>
                <w:color w:val="auto"/>
                <w:lang w:eastAsia="pl-PL"/>
              </w:rPr>
            </w:pPr>
            <w:r w:rsidRPr="0059682F">
              <w:rPr>
                <w:rFonts w:eastAsia="Times New Roman" w:cs="Arial"/>
                <w:color w:val="auto"/>
                <w:lang w:eastAsia="pl-PL"/>
              </w:rPr>
              <w:lastRenderedPageBreak/>
              <w:t>Wewnętrzne</w:t>
            </w:r>
          </w:p>
        </w:tc>
        <w:tc>
          <w:tcPr>
            <w:tcW w:w="3962" w:type="dxa"/>
            <w:gridSpan w:val="2"/>
            <w:noWrap/>
            <w:hideMark/>
          </w:tcPr>
          <w:p w:rsidR="00E52126" w:rsidRPr="0059682F" w:rsidRDefault="00E52126" w:rsidP="00403F04">
            <w:pPr>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Mocne strony:</w:t>
            </w:r>
          </w:p>
          <w:p w:rsidR="00E52126" w:rsidRPr="0059682F" w:rsidRDefault="00E52126" w:rsidP="00E52126">
            <w:pPr>
              <w:pStyle w:val="Akapitzlist"/>
              <w:numPr>
                <w:ilvl w:val="0"/>
                <w:numId w:val="23"/>
              </w:numPr>
              <w:ind w:left="310" w:hanging="269"/>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cs="Arial"/>
              </w:rPr>
              <w:t>sprawnie działający system ochrony przeciwpożarowej,</w:t>
            </w:r>
          </w:p>
          <w:p w:rsidR="00E52126" w:rsidRPr="0059682F" w:rsidRDefault="00E52126" w:rsidP="00E52126">
            <w:pPr>
              <w:pStyle w:val="Akapitzlist"/>
              <w:numPr>
                <w:ilvl w:val="0"/>
                <w:numId w:val="23"/>
              </w:numPr>
              <w:ind w:left="310" w:hanging="269"/>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cs="Arial"/>
              </w:rPr>
              <w:t>działalność Gminnego Zespołu Zarządzania Kryzysowego,</w:t>
            </w:r>
          </w:p>
          <w:p w:rsidR="00E52126" w:rsidRPr="0059682F" w:rsidRDefault="00E52126" w:rsidP="00E52126">
            <w:pPr>
              <w:pStyle w:val="Akapitzlist"/>
              <w:numPr>
                <w:ilvl w:val="0"/>
                <w:numId w:val="23"/>
              </w:numPr>
              <w:ind w:left="310" w:hanging="269"/>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cs="Arial"/>
              </w:rPr>
              <w:t>wysoki wskaźnik wykrywalności sprawców przestępstw (75,5%),</w:t>
            </w:r>
          </w:p>
        </w:tc>
        <w:tc>
          <w:tcPr>
            <w:tcW w:w="3651" w:type="dxa"/>
            <w:tcBorders>
              <w:right w:val="single" w:sz="18" w:space="0" w:color="auto"/>
            </w:tcBorders>
            <w:noWrap/>
            <w:hideMark/>
          </w:tcPr>
          <w:p w:rsidR="00E52126" w:rsidRPr="0059682F" w:rsidRDefault="00E52126" w:rsidP="00403F04">
            <w:pPr>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Słabe strony</w:t>
            </w:r>
          </w:p>
          <w:p w:rsidR="00E52126" w:rsidRPr="0059682F" w:rsidRDefault="00E52126" w:rsidP="00E52126">
            <w:pPr>
              <w:pStyle w:val="Akapitzlist"/>
              <w:numPr>
                <w:ilvl w:val="0"/>
                <w:numId w:val="31"/>
              </w:numPr>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niewystarczające wyposażenie OSP,</w:t>
            </w:r>
          </w:p>
          <w:p w:rsidR="00E52126" w:rsidRPr="0059682F" w:rsidRDefault="00E52126" w:rsidP="00E52126">
            <w:pPr>
              <w:pStyle w:val="Akapitzlist"/>
              <w:numPr>
                <w:ilvl w:val="0"/>
                <w:numId w:val="31"/>
              </w:numPr>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brak systemu monitoringu,</w:t>
            </w: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rsidR="00E52126" w:rsidRPr="0059682F" w:rsidRDefault="00E52126" w:rsidP="00403F04">
            <w:pPr>
              <w:ind w:left="113" w:right="113"/>
              <w:contextualSpacing/>
              <w:jc w:val="center"/>
              <w:rPr>
                <w:rFonts w:eastAsia="Times New Roman" w:cs="Arial"/>
                <w:color w:val="auto"/>
                <w:lang w:eastAsia="pl-PL"/>
              </w:rPr>
            </w:pPr>
            <w:r w:rsidRPr="0059682F">
              <w:rPr>
                <w:rFonts w:eastAsia="Times New Roman" w:cs="Arial"/>
                <w:color w:val="auto"/>
                <w:lang w:eastAsia="pl-PL"/>
              </w:rPr>
              <w:t>Zewnętrzne</w:t>
            </w:r>
          </w:p>
        </w:tc>
        <w:tc>
          <w:tcPr>
            <w:tcW w:w="3962" w:type="dxa"/>
            <w:gridSpan w:val="2"/>
            <w:tcBorders>
              <w:bottom w:val="single" w:sz="18" w:space="0" w:color="auto"/>
            </w:tcBorders>
            <w:noWrap/>
            <w:hideMark/>
          </w:tcPr>
          <w:p w:rsidR="00E52126" w:rsidRPr="0059682F" w:rsidRDefault="00E52126" w:rsidP="00403F04">
            <w:pPr>
              <w:contextualSpacing/>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Szanse</w:t>
            </w:r>
          </w:p>
          <w:p w:rsidR="00E52126" w:rsidRPr="0059682F" w:rsidRDefault="00E52126" w:rsidP="00E52126">
            <w:pPr>
              <w:pStyle w:val="Akapitzlist"/>
              <w:numPr>
                <w:ilvl w:val="0"/>
                <w:numId w:val="32"/>
              </w:numPr>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wykorzystanie środków zewnętrznych dla poprawy wyposażenia służb bezpieczeństwa,</w:t>
            </w:r>
          </w:p>
          <w:p w:rsidR="00E52126" w:rsidRPr="0059682F" w:rsidRDefault="00E52126" w:rsidP="00E52126">
            <w:pPr>
              <w:pStyle w:val="Akapitzlist"/>
              <w:numPr>
                <w:ilvl w:val="0"/>
                <w:numId w:val="32"/>
              </w:numP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lang w:eastAsia="pl-PL"/>
              </w:rPr>
              <w:t>wykorzystanie środków zewnętrznych dla poprawy bezpieczeństwa przeciwpowodziowego,</w:t>
            </w:r>
          </w:p>
        </w:tc>
        <w:tc>
          <w:tcPr>
            <w:tcW w:w="3651" w:type="dxa"/>
            <w:tcBorders>
              <w:bottom w:val="single" w:sz="18" w:space="0" w:color="auto"/>
              <w:right w:val="single" w:sz="18" w:space="0" w:color="auto"/>
            </w:tcBorders>
            <w:noWrap/>
            <w:hideMark/>
          </w:tcPr>
          <w:p w:rsidR="00E52126" w:rsidRPr="0059682F" w:rsidRDefault="00E52126" w:rsidP="00403F04">
            <w:pPr>
              <w:contextualSpacing/>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Zagrożenia:</w:t>
            </w:r>
          </w:p>
          <w:p w:rsidR="00E52126" w:rsidRPr="0059682F" w:rsidRDefault="00E52126" w:rsidP="00E52126">
            <w:pPr>
              <w:pStyle w:val="Akapitzlist"/>
              <w:numPr>
                <w:ilvl w:val="0"/>
                <w:numId w:val="23"/>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t>obszar szczególnego zagrożenia powodzią od rzek,</w:t>
            </w:r>
          </w:p>
          <w:p w:rsidR="00E52126" w:rsidRPr="0059682F" w:rsidRDefault="00E52126" w:rsidP="00E52126">
            <w:pPr>
              <w:pStyle w:val="Akapitzlist"/>
              <w:numPr>
                <w:ilvl w:val="0"/>
                <w:numId w:val="23"/>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t>zwiększenie poziomu przestępczości,</w:t>
            </w: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trHeight w:val="48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shd w:val="clear" w:color="auto" w:fill="auto"/>
            <w:noWrap/>
            <w:vAlign w:val="center"/>
            <w:hideMark/>
          </w:tcPr>
          <w:p w:rsidR="00E52126" w:rsidRPr="0059682F" w:rsidRDefault="00E52126" w:rsidP="00403F04">
            <w:pPr>
              <w:contextualSpacing/>
              <w:jc w:val="center"/>
              <w:rPr>
                <w:rFonts w:eastAsia="Times New Roman" w:cs="Arial"/>
                <w:color w:val="auto"/>
                <w:lang w:eastAsia="pl-PL"/>
              </w:rPr>
            </w:pPr>
            <w:r w:rsidRPr="0059682F">
              <w:rPr>
                <w:color w:val="auto"/>
              </w:rPr>
              <w:t>Polityka społeczna</w:t>
            </w:r>
          </w:p>
        </w:tc>
        <w:tc>
          <w:tcPr>
            <w:tcW w:w="3962" w:type="dxa"/>
            <w:gridSpan w:val="2"/>
            <w:shd w:val="clear" w:color="auto" w:fill="4F81BD" w:themeFill="accent1"/>
            <w:noWrap/>
            <w:vAlign w:val="center"/>
            <w:hideMark/>
          </w:tcPr>
          <w:p w:rsidR="00E52126" w:rsidRPr="0059682F" w:rsidRDefault="00E52126" w:rsidP="00403F04">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Pozytywne</w:t>
            </w:r>
          </w:p>
        </w:tc>
        <w:tc>
          <w:tcPr>
            <w:tcW w:w="3651" w:type="dxa"/>
            <w:tcBorders>
              <w:right w:val="single" w:sz="18" w:space="0" w:color="auto"/>
            </w:tcBorders>
            <w:shd w:val="clear" w:color="auto" w:fill="4F81BD" w:themeFill="accent1"/>
            <w:noWrap/>
            <w:vAlign w:val="center"/>
            <w:hideMark/>
          </w:tcPr>
          <w:p w:rsidR="00E52126" w:rsidRPr="0059682F" w:rsidRDefault="00E52126" w:rsidP="00403F04">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Negatywne</w:t>
            </w: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rsidR="00E52126" w:rsidRPr="0059682F" w:rsidRDefault="00E52126" w:rsidP="00403F04">
            <w:pPr>
              <w:ind w:left="113" w:right="113"/>
              <w:contextualSpacing/>
              <w:jc w:val="center"/>
              <w:rPr>
                <w:rFonts w:eastAsia="Times New Roman" w:cs="Arial"/>
                <w:color w:val="auto"/>
                <w:lang w:eastAsia="pl-PL"/>
              </w:rPr>
            </w:pPr>
            <w:r w:rsidRPr="0059682F">
              <w:rPr>
                <w:rFonts w:eastAsia="Times New Roman" w:cs="Arial"/>
                <w:color w:val="auto"/>
                <w:lang w:eastAsia="pl-PL"/>
              </w:rPr>
              <w:t>Wewnętrzne</w:t>
            </w:r>
          </w:p>
        </w:tc>
        <w:tc>
          <w:tcPr>
            <w:tcW w:w="3962" w:type="dxa"/>
            <w:gridSpan w:val="2"/>
            <w:noWrap/>
            <w:hideMark/>
          </w:tcPr>
          <w:p w:rsidR="00E52126" w:rsidRPr="0059682F" w:rsidRDefault="00E52126" w:rsidP="00403F04">
            <w:pPr>
              <w:tabs>
                <w:tab w:val="left" w:pos="1762"/>
              </w:tabs>
              <w:contextualSpacing/>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Mocne strony:</w:t>
            </w:r>
            <w:r w:rsidRPr="0059682F">
              <w:rPr>
                <w:rFonts w:eastAsia="Times New Roman" w:cs="Arial"/>
                <w:b/>
                <w:lang w:eastAsia="pl-PL"/>
              </w:rPr>
              <w:tab/>
            </w:r>
          </w:p>
          <w:p w:rsidR="00E52126" w:rsidRPr="0059682F" w:rsidRDefault="00E52126" w:rsidP="00E52126">
            <w:pPr>
              <w:pStyle w:val="Akapitzlist"/>
              <w:numPr>
                <w:ilvl w:val="0"/>
                <w:numId w:val="17"/>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prężnie działający GOPS,</w:t>
            </w:r>
          </w:p>
          <w:p w:rsidR="00E52126" w:rsidRPr="0059682F" w:rsidRDefault="00E52126" w:rsidP="00E52126">
            <w:pPr>
              <w:pStyle w:val="Akapitzlist"/>
              <w:numPr>
                <w:ilvl w:val="0"/>
                <w:numId w:val="17"/>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istnienie punktu aptecznego,</w:t>
            </w:r>
          </w:p>
          <w:p w:rsidR="00E52126" w:rsidRPr="0059682F" w:rsidRDefault="00E52126" w:rsidP="00E52126">
            <w:pPr>
              <w:pStyle w:val="Akapitzlist"/>
              <w:numPr>
                <w:ilvl w:val="0"/>
                <w:numId w:val="17"/>
              </w:numPr>
              <w:ind w:left="452" w:hanging="426"/>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pediatra, internista i stomatolog dostępni w ramach opieki medycznej świadczonej przez Przychodnię medyczną „</w:t>
            </w:r>
            <w:proofErr w:type="spellStart"/>
            <w:r w:rsidRPr="0059682F">
              <w:rPr>
                <w:rFonts w:eastAsia="Times New Roman" w:cs="Arial"/>
                <w:lang w:eastAsia="pl-PL"/>
              </w:rPr>
              <w:t>Vena</w:t>
            </w:r>
            <w:proofErr w:type="spellEnd"/>
            <w:r w:rsidRPr="0059682F">
              <w:rPr>
                <w:rFonts w:eastAsia="Times New Roman" w:cs="Arial"/>
                <w:lang w:eastAsia="pl-PL"/>
              </w:rPr>
              <w:t>”,</w:t>
            </w:r>
          </w:p>
        </w:tc>
        <w:tc>
          <w:tcPr>
            <w:tcW w:w="3651" w:type="dxa"/>
            <w:tcBorders>
              <w:right w:val="single" w:sz="18" w:space="0" w:color="auto"/>
            </w:tcBorders>
            <w:noWrap/>
            <w:hideMark/>
          </w:tcPr>
          <w:p w:rsidR="00E52126" w:rsidRPr="0059682F" w:rsidRDefault="00E52126" w:rsidP="00403F04">
            <w:pPr>
              <w:contextualSpacing/>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Słabe strony:</w:t>
            </w:r>
          </w:p>
          <w:p w:rsidR="00E52126" w:rsidRPr="0059682F" w:rsidRDefault="00E52126" w:rsidP="00E52126">
            <w:pPr>
              <w:pStyle w:val="Akapitzlist"/>
              <w:numPr>
                <w:ilvl w:val="0"/>
                <w:numId w:val="22"/>
              </w:numPr>
              <w:ind w:left="551" w:hanging="425"/>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daleka odległość przychodni, świadczącej specjalistyczną opiekę medyczną (zlokalizowana na terenie Gminy Mordy,</w:t>
            </w:r>
          </w:p>
          <w:p w:rsidR="00E52126" w:rsidRPr="0059682F" w:rsidRDefault="00E52126" w:rsidP="00E52126">
            <w:pPr>
              <w:pStyle w:val="Akapitzlist"/>
              <w:numPr>
                <w:ilvl w:val="0"/>
                <w:numId w:val="22"/>
              </w:numPr>
              <w:ind w:left="551" w:hanging="453"/>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weekendowa pomoc medyczna tylko w miejscowości powiatowej – Łosicach,</w:t>
            </w: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bottom w:val="single" w:sz="18" w:space="0" w:color="auto"/>
            </w:tcBorders>
            <w:noWrap/>
            <w:textDirection w:val="btLr"/>
            <w:vAlign w:val="center"/>
            <w:hideMark/>
          </w:tcPr>
          <w:p w:rsidR="00E52126" w:rsidRPr="0059682F" w:rsidRDefault="00E52126" w:rsidP="00403F04">
            <w:pPr>
              <w:ind w:left="113" w:right="113"/>
              <w:contextualSpacing/>
              <w:jc w:val="center"/>
              <w:rPr>
                <w:rFonts w:eastAsia="Times New Roman" w:cs="Arial"/>
                <w:color w:val="auto"/>
                <w:lang w:eastAsia="pl-PL"/>
              </w:rPr>
            </w:pPr>
            <w:r w:rsidRPr="0059682F">
              <w:rPr>
                <w:rFonts w:eastAsia="Times New Roman" w:cs="Arial"/>
                <w:color w:val="auto"/>
                <w:lang w:eastAsia="pl-PL"/>
              </w:rPr>
              <w:t>Zewnętrzne</w:t>
            </w:r>
          </w:p>
        </w:tc>
        <w:tc>
          <w:tcPr>
            <w:tcW w:w="3962" w:type="dxa"/>
            <w:gridSpan w:val="2"/>
            <w:tcBorders>
              <w:bottom w:val="single" w:sz="18" w:space="0" w:color="auto"/>
            </w:tcBorders>
            <w:noWrap/>
            <w:hideMark/>
          </w:tcPr>
          <w:p w:rsidR="00E52126" w:rsidRPr="0059682F" w:rsidRDefault="00E52126" w:rsidP="00403F04">
            <w:pPr>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Szanse:</w:t>
            </w:r>
          </w:p>
          <w:p w:rsidR="00E52126" w:rsidRPr="0059682F" w:rsidRDefault="00E52126" w:rsidP="00E52126">
            <w:pPr>
              <w:pStyle w:val="Akapitzlist"/>
              <w:numPr>
                <w:ilvl w:val="0"/>
                <w:numId w:val="24"/>
              </w:numPr>
              <w:ind w:left="452" w:hanging="426"/>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cs="Arial"/>
              </w:rPr>
              <w:t>budowa bazy rehabilitacyjnej dla niepełnosprawnych i osób starszych,</w:t>
            </w:r>
          </w:p>
        </w:tc>
        <w:tc>
          <w:tcPr>
            <w:tcW w:w="3651" w:type="dxa"/>
            <w:tcBorders>
              <w:bottom w:val="single" w:sz="18" w:space="0" w:color="auto"/>
              <w:right w:val="single" w:sz="18" w:space="0" w:color="auto"/>
            </w:tcBorders>
            <w:noWrap/>
            <w:hideMark/>
          </w:tcPr>
          <w:p w:rsidR="00E52126" w:rsidRPr="0059682F" w:rsidRDefault="00E52126" w:rsidP="00403F04">
            <w:pPr>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Zagrożenia</w:t>
            </w:r>
          </w:p>
          <w:p w:rsidR="00E52126" w:rsidRPr="0059682F" w:rsidRDefault="00E52126" w:rsidP="00E52126">
            <w:pPr>
              <w:pStyle w:val="Akapitzlist"/>
              <w:numPr>
                <w:ilvl w:val="0"/>
                <w:numId w:val="24"/>
              </w:numPr>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cs="Arial"/>
              </w:rPr>
              <w:t>powtarzające się kryzysy pandemiczne na świecie i w Polsce,</w:t>
            </w: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shd w:val="clear" w:color="auto" w:fill="auto"/>
            <w:noWrap/>
            <w:vAlign w:val="center"/>
            <w:hideMark/>
          </w:tcPr>
          <w:p w:rsidR="00E52126" w:rsidRPr="0059682F" w:rsidRDefault="00E52126" w:rsidP="00403F04">
            <w:pPr>
              <w:contextualSpacing/>
              <w:jc w:val="center"/>
              <w:rPr>
                <w:rFonts w:eastAsia="Times New Roman" w:cs="Arial"/>
                <w:color w:val="auto"/>
                <w:lang w:eastAsia="pl-PL"/>
              </w:rPr>
            </w:pPr>
            <w:r w:rsidRPr="0059682F">
              <w:rPr>
                <w:color w:val="auto"/>
              </w:rPr>
              <w:t>Finanse Publiczne</w:t>
            </w:r>
          </w:p>
        </w:tc>
        <w:tc>
          <w:tcPr>
            <w:tcW w:w="3962" w:type="dxa"/>
            <w:gridSpan w:val="2"/>
            <w:shd w:val="clear" w:color="auto" w:fill="4F81BD" w:themeFill="accent1"/>
            <w:noWrap/>
            <w:vAlign w:val="center"/>
            <w:hideMark/>
          </w:tcPr>
          <w:p w:rsidR="00E52126" w:rsidRPr="0059682F" w:rsidRDefault="00E52126" w:rsidP="00403F04">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Pozytywne</w:t>
            </w:r>
          </w:p>
        </w:tc>
        <w:tc>
          <w:tcPr>
            <w:tcW w:w="3651" w:type="dxa"/>
            <w:tcBorders>
              <w:right w:val="single" w:sz="18" w:space="0" w:color="auto"/>
            </w:tcBorders>
            <w:shd w:val="clear" w:color="auto" w:fill="4F81BD" w:themeFill="accent1"/>
            <w:noWrap/>
            <w:vAlign w:val="center"/>
            <w:hideMark/>
          </w:tcPr>
          <w:p w:rsidR="00E52126" w:rsidRPr="0059682F" w:rsidRDefault="00E52126" w:rsidP="00403F04">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Negatywne</w:t>
            </w: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rsidR="00E52126" w:rsidRPr="0059682F" w:rsidRDefault="00E52126" w:rsidP="00403F04">
            <w:pPr>
              <w:ind w:left="113" w:right="113"/>
              <w:contextualSpacing/>
              <w:jc w:val="center"/>
              <w:rPr>
                <w:rFonts w:eastAsia="Times New Roman" w:cs="Arial"/>
                <w:color w:val="auto"/>
                <w:lang w:eastAsia="pl-PL"/>
              </w:rPr>
            </w:pPr>
            <w:r w:rsidRPr="0059682F">
              <w:rPr>
                <w:rFonts w:eastAsia="Times New Roman" w:cs="Arial"/>
                <w:color w:val="auto"/>
                <w:lang w:eastAsia="pl-PL"/>
              </w:rPr>
              <w:t>Wewnętrzne</w:t>
            </w:r>
          </w:p>
        </w:tc>
        <w:tc>
          <w:tcPr>
            <w:tcW w:w="3962" w:type="dxa"/>
            <w:gridSpan w:val="2"/>
            <w:noWrap/>
            <w:hideMark/>
          </w:tcPr>
          <w:p w:rsidR="00E52126" w:rsidRPr="0059682F" w:rsidRDefault="00E52126" w:rsidP="00403F04">
            <w:pPr>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Mocne strony:</w:t>
            </w:r>
          </w:p>
          <w:p w:rsidR="00E52126" w:rsidRPr="0059682F" w:rsidRDefault="00E52126" w:rsidP="00E52126">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niski wskaźnik zadłużenia Gminy w WPF</w:t>
            </w:r>
            <w:r>
              <w:rPr>
                <w:rFonts w:eastAsia="Times New Roman" w:cs="Arial"/>
                <w:lang w:eastAsia="pl-PL"/>
              </w:rPr>
              <w:t xml:space="preserve"> (w latach 2021-2027 poniżej</w:t>
            </w:r>
            <w:r w:rsidRPr="0059682F">
              <w:rPr>
                <w:rFonts w:eastAsia="Times New Roman" w:cs="Arial"/>
                <w:lang w:eastAsia="pl-PL"/>
              </w:rPr>
              <w:t xml:space="preserve"> 10%), a tym samym duża zdolność do zaciągania zobowiązań na potrzeby przyszłych inwestycji,</w:t>
            </w:r>
          </w:p>
          <w:p w:rsidR="00E52126" w:rsidRPr="0059682F" w:rsidRDefault="00E52126" w:rsidP="00E52126">
            <w:pPr>
              <w:pStyle w:val="Akapitzlist"/>
              <w:numPr>
                <w:ilvl w:val="0"/>
                <w:numId w:val="7"/>
              </w:numPr>
              <w:ind w:left="452"/>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rosnące z roku na rok dochody bieżące,</w:t>
            </w:r>
          </w:p>
        </w:tc>
        <w:tc>
          <w:tcPr>
            <w:tcW w:w="3651" w:type="dxa"/>
            <w:tcBorders>
              <w:right w:val="single" w:sz="18" w:space="0" w:color="auto"/>
            </w:tcBorders>
            <w:noWrap/>
            <w:hideMark/>
          </w:tcPr>
          <w:p w:rsidR="00E52126" w:rsidRPr="0059682F" w:rsidRDefault="00E52126" w:rsidP="00403F04">
            <w:pPr>
              <w:contextualSpacing/>
              <w:cnfStyle w:val="000000000000" w:firstRow="0" w:lastRow="0" w:firstColumn="0" w:lastColumn="0" w:oddVBand="0" w:evenVBand="0" w:oddHBand="0" w:evenHBand="0" w:firstRowFirstColumn="0" w:firstRowLastColumn="0" w:lastRowFirstColumn="0" w:lastRowLastColumn="0"/>
              <w:rPr>
                <w:rFonts w:eastAsia="Times New Roman" w:cs="Arial"/>
                <w:b/>
                <w:lang w:eastAsia="pl-PL"/>
              </w:rPr>
            </w:pPr>
            <w:r w:rsidRPr="0059682F">
              <w:rPr>
                <w:rFonts w:eastAsia="Times New Roman" w:cs="Arial"/>
                <w:b/>
                <w:lang w:eastAsia="pl-PL"/>
              </w:rPr>
              <w:t>Słabe strony:</w:t>
            </w:r>
          </w:p>
          <w:p w:rsidR="00E52126" w:rsidRPr="0059682F" w:rsidRDefault="00E52126" w:rsidP="00E52126">
            <w:pPr>
              <w:pStyle w:val="Akapitzlist"/>
              <w:numPr>
                <w:ilvl w:val="0"/>
                <w:numId w:val="8"/>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deficyt budżetowy  w latach 2020-2021,</w:t>
            </w:r>
          </w:p>
          <w:p w:rsidR="00E52126" w:rsidRPr="0059682F" w:rsidRDefault="00E52126" w:rsidP="00E52126">
            <w:pPr>
              <w:pStyle w:val="Akapitzlist"/>
              <w:numPr>
                <w:ilvl w:val="0"/>
                <w:numId w:val="8"/>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Arial"/>
                <w:lang w:eastAsia="pl-PL"/>
              </w:rPr>
              <w:t>brak przewidzianych inwestycji  rozwojowych w WPF na lata 2022-2027,</w:t>
            </w:r>
          </w:p>
          <w:p w:rsidR="00E52126" w:rsidRPr="0059682F" w:rsidRDefault="00E52126" w:rsidP="00E52126">
            <w:pPr>
              <w:pStyle w:val="Akapitzlist"/>
              <w:numPr>
                <w:ilvl w:val="0"/>
                <w:numId w:val="8"/>
              </w:numPr>
              <w:ind w:left="409"/>
              <w:cnfStyle w:val="000000000000" w:firstRow="0" w:lastRow="0" w:firstColumn="0" w:lastColumn="0" w:oddVBand="0" w:evenVBand="0" w:oddHBand="0" w:evenHBand="0" w:firstRowFirstColumn="0" w:firstRowLastColumn="0" w:lastRowFirstColumn="0" w:lastRowLastColumn="0"/>
              <w:rPr>
                <w:rFonts w:eastAsia="Times New Roman" w:cs="Arial"/>
                <w:lang w:eastAsia="pl-PL"/>
              </w:rPr>
            </w:pPr>
            <w:r w:rsidRPr="0059682F">
              <w:rPr>
                <w:rFonts w:eastAsia="Times New Roman" w:cs="Times New Roman"/>
                <w:lang w:eastAsia="pl-PL"/>
              </w:rPr>
              <w:t>brak instytucji wspierających proces ubiegania się o dotacje z UE,</w:t>
            </w:r>
          </w:p>
        </w:tc>
      </w:tr>
      <w:tr w:rsidR="00E52126" w:rsidRPr="0059682F" w:rsidTr="00403F04">
        <w:tblPrEx>
          <w:tblBorders>
            <w:left w:val="none" w:sz="0" w:space="0" w:color="auto"/>
            <w:right w:val="none" w:sz="0" w:space="0" w:color="auto"/>
            <w:insideH w:val="single" w:sz="2" w:space="0" w:color="7F7F7F" w:themeColor="text1" w:themeTint="80"/>
            <w:insideV w:val="single" w:sz="2" w:space="0" w:color="7F7F7F" w:themeColor="text1" w:themeTint="80"/>
          </w:tblBorders>
        </w:tblPrEx>
        <w:trPr>
          <w:cnfStyle w:val="000000100000" w:firstRow="0" w:lastRow="0" w:firstColumn="0" w:lastColumn="0" w:oddVBand="0" w:evenVBand="0" w:oddHBand="1" w:evenHBand="0" w:firstRowFirstColumn="0" w:firstRowLastColumn="0" w:lastRowFirstColumn="0" w:lastRowLastColumn="0"/>
          <w:cantSplit/>
          <w:trHeight w:val="2257"/>
        </w:trPr>
        <w:tc>
          <w:tcPr>
            <w:cnfStyle w:val="001000000000" w:firstRow="0" w:lastRow="0" w:firstColumn="1" w:lastColumn="0" w:oddVBand="0" w:evenVBand="0" w:oddHBand="0" w:evenHBand="0" w:firstRowFirstColumn="0" w:firstRowLastColumn="0" w:lastRowFirstColumn="0" w:lastRowLastColumn="0"/>
            <w:tcW w:w="1675" w:type="dxa"/>
            <w:tcBorders>
              <w:left w:val="single" w:sz="18" w:space="0" w:color="auto"/>
            </w:tcBorders>
            <w:noWrap/>
            <w:textDirection w:val="btLr"/>
            <w:vAlign w:val="center"/>
            <w:hideMark/>
          </w:tcPr>
          <w:p w:rsidR="00E52126" w:rsidRPr="0059682F" w:rsidRDefault="00E52126" w:rsidP="00403F04">
            <w:pPr>
              <w:ind w:left="113" w:right="113"/>
              <w:contextualSpacing/>
              <w:jc w:val="center"/>
              <w:rPr>
                <w:rFonts w:eastAsia="Times New Roman" w:cs="Arial"/>
                <w:color w:val="auto"/>
                <w:lang w:eastAsia="pl-PL"/>
              </w:rPr>
            </w:pPr>
            <w:r w:rsidRPr="0059682F">
              <w:rPr>
                <w:rFonts w:eastAsia="Times New Roman" w:cs="Arial"/>
                <w:color w:val="auto"/>
                <w:lang w:eastAsia="pl-PL"/>
              </w:rPr>
              <w:lastRenderedPageBreak/>
              <w:t>Zewnętrzne</w:t>
            </w:r>
          </w:p>
        </w:tc>
        <w:tc>
          <w:tcPr>
            <w:tcW w:w="3962" w:type="dxa"/>
            <w:gridSpan w:val="2"/>
            <w:tcBorders>
              <w:bottom w:val="single" w:sz="18" w:space="0" w:color="auto"/>
            </w:tcBorders>
            <w:noWrap/>
            <w:hideMark/>
          </w:tcPr>
          <w:p w:rsidR="00E52126" w:rsidRPr="0059682F" w:rsidRDefault="00E52126" w:rsidP="00403F04">
            <w:pPr>
              <w:contextualSpacing/>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Szanse:</w:t>
            </w:r>
          </w:p>
          <w:p w:rsidR="00E52126" w:rsidRPr="0059682F" w:rsidRDefault="00E52126" w:rsidP="00E52126">
            <w:pPr>
              <w:pStyle w:val="Akapitzlist"/>
              <w:numPr>
                <w:ilvl w:val="0"/>
                <w:numId w:val="8"/>
              </w:numPr>
              <w:ind w:left="45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dotacje z Unii Europejskiej w nowym okresie, programowania 2021-2027,</w:t>
            </w:r>
          </w:p>
          <w:p w:rsidR="00E52126" w:rsidRPr="0059682F" w:rsidRDefault="00E52126" w:rsidP="00E52126">
            <w:pPr>
              <w:pStyle w:val="Akapitzlist"/>
              <w:numPr>
                <w:ilvl w:val="0"/>
                <w:numId w:val="8"/>
              </w:numPr>
              <w:ind w:left="45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dotacje z programów krajowych ( np. KPO),</w:t>
            </w:r>
          </w:p>
          <w:p w:rsidR="00E52126" w:rsidRPr="0059682F" w:rsidRDefault="00E52126" w:rsidP="00E52126">
            <w:pPr>
              <w:pStyle w:val="Akapitzlist"/>
              <w:numPr>
                <w:ilvl w:val="0"/>
                <w:numId w:val="8"/>
              </w:numPr>
              <w:ind w:left="45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eastAsia="Times New Roman" w:cs="Arial"/>
                <w:lang w:eastAsia="pl-PL"/>
              </w:rPr>
              <w:t>stabilna polityka finansowa Gminy jako zachęta dla przedsiębiorców,</w:t>
            </w:r>
          </w:p>
          <w:p w:rsidR="00E52126" w:rsidRPr="0059682F" w:rsidRDefault="00E52126" w:rsidP="00E52126">
            <w:pPr>
              <w:pStyle w:val="Akapitzlist"/>
              <w:numPr>
                <w:ilvl w:val="0"/>
                <w:numId w:val="8"/>
              </w:numPr>
              <w:ind w:left="452"/>
              <w:cnfStyle w:val="000000100000" w:firstRow="0" w:lastRow="0" w:firstColumn="0" w:lastColumn="0" w:oddVBand="0" w:evenVBand="0" w:oddHBand="1" w:evenHBand="0" w:firstRowFirstColumn="0" w:firstRowLastColumn="0" w:lastRowFirstColumn="0" w:lastRowLastColumn="0"/>
              <w:rPr>
                <w:rFonts w:eastAsia="Times New Roman" w:cs="Arial"/>
                <w:lang w:eastAsia="pl-PL"/>
              </w:rPr>
            </w:pPr>
            <w:r w:rsidRPr="0059682F">
              <w:rPr>
                <w:rFonts w:cs="Arial"/>
              </w:rPr>
              <w:t>prowadzenie preferencji podatkowych dla podmiotów inwestujących w Gminie,</w:t>
            </w:r>
          </w:p>
        </w:tc>
        <w:tc>
          <w:tcPr>
            <w:tcW w:w="3651" w:type="dxa"/>
            <w:tcBorders>
              <w:bottom w:val="single" w:sz="18" w:space="0" w:color="auto"/>
              <w:right w:val="single" w:sz="18" w:space="0" w:color="auto"/>
            </w:tcBorders>
            <w:noWrap/>
            <w:hideMark/>
          </w:tcPr>
          <w:p w:rsidR="00E52126" w:rsidRPr="0059682F" w:rsidRDefault="00E52126" w:rsidP="00403F04">
            <w:pPr>
              <w:contextualSpacing/>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eastAsia="Times New Roman" w:cs="Arial"/>
                <w:b/>
                <w:lang w:eastAsia="pl-PL"/>
              </w:rPr>
              <w:t>Zagrożenia:</w:t>
            </w:r>
          </w:p>
          <w:p w:rsidR="00E52126" w:rsidRPr="0059682F" w:rsidRDefault="00E52126" w:rsidP="00E52126">
            <w:pPr>
              <w:pStyle w:val="Akapitzlist"/>
              <w:numPr>
                <w:ilvl w:val="0"/>
                <w:numId w:val="9"/>
              </w:numPr>
              <w:ind w:left="409"/>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cs="Arial"/>
              </w:rPr>
              <w:t>nieprzewidywalna sytuacja fiskalna w kraju,</w:t>
            </w:r>
          </w:p>
          <w:p w:rsidR="00E52126" w:rsidRPr="0059682F" w:rsidRDefault="00E52126" w:rsidP="00E52126">
            <w:pPr>
              <w:pStyle w:val="Akapitzlist"/>
              <w:numPr>
                <w:ilvl w:val="0"/>
                <w:numId w:val="9"/>
              </w:numPr>
              <w:ind w:left="409"/>
              <w:cnfStyle w:val="000000100000" w:firstRow="0" w:lastRow="0" w:firstColumn="0" w:lastColumn="0" w:oddVBand="0" w:evenVBand="0" w:oddHBand="1" w:evenHBand="0" w:firstRowFirstColumn="0" w:firstRowLastColumn="0" w:lastRowFirstColumn="0" w:lastRowLastColumn="0"/>
              <w:rPr>
                <w:rFonts w:eastAsia="Times New Roman" w:cs="Arial"/>
                <w:b/>
                <w:lang w:eastAsia="pl-PL"/>
              </w:rPr>
            </w:pPr>
            <w:r w:rsidRPr="0059682F">
              <w:rPr>
                <w:rFonts w:cs="Arial"/>
              </w:rPr>
              <w:t>biurokracja w rozdysponowywaniu środków UE,</w:t>
            </w:r>
          </w:p>
        </w:tc>
      </w:tr>
    </w:tbl>
    <w:p w:rsidR="00E52126" w:rsidRPr="0059682F" w:rsidRDefault="00E52126" w:rsidP="00E52126">
      <w:pPr>
        <w:spacing w:line="240" w:lineRule="auto"/>
        <w:contextualSpacing/>
        <w:rPr>
          <w:rFonts w:asciiTheme="minorHAnsi" w:hAnsiTheme="minorHAnsi"/>
        </w:rPr>
      </w:pPr>
    </w:p>
    <w:p w:rsidR="00E52126" w:rsidRPr="0059682F" w:rsidRDefault="00E52126" w:rsidP="00E52126">
      <w:pPr>
        <w:spacing w:line="240" w:lineRule="auto"/>
        <w:contextualSpacing/>
        <w:rPr>
          <w:rFonts w:asciiTheme="minorHAnsi" w:hAnsiTheme="minorHAnsi"/>
        </w:rPr>
      </w:pPr>
    </w:p>
    <w:p w:rsidR="00E52126" w:rsidRPr="0059682F" w:rsidRDefault="00E52126" w:rsidP="00E52126">
      <w:pPr>
        <w:spacing w:line="240" w:lineRule="auto"/>
        <w:contextualSpacing/>
        <w:rPr>
          <w:rFonts w:asciiTheme="minorHAnsi" w:hAnsiTheme="minorHAnsi"/>
        </w:rPr>
      </w:pPr>
    </w:p>
    <w:p w:rsidR="00E52126" w:rsidRPr="0059682F" w:rsidRDefault="00E52126" w:rsidP="00E52126">
      <w:pPr>
        <w:spacing w:line="240" w:lineRule="auto"/>
        <w:contextualSpacing/>
        <w:rPr>
          <w:rFonts w:asciiTheme="minorHAnsi" w:hAnsiTheme="minorHAnsi"/>
        </w:rPr>
      </w:pPr>
    </w:p>
    <w:p w:rsidR="00E52126" w:rsidRPr="0059682F" w:rsidRDefault="00E52126" w:rsidP="00E52126">
      <w:pPr>
        <w:spacing w:line="240" w:lineRule="auto"/>
        <w:contextualSpacing/>
        <w:rPr>
          <w:rFonts w:asciiTheme="minorHAnsi" w:hAnsiTheme="minorHAnsi"/>
        </w:rPr>
      </w:pPr>
    </w:p>
    <w:p w:rsidR="00E52126" w:rsidRPr="0059682F" w:rsidRDefault="00E52126" w:rsidP="00E52126">
      <w:pPr>
        <w:spacing w:line="240" w:lineRule="auto"/>
        <w:contextualSpacing/>
        <w:rPr>
          <w:rFonts w:asciiTheme="minorHAnsi" w:hAnsiTheme="minorHAnsi"/>
        </w:rPr>
      </w:pPr>
    </w:p>
    <w:p w:rsidR="00E52126" w:rsidRPr="0059682F" w:rsidRDefault="00E52126" w:rsidP="00E52126">
      <w:pPr>
        <w:spacing w:line="240" w:lineRule="auto"/>
        <w:contextualSpacing/>
        <w:rPr>
          <w:rFonts w:asciiTheme="minorHAnsi" w:hAnsiTheme="minorHAnsi"/>
        </w:rPr>
      </w:pPr>
    </w:p>
    <w:p w:rsidR="00E52126" w:rsidRPr="0059682F" w:rsidRDefault="00E52126" w:rsidP="00E52126">
      <w:pPr>
        <w:spacing w:line="240" w:lineRule="auto"/>
        <w:contextualSpacing/>
        <w:rPr>
          <w:rFonts w:asciiTheme="minorHAnsi" w:hAnsiTheme="minorHAnsi"/>
        </w:rPr>
      </w:pPr>
    </w:p>
    <w:p w:rsidR="00E52126" w:rsidRPr="0059682F" w:rsidRDefault="00E52126" w:rsidP="00E52126">
      <w:pPr>
        <w:spacing w:line="240" w:lineRule="auto"/>
        <w:contextualSpacing/>
        <w:rPr>
          <w:rFonts w:asciiTheme="minorHAnsi" w:hAnsiTheme="minorHAnsi"/>
        </w:rPr>
      </w:pPr>
    </w:p>
    <w:p w:rsidR="00037F6E" w:rsidRDefault="00037F6E" w:rsidP="00037F6E">
      <w:pPr>
        <w:rPr>
          <w:color w:val="FF0000"/>
        </w:rPr>
      </w:pPr>
    </w:p>
    <w:p w:rsidR="00E52126" w:rsidRDefault="00E52126" w:rsidP="00037F6E">
      <w:pPr>
        <w:rPr>
          <w:color w:val="FF0000"/>
        </w:rPr>
      </w:pPr>
    </w:p>
    <w:p w:rsidR="00E52126" w:rsidRDefault="00E52126" w:rsidP="00037F6E">
      <w:pPr>
        <w:rPr>
          <w:color w:val="FF0000"/>
        </w:rPr>
      </w:pPr>
    </w:p>
    <w:p w:rsidR="00E52126" w:rsidRDefault="00E52126" w:rsidP="00037F6E">
      <w:pPr>
        <w:rPr>
          <w:color w:val="FF0000"/>
        </w:rPr>
      </w:pPr>
    </w:p>
    <w:p w:rsidR="00E52126" w:rsidRDefault="00E52126" w:rsidP="00037F6E">
      <w:pPr>
        <w:rPr>
          <w:color w:val="FF0000"/>
        </w:rPr>
      </w:pPr>
    </w:p>
    <w:p w:rsidR="00E52126" w:rsidRDefault="00E52126" w:rsidP="00037F6E">
      <w:pPr>
        <w:rPr>
          <w:color w:val="FF0000"/>
        </w:rPr>
      </w:pPr>
    </w:p>
    <w:p w:rsidR="00E52126" w:rsidRDefault="00E52126" w:rsidP="00037F6E">
      <w:pPr>
        <w:rPr>
          <w:color w:val="FF0000"/>
        </w:rPr>
      </w:pPr>
    </w:p>
    <w:p w:rsidR="00E52126" w:rsidRDefault="00E52126" w:rsidP="00037F6E">
      <w:pPr>
        <w:rPr>
          <w:color w:val="FF0000"/>
        </w:rPr>
      </w:pPr>
    </w:p>
    <w:p w:rsidR="00E52126" w:rsidRDefault="00E52126" w:rsidP="00037F6E">
      <w:pPr>
        <w:rPr>
          <w:color w:val="FF0000"/>
        </w:rPr>
      </w:pPr>
    </w:p>
    <w:p w:rsidR="00E52126" w:rsidRDefault="00E52126" w:rsidP="00037F6E">
      <w:pPr>
        <w:rPr>
          <w:color w:val="FF0000"/>
        </w:rPr>
      </w:pPr>
    </w:p>
    <w:p w:rsidR="00E52126" w:rsidRDefault="00E52126" w:rsidP="00037F6E">
      <w:pPr>
        <w:rPr>
          <w:color w:val="FF0000"/>
        </w:rPr>
      </w:pPr>
    </w:p>
    <w:p w:rsidR="00E52126" w:rsidRDefault="00E52126" w:rsidP="00037F6E">
      <w:pPr>
        <w:rPr>
          <w:color w:val="FF0000"/>
        </w:rPr>
      </w:pPr>
    </w:p>
    <w:p w:rsidR="00E52126" w:rsidRDefault="00E52126" w:rsidP="00037F6E">
      <w:pPr>
        <w:rPr>
          <w:color w:val="FF0000"/>
        </w:rPr>
      </w:pPr>
    </w:p>
    <w:p w:rsidR="00E52126" w:rsidRDefault="00E52126" w:rsidP="00037F6E">
      <w:pPr>
        <w:rPr>
          <w:color w:val="FF0000"/>
        </w:rPr>
      </w:pPr>
    </w:p>
    <w:p w:rsidR="00E52126" w:rsidRDefault="00E52126" w:rsidP="00037F6E">
      <w:pPr>
        <w:rPr>
          <w:color w:val="FF0000"/>
        </w:rPr>
      </w:pPr>
    </w:p>
    <w:p w:rsidR="00E52126" w:rsidRPr="00A06AFC" w:rsidRDefault="00E52126" w:rsidP="00037F6E">
      <w:pPr>
        <w:rPr>
          <w:color w:val="FF0000"/>
        </w:rPr>
      </w:pPr>
    </w:p>
    <w:p w:rsidR="00037F6E" w:rsidRPr="00A06AFC" w:rsidRDefault="00037F6E" w:rsidP="00037F6E">
      <w:pPr>
        <w:rPr>
          <w:color w:val="FF0000"/>
        </w:rPr>
      </w:pPr>
    </w:p>
    <w:p w:rsidR="00037F6E" w:rsidRPr="00A06AFC" w:rsidRDefault="00037F6E" w:rsidP="00037F6E">
      <w:pPr>
        <w:rPr>
          <w:color w:val="FF0000"/>
        </w:rPr>
      </w:pPr>
    </w:p>
    <w:p w:rsidR="00FC4DEC" w:rsidRPr="00D06369" w:rsidRDefault="000A2174" w:rsidP="00FC4DEC">
      <w:pPr>
        <w:pStyle w:val="Nagwek1"/>
        <w:tabs>
          <w:tab w:val="center" w:pos="4536"/>
          <w:tab w:val="left" w:pos="6296"/>
        </w:tabs>
        <w:rPr>
          <w:color w:val="auto"/>
        </w:rPr>
      </w:pPr>
      <w:bookmarkStart w:id="4" w:name="_Toc86533255"/>
      <w:r w:rsidRPr="00D06369">
        <w:rPr>
          <w:color w:val="auto"/>
        </w:rPr>
        <w:lastRenderedPageBreak/>
        <w:t>M</w:t>
      </w:r>
      <w:r w:rsidR="00FC4DEC" w:rsidRPr="00D06369">
        <w:rPr>
          <w:color w:val="auto"/>
        </w:rPr>
        <w:t>isja</w:t>
      </w:r>
      <w:r w:rsidR="00F33459" w:rsidRPr="00D06369">
        <w:rPr>
          <w:color w:val="auto"/>
        </w:rPr>
        <w:t xml:space="preserve"> i</w:t>
      </w:r>
      <w:r w:rsidR="00FC4DEC" w:rsidRPr="00D06369">
        <w:rPr>
          <w:color w:val="auto"/>
        </w:rPr>
        <w:t xml:space="preserve"> </w:t>
      </w:r>
      <w:r w:rsidR="00F33459" w:rsidRPr="00D06369">
        <w:rPr>
          <w:color w:val="auto"/>
        </w:rPr>
        <w:t xml:space="preserve">wizja rozwoju </w:t>
      </w:r>
      <w:r w:rsidR="007631A2" w:rsidRPr="00D06369">
        <w:rPr>
          <w:color w:val="auto"/>
        </w:rPr>
        <w:t xml:space="preserve">Gminy </w:t>
      </w:r>
      <w:r w:rsidR="00D06369" w:rsidRPr="00D06369">
        <w:rPr>
          <w:color w:val="auto"/>
        </w:rPr>
        <w:t>KORCZEW</w:t>
      </w:r>
      <w:r w:rsidR="00FC4DEC" w:rsidRPr="00D06369">
        <w:rPr>
          <w:color w:val="auto"/>
        </w:rPr>
        <w:t xml:space="preserve"> w perspektywie 2030</w:t>
      </w:r>
      <w:bookmarkEnd w:id="4"/>
    </w:p>
    <w:p w:rsidR="00F33459" w:rsidRPr="00510D98" w:rsidRDefault="00F33459" w:rsidP="00F33459">
      <w:pPr>
        <w:tabs>
          <w:tab w:val="left" w:pos="2076"/>
        </w:tabs>
        <w:jc w:val="both"/>
        <w:rPr>
          <w:rStyle w:val="markedcontent"/>
          <w:rFonts w:ascii="Calibri" w:hAnsi="Calibri"/>
        </w:rPr>
      </w:pPr>
      <w:r w:rsidRPr="00510D98">
        <w:rPr>
          <w:rStyle w:val="markedcontent"/>
          <w:rFonts w:ascii="Calibri" w:hAnsi="Calibri"/>
        </w:rPr>
        <w:t>Misja strategiczna koncentruje się na podstawowych wartościach, które przyświe</w:t>
      </w:r>
      <w:r w:rsidR="0035083F" w:rsidRPr="00510D98">
        <w:rPr>
          <w:rStyle w:val="markedcontent"/>
          <w:rFonts w:ascii="Calibri" w:hAnsi="Calibri"/>
        </w:rPr>
        <w:t>cają władzom gminy i jej</w:t>
      </w:r>
      <w:r w:rsidRPr="00510D98">
        <w:rPr>
          <w:rStyle w:val="markedcontent"/>
          <w:rFonts w:ascii="Calibri" w:hAnsi="Calibri"/>
        </w:rPr>
        <w:t xml:space="preserve"> mieszkańcom w procesach rozwojowych. Wskazuje również na czynniki uzasadniające przyjęcie określonych wartości jako nadrzędnych. Zawiera w sobie odpowiedzi na pytania: Kim jesteśmy? Czym się zajmujemy? Dlaczego? Co jest naszym priorytetem</w:t>
      </w:r>
      <w:r w:rsidR="0035083F" w:rsidRPr="00510D98">
        <w:rPr>
          <w:rStyle w:val="markedcontent"/>
          <w:rFonts w:ascii="Calibri" w:hAnsi="Calibri"/>
        </w:rPr>
        <w:t>?</w:t>
      </w:r>
    </w:p>
    <w:p w:rsidR="0035083F" w:rsidRPr="00510D98" w:rsidRDefault="00F33459" w:rsidP="00F33459">
      <w:pPr>
        <w:tabs>
          <w:tab w:val="left" w:pos="2076"/>
        </w:tabs>
        <w:jc w:val="both"/>
        <w:rPr>
          <w:rFonts w:asciiTheme="minorHAnsi" w:eastAsia="Times New Roman" w:hAnsiTheme="minorHAnsi"/>
          <w:lang w:eastAsia="pl-PL"/>
        </w:rPr>
      </w:pPr>
      <w:r w:rsidRPr="00510D98">
        <w:rPr>
          <w:rFonts w:asciiTheme="minorHAnsi" w:eastAsia="Times New Roman" w:hAnsiTheme="minorHAnsi"/>
          <w:lang w:eastAsia="pl-PL"/>
        </w:rPr>
        <w:t xml:space="preserve">Uwzględniając przyjęte założenia misję Gminy </w:t>
      </w:r>
      <w:r w:rsidR="00510D98" w:rsidRPr="00510D98">
        <w:rPr>
          <w:rFonts w:asciiTheme="minorHAnsi" w:eastAsia="Times New Roman" w:hAnsiTheme="minorHAnsi"/>
          <w:lang w:eastAsia="pl-PL"/>
        </w:rPr>
        <w:t>Korczew</w:t>
      </w:r>
      <w:r w:rsidRPr="00510D98">
        <w:rPr>
          <w:rFonts w:asciiTheme="minorHAnsi" w:eastAsia="Times New Roman" w:hAnsiTheme="minorHAnsi"/>
          <w:lang w:eastAsia="pl-PL"/>
        </w:rPr>
        <w:t xml:space="preserve"> określono jako:</w:t>
      </w: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8"/>
      </w:tblGrid>
      <w:tr w:rsidR="0035083F" w:rsidRPr="00A06AFC" w:rsidTr="0035083F">
        <w:trPr>
          <w:trHeight w:val="1372"/>
          <w:jc w:val="center"/>
        </w:trPr>
        <w:tc>
          <w:tcPr>
            <w:tcW w:w="5000" w:type="pct"/>
            <w:shd w:val="clear" w:color="auto" w:fill="C2D69B" w:themeFill="accent3" w:themeFillTint="99"/>
            <w:vAlign w:val="center"/>
          </w:tcPr>
          <w:p w:rsidR="0035083F" w:rsidRPr="000D25C2" w:rsidRDefault="0035083F" w:rsidP="00996C2D">
            <w:pPr>
              <w:spacing w:after="60" w:line="264" w:lineRule="auto"/>
              <w:jc w:val="center"/>
              <w:rPr>
                <w:rFonts w:ascii="Calibri" w:eastAsia="Calibri" w:hAnsi="Calibri" w:cs="Calibri"/>
                <w:b/>
              </w:rPr>
            </w:pPr>
            <w:r w:rsidRPr="000D25C2">
              <w:rPr>
                <w:rFonts w:asciiTheme="minorHAnsi" w:eastAsia="Times New Roman" w:hAnsiTheme="minorHAnsi"/>
                <w:b/>
                <w:lang w:eastAsia="pl-PL"/>
              </w:rPr>
              <w:t xml:space="preserve">Gmina </w:t>
            </w:r>
            <w:r w:rsidR="00C476E0" w:rsidRPr="000D25C2">
              <w:rPr>
                <w:rFonts w:asciiTheme="minorHAnsi" w:eastAsia="Times New Roman" w:hAnsiTheme="minorHAnsi"/>
                <w:b/>
                <w:lang w:eastAsia="pl-PL"/>
              </w:rPr>
              <w:t>Korczew</w:t>
            </w:r>
            <w:r w:rsidR="00322158">
              <w:rPr>
                <w:rFonts w:asciiTheme="minorHAnsi" w:eastAsia="Times New Roman" w:hAnsiTheme="minorHAnsi"/>
                <w:b/>
                <w:lang w:eastAsia="pl-PL"/>
              </w:rPr>
              <w:t xml:space="preserve"> - </w:t>
            </w:r>
            <w:r w:rsidRPr="000D25C2">
              <w:rPr>
                <w:rFonts w:asciiTheme="minorHAnsi" w:eastAsia="Times New Roman" w:hAnsiTheme="minorHAnsi"/>
                <w:b/>
                <w:lang w:eastAsia="pl-PL"/>
              </w:rPr>
              <w:t xml:space="preserve"> zapewnia</w:t>
            </w:r>
            <w:r w:rsidR="00322158">
              <w:rPr>
                <w:rFonts w:asciiTheme="minorHAnsi" w:eastAsia="Times New Roman" w:hAnsiTheme="minorHAnsi"/>
                <w:b/>
                <w:lang w:eastAsia="pl-PL"/>
              </w:rPr>
              <w:t xml:space="preserve"> mieszkańcom </w:t>
            </w:r>
            <w:r w:rsidR="00996C2D">
              <w:rPr>
                <w:rFonts w:asciiTheme="minorHAnsi" w:eastAsia="Times New Roman" w:hAnsiTheme="minorHAnsi"/>
                <w:b/>
                <w:lang w:eastAsia="pl-PL"/>
              </w:rPr>
              <w:t>i gościom</w:t>
            </w:r>
            <w:r w:rsidRPr="000D25C2">
              <w:rPr>
                <w:rFonts w:asciiTheme="minorHAnsi" w:eastAsia="Times New Roman" w:hAnsiTheme="minorHAnsi"/>
                <w:b/>
                <w:lang w:eastAsia="pl-PL"/>
              </w:rPr>
              <w:t xml:space="preserve"> </w:t>
            </w:r>
            <w:r w:rsidR="00996C2D">
              <w:rPr>
                <w:rFonts w:asciiTheme="minorHAnsi" w:eastAsia="Times New Roman" w:hAnsiTheme="minorHAnsi"/>
                <w:b/>
                <w:lang w:eastAsia="pl-PL"/>
              </w:rPr>
              <w:t xml:space="preserve"> dogodne</w:t>
            </w:r>
            <w:r w:rsidRPr="000D25C2">
              <w:rPr>
                <w:rFonts w:asciiTheme="minorHAnsi" w:eastAsia="Times New Roman" w:hAnsiTheme="minorHAnsi"/>
                <w:b/>
                <w:lang w:eastAsia="pl-PL"/>
              </w:rPr>
              <w:t xml:space="preserve"> </w:t>
            </w:r>
            <w:r w:rsidR="00C476E0" w:rsidRPr="000D25C2">
              <w:rPr>
                <w:rFonts w:asciiTheme="minorHAnsi" w:eastAsia="Times New Roman" w:hAnsiTheme="minorHAnsi"/>
                <w:b/>
                <w:lang w:eastAsia="pl-PL"/>
              </w:rPr>
              <w:t xml:space="preserve"> warunki do życia</w:t>
            </w:r>
            <w:r w:rsidR="00996C2D">
              <w:rPr>
                <w:rFonts w:asciiTheme="minorHAnsi" w:eastAsia="Times New Roman" w:hAnsiTheme="minorHAnsi"/>
                <w:b/>
                <w:lang w:eastAsia="pl-PL"/>
              </w:rPr>
              <w:t xml:space="preserve"> i</w:t>
            </w:r>
            <w:r w:rsidR="00C476E0" w:rsidRPr="000D25C2">
              <w:rPr>
                <w:rFonts w:asciiTheme="minorHAnsi" w:eastAsia="Times New Roman" w:hAnsiTheme="minorHAnsi"/>
                <w:b/>
                <w:lang w:eastAsia="pl-PL"/>
              </w:rPr>
              <w:t xml:space="preserve"> wypoczynku oraz</w:t>
            </w:r>
            <w:r w:rsidRPr="000D25C2">
              <w:rPr>
                <w:rFonts w:asciiTheme="minorHAnsi" w:eastAsia="Times New Roman" w:hAnsiTheme="minorHAnsi"/>
                <w:b/>
                <w:lang w:eastAsia="pl-PL"/>
              </w:rPr>
              <w:t xml:space="preserve"> </w:t>
            </w:r>
            <w:r w:rsidR="00996C2D">
              <w:rPr>
                <w:rFonts w:asciiTheme="minorHAnsi" w:eastAsia="Times New Roman" w:hAnsiTheme="minorHAnsi"/>
                <w:b/>
                <w:lang w:eastAsia="pl-PL"/>
              </w:rPr>
              <w:t xml:space="preserve">dba o </w:t>
            </w:r>
            <w:r w:rsidRPr="000D25C2">
              <w:rPr>
                <w:rFonts w:asciiTheme="minorHAnsi" w:eastAsia="Times New Roman" w:hAnsiTheme="minorHAnsi"/>
                <w:b/>
                <w:lang w:eastAsia="pl-PL"/>
              </w:rPr>
              <w:t>rozw</w:t>
            </w:r>
            <w:r w:rsidR="00996C2D">
              <w:rPr>
                <w:rFonts w:asciiTheme="minorHAnsi" w:eastAsia="Times New Roman" w:hAnsiTheme="minorHAnsi"/>
                <w:b/>
                <w:lang w:eastAsia="pl-PL"/>
              </w:rPr>
              <w:t>ój</w:t>
            </w:r>
            <w:r w:rsidR="00C476E0" w:rsidRPr="000D25C2">
              <w:rPr>
                <w:rFonts w:asciiTheme="minorHAnsi" w:eastAsia="Times New Roman" w:hAnsiTheme="minorHAnsi"/>
                <w:b/>
                <w:lang w:eastAsia="pl-PL"/>
              </w:rPr>
              <w:t xml:space="preserve"> gospodarcz</w:t>
            </w:r>
            <w:r w:rsidR="00996C2D">
              <w:rPr>
                <w:rFonts w:asciiTheme="minorHAnsi" w:eastAsia="Times New Roman" w:hAnsiTheme="minorHAnsi"/>
                <w:b/>
                <w:lang w:eastAsia="pl-PL"/>
              </w:rPr>
              <w:t>y obszaru</w:t>
            </w:r>
            <w:r w:rsidR="00C476E0" w:rsidRPr="000D25C2">
              <w:rPr>
                <w:rFonts w:asciiTheme="minorHAnsi" w:eastAsia="Times New Roman" w:hAnsiTheme="minorHAnsi"/>
                <w:b/>
                <w:lang w:eastAsia="pl-PL"/>
              </w:rPr>
              <w:t xml:space="preserve"> </w:t>
            </w:r>
            <w:r w:rsidR="00996C2D">
              <w:rPr>
                <w:rFonts w:asciiTheme="minorHAnsi" w:eastAsia="Times New Roman" w:hAnsiTheme="minorHAnsi"/>
                <w:b/>
                <w:lang w:eastAsia="pl-PL"/>
              </w:rPr>
              <w:t>przy</w:t>
            </w:r>
            <w:r w:rsidR="00996C2D" w:rsidRPr="000D25C2">
              <w:rPr>
                <w:rFonts w:asciiTheme="minorHAnsi" w:eastAsia="Times New Roman" w:hAnsiTheme="minorHAnsi"/>
                <w:b/>
                <w:lang w:eastAsia="pl-PL"/>
              </w:rPr>
              <w:t xml:space="preserve"> </w:t>
            </w:r>
            <w:r w:rsidR="00C476E0" w:rsidRPr="000D25C2">
              <w:rPr>
                <w:rFonts w:asciiTheme="minorHAnsi" w:eastAsia="Times New Roman" w:hAnsiTheme="minorHAnsi"/>
                <w:b/>
                <w:lang w:eastAsia="pl-PL"/>
              </w:rPr>
              <w:t>zachowani</w:t>
            </w:r>
            <w:r w:rsidR="00996C2D">
              <w:rPr>
                <w:rFonts w:asciiTheme="minorHAnsi" w:eastAsia="Times New Roman" w:hAnsiTheme="minorHAnsi"/>
                <w:b/>
                <w:lang w:eastAsia="pl-PL"/>
              </w:rPr>
              <w:t>u</w:t>
            </w:r>
            <w:r w:rsidR="00C476E0" w:rsidRPr="000D25C2">
              <w:rPr>
                <w:rFonts w:asciiTheme="minorHAnsi" w:eastAsia="Times New Roman" w:hAnsiTheme="minorHAnsi"/>
                <w:b/>
                <w:lang w:eastAsia="pl-PL"/>
              </w:rPr>
              <w:t xml:space="preserve"> </w:t>
            </w:r>
            <w:r w:rsidR="00996C2D">
              <w:rPr>
                <w:rFonts w:asciiTheme="minorHAnsi" w:eastAsia="Times New Roman" w:hAnsiTheme="minorHAnsi"/>
                <w:b/>
                <w:lang w:eastAsia="pl-PL"/>
              </w:rPr>
              <w:t xml:space="preserve">wysokiego poziomu ochrony </w:t>
            </w:r>
            <w:r w:rsidR="00C476E0" w:rsidRPr="000D25C2">
              <w:rPr>
                <w:rFonts w:asciiTheme="minorHAnsi" w:eastAsia="Times New Roman" w:hAnsiTheme="minorHAnsi"/>
                <w:b/>
                <w:lang w:eastAsia="pl-PL"/>
              </w:rPr>
              <w:t>walorów przyrodniczych i dziedzictwa kulturowego.</w:t>
            </w:r>
          </w:p>
        </w:tc>
      </w:tr>
    </w:tbl>
    <w:p w:rsidR="0035083F" w:rsidRPr="00E41792" w:rsidRDefault="00F33459" w:rsidP="0035083F">
      <w:pPr>
        <w:tabs>
          <w:tab w:val="left" w:pos="2076"/>
        </w:tabs>
        <w:jc w:val="both"/>
        <w:rPr>
          <w:rFonts w:asciiTheme="minorHAnsi" w:eastAsia="Times New Roman" w:hAnsiTheme="minorHAnsi"/>
          <w:lang w:eastAsia="pl-PL"/>
        </w:rPr>
      </w:pPr>
      <w:r w:rsidRPr="00E41792">
        <w:rPr>
          <w:rFonts w:asciiTheme="minorHAnsi" w:eastAsia="Times New Roman" w:hAnsiTheme="minorHAnsi" w:cs="Arial"/>
          <w:lang w:eastAsia="pl-PL"/>
        </w:rPr>
        <w:br/>
      </w:r>
      <w:r w:rsidR="0035083F" w:rsidRPr="00E41792">
        <w:rPr>
          <w:rFonts w:asciiTheme="minorHAnsi" w:eastAsia="Times New Roman" w:hAnsiTheme="minorHAnsi"/>
          <w:lang w:eastAsia="pl-PL"/>
        </w:rPr>
        <w:t xml:space="preserve">Z kolei wizja rozwoju Gminy to obraz gminy, który będzie efektem realizacji podejmowanej strategii. Ukazuje Gminę </w:t>
      </w:r>
      <w:r w:rsidR="00E41792" w:rsidRPr="00E41792">
        <w:rPr>
          <w:rFonts w:asciiTheme="minorHAnsi" w:eastAsia="Times New Roman" w:hAnsiTheme="minorHAnsi"/>
          <w:lang w:eastAsia="pl-PL"/>
        </w:rPr>
        <w:t>Korczew</w:t>
      </w:r>
      <w:r w:rsidR="0035083F" w:rsidRPr="00E41792">
        <w:rPr>
          <w:rFonts w:asciiTheme="minorHAnsi" w:eastAsia="Times New Roman" w:hAnsiTheme="minorHAnsi"/>
          <w:lang w:eastAsia="pl-PL"/>
        </w:rPr>
        <w:t xml:space="preserve"> w perspektywie strategicznej – do 2030 roku, zmienioną poprzez realizację przyjętych działań i osiągnięcie zamierzonych przez samorząd celów. </w:t>
      </w:r>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8"/>
      </w:tblGrid>
      <w:tr w:rsidR="0035083F" w:rsidRPr="00A06AFC" w:rsidTr="007B4DAD">
        <w:trPr>
          <w:trHeight w:val="1372"/>
          <w:jc w:val="center"/>
        </w:trPr>
        <w:tc>
          <w:tcPr>
            <w:tcW w:w="5000" w:type="pct"/>
            <w:shd w:val="clear" w:color="auto" w:fill="D6E3BC" w:themeFill="accent3" w:themeFillTint="66"/>
            <w:vAlign w:val="center"/>
          </w:tcPr>
          <w:p w:rsidR="000E024A" w:rsidRDefault="001405D6" w:rsidP="000E024A">
            <w:pPr>
              <w:spacing w:after="60" w:line="264" w:lineRule="auto"/>
              <w:jc w:val="both"/>
              <w:rPr>
                <w:rFonts w:asciiTheme="minorHAnsi" w:eastAsia="Times New Roman" w:hAnsiTheme="minorHAnsi"/>
                <w:b/>
                <w:lang w:eastAsia="pl-PL"/>
              </w:rPr>
            </w:pPr>
            <w:r w:rsidRPr="007B5C76">
              <w:rPr>
                <w:rFonts w:asciiTheme="minorHAnsi" w:eastAsia="Times New Roman" w:hAnsiTheme="minorHAnsi"/>
                <w:b/>
                <w:lang w:eastAsia="pl-PL"/>
              </w:rPr>
              <w:t xml:space="preserve">W roku 2030 gmina </w:t>
            </w:r>
            <w:r w:rsidR="007B5C76">
              <w:rPr>
                <w:rFonts w:asciiTheme="minorHAnsi" w:eastAsia="Times New Roman" w:hAnsiTheme="minorHAnsi"/>
                <w:b/>
                <w:lang w:eastAsia="pl-PL"/>
              </w:rPr>
              <w:t>Korczew</w:t>
            </w:r>
            <w:r w:rsidRPr="007B5C76">
              <w:rPr>
                <w:rFonts w:asciiTheme="minorHAnsi" w:eastAsia="Times New Roman" w:hAnsiTheme="minorHAnsi"/>
                <w:b/>
                <w:lang w:eastAsia="pl-PL"/>
              </w:rPr>
              <w:t xml:space="preserve"> </w:t>
            </w:r>
            <w:r w:rsidR="00996C2D">
              <w:rPr>
                <w:rFonts w:asciiTheme="minorHAnsi" w:eastAsia="Times New Roman" w:hAnsiTheme="minorHAnsi"/>
                <w:b/>
                <w:lang w:eastAsia="pl-PL"/>
              </w:rPr>
              <w:t>czerpie korzyści</w:t>
            </w:r>
            <w:r w:rsidR="00996C2D" w:rsidRPr="007B5C76">
              <w:rPr>
                <w:rFonts w:asciiTheme="minorHAnsi" w:eastAsia="Times New Roman" w:hAnsiTheme="minorHAnsi"/>
                <w:b/>
                <w:lang w:eastAsia="pl-PL"/>
              </w:rPr>
              <w:t xml:space="preserve"> </w:t>
            </w:r>
            <w:r w:rsidRPr="007B5C76">
              <w:rPr>
                <w:rFonts w:asciiTheme="minorHAnsi" w:eastAsia="Times New Roman" w:hAnsiTheme="minorHAnsi"/>
                <w:b/>
                <w:lang w:eastAsia="pl-PL"/>
              </w:rPr>
              <w:t xml:space="preserve">z </w:t>
            </w:r>
            <w:r w:rsidR="00996C2D">
              <w:rPr>
                <w:rFonts w:asciiTheme="minorHAnsi" w:eastAsia="Times New Roman" w:hAnsiTheme="minorHAnsi"/>
                <w:b/>
                <w:lang w:eastAsia="pl-PL"/>
              </w:rPr>
              <w:t xml:space="preserve">efektów </w:t>
            </w:r>
            <w:r w:rsidRPr="007B5C76">
              <w:rPr>
                <w:rFonts w:asciiTheme="minorHAnsi" w:eastAsia="Times New Roman" w:hAnsiTheme="minorHAnsi"/>
                <w:b/>
                <w:lang w:eastAsia="pl-PL"/>
              </w:rPr>
              <w:t xml:space="preserve">działań i </w:t>
            </w:r>
            <w:r w:rsidR="00996C2D">
              <w:rPr>
                <w:rFonts w:asciiTheme="minorHAnsi" w:eastAsia="Times New Roman" w:hAnsiTheme="minorHAnsi"/>
                <w:b/>
                <w:lang w:eastAsia="pl-PL"/>
              </w:rPr>
              <w:t xml:space="preserve">przedsięwzięć </w:t>
            </w:r>
            <w:r w:rsidRPr="007B5C76">
              <w:rPr>
                <w:rFonts w:asciiTheme="minorHAnsi" w:eastAsia="Times New Roman" w:hAnsiTheme="minorHAnsi"/>
                <w:b/>
                <w:lang w:eastAsia="pl-PL"/>
              </w:rPr>
              <w:t>zrealizowanych na przestrzeni ostatnich lat</w:t>
            </w:r>
            <w:r w:rsidR="00996C2D">
              <w:rPr>
                <w:rFonts w:asciiTheme="minorHAnsi" w:eastAsia="Times New Roman" w:hAnsiTheme="minorHAnsi"/>
                <w:b/>
                <w:lang w:eastAsia="pl-PL"/>
              </w:rPr>
              <w:t>, w wyniku realizacji celów Strategii</w:t>
            </w:r>
            <w:r w:rsidRPr="007B5C76">
              <w:rPr>
                <w:rFonts w:asciiTheme="minorHAnsi" w:eastAsia="Times New Roman" w:hAnsiTheme="minorHAnsi"/>
                <w:b/>
                <w:lang w:eastAsia="pl-PL"/>
              </w:rPr>
              <w:t xml:space="preserve">. Gospodarka Gminy rozwija się w </w:t>
            </w:r>
            <w:r w:rsidR="00996C2D">
              <w:rPr>
                <w:rFonts w:asciiTheme="minorHAnsi" w:eastAsia="Times New Roman" w:hAnsiTheme="minorHAnsi"/>
                <w:b/>
                <w:lang w:eastAsia="pl-PL"/>
              </w:rPr>
              <w:t xml:space="preserve">sposób zrównoważony, w </w:t>
            </w:r>
            <w:r w:rsidRPr="007B5C76">
              <w:rPr>
                <w:rFonts w:asciiTheme="minorHAnsi" w:eastAsia="Times New Roman" w:hAnsiTheme="minorHAnsi"/>
                <w:b/>
                <w:lang w:eastAsia="pl-PL"/>
              </w:rPr>
              <w:t xml:space="preserve">oparciu o </w:t>
            </w:r>
            <w:r w:rsidR="000E024A">
              <w:rPr>
                <w:rFonts w:asciiTheme="minorHAnsi" w:eastAsia="Times New Roman" w:hAnsiTheme="minorHAnsi"/>
                <w:b/>
                <w:lang w:eastAsia="pl-PL"/>
              </w:rPr>
              <w:t xml:space="preserve">zachowane </w:t>
            </w:r>
            <w:r w:rsidRPr="007B5C76">
              <w:rPr>
                <w:rFonts w:asciiTheme="minorHAnsi" w:eastAsia="Times New Roman" w:hAnsiTheme="minorHAnsi"/>
                <w:b/>
                <w:lang w:eastAsia="pl-PL"/>
              </w:rPr>
              <w:t xml:space="preserve">zasoby przyrodnicze i kulturowe oraz </w:t>
            </w:r>
            <w:r w:rsidR="00996C2D">
              <w:rPr>
                <w:rFonts w:asciiTheme="minorHAnsi" w:eastAsia="Times New Roman" w:hAnsiTheme="minorHAnsi"/>
                <w:b/>
                <w:lang w:eastAsia="pl-PL"/>
              </w:rPr>
              <w:t xml:space="preserve">przy </w:t>
            </w:r>
            <w:r w:rsidRPr="007B5C76">
              <w:rPr>
                <w:rFonts w:asciiTheme="minorHAnsi" w:eastAsia="Times New Roman" w:hAnsiTheme="minorHAnsi"/>
                <w:b/>
                <w:lang w:eastAsia="pl-PL"/>
              </w:rPr>
              <w:t>wykorzystan</w:t>
            </w:r>
            <w:r w:rsidR="00996C2D">
              <w:rPr>
                <w:rFonts w:asciiTheme="minorHAnsi" w:eastAsia="Times New Roman" w:hAnsiTheme="minorHAnsi"/>
                <w:b/>
                <w:lang w:eastAsia="pl-PL"/>
              </w:rPr>
              <w:t>iu</w:t>
            </w:r>
            <w:r w:rsidRPr="007B5C76">
              <w:rPr>
                <w:rFonts w:asciiTheme="minorHAnsi" w:eastAsia="Times New Roman" w:hAnsiTheme="minorHAnsi"/>
                <w:b/>
                <w:lang w:eastAsia="pl-PL"/>
              </w:rPr>
              <w:t xml:space="preserve"> szans rozwojow</w:t>
            </w:r>
            <w:r w:rsidR="00996C2D">
              <w:rPr>
                <w:rFonts w:asciiTheme="minorHAnsi" w:eastAsia="Times New Roman" w:hAnsiTheme="minorHAnsi"/>
                <w:b/>
                <w:lang w:eastAsia="pl-PL"/>
              </w:rPr>
              <w:t xml:space="preserve">ych związanych z rozwojem turystyki, rolnictwa ekologicznego, trendów społecznych i dostępności zewnętrznych źródeł finansowania inwestycji. </w:t>
            </w:r>
            <w:r w:rsidR="000E024A" w:rsidRPr="00FD677E">
              <w:rPr>
                <w:rFonts w:asciiTheme="minorHAnsi" w:eastAsia="Times New Roman" w:hAnsiTheme="minorHAnsi"/>
                <w:b/>
                <w:lang w:eastAsia="pl-PL"/>
              </w:rPr>
              <w:t>Gmina prowadzi politykę rozwoju zrównoważonego, inwestując</w:t>
            </w:r>
            <w:r w:rsidR="000E024A">
              <w:rPr>
                <w:rFonts w:asciiTheme="minorHAnsi" w:eastAsia="Times New Roman" w:hAnsiTheme="minorHAnsi"/>
                <w:b/>
                <w:lang w:eastAsia="pl-PL"/>
              </w:rPr>
              <w:t xml:space="preserve"> przede wszystkim</w:t>
            </w:r>
            <w:r w:rsidR="000E024A" w:rsidRPr="00FD677E">
              <w:rPr>
                <w:rFonts w:asciiTheme="minorHAnsi" w:eastAsia="Times New Roman" w:hAnsiTheme="minorHAnsi"/>
                <w:b/>
                <w:lang w:eastAsia="pl-PL"/>
              </w:rPr>
              <w:t xml:space="preserve"> w infrastrukturę poprawiającą jakość życia</w:t>
            </w:r>
            <w:r w:rsidR="000E024A">
              <w:rPr>
                <w:rFonts w:asciiTheme="minorHAnsi" w:eastAsia="Times New Roman" w:hAnsiTheme="minorHAnsi"/>
                <w:b/>
                <w:lang w:eastAsia="pl-PL"/>
              </w:rPr>
              <w:t xml:space="preserve"> mieszkańców</w:t>
            </w:r>
            <w:r w:rsidR="000E024A" w:rsidRPr="00FD677E">
              <w:rPr>
                <w:rFonts w:asciiTheme="minorHAnsi" w:eastAsia="Times New Roman" w:hAnsiTheme="minorHAnsi"/>
                <w:b/>
                <w:lang w:eastAsia="pl-PL"/>
              </w:rPr>
              <w:t xml:space="preserve">, szczególnie dbając przy tym o przestrzeń i środowisko. Zrealizowano inwestycje </w:t>
            </w:r>
            <w:r w:rsidR="000E024A">
              <w:rPr>
                <w:rFonts w:asciiTheme="minorHAnsi" w:eastAsia="Times New Roman" w:hAnsiTheme="minorHAnsi"/>
                <w:b/>
                <w:lang w:eastAsia="pl-PL"/>
              </w:rPr>
              <w:t xml:space="preserve">w zakresie uporządkowania gospodarki wodociągowej i zapewnienia wody pitnej o wysokiej jakości (rozbudowa sieci, modernizacja ujęć wody, hydroforni, studni rezerwowych) oraz w zakresie gospodarki ściekowej (lokalne i przydomowe oczyszczalnie ścieków). W okresie realizacji Strategii wdrażano także inwestycje </w:t>
            </w:r>
            <w:r w:rsidR="000E024A" w:rsidRPr="00FD677E">
              <w:rPr>
                <w:rFonts w:asciiTheme="minorHAnsi" w:eastAsia="Times New Roman" w:hAnsiTheme="minorHAnsi"/>
                <w:b/>
                <w:lang w:eastAsia="pl-PL"/>
              </w:rPr>
              <w:t xml:space="preserve">projekty </w:t>
            </w:r>
            <w:r w:rsidR="000E024A">
              <w:rPr>
                <w:rFonts w:asciiTheme="minorHAnsi" w:eastAsia="Times New Roman" w:hAnsiTheme="minorHAnsi"/>
                <w:b/>
                <w:lang w:eastAsia="pl-PL"/>
              </w:rPr>
              <w:t xml:space="preserve">służące poprawie jakości powietrza w gminie. </w:t>
            </w:r>
            <w:r w:rsidR="000E024A" w:rsidRPr="00FD677E">
              <w:rPr>
                <w:rFonts w:asciiTheme="minorHAnsi" w:eastAsia="Times New Roman" w:hAnsiTheme="minorHAnsi"/>
                <w:b/>
                <w:lang w:eastAsia="pl-PL"/>
              </w:rPr>
              <w:t xml:space="preserve">. Budynki użyteczności publicznej poddane zostały </w:t>
            </w:r>
            <w:r w:rsidR="000E024A">
              <w:rPr>
                <w:rFonts w:asciiTheme="minorHAnsi" w:eastAsia="Times New Roman" w:hAnsiTheme="minorHAnsi"/>
                <w:b/>
                <w:lang w:eastAsia="pl-PL"/>
              </w:rPr>
              <w:t>termomodernizacji modernizacji energetycznej</w:t>
            </w:r>
            <w:r w:rsidR="000E024A" w:rsidRPr="00FD677E">
              <w:rPr>
                <w:rFonts w:asciiTheme="minorHAnsi" w:eastAsia="Times New Roman" w:hAnsiTheme="minorHAnsi"/>
                <w:b/>
                <w:lang w:eastAsia="pl-PL"/>
              </w:rPr>
              <w:t xml:space="preserve">, zastosowano rozwiązania wykorzystujące OZE, dzięki czemu poziom </w:t>
            </w:r>
            <w:r w:rsidR="000E024A" w:rsidRPr="00E145CF">
              <w:rPr>
                <w:rFonts w:asciiTheme="minorHAnsi" w:eastAsia="Times New Roman" w:hAnsiTheme="minorHAnsi"/>
                <w:b/>
                <w:lang w:eastAsia="pl-PL"/>
              </w:rPr>
              <w:t xml:space="preserve">zanieczyszczeń powietrza uległ znacznemu obniżeniu. </w:t>
            </w:r>
            <w:r w:rsidR="000E024A">
              <w:rPr>
                <w:rFonts w:asciiTheme="minorHAnsi" w:eastAsia="Times New Roman" w:hAnsiTheme="minorHAnsi"/>
                <w:b/>
                <w:lang w:eastAsia="pl-PL"/>
              </w:rPr>
              <w:t>Dla</w:t>
            </w:r>
            <w:r w:rsidR="000E024A" w:rsidRPr="00E145CF">
              <w:rPr>
                <w:rFonts w:asciiTheme="minorHAnsi" w:eastAsia="Times New Roman" w:hAnsiTheme="minorHAnsi"/>
                <w:b/>
                <w:lang w:eastAsia="pl-PL"/>
              </w:rPr>
              <w:t xml:space="preserve"> popraw</w:t>
            </w:r>
            <w:r w:rsidR="000E024A">
              <w:rPr>
                <w:rFonts w:asciiTheme="minorHAnsi" w:eastAsia="Times New Roman" w:hAnsiTheme="minorHAnsi"/>
                <w:b/>
                <w:lang w:eastAsia="pl-PL"/>
              </w:rPr>
              <w:t>y</w:t>
            </w:r>
            <w:r w:rsidR="000E024A" w:rsidRPr="00E145CF">
              <w:rPr>
                <w:rFonts w:asciiTheme="minorHAnsi" w:eastAsia="Times New Roman" w:hAnsiTheme="minorHAnsi"/>
                <w:b/>
                <w:lang w:eastAsia="pl-PL"/>
              </w:rPr>
              <w:t xml:space="preserve"> jakości powietrza</w:t>
            </w:r>
            <w:r w:rsidR="000E024A">
              <w:rPr>
                <w:rFonts w:asciiTheme="minorHAnsi" w:eastAsia="Times New Roman" w:hAnsiTheme="minorHAnsi"/>
                <w:b/>
                <w:lang w:eastAsia="pl-PL"/>
              </w:rPr>
              <w:t xml:space="preserve"> i osiągnięcia standardów ekologicznych </w:t>
            </w:r>
            <w:r w:rsidR="00AA244F">
              <w:rPr>
                <w:rFonts w:asciiTheme="minorHAnsi" w:eastAsia="Times New Roman" w:hAnsiTheme="minorHAnsi"/>
                <w:b/>
                <w:lang w:eastAsia="pl-PL"/>
              </w:rPr>
              <w:t xml:space="preserve"> Gmina wspierała inwestycje w montaż instalacji fotowoltaicznych, kolektorów słonecznych i pomp ciepła w budynkach mieszkalnych.</w:t>
            </w:r>
            <w:r w:rsidR="00882CBC">
              <w:rPr>
                <w:rFonts w:asciiTheme="minorHAnsi" w:eastAsia="Times New Roman" w:hAnsiTheme="minorHAnsi"/>
                <w:b/>
                <w:lang w:eastAsia="pl-PL"/>
              </w:rPr>
              <w:t xml:space="preserve"> </w:t>
            </w:r>
            <w:r w:rsidR="000E024A" w:rsidRPr="00E145CF">
              <w:rPr>
                <w:rFonts w:asciiTheme="minorHAnsi" w:eastAsia="Times New Roman" w:hAnsiTheme="minorHAnsi"/>
                <w:b/>
                <w:lang w:eastAsia="pl-PL"/>
              </w:rPr>
              <w:t>Na poprawę</w:t>
            </w:r>
            <w:r w:rsidR="00AA244F">
              <w:rPr>
                <w:rFonts w:asciiTheme="minorHAnsi" w:eastAsia="Times New Roman" w:hAnsiTheme="minorHAnsi"/>
                <w:b/>
                <w:lang w:eastAsia="pl-PL"/>
              </w:rPr>
              <w:t xml:space="preserve"> jakości</w:t>
            </w:r>
            <w:r w:rsidR="000E024A" w:rsidRPr="00E145CF">
              <w:rPr>
                <w:rFonts w:asciiTheme="minorHAnsi" w:eastAsia="Times New Roman" w:hAnsiTheme="minorHAnsi"/>
                <w:b/>
                <w:lang w:eastAsia="pl-PL"/>
              </w:rPr>
              <w:t xml:space="preserve"> życia mieszkańców</w:t>
            </w:r>
            <w:r w:rsidR="00AA244F">
              <w:rPr>
                <w:rFonts w:asciiTheme="minorHAnsi" w:eastAsia="Times New Roman" w:hAnsiTheme="minorHAnsi"/>
                <w:b/>
                <w:lang w:eastAsia="pl-PL"/>
              </w:rPr>
              <w:t xml:space="preserve"> i ochronę środowiska</w:t>
            </w:r>
            <w:r w:rsidR="00882CBC">
              <w:rPr>
                <w:rFonts w:asciiTheme="minorHAnsi" w:eastAsia="Times New Roman" w:hAnsiTheme="minorHAnsi"/>
                <w:b/>
                <w:lang w:eastAsia="pl-PL"/>
              </w:rPr>
              <w:t xml:space="preserve"> </w:t>
            </w:r>
            <w:r w:rsidR="000E024A" w:rsidRPr="00E145CF">
              <w:rPr>
                <w:rFonts w:asciiTheme="minorHAnsi" w:eastAsia="Times New Roman" w:hAnsiTheme="minorHAnsi"/>
                <w:b/>
                <w:lang w:eastAsia="pl-PL"/>
              </w:rPr>
              <w:t>wpłynęł</w:t>
            </w:r>
            <w:r w:rsidR="00AA244F">
              <w:rPr>
                <w:rFonts w:asciiTheme="minorHAnsi" w:eastAsia="Times New Roman" w:hAnsiTheme="minorHAnsi"/>
                <w:b/>
                <w:lang w:eastAsia="pl-PL"/>
              </w:rPr>
              <w:t>a także inwestycja w gazyfikację Gminy</w:t>
            </w:r>
            <w:r w:rsidR="00882CBC">
              <w:rPr>
                <w:rFonts w:asciiTheme="minorHAnsi" w:eastAsia="Times New Roman" w:hAnsiTheme="minorHAnsi"/>
                <w:b/>
                <w:lang w:eastAsia="pl-PL"/>
              </w:rPr>
              <w:t xml:space="preserve">, </w:t>
            </w:r>
            <w:r w:rsidR="000E024A" w:rsidRPr="00E145CF">
              <w:rPr>
                <w:rFonts w:asciiTheme="minorHAnsi" w:eastAsia="Times New Roman" w:hAnsiTheme="minorHAnsi"/>
                <w:b/>
                <w:lang w:eastAsia="pl-PL"/>
              </w:rPr>
              <w:t xml:space="preserve">dzięki czemu </w:t>
            </w:r>
            <w:r w:rsidR="00AA244F">
              <w:rPr>
                <w:rFonts w:asciiTheme="minorHAnsi" w:eastAsia="Times New Roman" w:hAnsiTheme="minorHAnsi"/>
                <w:b/>
                <w:lang w:eastAsia="pl-PL"/>
              </w:rPr>
              <w:t>udało się znacząco ograniczyć</w:t>
            </w:r>
            <w:r w:rsidR="000E024A" w:rsidRPr="00E145CF">
              <w:rPr>
                <w:rFonts w:asciiTheme="minorHAnsi" w:eastAsia="Times New Roman" w:hAnsiTheme="minorHAnsi"/>
                <w:b/>
                <w:lang w:eastAsia="pl-PL"/>
              </w:rPr>
              <w:t xml:space="preserve"> problem emisji zanieczyszczeń, wytwarzanych</w:t>
            </w:r>
            <w:r w:rsidR="00882CBC">
              <w:rPr>
                <w:rFonts w:asciiTheme="minorHAnsi" w:eastAsia="Times New Roman" w:hAnsiTheme="minorHAnsi"/>
                <w:b/>
                <w:lang w:eastAsia="pl-PL"/>
              </w:rPr>
              <w:t xml:space="preserve"> </w:t>
            </w:r>
            <w:r w:rsidR="000E024A" w:rsidRPr="00E145CF">
              <w:rPr>
                <w:rFonts w:asciiTheme="minorHAnsi" w:eastAsia="Times New Roman" w:hAnsiTheme="minorHAnsi"/>
                <w:b/>
                <w:lang w:eastAsia="pl-PL"/>
              </w:rPr>
              <w:t xml:space="preserve">wcześniej </w:t>
            </w:r>
            <w:r w:rsidR="00AA244F">
              <w:rPr>
                <w:rFonts w:asciiTheme="minorHAnsi" w:eastAsia="Times New Roman" w:hAnsiTheme="minorHAnsi"/>
                <w:b/>
                <w:lang w:eastAsia="pl-PL"/>
              </w:rPr>
              <w:t>istniejące przez wykorzystywane powszechnie</w:t>
            </w:r>
            <w:r w:rsidR="000E024A" w:rsidRPr="00E145CF">
              <w:rPr>
                <w:rFonts w:asciiTheme="minorHAnsi" w:eastAsia="Times New Roman" w:hAnsiTheme="minorHAnsi"/>
                <w:b/>
                <w:lang w:eastAsia="pl-PL"/>
              </w:rPr>
              <w:t xml:space="preserve"> konwencjonalne źródła energii. </w:t>
            </w:r>
          </w:p>
          <w:p w:rsidR="00AA244F" w:rsidRDefault="007B5C76" w:rsidP="00AA244F">
            <w:pPr>
              <w:spacing w:after="60" w:line="264" w:lineRule="auto"/>
              <w:jc w:val="both"/>
              <w:rPr>
                <w:rFonts w:asciiTheme="minorHAnsi" w:eastAsia="Times New Roman" w:hAnsiTheme="minorHAnsi"/>
                <w:b/>
                <w:lang w:eastAsia="pl-PL"/>
              </w:rPr>
            </w:pPr>
            <w:r w:rsidRPr="007B5C76">
              <w:rPr>
                <w:rFonts w:asciiTheme="minorHAnsi" w:eastAsia="Times New Roman" w:hAnsiTheme="minorHAnsi"/>
                <w:b/>
                <w:lang w:eastAsia="pl-PL"/>
              </w:rPr>
              <w:t xml:space="preserve">Podejmowane przez Gminę inwestycje w poprawę, usprawnienie i zintegrowanie </w:t>
            </w:r>
            <w:r w:rsidR="008534A3" w:rsidRPr="007B5C76">
              <w:rPr>
                <w:rFonts w:asciiTheme="minorHAnsi" w:eastAsia="Times New Roman" w:hAnsiTheme="minorHAnsi"/>
                <w:b/>
                <w:lang w:eastAsia="pl-PL"/>
              </w:rPr>
              <w:t>połączeń komunikacyjnych, przy</w:t>
            </w:r>
            <w:r w:rsidRPr="007B5C76">
              <w:rPr>
                <w:rFonts w:asciiTheme="minorHAnsi" w:eastAsia="Times New Roman" w:hAnsiTheme="minorHAnsi"/>
                <w:b/>
                <w:lang w:eastAsia="pl-PL"/>
              </w:rPr>
              <w:t xml:space="preserve"> jednoczesnym</w:t>
            </w:r>
            <w:r w:rsidR="008534A3" w:rsidRPr="007B5C76">
              <w:rPr>
                <w:rFonts w:asciiTheme="minorHAnsi" w:eastAsia="Times New Roman" w:hAnsiTheme="minorHAnsi"/>
                <w:b/>
                <w:lang w:eastAsia="pl-PL"/>
              </w:rPr>
              <w:t xml:space="preserve"> rozwoju in</w:t>
            </w:r>
            <w:r w:rsidRPr="007B5C76">
              <w:rPr>
                <w:rFonts w:asciiTheme="minorHAnsi" w:eastAsia="Times New Roman" w:hAnsiTheme="minorHAnsi"/>
                <w:b/>
                <w:lang w:eastAsia="pl-PL"/>
              </w:rPr>
              <w:t xml:space="preserve">frastruktury </w:t>
            </w:r>
            <w:proofErr w:type="spellStart"/>
            <w:r w:rsidRPr="007B5C76">
              <w:rPr>
                <w:rFonts w:asciiTheme="minorHAnsi" w:eastAsia="Times New Roman" w:hAnsiTheme="minorHAnsi"/>
                <w:b/>
                <w:lang w:eastAsia="pl-PL"/>
              </w:rPr>
              <w:t>elektromobilności</w:t>
            </w:r>
            <w:proofErr w:type="spellEnd"/>
            <w:r w:rsidRPr="007B5C76">
              <w:rPr>
                <w:rFonts w:asciiTheme="minorHAnsi" w:eastAsia="Times New Roman" w:hAnsiTheme="minorHAnsi"/>
                <w:b/>
                <w:lang w:eastAsia="pl-PL"/>
              </w:rPr>
              <w:t xml:space="preserve"> oraz</w:t>
            </w:r>
            <w:r w:rsidR="008534A3" w:rsidRPr="007B5C76">
              <w:rPr>
                <w:rFonts w:asciiTheme="minorHAnsi" w:eastAsia="Times New Roman" w:hAnsiTheme="minorHAnsi"/>
                <w:b/>
                <w:lang w:eastAsia="pl-PL"/>
              </w:rPr>
              <w:t xml:space="preserve"> alternaty</w:t>
            </w:r>
            <w:r w:rsidR="00882CBC">
              <w:rPr>
                <w:rFonts w:asciiTheme="minorHAnsi" w:eastAsia="Times New Roman" w:hAnsiTheme="minorHAnsi"/>
                <w:b/>
                <w:lang w:eastAsia="pl-PL"/>
              </w:rPr>
              <w:t>-</w:t>
            </w:r>
            <w:proofErr w:type="spellStart"/>
            <w:r w:rsidR="008534A3" w:rsidRPr="007B5C76">
              <w:rPr>
                <w:rFonts w:asciiTheme="minorHAnsi" w:eastAsia="Times New Roman" w:hAnsiTheme="minorHAnsi"/>
                <w:b/>
                <w:lang w:eastAsia="pl-PL"/>
              </w:rPr>
              <w:t>wnych</w:t>
            </w:r>
            <w:proofErr w:type="spellEnd"/>
            <w:r w:rsidR="008534A3" w:rsidRPr="007B5C76">
              <w:rPr>
                <w:rFonts w:asciiTheme="minorHAnsi" w:eastAsia="Times New Roman" w:hAnsiTheme="minorHAnsi"/>
                <w:b/>
                <w:lang w:eastAsia="pl-PL"/>
              </w:rPr>
              <w:t>, ekologicznych środków transportu (rowery</w:t>
            </w:r>
            <w:r w:rsidR="00AA244F">
              <w:rPr>
                <w:rFonts w:asciiTheme="minorHAnsi" w:eastAsia="Times New Roman" w:hAnsiTheme="minorHAnsi"/>
                <w:b/>
                <w:lang w:eastAsia="pl-PL"/>
              </w:rPr>
              <w:t xml:space="preserve"> i hulajnogi, w tym elektryczne,</w:t>
            </w:r>
            <w:r w:rsidR="008534A3" w:rsidRPr="007B5C76">
              <w:rPr>
                <w:rFonts w:asciiTheme="minorHAnsi" w:eastAsia="Times New Roman" w:hAnsiTheme="minorHAnsi"/>
                <w:b/>
                <w:lang w:eastAsia="pl-PL"/>
              </w:rPr>
              <w:t xml:space="preserve"> prom rzeczny) doprowadził</w:t>
            </w:r>
            <w:r w:rsidRPr="007B5C76">
              <w:rPr>
                <w:rFonts w:asciiTheme="minorHAnsi" w:eastAsia="Times New Roman" w:hAnsiTheme="minorHAnsi"/>
                <w:b/>
                <w:lang w:eastAsia="pl-PL"/>
              </w:rPr>
              <w:t>y</w:t>
            </w:r>
            <w:r w:rsidR="008534A3" w:rsidRPr="007B5C76">
              <w:rPr>
                <w:rFonts w:asciiTheme="minorHAnsi" w:eastAsia="Times New Roman" w:hAnsiTheme="minorHAnsi"/>
                <w:b/>
                <w:lang w:eastAsia="pl-PL"/>
              </w:rPr>
              <w:t xml:space="preserve"> do poprawy dostępności </w:t>
            </w:r>
            <w:r w:rsidR="008534A3" w:rsidRPr="0021064E">
              <w:rPr>
                <w:rFonts w:asciiTheme="minorHAnsi" w:eastAsia="Times New Roman" w:hAnsiTheme="minorHAnsi"/>
                <w:b/>
                <w:lang w:eastAsia="pl-PL"/>
              </w:rPr>
              <w:t xml:space="preserve">komunikacyjnej, zewnętrznej i wewnętrznej w Gminie, przy jednoczesnym ograniczeniu niskiej emisji. </w:t>
            </w:r>
            <w:r w:rsidR="001405D6" w:rsidRPr="0021064E">
              <w:rPr>
                <w:rFonts w:asciiTheme="minorHAnsi" w:eastAsia="Times New Roman" w:hAnsiTheme="minorHAnsi"/>
                <w:b/>
                <w:lang w:eastAsia="pl-PL"/>
              </w:rPr>
              <w:t xml:space="preserve">Istotnym elementem </w:t>
            </w:r>
            <w:r w:rsidR="008534A3" w:rsidRPr="0021064E">
              <w:rPr>
                <w:rFonts w:asciiTheme="minorHAnsi" w:eastAsia="Times New Roman" w:hAnsiTheme="minorHAnsi"/>
                <w:b/>
                <w:lang w:eastAsia="pl-PL"/>
              </w:rPr>
              <w:t>rozwoju</w:t>
            </w:r>
            <w:r w:rsidR="001405D6" w:rsidRPr="0021064E">
              <w:rPr>
                <w:rFonts w:asciiTheme="minorHAnsi" w:eastAsia="Times New Roman" w:hAnsiTheme="minorHAnsi"/>
                <w:b/>
                <w:lang w:eastAsia="pl-PL"/>
              </w:rPr>
              <w:t xml:space="preserve"> gminy stała się ponadto </w:t>
            </w:r>
            <w:r w:rsidR="008534A3" w:rsidRPr="0021064E">
              <w:rPr>
                <w:rFonts w:asciiTheme="minorHAnsi" w:eastAsia="Times New Roman" w:hAnsiTheme="minorHAnsi"/>
                <w:b/>
                <w:lang w:eastAsia="pl-PL"/>
              </w:rPr>
              <w:t xml:space="preserve">turystyka i </w:t>
            </w:r>
            <w:r w:rsidR="001405D6" w:rsidRPr="0021064E">
              <w:rPr>
                <w:rFonts w:asciiTheme="minorHAnsi" w:eastAsia="Times New Roman" w:hAnsiTheme="minorHAnsi"/>
                <w:b/>
                <w:lang w:eastAsia="pl-PL"/>
              </w:rPr>
              <w:t xml:space="preserve">rekreacja, wykorzystująca walory przyrodnicze i krajobrazowe, jak: </w:t>
            </w:r>
            <w:r w:rsidRPr="0021064E">
              <w:rPr>
                <w:rFonts w:asciiTheme="minorHAnsi" w:eastAsia="Times New Roman" w:hAnsiTheme="minorHAnsi"/>
                <w:b/>
                <w:lang w:eastAsia="pl-PL"/>
              </w:rPr>
              <w:t xml:space="preserve">Nadbużański </w:t>
            </w:r>
            <w:r w:rsidR="00C010B0" w:rsidRPr="0021064E">
              <w:rPr>
                <w:rFonts w:asciiTheme="minorHAnsi" w:hAnsiTheme="minorHAnsi"/>
                <w:b/>
              </w:rPr>
              <w:t>Park Krajobrazowy,</w:t>
            </w:r>
            <w:r w:rsidR="001405D6" w:rsidRPr="0021064E">
              <w:rPr>
                <w:rFonts w:asciiTheme="minorHAnsi" w:eastAsia="Times New Roman" w:hAnsiTheme="minorHAnsi"/>
                <w:b/>
                <w:lang w:eastAsia="pl-PL"/>
              </w:rPr>
              <w:t xml:space="preserve"> </w:t>
            </w:r>
            <w:r w:rsidR="00C010B0" w:rsidRPr="0021064E">
              <w:rPr>
                <w:rFonts w:asciiTheme="minorHAnsi" w:eastAsia="Times New Roman" w:hAnsiTheme="minorHAnsi"/>
                <w:b/>
                <w:lang w:eastAsia="pl-PL"/>
              </w:rPr>
              <w:t>rezerwaty przyrody</w:t>
            </w:r>
            <w:r w:rsidR="001405D6" w:rsidRPr="0021064E">
              <w:rPr>
                <w:rFonts w:asciiTheme="minorHAnsi" w:eastAsia="Times New Roman" w:hAnsiTheme="minorHAnsi"/>
                <w:b/>
                <w:lang w:eastAsia="pl-PL"/>
              </w:rPr>
              <w:t xml:space="preserve">, </w:t>
            </w:r>
            <w:r w:rsidRPr="0021064E">
              <w:rPr>
                <w:rFonts w:asciiTheme="minorHAnsi" w:eastAsia="Times New Roman" w:hAnsiTheme="minorHAnsi"/>
                <w:b/>
                <w:lang w:eastAsia="pl-PL"/>
              </w:rPr>
              <w:t>stanowiska widokowe</w:t>
            </w:r>
            <w:r w:rsidR="00C010B0" w:rsidRPr="0021064E">
              <w:rPr>
                <w:rFonts w:asciiTheme="minorHAnsi" w:eastAsia="Times New Roman" w:hAnsiTheme="minorHAnsi"/>
                <w:b/>
                <w:lang w:eastAsia="pl-PL"/>
              </w:rPr>
              <w:t>,</w:t>
            </w:r>
            <w:r w:rsidR="001405D6" w:rsidRPr="0021064E">
              <w:rPr>
                <w:rFonts w:asciiTheme="minorHAnsi" w:eastAsia="Times New Roman" w:hAnsiTheme="minorHAnsi"/>
                <w:b/>
                <w:lang w:eastAsia="pl-PL"/>
              </w:rPr>
              <w:t xml:space="preserve"> a także zasoby materialnego i niematerialnego dziedzictwa kulturowego, m.in. </w:t>
            </w:r>
            <w:r w:rsidRPr="0021064E">
              <w:rPr>
                <w:rFonts w:asciiTheme="minorHAnsi" w:eastAsia="Times New Roman" w:hAnsiTheme="minorHAnsi"/>
                <w:b/>
                <w:lang w:eastAsia="pl-PL"/>
              </w:rPr>
              <w:t>Pałac w Korczewie</w:t>
            </w:r>
            <w:r w:rsidR="00C010B0" w:rsidRPr="0021064E">
              <w:rPr>
                <w:rFonts w:asciiTheme="minorHAnsi" w:eastAsia="Times New Roman" w:hAnsiTheme="minorHAnsi"/>
                <w:b/>
                <w:lang w:eastAsia="pl-PL"/>
              </w:rPr>
              <w:t>,</w:t>
            </w:r>
            <w:r w:rsidR="00D87CD4" w:rsidRPr="0021064E">
              <w:rPr>
                <w:rFonts w:asciiTheme="minorHAnsi" w:eastAsia="Times New Roman" w:hAnsiTheme="minorHAnsi"/>
                <w:b/>
                <w:lang w:eastAsia="pl-PL"/>
              </w:rPr>
              <w:t xml:space="preserve"> Gminna</w:t>
            </w:r>
            <w:r w:rsidR="00367A11" w:rsidRPr="0021064E">
              <w:rPr>
                <w:rFonts w:asciiTheme="minorHAnsi" w:eastAsia="Times New Roman" w:hAnsiTheme="minorHAnsi"/>
                <w:b/>
                <w:lang w:eastAsia="pl-PL"/>
              </w:rPr>
              <w:t xml:space="preserve"> </w:t>
            </w:r>
            <w:r w:rsidR="00D87CD4" w:rsidRPr="0021064E">
              <w:rPr>
                <w:rFonts w:asciiTheme="minorHAnsi" w:eastAsia="Times New Roman" w:hAnsiTheme="minorHAnsi"/>
                <w:b/>
                <w:lang w:eastAsia="pl-PL"/>
              </w:rPr>
              <w:t>Biblioteka Publiczna w Korczewie</w:t>
            </w:r>
            <w:r w:rsidR="00367A11" w:rsidRPr="0021064E">
              <w:rPr>
                <w:rFonts w:asciiTheme="minorHAnsi" w:eastAsia="Times New Roman" w:hAnsiTheme="minorHAnsi"/>
                <w:b/>
                <w:lang w:eastAsia="pl-PL"/>
              </w:rPr>
              <w:t>,</w:t>
            </w:r>
            <w:r w:rsidR="00C010B0" w:rsidRPr="0021064E">
              <w:rPr>
                <w:rFonts w:asciiTheme="minorHAnsi" w:eastAsia="Times New Roman" w:hAnsiTheme="minorHAnsi"/>
                <w:b/>
                <w:lang w:eastAsia="pl-PL"/>
              </w:rPr>
              <w:t xml:space="preserve"> </w:t>
            </w:r>
            <w:r w:rsidR="0021064E" w:rsidRPr="0021064E">
              <w:rPr>
                <w:rFonts w:asciiTheme="minorHAnsi" w:eastAsia="Times New Roman" w:hAnsiTheme="minorHAnsi"/>
                <w:b/>
                <w:lang w:eastAsia="pl-PL"/>
              </w:rPr>
              <w:t>zabytki sakralne (Kościół</w:t>
            </w:r>
            <w:r w:rsidR="00C010B0" w:rsidRPr="0021064E">
              <w:rPr>
                <w:rFonts w:asciiTheme="minorHAnsi" w:eastAsia="Times New Roman" w:hAnsiTheme="minorHAnsi"/>
                <w:b/>
                <w:lang w:eastAsia="pl-PL"/>
              </w:rPr>
              <w:t xml:space="preserve"> w </w:t>
            </w:r>
            <w:proofErr w:type="spellStart"/>
            <w:r w:rsidR="0021064E" w:rsidRPr="0021064E">
              <w:rPr>
                <w:rFonts w:asciiTheme="minorHAnsi" w:eastAsia="Times New Roman" w:hAnsiTheme="minorHAnsi"/>
                <w:b/>
                <w:lang w:eastAsia="pl-PL"/>
              </w:rPr>
              <w:t>Knychówku</w:t>
            </w:r>
            <w:proofErr w:type="spellEnd"/>
            <w:r w:rsidR="00C010B0" w:rsidRPr="0021064E">
              <w:rPr>
                <w:rFonts w:asciiTheme="minorHAnsi" w:eastAsia="Times New Roman" w:hAnsiTheme="minorHAnsi"/>
                <w:b/>
                <w:lang w:eastAsia="pl-PL"/>
              </w:rPr>
              <w:t>,</w:t>
            </w:r>
            <w:r w:rsidR="0021064E" w:rsidRPr="0021064E">
              <w:rPr>
                <w:rFonts w:asciiTheme="minorHAnsi" w:eastAsia="Times New Roman" w:hAnsiTheme="minorHAnsi"/>
                <w:b/>
                <w:lang w:eastAsia="pl-PL"/>
              </w:rPr>
              <w:t xml:space="preserve"> liczne kapliczki przydrożne, cmentarze</w:t>
            </w:r>
            <w:r w:rsidR="007B4DAD" w:rsidRPr="0021064E">
              <w:rPr>
                <w:rFonts w:asciiTheme="minorHAnsi" w:hAnsiTheme="minorHAnsi"/>
                <w:b/>
              </w:rPr>
              <w:t>), zespoły dworskie (</w:t>
            </w:r>
            <w:r w:rsidR="0021064E" w:rsidRPr="0021064E">
              <w:rPr>
                <w:rFonts w:asciiTheme="minorHAnsi" w:hAnsiTheme="minorHAnsi"/>
                <w:b/>
              </w:rPr>
              <w:t>Pałacyk Letni zw. „Syberią”</w:t>
            </w:r>
            <w:r w:rsidR="007B4DAD" w:rsidRPr="0021064E">
              <w:rPr>
                <w:rFonts w:asciiTheme="minorHAnsi" w:hAnsiTheme="minorHAnsi"/>
                <w:b/>
              </w:rPr>
              <w:t>),</w:t>
            </w:r>
            <w:r w:rsidR="0021064E" w:rsidRPr="0021064E">
              <w:rPr>
                <w:rFonts w:asciiTheme="minorHAnsi" w:hAnsiTheme="minorHAnsi"/>
                <w:b/>
              </w:rPr>
              <w:t xml:space="preserve"> Baszta Pałacowa w Korczewie</w:t>
            </w:r>
            <w:r w:rsidR="007B4DAD" w:rsidRPr="00FD677E">
              <w:rPr>
                <w:rFonts w:asciiTheme="minorHAnsi" w:hAnsiTheme="minorHAnsi"/>
                <w:b/>
              </w:rPr>
              <w:t xml:space="preserve">. </w:t>
            </w:r>
            <w:r w:rsidR="00996C2D">
              <w:rPr>
                <w:rFonts w:asciiTheme="minorHAnsi" w:eastAsia="Times New Roman" w:hAnsiTheme="minorHAnsi"/>
                <w:b/>
                <w:lang w:eastAsia="pl-PL"/>
              </w:rPr>
              <w:t>Ponadto, Gmin</w:t>
            </w:r>
            <w:r w:rsidR="00AA244F">
              <w:rPr>
                <w:rFonts w:asciiTheme="minorHAnsi" w:eastAsia="Times New Roman" w:hAnsiTheme="minorHAnsi"/>
                <w:b/>
                <w:lang w:eastAsia="pl-PL"/>
              </w:rPr>
              <w:t>a wykorzysta</w:t>
            </w:r>
            <w:r w:rsidR="00996C2D">
              <w:rPr>
                <w:rFonts w:asciiTheme="minorHAnsi" w:eastAsia="Times New Roman" w:hAnsiTheme="minorHAnsi"/>
                <w:b/>
                <w:lang w:eastAsia="pl-PL"/>
              </w:rPr>
              <w:t xml:space="preserve">ła trendy </w:t>
            </w:r>
            <w:proofErr w:type="spellStart"/>
            <w:r w:rsidR="00996C2D">
              <w:rPr>
                <w:rFonts w:asciiTheme="minorHAnsi" w:eastAsia="Times New Roman" w:hAnsiTheme="minorHAnsi"/>
                <w:b/>
                <w:lang w:eastAsia="pl-PL"/>
              </w:rPr>
              <w:t>postpandemiczne</w:t>
            </w:r>
            <w:proofErr w:type="spellEnd"/>
            <w:r w:rsidR="00996C2D" w:rsidRPr="007B5C76">
              <w:rPr>
                <w:rFonts w:asciiTheme="minorHAnsi" w:eastAsia="Times New Roman" w:hAnsiTheme="minorHAnsi"/>
                <w:b/>
                <w:lang w:eastAsia="pl-PL"/>
              </w:rPr>
              <w:t xml:space="preserve"> związane ze wzrostem popularności turystyki weekendowej </w:t>
            </w:r>
            <w:r w:rsidR="00996C2D" w:rsidRPr="007B5C76">
              <w:rPr>
                <w:rFonts w:asciiTheme="minorHAnsi" w:eastAsia="Times New Roman" w:hAnsiTheme="minorHAnsi"/>
                <w:b/>
                <w:lang w:eastAsia="pl-PL"/>
              </w:rPr>
              <w:lastRenderedPageBreak/>
              <w:t>oraz tzw. z</w:t>
            </w:r>
            <w:r w:rsidR="00996C2D">
              <w:rPr>
                <w:rFonts w:asciiTheme="minorHAnsi" w:eastAsia="Times New Roman" w:hAnsiTheme="minorHAnsi"/>
                <w:b/>
                <w:lang w:eastAsia="pl-PL"/>
              </w:rPr>
              <w:t>jawiska</w:t>
            </w:r>
            <w:r w:rsidR="00996C2D" w:rsidRPr="007B5C76">
              <w:rPr>
                <w:rFonts w:asciiTheme="minorHAnsi" w:eastAsia="Times New Roman" w:hAnsiTheme="minorHAnsi"/>
                <w:b/>
                <w:lang w:eastAsia="pl-PL"/>
              </w:rPr>
              <w:t xml:space="preserve"> „Green Office” łączące</w:t>
            </w:r>
            <w:r w:rsidR="00996C2D">
              <w:rPr>
                <w:rFonts w:asciiTheme="minorHAnsi" w:eastAsia="Times New Roman" w:hAnsiTheme="minorHAnsi"/>
                <w:b/>
                <w:lang w:eastAsia="pl-PL"/>
              </w:rPr>
              <w:t>go</w:t>
            </w:r>
            <w:r w:rsidR="00996C2D" w:rsidRPr="007B5C76">
              <w:rPr>
                <w:rFonts w:asciiTheme="minorHAnsi" w:eastAsia="Times New Roman" w:hAnsiTheme="minorHAnsi"/>
                <w:b/>
                <w:lang w:eastAsia="pl-PL"/>
              </w:rPr>
              <w:t xml:space="preserve"> mieszkanie poza ośrodkami miejskimi z pracą zdalną w spokojnym, zielonym otoczeniu. </w:t>
            </w:r>
            <w:r w:rsidR="00AA244F">
              <w:rPr>
                <w:rFonts w:asciiTheme="minorHAnsi" w:eastAsia="Times New Roman" w:hAnsiTheme="minorHAnsi"/>
                <w:b/>
                <w:lang w:eastAsia="pl-PL"/>
              </w:rPr>
              <w:t xml:space="preserve">Infrastruktura turystyczna Gminy obejmuje </w:t>
            </w:r>
            <w:r w:rsidR="001405D6" w:rsidRPr="00FD677E">
              <w:rPr>
                <w:rFonts w:asciiTheme="minorHAnsi" w:eastAsia="Times New Roman" w:hAnsiTheme="minorHAnsi"/>
                <w:b/>
                <w:lang w:eastAsia="pl-PL"/>
              </w:rPr>
              <w:t xml:space="preserve">trasy rowerowe, miejsca obsługi rowerzystów, </w:t>
            </w:r>
            <w:r w:rsidR="00E145CF">
              <w:rPr>
                <w:rFonts w:asciiTheme="minorHAnsi" w:eastAsia="Times New Roman" w:hAnsiTheme="minorHAnsi"/>
                <w:b/>
                <w:lang w:eastAsia="pl-PL"/>
              </w:rPr>
              <w:t>trasę</w:t>
            </w:r>
            <w:r w:rsidR="007B4DAD" w:rsidRPr="00FD677E">
              <w:rPr>
                <w:rFonts w:asciiTheme="minorHAnsi" w:eastAsia="Times New Roman" w:hAnsiTheme="minorHAnsi"/>
                <w:b/>
                <w:lang w:eastAsia="pl-PL"/>
              </w:rPr>
              <w:t xml:space="preserve"> </w:t>
            </w:r>
            <w:r w:rsidR="00E145CF">
              <w:rPr>
                <w:rFonts w:asciiTheme="minorHAnsi" w:eastAsia="Times New Roman" w:hAnsiTheme="minorHAnsi"/>
                <w:b/>
                <w:lang w:eastAsia="pl-PL"/>
              </w:rPr>
              <w:t>off</w:t>
            </w:r>
            <w:r w:rsidR="006E2D27">
              <w:rPr>
                <w:rFonts w:asciiTheme="minorHAnsi" w:eastAsia="Times New Roman" w:hAnsiTheme="minorHAnsi"/>
                <w:b/>
                <w:lang w:eastAsia="pl-PL"/>
              </w:rPr>
              <w:t>-</w:t>
            </w:r>
            <w:proofErr w:type="spellStart"/>
            <w:r w:rsidR="00E145CF">
              <w:rPr>
                <w:rFonts w:asciiTheme="minorHAnsi" w:eastAsia="Times New Roman" w:hAnsiTheme="minorHAnsi"/>
                <w:b/>
                <w:lang w:eastAsia="pl-PL"/>
              </w:rPr>
              <w:t>roadową</w:t>
            </w:r>
            <w:proofErr w:type="spellEnd"/>
            <w:r w:rsidR="00524E50" w:rsidRPr="00FD677E">
              <w:rPr>
                <w:rFonts w:asciiTheme="minorHAnsi" w:eastAsia="Times New Roman" w:hAnsiTheme="minorHAnsi"/>
                <w:b/>
                <w:lang w:eastAsia="pl-PL"/>
              </w:rPr>
              <w:t>, szlak konny</w:t>
            </w:r>
            <w:r w:rsidR="007B4DAD" w:rsidRPr="00FD677E">
              <w:rPr>
                <w:rFonts w:asciiTheme="minorHAnsi" w:eastAsia="Times New Roman" w:hAnsiTheme="minorHAnsi"/>
                <w:b/>
                <w:lang w:eastAsia="pl-PL"/>
              </w:rPr>
              <w:t xml:space="preserve">, </w:t>
            </w:r>
            <w:r w:rsidR="001405D6" w:rsidRPr="00FD677E">
              <w:rPr>
                <w:rFonts w:asciiTheme="minorHAnsi" w:eastAsia="Times New Roman" w:hAnsiTheme="minorHAnsi"/>
                <w:b/>
                <w:lang w:eastAsia="pl-PL"/>
              </w:rPr>
              <w:t>ścieżki edukacyjne</w:t>
            </w:r>
            <w:r w:rsidR="007B4DAD" w:rsidRPr="00FD677E">
              <w:rPr>
                <w:rFonts w:asciiTheme="minorHAnsi" w:eastAsia="Times New Roman" w:hAnsiTheme="minorHAnsi"/>
                <w:b/>
                <w:lang w:eastAsia="pl-PL"/>
              </w:rPr>
              <w:t xml:space="preserve"> i przyrodnicze</w:t>
            </w:r>
            <w:r w:rsidR="001405D6" w:rsidRPr="00FD677E">
              <w:rPr>
                <w:rFonts w:asciiTheme="minorHAnsi" w:eastAsia="Times New Roman" w:hAnsiTheme="minorHAnsi"/>
                <w:b/>
                <w:lang w:eastAsia="pl-PL"/>
              </w:rPr>
              <w:t>,</w:t>
            </w:r>
            <w:r w:rsidR="007B4DAD" w:rsidRPr="00FD677E">
              <w:rPr>
                <w:rFonts w:asciiTheme="minorHAnsi" w:eastAsia="Times New Roman" w:hAnsiTheme="minorHAnsi"/>
                <w:b/>
                <w:lang w:eastAsia="pl-PL"/>
              </w:rPr>
              <w:t xml:space="preserve"> </w:t>
            </w:r>
            <w:r w:rsidR="001405D6" w:rsidRPr="00FD677E">
              <w:rPr>
                <w:rFonts w:asciiTheme="minorHAnsi" w:eastAsia="Times New Roman" w:hAnsiTheme="minorHAnsi"/>
                <w:b/>
                <w:lang w:eastAsia="pl-PL"/>
              </w:rPr>
              <w:t>wieże widokowe,</w:t>
            </w:r>
            <w:r w:rsidR="00524E50" w:rsidRPr="00FD677E">
              <w:rPr>
                <w:rFonts w:asciiTheme="minorHAnsi" w:eastAsia="Times New Roman" w:hAnsiTheme="minorHAnsi"/>
                <w:b/>
                <w:lang w:eastAsia="pl-PL"/>
              </w:rPr>
              <w:t xml:space="preserve"> miejsca odpoczynku i rekreacji oraz</w:t>
            </w:r>
            <w:r w:rsidR="001405D6" w:rsidRPr="00FD677E">
              <w:rPr>
                <w:rFonts w:asciiTheme="minorHAnsi" w:eastAsia="Times New Roman" w:hAnsiTheme="minorHAnsi"/>
                <w:b/>
                <w:lang w:eastAsia="pl-PL"/>
              </w:rPr>
              <w:t xml:space="preserve"> parkingi</w:t>
            </w:r>
            <w:r w:rsidR="00AA244F">
              <w:rPr>
                <w:rFonts w:asciiTheme="minorHAnsi" w:eastAsia="Times New Roman" w:hAnsiTheme="minorHAnsi"/>
                <w:b/>
                <w:lang w:eastAsia="pl-PL"/>
              </w:rPr>
              <w:t xml:space="preserve">. Bogata oferta </w:t>
            </w:r>
            <w:r w:rsidR="00AA244F" w:rsidRPr="00FD677E">
              <w:rPr>
                <w:rFonts w:asciiTheme="minorHAnsi" w:eastAsia="Times New Roman" w:hAnsiTheme="minorHAnsi"/>
                <w:b/>
                <w:lang w:eastAsia="pl-PL"/>
              </w:rPr>
              <w:t>aktywnego spędzania czasu wolnego</w:t>
            </w:r>
            <w:r w:rsidR="00AA244F">
              <w:rPr>
                <w:rFonts w:asciiTheme="minorHAnsi" w:eastAsia="Times New Roman" w:hAnsiTheme="minorHAnsi"/>
                <w:b/>
                <w:lang w:eastAsia="pl-PL"/>
              </w:rPr>
              <w:t xml:space="preserve"> poprawia jakość życia mieszkańców oraz</w:t>
            </w:r>
            <w:r w:rsidR="00882CBC">
              <w:rPr>
                <w:rFonts w:asciiTheme="minorHAnsi" w:eastAsia="Times New Roman" w:hAnsiTheme="minorHAnsi"/>
                <w:b/>
                <w:lang w:eastAsia="pl-PL"/>
              </w:rPr>
              <w:t xml:space="preserve"> </w:t>
            </w:r>
            <w:r w:rsidR="001405D6" w:rsidRPr="00FD677E">
              <w:rPr>
                <w:rFonts w:asciiTheme="minorHAnsi" w:eastAsia="Times New Roman" w:hAnsiTheme="minorHAnsi"/>
                <w:b/>
                <w:lang w:eastAsia="pl-PL"/>
              </w:rPr>
              <w:t xml:space="preserve">przyciąga turystów i </w:t>
            </w:r>
            <w:r w:rsidR="007B4DAD" w:rsidRPr="00FD677E">
              <w:rPr>
                <w:rFonts w:asciiTheme="minorHAnsi" w:eastAsia="Times New Roman" w:hAnsiTheme="minorHAnsi"/>
                <w:b/>
                <w:lang w:eastAsia="pl-PL"/>
              </w:rPr>
              <w:t>letników</w:t>
            </w:r>
            <w:r w:rsidR="001405D6" w:rsidRPr="00FD677E">
              <w:rPr>
                <w:rFonts w:asciiTheme="minorHAnsi" w:eastAsia="Times New Roman" w:hAnsiTheme="minorHAnsi"/>
                <w:b/>
                <w:lang w:eastAsia="pl-PL"/>
              </w:rPr>
              <w:t xml:space="preserve">, w szczególności z </w:t>
            </w:r>
            <w:r w:rsidR="007B4DAD" w:rsidRPr="00FD677E">
              <w:rPr>
                <w:rFonts w:asciiTheme="minorHAnsi" w:eastAsia="Times New Roman" w:hAnsiTheme="minorHAnsi"/>
                <w:b/>
                <w:lang w:eastAsia="pl-PL"/>
              </w:rPr>
              <w:t>Warszawy</w:t>
            </w:r>
            <w:r w:rsidR="001405D6" w:rsidRPr="00FD677E">
              <w:rPr>
                <w:rFonts w:asciiTheme="minorHAnsi" w:eastAsia="Times New Roman" w:hAnsiTheme="minorHAnsi"/>
                <w:b/>
                <w:lang w:eastAsia="pl-PL"/>
              </w:rPr>
              <w:t>,</w:t>
            </w:r>
            <w:r w:rsidR="007B4DAD" w:rsidRPr="00FD677E">
              <w:rPr>
                <w:rFonts w:asciiTheme="minorHAnsi" w:eastAsia="Times New Roman" w:hAnsiTheme="minorHAnsi"/>
                <w:b/>
                <w:lang w:eastAsia="pl-PL"/>
              </w:rPr>
              <w:t xml:space="preserve"> Lublina czy Białegostoku</w:t>
            </w:r>
            <w:r w:rsidR="001405D6" w:rsidRPr="00FD677E">
              <w:rPr>
                <w:rFonts w:asciiTheme="minorHAnsi" w:eastAsia="Times New Roman" w:hAnsiTheme="minorHAnsi"/>
                <w:b/>
                <w:lang w:eastAsia="pl-PL"/>
              </w:rPr>
              <w:t>. Oferta wydarzeń kształtowana jest w taki sposó</w:t>
            </w:r>
            <w:r w:rsidR="007B4DAD" w:rsidRPr="00FD677E">
              <w:rPr>
                <w:rFonts w:asciiTheme="minorHAnsi" w:eastAsia="Times New Roman" w:hAnsiTheme="minorHAnsi"/>
                <w:b/>
                <w:lang w:eastAsia="pl-PL"/>
              </w:rPr>
              <w:t xml:space="preserve">b, aby odpowiadać na potrzeby mieszkańców, </w:t>
            </w:r>
            <w:r w:rsidR="001405D6" w:rsidRPr="00FD677E">
              <w:rPr>
                <w:rFonts w:asciiTheme="minorHAnsi" w:eastAsia="Times New Roman" w:hAnsiTheme="minorHAnsi"/>
                <w:b/>
                <w:lang w:eastAsia="pl-PL"/>
              </w:rPr>
              <w:t>wzmacniać tożsamość lokalną, poczucie wspólnoty, dumy i zaangaż</w:t>
            </w:r>
            <w:r w:rsidR="007B4DAD" w:rsidRPr="00FD677E">
              <w:rPr>
                <w:rFonts w:asciiTheme="minorHAnsi" w:eastAsia="Times New Roman" w:hAnsiTheme="minorHAnsi"/>
                <w:b/>
                <w:lang w:eastAsia="pl-PL"/>
              </w:rPr>
              <w:t xml:space="preserve">owania we własne dziedzictwo i jednocześnie </w:t>
            </w:r>
            <w:r w:rsidR="001405D6" w:rsidRPr="00FD677E">
              <w:rPr>
                <w:rFonts w:asciiTheme="minorHAnsi" w:eastAsia="Times New Roman" w:hAnsiTheme="minorHAnsi"/>
                <w:b/>
                <w:lang w:eastAsia="pl-PL"/>
              </w:rPr>
              <w:t xml:space="preserve">zachęcać turystów i gości do wizyty w gminie i </w:t>
            </w:r>
            <w:r w:rsidR="00AA244F">
              <w:rPr>
                <w:rFonts w:asciiTheme="minorHAnsi" w:eastAsia="Times New Roman" w:hAnsiTheme="minorHAnsi"/>
                <w:b/>
                <w:lang w:eastAsia="pl-PL"/>
              </w:rPr>
              <w:t>zapoznania się</w:t>
            </w:r>
            <w:r w:rsidR="00AA244F" w:rsidRPr="00FD677E">
              <w:rPr>
                <w:rFonts w:asciiTheme="minorHAnsi" w:eastAsia="Times New Roman" w:hAnsiTheme="minorHAnsi"/>
                <w:b/>
                <w:lang w:eastAsia="pl-PL"/>
              </w:rPr>
              <w:t xml:space="preserve"> </w:t>
            </w:r>
            <w:r w:rsidR="001405D6" w:rsidRPr="00FD677E">
              <w:rPr>
                <w:rFonts w:asciiTheme="minorHAnsi" w:eastAsia="Times New Roman" w:hAnsiTheme="minorHAnsi"/>
                <w:b/>
                <w:lang w:eastAsia="pl-PL"/>
              </w:rPr>
              <w:t>z lokalny</w:t>
            </w:r>
            <w:r w:rsidR="00AA244F">
              <w:rPr>
                <w:rFonts w:asciiTheme="minorHAnsi" w:eastAsia="Times New Roman" w:hAnsiTheme="minorHAnsi"/>
                <w:b/>
                <w:lang w:eastAsia="pl-PL"/>
              </w:rPr>
              <w:t xml:space="preserve">m dziedzictwem, także niematerialnym </w:t>
            </w:r>
            <w:r w:rsidR="001405D6" w:rsidRPr="00FD677E">
              <w:rPr>
                <w:rFonts w:asciiTheme="minorHAnsi" w:eastAsia="Times New Roman" w:hAnsiTheme="minorHAnsi"/>
                <w:b/>
                <w:lang w:eastAsia="pl-PL"/>
              </w:rPr>
              <w:t xml:space="preserve"> </w:t>
            </w:r>
            <w:r w:rsidR="00524E50" w:rsidRPr="00FD677E">
              <w:rPr>
                <w:rFonts w:asciiTheme="minorHAnsi" w:eastAsia="Times New Roman" w:hAnsiTheme="minorHAnsi"/>
                <w:b/>
                <w:lang w:eastAsia="pl-PL"/>
              </w:rPr>
              <w:t xml:space="preserve">(tradycyjnych potraw i </w:t>
            </w:r>
            <w:r w:rsidR="00AA244F">
              <w:rPr>
                <w:rFonts w:asciiTheme="minorHAnsi" w:eastAsia="Times New Roman" w:hAnsiTheme="minorHAnsi"/>
                <w:b/>
                <w:lang w:eastAsia="pl-PL"/>
              </w:rPr>
              <w:t xml:space="preserve">nadbużańskich </w:t>
            </w:r>
            <w:r w:rsidR="00524E50" w:rsidRPr="00FD677E">
              <w:rPr>
                <w:rFonts w:asciiTheme="minorHAnsi" w:eastAsia="Times New Roman" w:hAnsiTheme="minorHAnsi"/>
                <w:b/>
                <w:lang w:eastAsia="pl-PL"/>
              </w:rPr>
              <w:t>wyrobów tkackich)</w:t>
            </w:r>
            <w:r w:rsidR="001405D6" w:rsidRPr="00FD677E">
              <w:rPr>
                <w:rFonts w:asciiTheme="minorHAnsi" w:eastAsia="Times New Roman" w:hAnsiTheme="minorHAnsi"/>
                <w:b/>
                <w:lang w:eastAsia="pl-PL"/>
              </w:rPr>
              <w:t>. Rozwijają się związane z tym procesy współpracy publicznej</w:t>
            </w:r>
            <w:r w:rsidR="006D3B89" w:rsidRPr="00FD677E">
              <w:rPr>
                <w:rFonts w:asciiTheme="minorHAnsi" w:eastAsia="Times New Roman" w:hAnsiTheme="minorHAnsi"/>
                <w:b/>
                <w:lang w:eastAsia="pl-PL"/>
              </w:rPr>
              <w:t xml:space="preserve">, społecznej i komercyjnej oraz </w:t>
            </w:r>
            <w:r w:rsidR="001405D6" w:rsidRPr="00FD677E">
              <w:rPr>
                <w:rFonts w:asciiTheme="minorHAnsi" w:eastAsia="Times New Roman" w:hAnsiTheme="minorHAnsi"/>
                <w:b/>
                <w:lang w:eastAsia="pl-PL"/>
              </w:rPr>
              <w:t>zaangażowanie oddolne, zar</w:t>
            </w:r>
            <w:r w:rsidR="006D3B89" w:rsidRPr="00FD677E">
              <w:rPr>
                <w:rFonts w:asciiTheme="minorHAnsi" w:eastAsia="Times New Roman" w:hAnsiTheme="minorHAnsi"/>
                <w:b/>
                <w:lang w:eastAsia="pl-PL"/>
              </w:rPr>
              <w:t>ówno organizacji pozarządowych</w:t>
            </w:r>
            <w:r w:rsidR="00AA244F">
              <w:rPr>
                <w:rFonts w:asciiTheme="minorHAnsi" w:eastAsia="Times New Roman" w:hAnsiTheme="minorHAnsi"/>
                <w:b/>
                <w:lang w:eastAsia="pl-PL"/>
              </w:rPr>
              <w:t>,</w:t>
            </w:r>
            <w:r w:rsidR="006D3B89" w:rsidRPr="00FD677E">
              <w:rPr>
                <w:rFonts w:asciiTheme="minorHAnsi" w:eastAsia="Times New Roman" w:hAnsiTheme="minorHAnsi"/>
                <w:b/>
                <w:lang w:eastAsia="pl-PL"/>
              </w:rPr>
              <w:t xml:space="preserve"> </w:t>
            </w:r>
            <w:r w:rsidR="001405D6" w:rsidRPr="00FD677E">
              <w:rPr>
                <w:rFonts w:asciiTheme="minorHAnsi" w:eastAsia="Times New Roman" w:hAnsiTheme="minorHAnsi"/>
                <w:b/>
                <w:lang w:eastAsia="pl-PL"/>
              </w:rPr>
              <w:t>jednostek ochotniczej straży pożarnej, jak również inicjatyw nieformalnych</w:t>
            </w:r>
            <w:r w:rsidR="006D3B89" w:rsidRPr="00FD677E">
              <w:rPr>
                <w:rFonts w:asciiTheme="minorHAnsi" w:eastAsia="Times New Roman" w:hAnsiTheme="minorHAnsi"/>
                <w:b/>
                <w:lang w:eastAsia="pl-PL"/>
              </w:rPr>
              <w:t xml:space="preserve"> z poszczególnych sołectw</w:t>
            </w:r>
            <w:r w:rsidR="001405D6" w:rsidRPr="00FD677E">
              <w:rPr>
                <w:rFonts w:asciiTheme="minorHAnsi" w:eastAsia="Times New Roman" w:hAnsiTheme="minorHAnsi"/>
                <w:b/>
                <w:lang w:eastAsia="pl-PL"/>
              </w:rPr>
              <w:t xml:space="preserve">. </w:t>
            </w:r>
            <w:r w:rsidR="006D3B89" w:rsidRPr="00FD677E">
              <w:rPr>
                <w:rFonts w:asciiTheme="minorHAnsi" w:eastAsia="Times New Roman" w:hAnsiTheme="minorHAnsi"/>
                <w:b/>
                <w:lang w:eastAsia="pl-PL"/>
              </w:rPr>
              <w:t xml:space="preserve">Istotną formą działalności w gminie pozostaje </w:t>
            </w:r>
            <w:r w:rsidR="001405D6" w:rsidRPr="00FD677E">
              <w:rPr>
                <w:rFonts w:asciiTheme="minorHAnsi" w:eastAsia="Times New Roman" w:hAnsiTheme="minorHAnsi"/>
                <w:b/>
                <w:lang w:eastAsia="pl-PL"/>
              </w:rPr>
              <w:t xml:space="preserve">rolnictwo, przede wszystkim ekologiczne, wyspecjalizowane i wykorzystujące </w:t>
            </w:r>
            <w:r w:rsidR="006D3B89" w:rsidRPr="00FD677E">
              <w:rPr>
                <w:rFonts w:asciiTheme="minorHAnsi" w:eastAsia="Times New Roman" w:hAnsiTheme="minorHAnsi"/>
                <w:b/>
                <w:lang w:eastAsia="pl-PL"/>
              </w:rPr>
              <w:t>innowacyjne rozwiązania</w:t>
            </w:r>
            <w:r w:rsidR="00E60FB2">
              <w:rPr>
                <w:rFonts w:asciiTheme="minorHAnsi" w:eastAsia="Times New Roman" w:hAnsiTheme="minorHAnsi"/>
                <w:b/>
                <w:lang w:eastAsia="pl-PL"/>
              </w:rPr>
              <w:t xml:space="preserve"> oraz gospodarstwa dywersyfikują</w:t>
            </w:r>
            <w:r w:rsidR="006D3B89" w:rsidRPr="00FD677E">
              <w:rPr>
                <w:rFonts w:asciiTheme="minorHAnsi" w:eastAsia="Times New Roman" w:hAnsiTheme="minorHAnsi"/>
                <w:b/>
                <w:lang w:eastAsia="pl-PL"/>
              </w:rPr>
              <w:t>ce źródła dochodów (</w:t>
            </w:r>
            <w:r w:rsidR="001405D6" w:rsidRPr="00FD677E">
              <w:rPr>
                <w:rFonts w:asciiTheme="minorHAnsi" w:eastAsia="Times New Roman" w:hAnsiTheme="minorHAnsi"/>
                <w:b/>
                <w:lang w:eastAsia="pl-PL"/>
              </w:rPr>
              <w:t>agroturystyka</w:t>
            </w:r>
            <w:r w:rsidR="006D3B89" w:rsidRPr="00FD677E">
              <w:rPr>
                <w:rFonts w:asciiTheme="minorHAnsi" w:eastAsia="Times New Roman" w:hAnsiTheme="minorHAnsi"/>
                <w:b/>
                <w:lang w:eastAsia="pl-PL"/>
              </w:rPr>
              <w:t>, usługi dla ludności lokalnej i turystów</w:t>
            </w:r>
            <w:r w:rsidR="001405D6" w:rsidRPr="00FD677E">
              <w:rPr>
                <w:rFonts w:asciiTheme="minorHAnsi" w:eastAsia="Times New Roman" w:hAnsiTheme="minorHAnsi"/>
                <w:b/>
                <w:lang w:eastAsia="pl-PL"/>
              </w:rPr>
              <w:t xml:space="preserve">), czego ważną determinantą pozostaje wsparcie merytoryczne dla rolników </w:t>
            </w:r>
            <w:r w:rsidR="006D3B89" w:rsidRPr="00FD677E">
              <w:rPr>
                <w:rFonts w:asciiTheme="minorHAnsi" w:eastAsia="Times New Roman" w:hAnsiTheme="minorHAnsi"/>
                <w:b/>
                <w:lang w:eastAsia="pl-PL"/>
              </w:rPr>
              <w:t>(programy szkoleń i dofinansowań ODR)</w:t>
            </w:r>
            <w:r w:rsidR="001405D6" w:rsidRPr="00FD677E">
              <w:rPr>
                <w:rFonts w:asciiTheme="minorHAnsi" w:eastAsia="Times New Roman" w:hAnsiTheme="minorHAnsi"/>
                <w:b/>
                <w:lang w:eastAsia="pl-PL"/>
              </w:rPr>
              <w:t xml:space="preserve">. </w:t>
            </w:r>
            <w:r w:rsidR="00AA244F" w:rsidRPr="00E145CF">
              <w:rPr>
                <w:rFonts w:asciiTheme="minorHAnsi" w:eastAsia="Times New Roman" w:hAnsiTheme="minorHAnsi"/>
                <w:b/>
                <w:lang w:eastAsia="pl-PL"/>
              </w:rPr>
              <w:t>Wysoką atrakcyjność osadniczą gminy tworzą - poza wspomnianymi sukcesami gospodarczymi, zmodernizowaną infrastrukturą, ofertą spędzania czasu wolnego, bezpiecznym i zdrowym środowiskiem życia – także wysokiej jakości usługi publiczne, odpowiadające na rosnące potrzeby i oczekiwania mieszkańców, które doprowadziły do zahamowania spadku liczby mieszkańców w Gminie.</w:t>
            </w:r>
          </w:p>
          <w:p w:rsidR="0035083F" w:rsidRPr="00A06AFC" w:rsidRDefault="00367A11" w:rsidP="00B20938">
            <w:pPr>
              <w:spacing w:after="60" w:line="264" w:lineRule="auto"/>
              <w:jc w:val="both"/>
              <w:rPr>
                <w:rFonts w:asciiTheme="minorHAnsi" w:hAnsiTheme="minorHAnsi"/>
                <w:b/>
                <w:color w:val="FF0000"/>
              </w:rPr>
            </w:pPr>
            <w:r w:rsidRPr="00E145CF">
              <w:rPr>
                <w:rFonts w:asciiTheme="minorHAnsi" w:eastAsia="Times New Roman" w:hAnsiTheme="minorHAnsi"/>
                <w:b/>
                <w:lang w:eastAsia="pl-PL"/>
              </w:rPr>
              <w:t>Władze samorządowe prowadzą skuteczną</w:t>
            </w:r>
            <w:r w:rsidR="00E145CF" w:rsidRPr="00E145CF">
              <w:rPr>
                <w:rFonts w:asciiTheme="minorHAnsi" w:eastAsia="Times New Roman" w:hAnsiTheme="minorHAnsi"/>
                <w:b/>
                <w:lang w:eastAsia="pl-PL"/>
              </w:rPr>
              <w:t xml:space="preserve"> i adekwatną</w:t>
            </w:r>
            <w:r w:rsidR="001405D6" w:rsidRPr="00E145CF">
              <w:rPr>
                <w:rFonts w:asciiTheme="minorHAnsi" w:eastAsia="Times New Roman" w:hAnsiTheme="minorHAnsi"/>
                <w:b/>
                <w:lang w:eastAsia="pl-PL"/>
              </w:rPr>
              <w:t xml:space="preserve"> do potrzeb or</w:t>
            </w:r>
            <w:r w:rsidRPr="00E145CF">
              <w:rPr>
                <w:rFonts w:asciiTheme="minorHAnsi" w:eastAsia="Times New Roman" w:hAnsiTheme="minorHAnsi"/>
                <w:b/>
                <w:lang w:eastAsia="pl-PL"/>
              </w:rPr>
              <w:t>az współczesnych wyzwań politykę społeczną</w:t>
            </w:r>
            <w:r w:rsidR="001405D6" w:rsidRPr="00E145CF">
              <w:rPr>
                <w:rFonts w:asciiTheme="minorHAnsi" w:eastAsia="Times New Roman" w:hAnsiTheme="minorHAnsi"/>
                <w:b/>
                <w:lang w:eastAsia="pl-PL"/>
              </w:rPr>
              <w:t>, uwzględniając</w:t>
            </w:r>
            <w:r w:rsidR="00AA244F">
              <w:rPr>
                <w:rFonts w:asciiTheme="minorHAnsi" w:eastAsia="Times New Roman" w:hAnsiTheme="minorHAnsi"/>
                <w:b/>
                <w:lang w:eastAsia="pl-PL"/>
              </w:rPr>
              <w:t>ą</w:t>
            </w:r>
            <w:r w:rsidR="001405D6" w:rsidRPr="00E145CF">
              <w:rPr>
                <w:rFonts w:asciiTheme="minorHAnsi" w:eastAsia="Times New Roman" w:hAnsiTheme="minorHAnsi"/>
                <w:b/>
                <w:lang w:eastAsia="pl-PL"/>
              </w:rPr>
              <w:t xml:space="preserve"> m.in. potrzeby sen</w:t>
            </w:r>
            <w:r w:rsidRPr="00E145CF">
              <w:rPr>
                <w:rFonts w:asciiTheme="minorHAnsi" w:eastAsia="Times New Roman" w:hAnsiTheme="minorHAnsi"/>
                <w:b/>
                <w:lang w:eastAsia="pl-PL"/>
              </w:rPr>
              <w:t xml:space="preserve">iorów i trendy srebrnej </w:t>
            </w:r>
            <w:r w:rsidR="001108AC" w:rsidRPr="00E145CF">
              <w:rPr>
                <w:rFonts w:asciiTheme="minorHAnsi" w:eastAsia="Times New Roman" w:hAnsiTheme="minorHAnsi"/>
                <w:b/>
                <w:lang w:eastAsia="pl-PL"/>
              </w:rPr>
              <w:t>ekonomii,</w:t>
            </w:r>
            <w:r w:rsidR="001405D6" w:rsidRPr="00E145CF">
              <w:rPr>
                <w:rFonts w:asciiTheme="minorHAnsi" w:eastAsia="Times New Roman" w:hAnsiTheme="minorHAnsi"/>
                <w:b/>
                <w:lang w:eastAsia="pl-PL"/>
              </w:rPr>
              <w:t xml:space="preserve"> </w:t>
            </w:r>
            <w:r w:rsidR="001108AC" w:rsidRPr="00E145CF">
              <w:rPr>
                <w:rFonts w:asciiTheme="minorHAnsi" w:eastAsia="Times New Roman" w:hAnsiTheme="minorHAnsi"/>
                <w:b/>
                <w:lang w:eastAsia="pl-PL"/>
              </w:rPr>
              <w:t>efektywne usługi opiekuńcze i edukacyjne</w:t>
            </w:r>
            <w:r w:rsidR="001405D6" w:rsidRPr="00E145CF">
              <w:rPr>
                <w:rFonts w:asciiTheme="minorHAnsi" w:eastAsia="Times New Roman" w:hAnsiTheme="minorHAnsi"/>
                <w:b/>
                <w:lang w:eastAsia="pl-PL"/>
              </w:rPr>
              <w:t>.</w:t>
            </w:r>
            <w:r w:rsidR="00E145CF" w:rsidRPr="00E145CF">
              <w:rPr>
                <w:rFonts w:asciiTheme="minorHAnsi" w:eastAsia="Times New Roman" w:hAnsiTheme="minorHAnsi"/>
                <w:b/>
                <w:lang w:eastAsia="pl-PL"/>
              </w:rPr>
              <w:t xml:space="preserve"> Gmina jest przyjazna dla ludzi młodych – organizuje różne formy wsparcia dla rodzin z dziećmi, m.in. opiekę żłobkową, kluby malucha, kursy rozwijające kreatywność u dzieci a także wsparcie psychologiczne dla młodych rodziców.</w:t>
            </w:r>
            <w:r w:rsidR="001405D6" w:rsidRPr="00E145CF">
              <w:rPr>
                <w:rFonts w:asciiTheme="minorHAnsi" w:eastAsia="Times New Roman" w:hAnsiTheme="minorHAnsi"/>
                <w:b/>
                <w:lang w:eastAsia="pl-PL"/>
              </w:rPr>
              <w:t xml:space="preserve"> Sprawne i efektywne zarządzanie rozwojem gminy </w:t>
            </w:r>
            <w:r w:rsidR="00E145CF" w:rsidRPr="00E145CF">
              <w:rPr>
                <w:rFonts w:asciiTheme="minorHAnsi" w:eastAsia="Times New Roman" w:hAnsiTheme="minorHAnsi"/>
                <w:b/>
                <w:lang w:eastAsia="pl-PL"/>
              </w:rPr>
              <w:t>Korczew</w:t>
            </w:r>
            <w:r w:rsidR="001108AC" w:rsidRPr="00E145CF">
              <w:rPr>
                <w:rFonts w:asciiTheme="minorHAnsi" w:eastAsia="Times New Roman" w:hAnsiTheme="minorHAnsi"/>
                <w:b/>
                <w:lang w:eastAsia="pl-PL"/>
              </w:rPr>
              <w:t>, przy wykorzystaniu zewnętrznych źródeł finansowania</w:t>
            </w:r>
            <w:r w:rsidR="001405D6" w:rsidRPr="00E145CF">
              <w:rPr>
                <w:rFonts w:asciiTheme="minorHAnsi" w:eastAsia="Times New Roman" w:hAnsiTheme="minorHAnsi"/>
                <w:b/>
                <w:lang w:eastAsia="pl-PL"/>
              </w:rPr>
              <w:t xml:space="preserve"> służy wzrostowi oraz włączeniu społecznemu i gospodarczemu.</w:t>
            </w:r>
          </w:p>
        </w:tc>
      </w:tr>
    </w:tbl>
    <w:p w:rsidR="001343CB" w:rsidRPr="00A06AFC" w:rsidRDefault="001343CB" w:rsidP="0035083F">
      <w:pPr>
        <w:tabs>
          <w:tab w:val="left" w:pos="2076"/>
        </w:tabs>
        <w:jc w:val="both"/>
        <w:rPr>
          <w:rFonts w:asciiTheme="minorHAnsi" w:eastAsia="Times New Roman" w:hAnsiTheme="minorHAnsi"/>
          <w:color w:val="FF0000"/>
          <w:lang w:eastAsia="pl-PL"/>
        </w:rPr>
      </w:pPr>
    </w:p>
    <w:p w:rsidR="001343CB" w:rsidRPr="00A06AFC" w:rsidRDefault="001343CB">
      <w:pPr>
        <w:rPr>
          <w:rFonts w:asciiTheme="minorHAnsi" w:eastAsia="Times New Roman" w:hAnsiTheme="minorHAnsi"/>
          <w:color w:val="FF0000"/>
          <w:lang w:eastAsia="pl-PL"/>
        </w:rPr>
      </w:pPr>
      <w:r w:rsidRPr="00A06AFC">
        <w:rPr>
          <w:rFonts w:asciiTheme="minorHAnsi" w:eastAsia="Times New Roman" w:hAnsiTheme="minorHAnsi"/>
          <w:color w:val="FF0000"/>
          <w:lang w:eastAsia="pl-PL"/>
        </w:rPr>
        <w:br w:type="page"/>
      </w:r>
    </w:p>
    <w:p w:rsidR="00FC4DEC" w:rsidRPr="00231BA8" w:rsidRDefault="000A2174" w:rsidP="00FC4DEC">
      <w:pPr>
        <w:pStyle w:val="Nagwek1"/>
        <w:tabs>
          <w:tab w:val="center" w:pos="4536"/>
          <w:tab w:val="left" w:pos="6296"/>
        </w:tabs>
        <w:rPr>
          <w:color w:val="auto"/>
        </w:rPr>
      </w:pPr>
      <w:bookmarkStart w:id="5" w:name="_Toc86533256"/>
      <w:r w:rsidRPr="00231BA8">
        <w:rPr>
          <w:color w:val="auto"/>
        </w:rPr>
        <w:lastRenderedPageBreak/>
        <w:t>S</w:t>
      </w:r>
      <w:r w:rsidR="007631A2" w:rsidRPr="00231BA8">
        <w:rPr>
          <w:color w:val="auto"/>
        </w:rPr>
        <w:t xml:space="preserve">chemat celów i plan operacyjny Strategii Rozwoju Gminy </w:t>
      </w:r>
      <w:r w:rsidR="00231BA8" w:rsidRPr="00231BA8">
        <w:rPr>
          <w:color w:val="auto"/>
        </w:rPr>
        <w:t>KORCZEW</w:t>
      </w:r>
      <w:r w:rsidR="00FC4DEC" w:rsidRPr="00231BA8">
        <w:rPr>
          <w:color w:val="auto"/>
        </w:rPr>
        <w:t xml:space="preserve"> na lata 2021-2030</w:t>
      </w:r>
      <w:bookmarkEnd w:id="5"/>
    </w:p>
    <w:p w:rsidR="00FC4DEC" w:rsidRPr="00231BA8" w:rsidRDefault="00FC4DEC" w:rsidP="00FC4DEC">
      <w:pPr>
        <w:spacing w:after="0" w:line="240" w:lineRule="auto"/>
        <w:jc w:val="both"/>
        <w:rPr>
          <w:rStyle w:val="markedcontent"/>
          <w:rFonts w:ascii="Calibri" w:hAnsi="Calibri"/>
        </w:rPr>
      </w:pPr>
      <w:r w:rsidRPr="00231BA8">
        <w:rPr>
          <w:rStyle w:val="markedcontent"/>
          <w:rFonts w:ascii="Calibri" w:hAnsi="Calibri"/>
        </w:rPr>
        <w:t xml:space="preserve">Wieloaspektowość zmian zachodzących w wymiarze społecznym, gospodarczym, środowiskowym </w:t>
      </w:r>
      <w:r w:rsidRPr="00231BA8">
        <w:br/>
      </w:r>
      <w:r w:rsidRPr="00231BA8">
        <w:rPr>
          <w:rStyle w:val="markedcontent"/>
          <w:rFonts w:ascii="Calibri" w:hAnsi="Calibri"/>
        </w:rPr>
        <w:t xml:space="preserve">i przestrzennym wymaga od samorządu lokalnego opracowania zintegrowanej interwencji publicznej, </w:t>
      </w:r>
      <w:r w:rsidRPr="00231BA8">
        <w:br/>
      </w:r>
      <w:r w:rsidRPr="00231BA8">
        <w:rPr>
          <w:rStyle w:val="markedcontent"/>
          <w:rFonts w:ascii="Calibri" w:hAnsi="Calibri"/>
        </w:rPr>
        <w:t xml:space="preserve">która będzie stanowić skuteczną odpowiedź na wyzwania będące ich następstwem. Znalazło to swoje </w:t>
      </w:r>
      <w:r w:rsidRPr="00231BA8">
        <w:br/>
      </w:r>
      <w:r w:rsidRPr="00231BA8">
        <w:rPr>
          <w:rStyle w:val="markedcontent"/>
          <w:rFonts w:ascii="Calibri" w:hAnsi="Calibri"/>
        </w:rPr>
        <w:t>odzwierciedlenie w strukturze strategii, której podstawę stanowi</w:t>
      </w:r>
      <w:r w:rsidR="007F3A88" w:rsidRPr="00231BA8">
        <w:rPr>
          <w:rStyle w:val="markedcontent"/>
          <w:rFonts w:ascii="Calibri" w:hAnsi="Calibri"/>
        </w:rPr>
        <w:t>ą 3 obszary</w:t>
      </w:r>
      <w:r w:rsidRPr="00231BA8">
        <w:rPr>
          <w:rStyle w:val="markedcontent"/>
          <w:rFonts w:ascii="Calibri" w:hAnsi="Calibri"/>
        </w:rPr>
        <w:t xml:space="preserve"> strategiczn</w:t>
      </w:r>
      <w:r w:rsidR="007F3A88" w:rsidRPr="00231BA8">
        <w:rPr>
          <w:rStyle w:val="markedcontent"/>
          <w:rFonts w:ascii="Calibri" w:hAnsi="Calibri"/>
        </w:rPr>
        <w:t>e</w:t>
      </w:r>
      <w:r w:rsidRPr="00231BA8">
        <w:rPr>
          <w:rStyle w:val="markedcontent"/>
          <w:rFonts w:ascii="Calibri" w:hAnsi="Calibri"/>
        </w:rPr>
        <w:t xml:space="preserve">. W ramach </w:t>
      </w:r>
      <w:r w:rsidRPr="00231BA8">
        <w:t xml:space="preserve"> </w:t>
      </w:r>
      <w:r w:rsidRPr="00231BA8">
        <w:rPr>
          <w:rStyle w:val="markedcontent"/>
          <w:rFonts w:ascii="Calibri" w:hAnsi="Calibri"/>
        </w:rPr>
        <w:t>każdego z obszarów zdefiniowano cele strategiczne mają</w:t>
      </w:r>
      <w:r w:rsidR="007F3A88" w:rsidRPr="00231BA8">
        <w:rPr>
          <w:rStyle w:val="markedcontent"/>
          <w:rFonts w:ascii="Calibri" w:hAnsi="Calibri"/>
        </w:rPr>
        <w:t>ce charakter długofalowy i</w:t>
      </w:r>
      <w:r w:rsidRPr="00231BA8">
        <w:rPr>
          <w:rStyle w:val="markedcontent"/>
          <w:rFonts w:ascii="Calibri" w:hAnsi="Calibri"/>
        </w:rPr>
        <w:t xml:space="preserve"> wskazują</w:t>
      </w:r>
      <w:r w:rsidR="007F3A88" w:rsidRPr="00231BA8">
        <w:rPr>
          <w:rStyle w:val="markedcontent"/>
          <w:rFonts w:ascii="Calibri" w:hAnsi="Calibri"/>
        </w:rPr>
        <w:t>ce</w:t>
      </w:r>
      <w:r w:rsidRPr="00231BA8">
        <w:rPr>
          <w:rStyle w:val="markedcontent"/>
          <w:rFonts w:ascii="Calibri" w:hAnsi="Calibri"/>
        </w:rPr>
        <w:t xml:space="preserve"> generalny kierunek </w:t>
      </w:r>
      <w:r w:rsidR="007F3A88" w:rsidRPr="00231BA8">
        <w:t xml:space="preserve"> </w:t>
      </w:r>
      <w:r w:rsidRPr="00231BA8">
        <w:rPr>
          <w:rStyle w:val="markedcontent"/>
          <w:rFonts w:ascii="Calibri" w:hAnsi="Calibri"/>
        </w:rPr>
        <w:t>postępowania w realizacji założonej wizji rozwoju gminy. Cele operacyjne dotyczą średniego horyzontu czasowego, określają narzędzia i sposoby r</w:t>
      </w:r>
      <w:r w:rsidR="007F3A88" w:rsidRPr="00231BA8">
        <w:rPr>
          <w:rStyle w:val="markedcontent"/>
          <w:rFonts w:ascii="Calibri" w:hAnsi="Calibri"/>
        </w:rPr>
        <w:t xml:space="preserve">ealizacji celów strategicznych. </w:t>
      </w:r>
      <w:r w:rsidRPr="00231BA8">
        <w:rPr>
          <w:rStyle w:val="markedcontent"/>
          <w:rFonts w:ascii="Calibri" w:hAnsi="Calibri"/>
        </w:rPr>
        <w:t xml:space="preserve">Następnie określono kierunki działań, które wskazują przyjętą strategię postępowania, służą realizacji założonych </w:t>
      </w:r>
      <w:r w:rsidRPr="00231BA8">
        <w:t xml:space="preserve"> </w:t>
      </w:r>
      <w:r w:rsidRPr="00231BA8">
        <w:rPr>
          <w:rStyle w:val="markedcontent"/>
          <w:rFonts w:ascii="Calibri" w:hAnsi="Calibri"/>
        </w:rPr>
        <w:t xml:space="preserve">celów, a tym samym stanowią podstawę wdrażania strategii. Kierunki działań oznaczają kierunki </w:t>
      </w:r>
      <w:r w:rsidRPr="00231BA8">
        <w:t xml:space="preserve"> </w:t>
      </w:r>
      <w:r w:rsidRPr="00231BA8">
        <w:rPr>
          <w:rStyle w:val="markedcontent"/>
          <w:rFonts w:ascii="Calibri" w:hAnsi="Calibri"/>
        </w:rPr>
        <w:t xml:space="preserve">koncentracji wspólnych wysiłków (aktywności programowej, finansowej i organizacyjnej) podejmowanych przez samorząd oraz jego partnerów publicznych, społecznych i gospodarczych. Część </w:t>
      </w:r>
      <w:r w:rsidRPr="00231BA8">
        <w:t xml:space="preserve"> </w:t>
      </w:r>
      <w:r w:rsidRPr="00231BA8">
        <w:rPr>
          <w:rStyle w:val="markedcontent"/>
          <w:rFonts w:ascii="Calibri" w:hAnsi="Calibri"/>
        </w:rPr>
        <w:t xml:space="preserve">z nich to konkretne przedsięwzięcia rozwojowe (projekty), najczęściej o charakterze inwestycyjnym, których realizacja będzie miała kluczowe znaczenie dla powodzenia prowadzonej polityki rozwoju gminy w perspektywie roku 2030. Strategia określa również oczekiwane rezultaty planowanych </w:t>
      </w:r>
      <w:r w:rsidRPr="00231BA8">
        <w:t xml:space="preserve"> </w:t>
      </w:r>
      <w:r w:rsidRPr="00231BA8">
        <w:rPr>
          <w:rStyle w:val="markedcontent"/>
          <w:rFonts w:ascii="Calibri" w:hAnsi="Calibri"/>
        </w:rPr>
        <w:t xml:space="preserve">działań, w tym w wymiarze przestrzennym, oraz wskaźniki ich osiągnięcia. Interwencje planowane </w:t>
      </w:r>
      <w:r w:rsidRPr="00231BA8">
        <w:t xml:space="preserve"> </w:t>
      </w:r>
      <w:r w:rsidRPr="00231BA8">
        <w:rPr>
          <w:rStyle w:val="markedcontent"/>
          <w:rFonts w:ascii="Calibri" w:hAnsi="Calibri"/>
        </w:rPr>
        <w:t>w ramach poszczególnych obszarów nie są rozłączne, lecz wzajemnie się przenikają i uzupełniają, dzięki czemu możliwe będzie uzyskanie efektu synergii, kluczowego dla ich powodzenia.</w:t>
      </w:r>
    </w:p>
    <w:p w:rsidR="007F3A88" w:rsidRPr="00A06AFC" w:rsidRDefault="007F3A88" w:rsidP="00FC4DEC">
      <w:pPr>
        <w:spacing w:after="0" w:line="240" w:lineRule="auto"/>
        <w:jc w:val="both"/>
        <w:rPr>
          <w:rStyle w:val="Wyrnieniedelikatne"/>
          <w:rFonts w:ascii="Calibri" w:hAnsi="Calibri"/>
          <w:i w:val="0"/>
          <w:iCs w:val="0"/>
          <w:color w:val="FF0000"/>
        </w:rPr>
      </w:pPr>
    </w:p>
    <w:p w:rsidR="00FC4DEC" w:rsidRPr="00231BA8" w:rsidRDefault="00FC4DEC" w:rsidP="00FC4DEC">
      <w:pPr>
        <w:spacing w:after="0" w:line="240" w:lineRule="auto"/>
        <w:jc w:val="both"/>
        <w:rPr>
          <w:rStyle w:val="markedcontent"/>
          <w:rFonts w:ascii="Calibri" w:hAnsi="Calibri"/>
        </w:rPr>
      </w:pPr>
      <w:r w:rsidRPr="00231BA8">
        <w:rPr>
          <w:rStyle w:val="markedcontent"/>
          <w:rFonts w:ascii="Calibri" w:hAnsi="Calibri"/>
        </w:rPr>
        <w:t xml:space="preserve">Obszary, cele i kierunki działań zostały zidentyfikowane na bazie wniosków z pogłębionej diagnozy </w:t>
      </w:r>
      <w:r w:rsidRPr="00231BA8">
        <w:br/>
      </w:r>
      <w:r w:rsidRPr="00231BA8">
        <w:rPr>
          <w:rStyle w:val="markedcontent"/>
          <w:rFonts w:ascii="Calibri" w:hAnsi="Calibri"/>
        </w:rPr>
        <w:t>społecznej, gospodarczej i przestrzennej gminy, a także uzgodnień poczynionych w ramach konsultacji społecznych, w kontekście przyjętej wizji rozwoju gminy w perspektywie 2030 r.</w:t>
      </w:r>
    </w:p>
    <w:p w:rsidR="0089220B" w:rsidRPr="00A06AFC" w:rsidRDefault="0089220B" w:rsidP="00FC4DEC">
      <w:pPr>
        <w:spacing w:after="0" w:line="240" w:lineRule="auto"/>
        <w:jc w:val="both"/>
        <w:rPr>
          <w:rStyle w:val="markedcontent"/>
          <w:rFonts w:ascii="Calibri" w:hAnsi="Calibri"/>
          <w:color w:val="FF0000"/>
        </w:rPr>
      </w:pPr>
    </w:p>
    <w:tbl>
      <w:tblPr>
        <w:tblW w:w="5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4"/>
      </w:tblGrid>
      <w:tr w:rsidR="0089220B" w:rsidRPr="00A06AFC" w:rsidTr="00882CBC">
        <w:trPr>
          <w:trHeight w:val="214"/>
          <w:jc w:val="center"/>
        </w:trPr>
        <w:tc>
          <w:tcPr>
            <w:tcW w:w="5000" w:type="pct"/>
            <w:shd w:val="clear" w:color="auto" w:fill="D6E3BC" w:themeFill="accent3" w:themeFillTint="66"/>
            <w:vAlign w:val="center"/>
          </w:tcPr>
          <w:p w:rsidR="0089220B" w:rsidRPr="00C16C1F" w:rsidRDefault="007F3A88" w:rsidP="00854755">
            <w:pPr>
              <w:spacing w:after="60" w:line="264" w:lineRule="auto"/>
              <w:jc w:val="center"/>
              <w:rPr>
                <w:rFonts w:ascii="Calibri" w:eastAsia="Calibri" w:hAnsi="Calibri" w:cs="Calibri"/>
                <w:b/>
              </w:rPr>
            </w:pPr>
            <w:r w:rsidRPr="00C16C1F">
              <w:rPr>
                <w:rFonts w:ascii="Calibri" w:eastAsia="Calibri" w:hAnsi="Calibri" w:cs="Calibri"/>
                <w:b/>
              </w:rPr>
              <w:t>INFRASTRUKTURA I ŚRODOWISKO</w:t>
            </w:r>
          </w:p>
        </w:tc>
      </w:tr>
      <w:tr w:rsidR="0089220B" w:rsidRPr="00A06AFC" w:rsidTr="00882CBC">
        <w:trPr>
          <w:trHeight w:val="860"/>
          <w:jc w:val="center"/>
        </w:trPr>
        <w:tc>
          <w:tcPr>
            <w:tcW w:w="5000" w:type="pct"/>
            <w:shd w:val="clear" w:color="auto" w:fill="D6E3BC" w:themeFill="accent3" w:themeFillTint="66"/>
          </w:tcPr>
          <w:p w:rsidR="0089220B" w:rsidRPr="00AB66FD" w:rsidRDefault="0089220B" w:rsidP="00854755">
            <w:pPr>
              <w:spacing w:after="60" w:line="264" w:lineRule="auto"/>
              <w:jc w:val="both"/>
              <w:rPr>
                <w:rFonts w:ascii="Calibri" w:eastAsia="Calibri" w:hAnsi="Calibri" w:cs="Calibri"/>
              </w:rPr>
            </w:pPr>
            <w:r w:rsidRPr="00AB66FD">
              <w:rPr>
                <w:rFonts w:ascii="Calibri" w:eastAsia="Calibri" w:hAnsi="Calibri" w:cs="Calibri"/>
              </w:rPr>
              <w:t>Cel strategiczny 1:</w:t>
            </w:r>
          </w:p>
          <w:p w:rsidR="0089220B" w:rsidRPr="00A06AFC" w:rsidRDefault="00AB66FD" w:rsidP="00081199">
            <w:pPr>
              <w:spacing w:after="60" w:line="264" w:lineRule="auto"/>
              <w:jc w:val="both"/>
              <w:rPr>
                <w:rFonts w:ascii="Calibri" w:eastAsia="Calibri" w:hAnsi="Calibri" w:cs="Calibri"/>
                <w:b/>
                <w:color w:val="FF0000"/>
              </w:rPr>
            </w:pPr>
            <w:r w:rsidRPr="00AB66FD">
              <w:rPr>
                <w:rFonts w:ascii="Calibri" w:eastAsia="Calibri" w:hAnsi="Calibri" w:cs="Calibri"/>
                <w:b/>
              </w:rPr>
              <w:t xml:space="preserve">Rozwój  infrastruktury </w:t>
            </w:r>
            <w:r w:rsidR="00081199">
              <w:rPr>
                <w:rFonts w:ascii="Calibri" w:eastAsia="Calibri" w:hAnsi="Calibri" w:cs="Calibri"/>
                <w:b/>
              </w:rPr>
              <w:t xml:space="preserve">technicznej zapewniającej </w:t>
            </w:r>
            <w:r w:rsidR="00756E01" w:rsidRPr="00AB66FD">
              <w:rPr>
                <w:rFonts w:ascii="Calibri" w:eastAsia="Calibri" w:hAnsi="Calibri" w:cs="Calibri"/>
                <w:b/>
              </w:rPr>
              <w:t>spójnoś</w:t>
            </w:r>
            <w:r w:rsidR="00081199">
              <w:rPr>
                <w:rFonts w:ascii="Calibri" w:eastAsia="Calibri" w:hAnsi="Calibri" w:cs="Calibri"/>
                <w:b/>
              </w:rPr>
              <w:t>ć</w:t>
            </w:r>
            <w:r w:rsidR="00756E01" w:rsidRPr="00AB66FD">
              <w:rPr>
                <w:rFonts w:ascii="Calibri" w:eastAsia="Calibri" w:hAnsi="Calibri" w:cs="Calibri"/>
                <w:b/>
              </w:rPr>
              <w:t xml:space="preserve"> terytorialn</w:t>
            </w:r>
            <w:r w:rsidR="00081199">
              <w:rPr>
                <w:rFonts w:ascii="Calibri" w:eastAsia="Calibri" w:hAnsi="Calibri" w:cs="Calibri"/>
                <w:b/>
              </w:rPr>
              <w:t>ą i jednolity rozwój gminy</w:t>
            </w:r>
            <w:r w:rsidR="00756E01" w:rsidRPr="00AB66FD">
              <w:rPr>
                <w:rFonts w:ascii="Calibri" w:eastAsia="Calibri" w:hAnsi="Calibri" w:cs="Calibri"/>
                <w:b/>
              </w:rPr>
              <w:t xml:space="preserve"> </w:t>
            </w:r>
            <w:r w:rsidRPr="00AB66FD">
              <w:rPr>
                <w:rFonts w:ascii="Calibri" w:eastAsia="Calibri" w:hAnsi="Calibri" w:cs="Calibri"/>
                <w:b/>
              </w:rPr>
              <w:t xml:space="preserve"> </w:t>
            </w:r>
            <w:r w:rsidR="00081199">
              <w:rPr>
                <w:rFonts w:ascii="Calibri" w:eastAsia="Calibri" w:hAnsi="Calibri" w:cs="Calibri"/>
                <w:b/>
              </w:rPr>
              <w:t>oraz poprawę stanu</w:t>
            </w:r>
            <w:r w:rsidR="00882CBC">
              <w:rPr>
                <w:rFonts w:ascii="Calibri" w:eastAsia="Calibri" w:hAnsi="Calibri" w:cs="Calibri"/>
                <w:b/>
              </w:rPr>
              <w:t xml:space="preserve"> </w:t>
            </w:r>
            <w:r w:rsidR="00756E01" w:rsidRPr="00AB66FD">
              <w:rPr>
                <w:rFonts w:ascii="Calibri" w:eastAsia="Calibri" w:hAnsi="Calibri" w:cs="Calibri"/>
                <w:b/>
              </w:rPr>
              <w:t>środowiska</w:t>
            </w:r>
            <w:r w:rsidR="00081199">
              <w:rPr>
                <w:rFonts w:ascii="Calibri" w:eastAsia="Calibri" w:hAnsi="Calibri" w:cs="Calibri"/>
                <w:b/>
              </w:rPr>
              <w:t xml:space="preserve"> naturalnego</w:t>
            </w:r>
          </w:p>
        </w:tc>
      </w:tr>
      <w:tr w:rsidR="0089220B" w:rsidRPr="00A06AFC" w:rsidTr="00882CBC">
        <w:trPr>
          <w:trHeight w:val="214"/>
          <w:jc w:val="center"/>
        </w:trPr>
        <w:tc>
          <w:tcPr>
            <w:tcW w:w="5000" w:type="pct"/>
            <w:shd w:val="clear" w:color="auto" w:fill="D6E3BC" w:themeFill="accent3" w:themeFillTint="66"/>
          </w:tcPr>
          <w:p w:rsidR="0089220B" w:rsidRPr="00061028" w:rsidRDefault="0089220B" w:rsidP="00854755">
            <w:pPr>
              <w:spacing w:after="60" w:line="264" w:lineRule="auto"/>
              <w:jc w:val="both"/>
              <w:rPr>
                <w:rFonts w:ascii="Calibri" w:eastAsia="Calibri" w:hAnsi="Calibri" w:cs="Calibri"/>
                <w:b/>
              </w:rPr>
            </w:pPr>
            <w:r w:rsidRPr="00061028">
              <w:rPr>
                <w:rFonts w:ascii="Calibri" w:eastAsia="Calibri" w:hAnsi="Calibri" w:cs="Calibri"/>
                <w:b/>
              </w:rPr>
              <w:t>Cele operacyjne:</w:t>
            </w:r>
          </w:p>
          <w:p w:rsidR="00024028" w:rsidRPr="00024028" w:rsidRDefault="00B17B11" w:rsidP="00024028">
            <w:pPr>
              <w:pStyle w:val="Pa8"/>
              <w:numPr>
                <w:ilvl w:val="1"/>
                <w:numId w:val="34"/>
              </w:numPr>
              <w:ind w:left="475" w:hanging="426"/>
              <w:jc w:val="both"/>
              <w:rPr>
                <w:rFonts w:ascii="Calibri" w:hAnsi="Calibri" w:cs="Calibri"/>
                <w:sz w:val="22"/>
                <w:szCs w:val="22"/>
              </w:rPr>
            </w:pPr>
            <w:r w:rsidRPr="00061028">
              <w:rPr>
                <w:rFonts w:ascii="Calibri" w:hAnsi="Calibri" w:cs="Myriad Pro"/>
                <w:bCs/>
                <w:sz w:val="22"/>
                <w:szCs w:val="22"/>
              </w:rPr>
              <w:t xml:space="preserve">Rozwój systemów infrastruktury technicznej </w:t>
            </w:r>
          </w:p>
          <w:p w:rsidR="00061028" w:rsidRPr="00061028" w:rsidRDefault="00024028" w:rsidP="00A42C4C">
            <w:pPr>
              <w:pStyle w:val="Pa8"/>
              <w:numPr>
                <w:ilvl w:val="1"/>
                <w:numId w:val="34"/>
              </w:numPr>
              <w:ind w:left="475" w:hanging="426"/>
              <w:jc w:val="both"/>
              <w:rPr>
                <w:rFonts w:ascii="Calibri" w:hAnsi="Calibri" w:cs="Myriad Pro"/>
                <w:bCs/>
                <w:sz w:val="22"/>
                <w:szCs w:val="22"/>
              </w:rPr>
            </w:pPr>
            <w:r>
              <w:rPr>
                <w:rFonts w:ascii="Calibri" w:hAnsi="Calibri" w:cs="Myriad Pro"/>
                <w:bCs/>
                <w:sz w:val="22"/>
                <w:szCs w:val="22"/>
              </w:rPr>
              <w:t>Poprawa dostępności komunikacyjnej Gminy i jej spójności terytorialnej</w:t>
            </w:r>
          </w:p>
          <w:p w:rsidR="0089220B" w:rsidRDefault="00DC0FFA" w:rsidP="00A42C4C">
            <w:pPr>
              <w:pStyle w:val="Pa8"/>
              <w:numPr>
                <w:ilvl w:val="1"/>
                <w:numId w:val="34"/>
              </w:numPr>
              <w:ind w:left="475" w:hanging="426"/>
              <w:jc w:val="both"/>
              <w:rPr>
                <w:rFonts w:ascii="Calibri" w:hAnsi="Calibri" w:cs="Myriad Pro"/>
                <w:bCs/>
                <w:sz w:val="22"/>
                <w:szCs w:val="22"/>
              </w:rPr>
            </w:pPr>
            <w:r w:rsidRPr="00FC261E">
              <w:rPr>
                <w:rFonts w:ascii="Calibri" w:hAnsi="Calibri" w:cs="Myriad Pro"/>
                <w:bCs/>
                <w:sz w:val="22"/>
                <w:szCs w:val="22"/>
              </w:rPr>
              <w:t>Przeciwdziałanie zanieczyszczeniu środowiska</w:t>
            </w:r>
            <w:r>
              <w:rPr>
                <w:rFonts w:ascii="Calibri" w:hAnsi="Calibri" w:cs="Myriad Pro"/>
                <w:bCs/>
                <w:sz w:val="22"/>
                <w:szCs w:val="22"/>
              </w:rPr>
              <w:t xml:space="preserve"> i </w:t>
            </w:r>
            <w:r w:rsidRPr="00061028">
              <w:rPr>
                <w:rFonts w:ascii="Calibri" w:hAnsi="Calibri" w:cs="Myriad Pro"/>
                <w:bCs/>
                <w:sz w:val="22"/>
                <w:szCs w:val="22"/>
              </w:rPr>
              <w:t>wykorzystani</w:t>
            </w:r>
            <w:r>
              <w:rPr>
                <w:rFonts w:ascii="Calibri" w:hAnsi="Calibri" w:cs="Myriad Pro"/>
                <w:bCs/>
                <w:sz w:val="22"/>
                <w:szCs w:val="22"/>
              </w:rPr>
              <w:t>e</w:t>
            </w:r>
            <w:r w:rsidRPr="00061028">
              <w:rPr>
                <w:rFonts w:ascii="Calibri" w:hAnsi="Calibri" w:cs="Myriad Pro"/>
                <w:bCs/>
                <w:sz w:val="22"/>
                <w:szCs w:val="22"/>
              </w:rPr>
              <w:t xml:space="preserve"> </w:t>
            </w:r>
            <w:r w:rsidR="00854755" w:rsidRPr="00061028">
              <w:rPr>
                <w:rFonts w:ascii="Calibri" w:hAnsi="Calibri" w:cs="Myriad Pro"/>
                <w:bCs/>
                <w:sz w:val="22"/>
                <w:szCs w:val="22"/>
              </w:rPr>
              <w:t xml:space="preserve">odnawialnych źródeł energii </w:t>
            </w:r>
          </w:p>
          <w:p w:rsidR="0089220B" w:rsidRPr="00DC0FFA" w:rsidRDefault="0089220B" w:rsidP="00DC0FFA">
            <w:pPr>
              <w:pStyle w:val="Pa8"/>
              <w:ind w:left="475"/>
              <w:jc w:val="both"/>
              <w:rPr>
                <w:color w:val="FF0000"/>
              </w:rPr>
            </w:pPr>
          </w:p>
        </w:tc>
      </w:tr>
      <w:tr w:rsidR="0089220B" w:rsidRPr="00A06AFC" w:rsidTr="00882CBC">
        <w:trPr>
          <w:trHeight w:val="214"/>
          <w:jc w:val="center"/>
        </w:trPr>
        <w:tc>
          <w:tcPr>
            <w:tcW w:w="5000" w:type="pct"/>
            <w:shd w:val="clear" w:color="auto" w:fill="auto"/>
          </w:tcPr>
          <w:p w:rsidR="0089220B" w:rsidRPr="00A06AFC" w:rsidRDefault="0089220B" w:rsidP="00854755">
            <w:pPr>
              <w:spacing w:after="60" w:line="264" w:lineRule="auto"/>
              <w:jc w:val="both"/>
              <w:rPr>
                <w:rFonts w:ascii="Calibri" w:eastAsia="Calibri" w:hAnsi="Calibri" w:cs="Calibri"/>
                <w:color w:val="FF0000"/>
                <w:highlight w:val="yellow"/>
              </w:rPr>
            </w:pPr>
          </w:p>
        </w:tc>
      </w:tr>
      <w:tr w:rsidR="0089220B" w:rsidRPr="00A06AFC" w:rsidTr="00882CBC">
        <w:trPr>
          <w:trHeight w:val="214"/>
          <w:jc w:val="center"/>
        </w:trPr>
        <w:tc>
          <w:tcPr>
            <w:tcW w:w="5000" w:type="pct"/>
            <w:shd w:val="clear" w:color="auto" w:fill="C6D9F1" w:themeFill="text2" w:themeFillTint="33"/>
            <w:vAlign w:val="center"/>
          </w:tcPr>
          <w:p w:rsidR="0089220B" w:rsidRPr="00C16C1F" w:rsidRDefault="00465247" w:rsidP="00854755">
            <w:pPr>
              <w:spacing w:after="60" w:line="264" w:lineRule="auto"/>
              <w:jc w:val="center"/>
              <w:rPr>
                <w:rFonts w:ascii="Calibri" w:eastAsia="Calibri" w:hAnsi="Calibri" w:cs="Calibri"/>
                <w:b/>
              </w:rPr>
            </w:pPr>
            <w:r>
              <w:rPr>
                <w:rFonts w:ascii="Calibri" w:eastAsia="Calibri" w:hAnsi="Calibri" w:cs="Calibri"/>
                <w:b/>
              </w:rPr>
              <w:t>GOSPODARKA LOKALNA</w:t>
            </w:r>
          </w:p>
        </w:tc>
      </w:tr>
      <w:tr w:rsidR="00006826" w:rsidRPr="00A06AFC" w:rsidTr="00882CBC">
        <w:trPr>
          <w:trHeight w:val="558"/>
          <w:jc w:val="center"/>
        </w:trPr>
        <w:tc>
          <w:tcPr>
            <w:tcW w:w="5000" w:type="pct"/>
            <w:shd w:val="clear" w:color="auto" w:fill="C6D9F1" w:themeFill="text2" w:themeFillTint="33"/>
          </w:tcPr>
          <w:p w:rsidR="00006826" w:rsidRPr="00B9114C" w:rsidRDefault="00006826" w:rsidP="00854755">
            <w:pPr>
              <w:spacing w:after="60" w:line="264" w:lineRule="auto"/>
              <w:jc w:val="both"/>
              <w:rPr>
                <w:rFonts w:ascii="Calibri" w:eastAsia="Calibri" w:hAnsi="Calibri" w:cs="Calibri"/>
              </w:rPr>
            </w:pPr>
            <w:r w:rsidRPr="00B9114C">
              <w:rPr>
                <w:rFonts w:ascii="Calibri" w:eastAsia="Calibri" w:hAnsi="Calibri" w:cs="Calibri"/>
              </w:rPr>
              <w:t>Cel strategiczny 2:</w:t>
            </w:r>
          </w:p>
          <w:p w:rsidR="00006826" w:rsidRPr="00FC261E" w:rsidRDefault="00DC0FFA" w:rsidP="00A25DAF">
            <w:pPr>
              <w:spacing w:after="60" w:line="264" w:lineRule="auto"/>
              <w:jc w:val="both"/>
              <w:rPr>
                <w:rFonts w:cs="Calibri"/>
                <w:b/>
              </w:rPr>
            </w:pPr>
            <w:r>
              <w:rPr>
                <w:rFonts w:ascii="Calibri" w:eastAsia="Calibri" w:hAnsi="Calibri" w:cs="Calibri"/>
                <w:b/>
              </w:rPr>
              <w:t>R</w:t>
            </w:r>
            <w:r w:rsidR="00006826" w:rsidRPr="00FC261E">
              <w:rPr>
                <w:rFonts w:ascii="Calibri" w:eastAsia="Calibri" w:hAnsi="Calibri" w:cs="Calibri"/>
                <w:b/>
              </w:rPr>
              <w:t>ozwój gospodarczy Gminy</w:t>
            </w:r>
            <w:r>
              <w:rPr>
                <w:rFonts w:ascii="Calibri" w:eastAsia="Calibri" w:hAnsi="Calibri" w:cs="Calibri"/>
                <w:b/>
              </w:rPr>
              <w:t xml:space="preserve"> oparty na</w:t>
            </w:r>
            <w:r w:rsidR="00006826" w:rsidRPr="00FC261E">
              <w:rPr>
                <w:rFonts w:ascii="Calibri" w:eastAsia="Calibri" w:hAnsi="Calibri" w:cs="Calibri"/>
                <w:b/>
              </w:rPr>
              <w:t xml:space="preserve"> </w:t>
            </w:r>
            <w:r w:rsidR="00B9114C" w:rsidRPr="00FC261E">
              <w:rPr>
                <w:rFonts w:ascii="Calibri" w:eastAsia="Calibri" w:hAnsi="Calibri" w:cs="Calibri"/>
                <w:b/>
              </w:rPr>
              <w:t>lokaln</w:t>
            </w:r>
            <w:r>
              <w:rPr>
                <w:rFonts w:ascii="Calibri" w:eastAsia="Calibri" w:hAnsi="Calibri" w:cs="Calibri"/>
                <w:b/>
              </w:rPr>
              <w:t>ych</w:t>
            </w:r>
            <w:r w:rsidR="00B9114C" w:rsidRPr="00FC261E">
              <w:rPr>
                <w:rFonts w:ascii="Calibri" w:eastAsia="Calibri" w:hAnsi="Calibri" w:cs="Calibri"/>
                <w:b/>
              </w:rPr>
              <w:t xml:space="preserve"> zasob</w:t>
            </w:r>
            <w:r>
              <w:rPr>
                <w:rFonts w:ascii="Calibri" w:eastAsia="Calibri" w:hAnsi="Calibri" w:cs="Calibri"/>
                <w:b/>
              </w:rPr>
              <w:t xml:space="preserve">ach przyrodniczych, walorach turystycznych </w:t>
            </w:r>
            <w:r w:rsidR="00882CBC">
              <w:rPr>
                <w:rFonts w:ascii="Calibri" w:eastAsia="Calibri" w:hAnsi="Calibri" w:cs="Calibri"/>
                <w:b/>
              </w:rPr>
              <w:br/>
            </w:r>
            <w:r>
              <w:rPr>
                <w:rFonts w:ascii="Calibri" w:eastAsia="Calibri" w:hAnsi="Calibri" w:cs="Calibri"/>
                <w:b/>
              </w:rPr>
              <w:t>i wykorzystujący</w:t>
            </w:r>
            <w:r w:rsidR="00006826" w:rsidRPr="00FC261E">
              <w:rPr>
                <w:rFonts w:ascii="Calibri" w:eastAsia="Calibri" w:hAnsi="Calibri" w:cs="Calibri"/>
                <w:b/>
              </w:rPr>
              <w:t xml:space="preserve">  szans</w:t>
            </w:r>
            <w:r w:rsidR="00B9114C" w:rsidRPr="00FC261E">
              <w:rPr>
                <w:rFonts w:ascii="Calibri" w:eastAsia="Calibri" w:hAnsi="Calibri" w:cs="Calibri"/>
                <w:b/>
              </w:rPr>
              <w:t>e rozwojowe</w:t>
            </w:r>
          </w:p>
          <w:p w:rsidR="00006826" w:rsidRPr="00FC261E" w:rsidRDefault="00006826" w:rsidP="00854755">
            <w:pPr>
              <w:spacing w:after="60" w:line="264" w:lineRule="auto"/>
              <w:jc w:val="both"/>
              <w:rPr>
                <w:rFonts w:ascii="Calibri" w:eastAsia="Calibri" w:hAnsi="Calibri" w:cs="Calibri"/>
              </w:rPr>
            </w:pPr>
            <w:r w:rsidRPr="00FC261E">
              <w:rPr>
                <w:rFonts w:ascii="Calibri" w:eastAsia="Calibri" w:hAnsi="Calibri" w:cs="Calibri"/>
                <w:b/>
              </w:rPr>
              <w:t>Cele operacyjne:</w:t>
            </w:r>
          </w:p>
          <w:p w:rsidR="009268F8" w:rsidRPr="00FC261E" w:rsidRDefault="00006826" w:rsidP="00A70AFE">
            <w:pPr>
              <w:pStyle w:val="Pa8"/>
              <w:jc w:val="both"/>
              <w:rPr>
                <w:rFonts w:ascii="Calibri" w:hAnsi="Calibri" w:cs="Myriad Pro"/>
                <w:bCs/>
                <w:sz w:val="22"/>
                <w:szCs w:val="22"/>
              </w:rPr>
            </w:pPr>
            <w:r w:rsidRPr="00FC261E">
              <w:rPr>
                <w:rFonts w:ascii="Calibri" w:hAnsi="Calibri" w:cs="Myriad Pro"/>
                <w:bCs/>
                <w:sz w:val="22"/>
                <w:szCs w:val="22"/>
              </w:rPr>
              <w:t xml:space="preserve">2.1. </w:t>
            </w:r>
            <w:r w:rsidR="00A70AFE" w:rsidRPr="00FC261E">
              <w:rPr>
                <w:rFonts w:ascii="Calibri" w:hAnsi="Calibri" w:cs="Myriad Pro"/>
                <w:bCs/>
                <w:sz w:val="22"/>
                <w:szCs w:val="22"/>
              </w:rPr>
              <w:t xml:space="preserve"> </w:t>
            </w:r>
            <w:r w:rsidR="00882CBC">
              <w:rPr>
                <w:rFonts w:ascii="Calibri" w:hAnsi="Calibri" w:cs="Myriad Pro"/>
                <w:bCs/>
                <w:sz w:val="22"/>
                <w:szCs w:val="22"/>
              </w:rPr>
              <w:t xml:space="preserve"> </w:t>
            </w:r>
            <w:r w:rsidR="004A5704">
              <w:rPr>
                <w:rFonts w:ascii="Calibri" w:hAnsi="Calibri" w:cs="Myriad Pro"/>
                <w:bCs/>
                <w:sz w:val="22"/>
                <w:szCs w:val="22"/>
              </w:rPr>
              <w:t>Ochrona</w:t>
            </w:r>
            <w:r w:rsidR="004A5704" w:rsidRPr="00FC261E">
              <w:rPr>
                <w:rFonts w:ascii="Calibri" w:hAnsi="Calibri" w:cs="Myriad Pro"/>
                <w:bCs/>
                <w:sz w:val="22"/>
                <w:szCs w:val="22"/>
              </w:rPr>
              <w:t xml:space="preserve"> </w:t>
            </w:r>
            <w:r w:rsidR="009268F8" w:rsidRPr="00FC261E">
              <w:rPr>
                <w:rFonts w:ascii="Calibri" w:hAnsi="Calibri" w:cs="Myriad Pro"/>
                <w:bCs/>
                <w:sz w:val="22"/>
                <w:szCs w:val="22"/>
              </w:rPr>
              <w:t>i promocja walorów przyrodniczych i kulturowych Gminy</w:t>
            </w:r>
          </w:p>
          <w:p w:rsidR="009268F8" w:rsidRPr="00FC261E" w:rsidRDefault="009268F8" w:rsidP="00A70AFE">
            <w:pPr>
              <w:pStyle w:val="Pa8"/>
              <w:jc w:val="both"/>
              <w:rPr>
                <w:rFonts w:ascii="Calibri" w:hAnsi="Calibri" w:cs="Myriad Pro"/>
                <w:bCs/>
                <w:sz w:val="22"/>
                <w:szCs w:val="22"/>
              </w:rPr>
            </w:pPr>
            <w:r w:rsidRPr="00FC261E">
              <w:rPr>
                <w:rFonts w:ascii="Calibri" w:hAnsi="Calibri" w:cs="Myriad Pro"/>
                <w:bCs/>
                <w:sz w:val="22"/>
                <w:szCs w:val="22"/>
              </w:rPr>
              <w:t xml:space="preserve">2.2. </w:t>
            </w:r>
            <w:r w:rsidR="00A70AFE" w:rsidRPr="00FC261E">
              <w:rPr>
                <w:rFonts w:ascii="Calibri" w:hAnsi="Calibri" w:cs="Myriad Pro"/>
                <w:bCs/>
                <w:sz w:val="22"/>
                <w:szCs w:val="22"/>
              </w:rPr>
              <w:t xml:space="preserve"> </w:t>
            </w:r>
            <w:r w:rsidR="00882CBC">
              <w:rPr>
                <w:rFonts w:ascii="Calibri" w:hAnsi="Calibri" w:cs="Myriad Pro"/>
                <w:bCs/>
                <w:sz w:val="22"/>
                <w:szCs w:val="22"/>
              </w:rPr>
              <w:t xml:space="preserve"> </w:t>
            </w:r>
            <w:r w:rsidRPr="00FC261E">
              <w:rPr>
                <w:rFonts w:ascii="Calibri" w:hAnsi="Calibri" w:cs="Myriad Pro"/>
                <w:bCs/>
                <w:sz w:val="22"/>
                <w:szCs w:val="22"/>
              </w:rPr>
              <w:t xml:space="preserve">Rozwój </w:t>
            </w:r>
            <w:r w:rsidR="004A5704">
              <w:rPr>
                <w:rFonts w:ascii="Calibri" w:hAnsi="Calibri" w:cs="Myriad Pro"/>
                <w:bCs/>
                <w:sz w:val="22"/>
                <w:szCs w:val="22"/>
              </w:rPr>
              <w:t xml:space="preserve">kompleksowej </w:t>
            </w:r>
            <w:r w:rsidRPr="00FC261E">
              <w:rPr>
                <w:rFonts w:ascii="Calibri" w:hAnsi="Calibri" w:cs="Myriad Pro"/>
                <w:bCs/>
                <w:sz w:val="22"/>
                <w:szCs w:val="22"/>
              </w:rPr>
              <w:t xml:space="preserve">oferty turystycznej </w:t>
            </w:r>
          </w:p>
          <w:p w:rsidR="009268F8" w:rsidRPr="00FC261E" w:rsidRDefault="00882CBC" w:rsidP="00882CBC">
            <w:pPr>
              <w:pStyle w:val="Pa8"/>
              <w:tabs>
                <w:tab w:val="left" w:pos="475"/>
              </w:tabs>
              <w:ind w:left="475" w:hanging="475"/>
              <w:jc w:val="both"/>
              <w:rPr>
                <w:rFonts w:ascii="Calibri" w:hAnsi="Calibri" w:cs="Myriad Pro"/>
                <w:bCs/>
                <w:sz w:val="22"/>
                <w:szCs w:val="22"/>
              </w:rPr>
            </w:pPr>
            <w:r>
              <w:rPr>
                <w:rFonts w:ascii="Calibri" w:hAnsi="Calibri" w:cs="Myriad Pro"/>
                <w:bCs/>
                <w:sz w:val="22"/>
                <w:szCs w:val="22"/>
              </w:rPr>
              <w:t xml:space="preserve">2.3. </w:t>
            </w:r>
            <w:r w:rsidR="009268F8" w:rsidRPr="00FC261E">
              <w:rPr>
                <w:rFonts w:ascii="Calibri" w:hAnsi="Calibri" w:cs="Myriad Pro"/>
                <w:bCs/>
                <w:sz w:val="22"/>
                <w:szCs w:val="22"/>
              </w:rPr>
              <w:t>Wsparcie warunków prowadzenia i dywersyfikacji działalności rolniczej i gospodarczej</w:t>
            </w:r>
            <w:r w:rsidR="00FC261E" w:rsidRPr="00FC261E">
              <w:rPr>
                <w:rFonts w:ascii="Calibri" w:hAnsi="Calibri" w:cs="Myriad Pro"/>
                <w:bCs/>
                <w:sz w:val="22"/>
                <w:szCs w:val="22"/>
              </w:rPr>
              <w:t xml:space="preserve"> z </w:t>
            </w:r>
            <w:r w:rsidR="004A5704">
              <w:rPr>
                <w:rFonts w:ascii="Calibri" w:hAnsi="Calibri" w:cs="Myriad Pro"/>
                <w:bCs/>
                <w:sz w:val="22"/>
                <w:szCs w:val="22"/>
              </w:rPr>
              <w:t xml:space="preserve">wykorzystaniem szans rozwojowych </w:t>
            </w:r>
          </w:p>
          <w:p w:rsidR="00006826" w:rsidRPr="00A06AFC" w:rsidRDefault="00006826" w:rsidP="00006826">
            <w:pPr>
              <w:pStyle w:val="Default"/>
              <w:jc w:val="both"/>
              <w:rPr>
                <w:rFonts w:cs="Calibri"/>
                <w:b/>
                <w:color w:val="FF0000"/>
              </w:rPr>
            </w:pPr>
          </w:p>
        </w:tc>
      </w:tr>
      <w:tr w:rsidR="000E210E" w:rsidRPr="00A06AFC" w:rsidTr="00882CBC">
        <w:trPr>
          <w:trHeight w:val="276"/>
          <w:jc w:val="center"/>
        </w:trPr>
        <w:tc>
          <w:tcPr>
            <w:tcW w:w="5000" w:type="pct"/>
            <w:shd w:val="clear" w:color="auto" w:fill="auto"/>
          </w:tcPr>
          <w:p w:rsidR="000E210E" w:rsidRPr="00A06AFC" w:rsidRDefault="000E210E" w:rsidP="00EB15E4">
            <w:pPr>
              <w:tabs>
                <w:tab w:val="left" w:pos="6162"/>
              </w:tabs>
              <w:spacing w:after="60" w:line="264" w:lineRule="auto"/>
              <w:jc w:val="both"/>
              <w:rPr>
                <w:rFonts w:ascii="Calibri" w:eastAsia="Calibri" w:hAnsi="Calibri" w:cs="Calibri"/>
                <w:color w:val="FF0000"/>
              </w:rPr>
            </w:pPr>
          </w:p>
        </w:tc>
      </w:tr>
      <w:tr w:rsidR="000E210E" w:rsidRPr="00A06AFC" w:rsidTr="00882CBC">
        <w:trPr>
          <w:trHeight w:val="276"/>
          <w:jc w:val="center"/>
        </w:trPr>
        <w:tc>
          <w:tcPr>
            <w:tcW w:w="5000" w:type="pct"/>
            <w:shd w:val="clear" w:color="auto" w:fill="E5B8B7" w:themeFill="accent2" w:themeFillTint="66"/>
          </w:tcPr>
          <w:p w:rsidR="000E210E" w:rsidRPr="00C16C1F" w:rsidRDefault="00C16C1F" w:rsidP="00465247">
            <w:pPr>
              <w:tabs>
                <w:tab w:val="center" w:pos="4585"/>
                <w:tab w:val="left" w:pos="6525"/>
              </w:tabs>
              <w:spacing w:after="60" w:line="264" w:lineRule="auto"/>
              <w:rPr>
                <w:rFonts w:ascii="Calibri" w:eastAsia="Calibri" w:hAnsi="Calibri" w:cs="Calibri"/>
              </w:rPr>
            </w:pPr>
            <w:r>
              <w:rPr>
                <w:rFonts w:ascii="Calibri" w:eastAsia="Calibri" w:hAnsi="Calibri" w:cs="Calibri"/>
                <w:b/>
                <w:color w:val="FF0000"/>
              </w:rPr>
              <w:tab/>
            </w:r>
            <w:r w:rsidR="00465247">
              <w:rPr>
                <w:rFonts w:ascii="Calibri" w:eastAsia="Calibri" w:hAnsi="Calibri" w:cs="Calibri"/>
                <w:b/>
              </w:rPr>
              <w:t>SPOŁECZEŃSTWO</w:t>
            </w:r>
            <w:r w:rsidRPr="00C16C1F">
              <w:rPr>
                <w:rFonts w:ascii="Calibri" w:eastAsia="Calibri" w:hAnsi="Calibri" w:cs="Calibri"/>
                <w:b/>
              </w:rPr>
              <w:t xml:space="preserve"> </w:t>
            </w:r>
          </w:p>
        </w:tc>
      </w:tr>
      <w:tr w:rsidR="000E210E" w:rsidRPr="00A06AFC" w:rsidTr="00882CBC">
        <w:trPr>
          <w:trHeight w:val="1882"/>
          <w:jc w:val="center"/>
        </w:trPr>
        <w:tc>
          <w:tcPr>
            <w:tcW w:w="5000" w:type="pct"/>
            <w:shd w:val="clear" w:color="auto" w:fill="E5B8B7" w:themeFill="accent2" w:themeFillTint="66"/>
          </w:tcPr>
          <w:p w:rsidR="000E210E" w:rsidRPr="00B9114C" w:rsidRDefault="000E210E" w:rsidP="00F33459">
            <w:pPr>
              <w:spacing w:after="60" w:line="264" w:lineRule="auto"/>
              <w:jc w:val="both"/>
              <w:rPr>
                <w:rFonts w:ascii="Calibri" w:eastAsia="Calibri" w:hAnsi="Calibri" w:cs="Calibri"/>
              </w:rPr>
            </w:pPr>
            <w:r w:rsidRPr="00B9114C">
              <w:rPr>
                <w:rFonts w:ascii="Calibri" w:eastAsia="Calibri" w:hAnsi="Calibri" w:cs="Calibri"/>
              </w:rPr>
              <w:lastRenderedPageBreak/>
              <w:t>Cel strategiczny 3:</w:t>
            </w:r>
          </w:p>
          <w:p w:rsidR="000E210E" w:rsidRPr="00B9114C" w:rsidRDefault="004A5704" w:rsidP="00F33459">
            <w:pPr>
              <w:spacing w:after="60" w:line="264" w:lineRule="auto"/>
              <w:jc w:val="both"/>
              <w:rPr>
                <w:rFonts w:cs="Calibri"/>
                <w:b/>
              </w:rPr>
            </w:pPr>
            <w:r>
              <w:rPr>
                <w:rFonts w:ascii="Calibri" w:eastAsia="Calibri" w:hAnsi="Calibri" w:cs="Calibri"/>
                <w:b/>
              </w:rPr>
              <w:t xml:space="preserve"> Poprawa warunków</w:t>
            </w:r>
            <w:r w:rsidR="000E210E" w:rsidRPr="00B9114C">
              <w:rPr>
                <w:rFonts w:ascii="Calibri" w:eastAsia="Calibri" w:hAnsi="Calibri" w:cs="Calibri"/>
                <w:b/>
              </w:rPr>
              <w:t xml:space="preserve"> życia</w:t>
            </w:r>
            <w:r>
              <w:rPr>
                <w:rFonts w:ascii="Calibri" w:eastAsia="Calibri" w:hAnsi="Calibri" w:cs="Calibri"/>
                <w:b/>
              </w:rPr>
              <w:t xml:space="preserve"> mieszkańców</w:t>
            </w:r>
            <w:r w:rsidR="00B9114C" w:rsidRPr="00B9114C">
              <w:rPr>
                <w:rFonts w:ascii="Calibri" w:eastAsia="Calibri" w:hAnsi="Calibri" w:cs="Calibri"/>
                <w:b/>
              </w:rPr>
              <w:t>,</w:t>
            </w:r>
            <w:r w:rsidR="00BF6742">
              <w:rPr>
                <w:rFonts w:ascii="Calibri" w:eastAsia="Calibri" w:hAnsi="Calibri" w:cs="Calibri"/>
                <w:b/>
              </w:rPr>
              <w:t xml:space="preserve"> </w:t>
            </w:r>
            <w:r>
              <w:rPr>
                <w:rFonts w:ascii="Calibri" w:eastAsia="Calibri" w:hAnsi="Calibri" w:cs="Calibri"/>
                <w:b/>
              </w:rPr>
              <w:t xml:space="preserve">zapewnienie </w:t>
            </w:r>
            <w:r w:rsidR="00B9114C" w:rsidRPr="00B9114C">
              <w:rPr>
                <w:rFonts w:ascii="Calibri" w:eastAsia="Calibri" w:hAnsi="Calibri" w:cs="Calibri"/>
                <w:b/>
              </w:rPr>
              <w:t xml:space="preserve"> bezpieczeństwa</w:t>
            </w:r>
            <w:r w:rsidR="000E210E" w:rsidRPr="00B9114C">
              <w:rPr>
                <w:rFonts w:ascii="Calibri" w:eastAsia="Calibri" w:hAnsi="Calibri" w:cs="Calibri"/>
                <w:b/>
              </w:rPr>
              <w:t xml:space="preserve"> i dostępu do usług publicznych na wysokim poziomie</w:t>
            </w:r>
          </w:p>
          <w:p w:rsidR="000E210E" w:rsidRPr="00FC261E" w:rsidRDefault="000E210E" w:rsidP="00F33459">
            <w:pPr>
              <w:spacing w:after="60" w:line="264" w:lineRule="auto"/>
              <w:jc w:val="both"/>
              <w:rPr>
                <w:rFonts w:ascii="Calibri" w:eastAsia="Calibri" w:hAnsi="Calibri" w:cs="Calibri"/>
                <w:b/>
              </w:rPr>
            </w:pPr>
            <w:r w:rsidRPr="00FC261E">
              <w:rPr>
                <w:rFonts w:ascii="Calibri" w:eastAsia="Calibri" w:hAnsi="Calibri" w:cs="Calibri"/>
                <w:b/>
              </w:rPr>
              <w:t>Cele operacyjne:</w:t>
            </w:r>
          </w:p>
          <w:p w:rsidR="000E210E" w:rsidRPr="00FC261E" w:rsidRDefault="000E210E" w:rsidP="00882CBC">
            <w:pPr>
              <w:spacing w:after="0" w:line="240" w:lineRule="auto"/>
              <w:ind w:left="475" w:hanging="426"/>
              <w:jc w:val="both"/>
              <w:rPr>
                <w:rFonts w:ascii="Calibri" w:hAnsi="Calibri" w:cs="Myriad Pro"/>
                <w:bCs/>
              </w:rPr>
            </w:pPr>
            <w:r w:rsidRPr="00FC261E">
              <w:rPr>
                <w:rFonts w:ascii="Calibri" w:eastAsia="Calibri" w:hAnsi="Calibri" w:cs="Calibri"/>
              </w:rPr>
              <w:t>3.</w:t>
            </w:r>
            <w:r w:rsidRPr="00FC261E">
              <w:rPr>
                <w:rFonts w:ascii="Calibri" w:hAnsi="Calibri" w:cs="Myriad Pro"/>
                <w:bCs/>
              </w:rPr>
              <w:t xml:space="preserve">1. </w:t>
            </w:r>
            <w:r w:rsidRPr="00FC261E">
              <w:rPr>
                <w:rFonts w:ascii="Calibri" w:hAnsi="Calibri" w:cs="Calibri"/>
              </w:rPr>
              <w:t>Za</w:t>
            </w:r>
            <w:r w:rsidR="00BF6742">
              <w:rPr>
                <w:rFonts w:ascii="Calibri" w:hAnsi="Calibri" w:cs="Calibri"/>
              </w:rPr>
              <w:t xml:space="preserve">hamowanie negatywnych trendów demograficznych przez rozwój i poprawę </w:t>
            </w:r>
            <w:r w:rsidRPr="00FC261E">
              <w:rPr>
                <w:rFonts w:ascii="Calibri" w:hAnsi="Calibri" w:cs="Calibri"/>
              </w:rPr>
              <w:t xml:space="preserve"> jakości usług społecznych i zdrowotnych, w tym</w:t>
            </w:r>
            <w:r w:rsidR="00BF6742">
              <w:rPr>
                <w:rFonts w:ascii="Calibri" w:hAnsi="Calibri" w:cs="Calibri"/>
              </w:rPr>
              <w:t xml:space="preserve"> dostępność</w:t>
            </w:r>
            <w:r w:rsidRPr="00FC261E">
              <w:rPr>
                <w:rFonts w:ascii="Calibri" w:hAnsi="Calibri" w:cs="Calibri"/>
              </w:rPr>
              <w:t xml:space="preserve"> e-usług</w:t>
            </w:r>
            <w:r w:rsidR="00882CBC">
              <w:rPr>
                <w:rFonts w:ascii="Calibri" w:hAnsi="Calibri" w:cs="Calibri"/>
              </w:rPr>
              <w:t>,</w:t>
            </w:r>
            <w:r w:rsidRPr="00FC261E">
              <w:rPr>
                <w:rFonts w:ascii="Calibri" w:hAnsi="Calibri" w:cs="Myriad Pro"/>
                <w:bCs/>
              </w:rPr>
              <w:t xml:space="preserve"> </w:t>
            </w:r>
          </w:p>
          <w:p w:rsidR="000E210E" w:rsidRPr="00FC261E" w:rsidRDefault="000E210E" w:rsidP="00882CBC">
            <w:pPr>
              <w:spacing w:after="0" w:line="240" w:lineRule="auto"/>
              <w:ind w:left="475" w:hanging="426"/>
              <w:jc w:val="both"/>
              <w:rPr>
                <w:rFonts w:ascii="Calibri" w:eastAsia="Calibri" w:hAnsi="Calibri" w:cs="Calibri"/>
              </w:rPr>
            </w:pPr>
            <w:r w:rsidRPr="00FC261E">
              <w:rPr>
                <w:rFonts w:ascii="Calibri" w:eastAsia="Calibri" w:hAnsi="Calibri" w:cs="Calibri"/>
              </w:rPr>
              <w:t xml:space="preserve">3.2. </w:t>
            </w:r>
            <w:r w:rsidR="00A70AFE" w:rsidRPr="00FC261E">
              <w:rPr>
                <w:rFonts w:ascii="Calibri" w:eastAsia="Calibri" w:hAnsi="Calibri" w:cs="Calibri"/>
              </w:rPr>
              <w:t xml:space="preserve"> </w:t>
            </w:r>
            <w:r w:rsidRPr="00FC261E">
              <w:rPr>
                <w:rFonts w:ascii="Calibri" w:eastAsia="Calibri" w:hAnsi="Calibri" w:cs="Calibri"/>
              </w:rPr>
              <w:t>Przeciwdziałanie zjawisku wykluczenia społecznego,</w:t>
            </w:r>
          </w:p>
          <w:p w:rsidR="00A70AFE" w:rsidRDefault="000E210E" w:rsidP="00882CBC">
            <w:pPr>
              <w:spacing w:after="0" w:line="240" w:lineRule="auto"/>
              <w:ind w:left="475" w:hanging="426"/>
              <w:jc w:val="both"/>
              <w:rPr>
                <w:rFonts w:ascii="Calibri" w:eastAsia="Calibri" w:hAnsi="Calibri" w:cs="Calibri"/>
              </w:rPr>
            </w:pPr>
            <w:r w:rsidRPr="00FC261E">
              <w:rPr>
                <w:rFonts w:ascii="Calibri" w:eastAsia="Calibri" w:hAnsi="Calibri" w:cs="Calibri"/>
              </w:rPr>
              <w:t xml:space="preserve">3.3. </w:t>
            </w:r>
            <w:r w:rsidR="00BF6742">
              <w:rPr>
                <w:rFonts w:ascii="Calibri" w:eastAsia="Calibri" w:hAnsi="Calibri" w:cs="Calibri"/>
              </w:rPr>
              <w:t xml:space="preserve">Aktywizacja społeczna, obywatelska oraz budowa tożsamości lokalnej w oparciu o </w:t>
            </w:r>
            <w:r w:rsidR="00EA648C">
              <w:rPr>
                <w:rFonts w:ascii="Calibri" w:eastAsia="Calibri" w:hAnsi="Calibri" w:cs="Calibri"/>
              </w:rPr>
              <w:t xml:space="preserve">wspólne </w:t>
            </w:r>
            <w:r w:rsidR="00FC261E" w:rsidRPr="00EA648C">
              <w:rPr>
                <w:rFonts w:ascii="Calibri" w:eastAsia="Calibri" w:hAnsi="Calibri" w:cs="Calibri"/>
              </w:rPr>
              <w:t>dziedzictwo</w:t>
            </w:r>
            <w:r w:rsidR="00882CBC">
              <w:rPr>
                <w:rFonts w:ascii="Calibri" w:eastAsia="Calibri" w:hAnsi="Calibri" w:cs="Calibri"/>
              </w:rPr>
              <w:t>.</w:t>
            </w:r>
          </w:p>
          <w:p w:rsidR="00EA648C" w:rsidRPr="00EA648C" w:rsidRDefault="00EA648C" w:rsidP="00EA648C">
            <w:pPr>
              <w:spacing w:after="0" w:line="240" w:lineRule="auto"/>
              <w:jc w:val="both"/>
              <w:rPr>
                <w:rFonts w:ascii="Calibri" w:eastAsia="Calibri" w:hAnsi="Calibri" w:cs="Calibri"/>
              </w:rPr>
            </w:pPr>
          </w:p>
        </w:tc>
      </w:tr>
    </w:tbl>
    <w:p w:rsidR="0089220B" w:rsidRPr="00A06AFC" w:rsidRDefault="0089220B" w:rsidP="0089220B">
      <w:pPr>
        <w:rPr>
          <w:rFonts w:ascii="Calibri" w:hAnsi="Calibri"/>
          <w:color w:val="FF0000"/>
        </w:rPr>
      </w:pPr>
    </w:p>
    <w:p w:rsidR="008A35CB" w:rsidRDefault="008A35CB" w:rsidP="008A35CB">
      <w:pPr>
        <w:rPr>
          <w:rFonts w:ascii="Calibri" w:hAnsi="Calibri"/>
          <w:b/>
          <w:color w:val="FF0000"/>
        </w:rPr>
      </w:pPr>
    </w:p>
    <w:p w:rsidR="008A35CB" w:rsidRDefault="008A35CB" w:rsidP="008A35CB">
      <w:pPr>
        <w:rPr>
          <w:rFonts w:ascii="Calibri" w:hAnsi="Calibri"/>
          <w:b/>
          <w:color w:val="FF0000"/>
        </w:rPr>
      </w:pPr>
    </w:p>
    <w:p w:rsidR="008A35CB" w:rsidRDefault="008A35CB" w:rsidP="008A35CB">
      <w:pPr>
        <w:rPr>
          <w:rFonts w:ascii="Calibri" w:hAnsi="Calibri"/>
          <w:b/>
          <w:color w:val="FF0000"/>
        </w:rPr>
      </w:pPr>
    </w:p>
    <w:p w:rsidR="008A35CB" w:rsidRDefault="008A35CB" w:rsidP="008A35CB">
      <w:pPr>
        <w:rPr>
          <w:rFonts w:ascii="Calibri" w:hAnsi="Calibri"/>
          <w:b/>
          <w:color w:val="FF0000"/>
        </w:rPr>
      </w:pPr>
    </w:p>
    <w:p w:rsidR="008A35CB" w:rsidRDefault="008A35CB" w:rsidP="008A35CB">
      <w:pPr>
        <w:rPr>
          <w:rFonts w:ascii="Calibri" w:hAnsi="Calibri"/>
          <w:b/>
          <w:color w:val="FF0000"/>
        </w:rPr>
      </w:pPr>
    </w:p>
    <w:p w:rsidR="008A35CB" w:rsidRDefault="008A35CB" w:rsidP="008A35CB">
      <w:pPr>
        <w:rPr>
          <w:rFonts w:ascii="Calibri" w:hAnsi="Calibri"/>
          <w:b/>
          <w:color w:val="FF0000"/>
        </w:rPr>
      </w:pPr>
    </w:p>
    <w:p w:rsidR="008A35CB" w:rsidRDefault="008A35CB" w:rsidP="008A35CB">
      <w:pPr>
        <w:rPr>
          <w:rFonts w:ascii="Calibri" w:hAnsi="Calibri"/>
          <w:b/>
          <w:color w:val="FF0000"/>
        </w:rPr>
      </w:pPr>
    </w:p>
    <w:p w:rsidR="008A35CB" w:rsidRDefault="008A35CB" w:rsidP="008A35CB">
      <w:pPr>
        <w:rPr>
          <w:rFonts w:ascii="Calibri" w:hAnsi="Calibri"/>
          <w:b/>
          <w:color w:val="FF0000"/>
        </w:rPr>
      </w:pPr>
    </w:p>
    <w:p w:rsidR="008A35CB" w:rsidRDefault="008A35CB" w:rsidP="008A35CB">
      <w:pPr>
        <w:rPr>
          <w:rFonts w:ascii="Calibri" w:hAnsi="Calibri"/>
          <w:b/>
          <w:color w:val="FF0000"/>
        </w:rPr>
      </w:pPr>
    </w:p>
    <w:p w:rsidR="008A35CB" w:rsidRDefault="008A35CB" w:rsidP="008A35CB">
      <w:pPr>
        <w:rPr>
          <w:rFonts w:ascii="Calibri" w:hAnsi="Calibri"/>
          <w:b/>
          <w:color w:val="FF0000"/>
        </w:rPr>
      </w:pPr>
    </w:p>
    <w:p w:rsidR="008A35CB" w:rsidRDefault="008A35CB" w:rsidP="008A35CB">
      <w:pPr>
        <w:rPr>
          <w:rFonts w:ascii="Calibri" w:hAnsi="Calibri"/>
          <w:b/>
          <w:color w:val="FF0000"/>
        </w:rPr>
      </w:pPr>
    </w:p>
    <w:p w:rsidR="008A35CB" w:rsidRDefault="008A35CB" w:rsidP="008A35CB">
      <w:pPr>
        <w:rPr>
          <w:rFonts w:ascii="Calibri" w:hAnsi="Calibri"/>
          <w:b/>
          <w:color w:val="FF0000"/>
        </w:rPr>
      </w:pPr>
    </w:p>
    <w:p w:rsidR="008A35CB" w:rsidRDefault="008A35CB" w:rsidP="008A35CB">
      <w:pPr>
        <w:rPr>
          <w:rFonts w:ascii="Calibri" w:hAnsi="Calibri"/>
          <w:b/>
          <w:color w:val="FF0000"/>
        </w:rPr>
      </w:pPr>
    </w:p>
    <w:p w:rsidR="008A35CB" w:rsidRDefault="008A35CB" w:rsidP="008A35CB">
      <w:pPr>
        <w:rPr>
          <w:rFonts w:ascii="Calibri" w:hAnsi="Calibri"/>
          <w:b/>
          <w:color w:val="FF0000"/>
        </w:rPr>
      </w:pPr>
    </w:p>
    <w:p w:rsidR="008A35CB" w:rsidRDefault="008A35CB" w:rsidP="008A35CB">
      <w:pPr>
        <w:rPr>
          <w:rFonts w:ascii="Calibri" w:hAnsi="Calibri"/>
          <w:b/>
          <w:color w:val="FF0000"/>
        </w:rPr>
      </w:pPr>
    </w:p>
    <w:p w:rsidR="008A35CB" w:rsidRDefault="008A35CB" w:rsidP="008A35CB">
      <w:pPr>
        <w:rPr>
          <w:rFonts w:ascii="Calibri" w:hAnsi="Calibri"/>
          <w:b/>
          <w:color w:val="FF0000"/>
        </w:rPr>
      </w:pPr>
    </w:p>
    <w:p w:rsidR="008A35CB" w:rsidRDefault="008A35CB" w:rsidP="008A35CB">
      <w:pPr>
        <w:rPr>
          <w:rFonts w:ascii="Calibri" w:hAnsi="Calibri"/>
          <w:b/>
          <w:color w:val="FF0000"/>
        </w:rPr>
      </w:pPr>
    </w:p>
    <w:p w:rsidR="008A35CB" w:rsidRDefault="008A35CB" w:rsidP="008A35CB">
      <w:pPr>
        <w:rPr>
          <w:rFonts w:ascii="Calibri" w:hAnsi="Calibri"/>
          <w:b/>
          <w:color w:val="FF0000"/>
        </w:rPr>
      </w:pPr>
    </w:p>
    <w:p w:rsidR="008A35CB" w:rsidRDefault="008A35CB" w:rsidP="008A35CB">
      <w:pPr>
        <w:rPr>
          <w:rFonts w:ascii="Calibri" w:hAnsi="Calibri"/>
          <w:b/>
          <w:color w:val="FF0000"/>
        </w:rPr>
      </w:pPr>
    </w:p>
    <w:p w:rsidR="008A35CB" w:rsidRDefault="008A35CB" w:rsidP="008A35CB">
      <w:pPr>
        <w:rPr>
          <w:rFonts w:ascii="Calibri" w:hAnsi="Calibri"/>
          <w:b/>
          <w:color w:val="FF0000"/>
        </w:rPr>
      </w:pPr>
    </w:p>
    <w:p w:rsidR="008A35CB" w:rsidRDefault="008A35CB" w:rsidP="008A35CB">
      <w:pPr>
        <w:rPr>
          <w:rFonts w:ascii="Calibri" w:hAnsi="Calibri"/>
          <w:b/>
          <w:color w:val="FF0000"/>
        </w:rPr>
      </w:pPr>
    </w:p>
    <w:p w:rsidR="00EA648C" w:rsidRDefault="00EA648C" w:rsidP="008A35CB">
      <w:pPr>
        <w:rPr>
          <w:rFonts w:ascii="Calibri" w:hAnsi="Calibri"/>
          <w:b/>
          <w:color w:val="FF0000"/>
        </w:rPr>
      </w:pPr>
    </w:p>
    <w:p w:rsidR="008A35CB" w:rsidRDefault="008A35CB" w:rsidP="008A35CB">
      <w:pPr>
        <w:rPr>
          <w:rFonts w:ascii="Calibri" w:hAnsi="Calibri"/>
          <w:b/>
          <w:color w:val="FF0000"/>
        </w:rPr>
      </w:pPr>
    </w:p>
    <w:p w:rsidR="00EC593E" w:rsidRDefault="00EC593E" w:rsidP="008A35CB">
      <w:pPr>
        <w:jc w:val="center"/>
        <w:rPr>
          <w:rFonts w:ascii="Calibri" w:hAnsi="Calibri"/>
          <w:b/>
          <w:sz w:val="32"/>
          <w:szCs w:val="32"/>
        </w:rPr>
      </w:pPr>
    </w:p>
    <w:p w:rsidR="003365BE" w:rsidRPr="008A35CB" w:rsidRDefault="00A70AFE" w:rsidP="008A35CB">
      <w:pPr>
        <w:jc w:val="center"/>
        <w:rPr>
          <w:rFonts w:ascii="Calibri" w:hAnsi="Calibri"/>
          <w:b/>
          <w:color w:val="FF0000"/>
        </w:rPr>
      </w:pPr>
      <w:r w:rsidRPr="00C16C1F">
        <w:rPr>
          <w:rFonts w:ascii="Calibri" w:hAnsi="Calibri"/>
          <w:b/>
          <w:sz w:val="32"/>
          <w:szCs w:val="32"/>
        </w:rPr>
        <w:t>Obszar strategiczny: Infrastruktura i środowisko</w:t>
      </w:r>
    </w:p>
    <w:p w:rsidR="00186547" w:rsidRPr="00A06AFC" w:rsidRDefault="00186547" w:rsidP="00186547">
      <w:pPr>
        <w:spacing w:after="60" w:line="264" w:lineRule="auto"/>
        <w:jc w:val="both"/>
        <w:rPr>
          <w:rFonts w:ascii="Calibri" w:eastAsia="Calibri" w:hAnsi="Calibri" w:cs="Calibri"/>
          <w:color w:val="FF0000"/>
          <w:sz w:val="36"/>
          <w:szCs w:val="36"/>
        </w:rPr>
      </w:pPr>
    </w:p>
    <w:p w:rsidR="00186547" w:rsidRPr="00D32E4A" w:rsidRDefault="00186547" w:rsidP="00186547">
      <w:pPr>
        <w:spacing w:after="60" w:line="264" w:lineRule="auto"/>
        <w:jc w:val="both"/>
        <w:rPr>
          <w:rFonts w:ascii="Calibri" w:eastAsia="Calibri" w:hAnsi="Calibri" w:cs="Calibri"/>
          <w:sz w:val="36"/>
          <w:szCs w:val="36"/>
        </w:rPr>
      </w:pPr>
      <w:r w:rsidRPr="00D32E4A">
        <w:rPr>
          <w:rFonts w:ascii="Calibri" w:eastAsia="Calibri" w:hAnsi="Calibri" w:cs="Calibri"/>
          <w:sz w:val="36"/>
          <w:szCs w:val="36"/>
        </w:rPr>
        <w:t>Cel strategiczny</w:t>
      </w:r>
      <w:r w:rsidR="00485B30" w:rsidRPr="00D32E4A">
        <w:rPr>
          <w:rFonts w:ascii="Calibri" w:eastAsia="Calibri" w:hAnsi="Calibri" w:cs="Calibri"/>
          <w:sz w:val="36"/>
          <w:szCs w:val="36"/>
        </w:rPr>
        <w:t xml:space="preserve"> 1</w:t>
      </w:r>
    </w:p>
    <w:p w:rsidR="009E4F00" w:rsidRPr="00D32E4A" w:rsidRDefault="009E4F00" w:rsidP="009E4F00">
      <w:pPr>
        <w:spacing w:after="60" w:line="264" w:lineRule="auto"/>
        <w:jc w:val="both"/>
        <w:rPr>
          <w:rFonts w:ascii="Calibri" w:eastAsia="Calibri" w:hAnsi="Calibri" w:cs="Calibri"/>
          <w:color w:val="FF0000"/>
          <w:sz w:val="32"/>
          <w:szCs w:val="32"/>
        </w:rPr>
      </w:pPr>
    </w:p>
    <w:p w:rsidR="00631304" w:rsidRDefault="00982BE0" w:rsidP="00186547">
      <w:pPr>
        <w:jc w:val="both"/>
        <w:rPr>
          <w:rFonts w:ascii="Calibri" w:eastAsia="Calibri" w:hAnsi="Calibri" w:cs="Calibri"/>
          <w:b/>
          <w:sz w:val="32"/>
          <w:szCs w:val="32"/>
        </w:rPr>
      </w:pPr>
      <w:r w:rsidRPr="00982BE0">
        <w:rPr>
          <w:rFonts w:asciiTheme="minorHAnsi" w:eastAsia="Calibri" w:hAnsiTheme="minorHAnsi" w:cstheme="minorHAnsi"/>
          <w:b/>
          <w:sz w:val="32"/>
          <w:szCs w:val="32"/>
        </w:rPr>
        <w:t xml:space="preserve">Rozwój  infrastruktury technicznej zapewniającej spójność terytorialną i jednolity rozwój </w:t>
      </w:r>
      <w:r w:rsidR="00882CBC">
        <w:rPr>
          <w:rFonts w:asciiTheme="minorHAnsi" w:eastAsia="Calibri" w:hAnsiTheme="minorHAnsi" w:cstheme="minorHAnsi"/>
          <w:b/>
          <w:sz w:val="32"/>
          <w:szCs w:val="32"/>
        </w:rPr>
        <w:t xml:space="preserve">Gminy </w:t>
      </w:r>
      <w:r w:rsidRPr="00982BE0">
        <w:rPr>
          <w:rFonts w:asciiTheme="minorHAnsi" w:eastAsia="Calibri" w:hAnsiTheme="minorHAnsi" w:cstheme="minorHAnsi"/>
          <w:b/>
          <w:sz w:val="32"/>
          <w:szCs w:val="32"/>
        </w:rPr>
        <w:t>oraz poprawę stanu środowiska naturalnego</w:t>
      </w:r>
      <w:r w:rsidDel="00982BE0">
        <w:rPr>
          <w:rFonts w:ascii="Calibri" w:eastAsia="Calibri" w:hAnsi="Calibri" w:cs="Calibri"/>
          <w:b/>
          <w:sz w:val="32"/>
          <w:szCs w:val="32"/>
        </w:rPr>
        <w:t xml:space="preserve"> </w:t>
      </w:r>
    </w:p>
    <w:p w:rsidR="000F2D44" w:rsidRPr="00D32E4A" w:rsidRDefault="000F2D44" w:rsidP="00186547">
      <w:pPr>
        <w:jc w:val="both"/>
        <w:rPr>
          <w:rFonts w:ascii="Calibri" w:eastAsia="Calibri" w:hAnsi="Calibri" w:cs="Calibri"/>
          <w:b/>
          <w:sz w:val="32"/>
          <w:szCs w:val="32"/>
        </w:rPr>
      </w:pPr>
    </w:p>
    <w:p w:rsidR="00186547" w:rsidRDefault="000F2D44" w:rsidP="00186547">
      <w:pPr>
        <w:jc w:val="both"/>
        <w:rPr>
          <w:rFonts w:ascii="Calibri" w:hAnsi="Calibri"/>
          <w:b/>
          <w:color w:val="FF0000"/>
          <w:sz w:val="32"/>
          <w:szCs w:val="32"/>
        </w:rPr>
      </w:pPr>
      <w:r>
        <w:rPr>
          <w:rFonts w:ascii="Calibri" w:hAnsi="Calibri"/>
          <w:b/>
          <w:noProof/>
          <w:color w:val="FF0000"/>
          <w:sz w:val="32"/>
          <w:szCs w:val="32"/>
          <w:lang w:eastAsia="pl-PL"/>
        </w:rPr>
        <w:drawing>
          <wp:inline distT="0" distB="0" distL="0" distR="0">
            <wp:extent cx="5753100" cy="3322320"/>
            <wp:effectExtent l="19050" t="0" r="0" b="0"/>
            <wp:docPr id="540" name="Obraz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4" cstate="print"/>
                    <a:srcRect/>
                    <a:stretch>
                      <a:fillRect/>
                    </a:stretch>
                  </pic:blipFill>
                  <pic:spPr bwMode="auto">
                    <a:xfrm>
                      <a:off x="0" y="0"/>
                      <a:ext cx="5753100" cy="3322320"/>
                    </a:xfrm>
                    <a:prstGeom prst="rect">
                      <a:avLst/>
                    </a:prstGeom>
                    <a:noFill/>
                    <a:ln w="9525">
                      <a:noFill/>
                      <a:miter lim="800000"/>
                      <a:headEnd/>
                      <a:tailEnd/>
                    </a:ln>
                  </pic:spPr>
                </pic:pic>
              </a:graphicData>
            </a:graphic>
          </wp:inline>
        </w:drawing>
      </w:r>
    </w:p>
    <w:p w:rsidR="00882CBC" w:rsidRDefault="00882CBC">
      <w:pPr>
        <w:rPr>
          <w:rFonts w:ascii="Calibri" w:hAnsi="Calibri"/>
          <w:b/>
          <w:color w:val="FF0000"/>
          <w:sz w:val="32"/>
          <w:szCs w:val="32"/>
        </w:rPr>
      </w:pPr>
      <w:r>
        <w:rPr>
          <w:rFonts w:ascii="Calibri" w:hAnsi="Calibri"/>
          <w:b/>
          <w:color w:val="FF0000"/>
          <w:sz w:val="32"/>
          <w:szCs w:val="32"/>
        </w:rPr>
        <w:br w:type="page"/>
      </w:r>
    </w:p>
    <w:p w:rsidR="0089220B" w:rsidRPr="00A06AFC" w:rsidRDefault="0089220B" w:rsidP="00FC4DEC">
      <w:pPr>
        <w:spacing w:after="0" w:line="240" w:lineRule="auto"/>
        <w:jc w:val="both"/>
        <w:rPr>
          <w:rStyle w:val="markedcontent"/>
          <w:rFonts w:ascii="Calibri" w:hAnsi="Calibri"/>
          <w:color w:val="FF0000"/>
        </w:rPr>
      </w:pPr>
    </w:p>
    <w:p w:rsidR="00982BE0" w:rsidRPr="00982BE0" w:rsidRDefault="00755A0A" w:rsidP="00982BE0">
      <w:pPr>
        <w:rPr>
          <w:rStyle w:val="markedcontent"/>
          <w:rFonts w:asciiTheme="minorHAnsi" w:hAnsiTheme="minorHAnsi" w:cstheme="minorHAnsi"/>
          <w:b/>
        </w:rPr>
      </w:pPr>
      <w:r w:rsidRPr="00982BE0">
        <w:rPr>
          <w:rStyle w:val="markedcontent"/>
          <w:rFonts w:asciiTheme="minorHAnsi" w:hAnsiTheme="minorHAnsi" w:cstheme="minorHAnsi"/>
          <w:b/>
        </w:rPr>
        <w:t xml:space="preserve">Cel operacyjny 1.1. </w:t>
      </w:r>
      <w:r w:rsidR="00982BE0" w:rsidRPr="00982BE0">
        <w:rPr>
          <w:rStyle w:val="markedcontent"/>
          <w:rFonts w:asciiTheme="minorHAnsi" w:hAnsiTheme="minorHAnsi" w:cstheme="minorHAnsi"/>
          <w:b/>
        </w:rPr>
        <w:t xml:space="preserve">Rozwój systemów infrastruktury technicznej </w:t>
      </w:r>
    </w:p>
    <w:p w:rsidR="00475107" w:rsidRDefault="00D62C3B" w:rsidP="00D62C3B">
      <w:pPr>
        <w:spacing w:after="60" w:line="264" w:lineRule="auto"/>
        <w:jc w:val="both"/>
        <w:rPr>
          <w:rFonts w:asciiTheme="minorHAnsi" w:hAnsiTheme="minorHAnsi" w:cs="Arial"/>
        </w:rPr>
      </w:pPr>
      <w:r w:rsidRPr="00545B9B">
        <w:rPr>
          <w:rFonts w:asciiTheme="minorHAnsi" w:hAnsiTheme="minorHAnsi"/>
        </w:rPr>
        <w:t xml:space="preserve">Aktualny stan zaopatrzenia </w:t>
      </w:r>
      <w:r>
        <w:rPr>
          <w:rFonts w:asciiTheme="minorHAnsi" w:hAnsiTheme="minorHAnsi"/>
        </w:rPr>
        <w:t>g</w:t>
      </w:r>
      <w:r w:rsidRPr="00545B9B">
        <w:rPr>
          <w:rFonts w:asciiTheme="minorHAnsi" w:hAnsiTheme="minorHAnsi"/>
        </w:rPr>
        <w:t>miny w wodę j</w:t>
      </w:r>
      <w:r>
        <w:rPr>
          <w:rFonts w:asciiTheme="minorHAnsi" w:hAnsiTheme="minorHAnsi"/>
        </w:rPr>
        <w:t xml:space="preserve">est zadowalający - do </w:t>
      </w:r>
      <w:r>
        <w:rPr>
          <w:rFonts w:asciiTheme="minorHAnsi" w:hAnsiTheme="minorHAnsi" w:cs="Arial"/>
        </w:rPr>
        <w:t>sieci wodociągowej jest podłączonych 94,7% budynków mieszkalnych (więcej niż w powiecie siedleckim – 73,4%) a 90,5% ogółu mieszkańców (2 311 osób) gminy Korczew korzysta z instalacji wodociągowej (96,1% korzystających mieszkańców powiatu siedleckiego). Istnieją jednak gospodarstwa nie podłączone do sieci, które stale dowożą wodę</w:t>
      </w:r>
      <w:r w:rsidR="00475107">
        <w:rPr>
          <w:rFonts w:asciiTheme="minorHAnsi" w:hAnsiTheme="minorHAnsi" w:cs="Arial"/>
        </w:rPr>
        <w:t xml:space="preserve">, co jest </w:t>
      </w:r>
      <w:r>
        <w:rPr>
          <w:rFonts w:asciiTheme="minorHAnsi" w:hAnsiTheme="minorHAnsi" w:cs="Arial"/>
        </w:rPr>
        <w:t>uciążliwe w funkcjonowaniu tych gospodarstw</w:t>
      </w:r>
      <w:r w:rsidR="00882CBC">
        <w:rPr>
          <w:rFonts w:asciiTheme="minorHAnsi" w:hAnsiTheme="minorHAnsi" w:cs="Arial"/>
        </w:rPr>
        <w:t>,</w:t>
      </w:r>
      <w:r>
        <w:rPr>
          <w:rFonts w:asciiTheme="minorHAnsi" w:hAnsiTheme="minorHAnsi" w:cs="Arial"/>
        </w:rPr>
        <w:t xml:space="preserve"> a w razie nagłych sytuacji zagrożeń (np. pożar) stanowi duże niebezpieczeństwo. </w:t>
      </w:r>
      <w:r w:rsidR="00475107">
        <w:rPr>
          <w:rFonts w:asciiTheme="minorHAnsi" w:hAnsiTheme="minorHAnsi" w:cs="Arial"/>
        </w:rPr>
        <w:t xml:space="preserve">Ponadto, część sieci wymaga modernizacji w celu zapewnienia niezwodnych dostaw wody o wysokiej jakości. </w:t>
      </w:r>
      <w:r>
        <w:rPr>
          <w:rFonts w:asciiTheme="minorHAnsi" w:hAnsiTheme="minorHAnsi" w:cs="Arial"/>
        </w:rPr>
        <w:t>Te potrzeby będą zaspokojone przez działania</w:t>
      </w:r>
      <w:r w:rsidR="00475107">
        <w:rPr>
          <w:rFonts w:asciiTheme="minorHAnsi" w:hAnsiTheme="minorHAnsi" w:cs="Arial"/>
        </w:rPr>
        <w:t xml:space="preserve"> realizowane w ramach celu operacyjnego 1.1.</w:t>
      </w:r>
      <w:r>
        <w:rPr>
          <w:rFonts w:asciiTheme="minorHAnsi" w:hAnsiTheme="minorHAnsi" w:cs="Arial"/>
        </w:rPr>
        <w:t xml:space="preserve">, zmierzające do budowy nowych wodociągów, modernizację już istniejących, wykonanie nowego ujęcia wody oraz studni rezerwowej. Zwiększy to dostępność mieszkańców do </w:t>
      </w:r>
      <w:r w:rsidR="00882CBC">
        <w:rPr>
          <w:rFonts w:asciiTheme="minorHAnsi" w:hAnsiTheme="minorHAnsi" w:cs="Arial"/>
        </w:rPr>
        <w:t>niezawodnych dostaw wody pitnej wysokiej jakości</w:t>
      </w:r>
      <w:r>
        <w:rPr>
          <w:rFonts w:asciiTheme="minorHAnsi" w:hAnsiTheme="minorHAnsi" w:cs="Arial"/>
        </w:rPr>
        <w:t xml:space="preserve"> oraz wzmocni ich bezpieczeństwo. Na terenie gminy Korczew brak jest </w:t>
      </w:r>
      <w:r w:rsidR="00141F84">
        <w:rPr>
          <w:rFonts w:asciiTheme="minorHAnsi" w:hAnsiTheme="minorHAnsi" w:cs="Arial"/>
        </w:rPr>
        <w:t>zbiorczego systemu</w:t>
      </w:r>
      <w:r>
        <w:rPr>
          <w:rFonts w:asciiTheme="minorHAnsi" w:hAnsiTheme="minorHAnsi" w:cs="Arial"/>
        </w:rPr>
        <w:t xml:space="preserve"> odprowadzania i oczyszczania ścieków.</w:t>
      </w:r>
      <w:r w:rsidRPr="003A3C35">
        <w:rPr>
          <w:rFonts w:asciiTheme="minorHAnsi" w:hAnsiTheme="minorHAnsi" w:cs="Arial"/>
        </w:rPr>
        <w:t xml:space="preserve"> Z uwagi na małą liczbę ludności faktycznie mieszkającej na terenie gminy oraz rozproszoną zabudowę, inwestowanie w budowę oczyszczalni ścieków oraz kanalizacji zbiorczej jest ekonomicznie nieuzasadnione. W związku z powyższym Gmina Korczew od 2013 r. realizuje inwestycje dotyczące budowy przydomowych oczyszczalni ścieków na terenie gminy dla indywidualnych gospodarstw domowych</w:t>
      </w:r>
      <w:r w:rsidR="00475107">
        <w:rPr>
          <w:rFonts w:asciiTheme="minorHAnsi" w:hAnsiTheme="minorHAnsi" w:cs="Arial"/>
        </w:rPr>
        <w:t xml:space="preserve"> i będzie kontynuować te działania w okresie realizacji Strategii</w:t>
      </w:r>
      <w:r w:rsidRPr="003A3C35">
        <w:rPr>
          <w:rFonts w:asciiTheme="minorHAnsi" w:hAnsiTheme="minorHAnsi" w:cs="Arial"/>
        </w:rPr>
        <w:t>.</w:t>
      </w:r>
      <w:r>
        <w:rPr>
          <w:rFonts w:asciiTheme="minorHAnsi" w:hAnsiTheme="minorHAnsi" w:cs="Arial"/>
        </w:rPr>
        <w:t xml:space="preserve"> </w:t>
      </w:r>
      <w:r w:rsidR="00475107">
        <w:rPr>
          <w:rFonts w:asciiTheme="minorHAnsi" w:hAnsiTheme="minorHAnsi" w:cs="Arial"/>
        </w:rPr>
        <w:t>Jednym z głównych zadań będzie budowa lokalnych</w:t>
      </w:r>
      <w:r>
        <w:rPr>
          <w:rFonts w:asciiTheme="minorHAnsi" w:hAnsiTheme="minorHAnsi" w:cs="Arial"/>
        </w:rPr>
        <w:t xml:space="preserve"> oczyszczalni ścieków sanitarnych przy budynkach użyteczności publicznej</w:t>
      </w:r>
      <w:r w:rsidR="00475107">
        <w:rPr>
          <w:rFonts w:asciiTheme="minorHAnsi" w:hAnsiTheme="minorHAnsi" w:cs="Arial"/>
        </w:rPr>
        <w:t>: Urzędu Gminy i Przychodni Zdrowia w Korczewie</w:t>
      </w:r>
      <w:r>
        <w:rPr>
          <w:rFonts w:asciiTheme="minorHAnsi" w:hAnsiTheme="minorHAnsi" w:cs="Arial"/>
        </w:rPr>
        <w:t xml:space="preserve">. </w:t>
      </w:r>
    </w:p>
    <w:p w:rsidR="00D62C3B" w:rsidRPr="009D11D4" w:rsidRDefault="00D62C3B" w:rsidP="00D62C3B">
      <w:pPr>
        <w:spacing w:after="60" w:line="264" w:lineRule="auto"/>
        <w:jc w:val="both"/>
        <w:rPr>
          <w:rFonts w:asciiTheme="minorHAnsi" w:eastAsia="Calibri" w:hAnsiTheme="minorHAnsi" w:cs="Calibri"/>
          <w:b/>
          <w:color w:val="FF0000"/>
        </w:rPr>
      </w:pPr>
      <w:r>
        <w:rPr>
          <w:rFonts w:asciiTheme="minorHAnsi" w:hAnsiTheme="minorHAnsi" w:cs="Arial"/>
        </w:rPr>
        <w:t>Obecnie</w:t>
      </w:r>
      <w:r w:rsidR="00624B0D">
        <w:rPr>
          <w:rFonts w:asciiTheme="minorHAnsi" w:hAnsiTheme="minorHAnsi" w:cs="Arial"/>
        </w:rPr>
        <w:t xml:space="preserve"> mieszkańcy gminy</w:t>
      </w:r>
      <w:r>
        <w:rPr>
          <w:rFonts w:asciiTheme="minorHAnsi" w:hAnsiTheme="minorHAnsi" w:cs="Arial"/>
        </w:rPr>
        <w:t xml:space="preserve"> Korczew nie </w:t>
      </w:r>
      <w:r w:rsidRPr="003A3C35">
        <w:rPr>
          <w:rFonts w:asciiTheme="minorHAnsi" w:hAnsiTheme="minorHAnsi"/>
        </w:rPr>
        <w:t>posiada</w:t>
      </w:r>
      <w:r w:rsidR="00624B0D">
        <w:rPr>
          <w:rFonts w:asciiTheme="minorHAnsi" w:hAnsiTheme="minorHAnsi"/>
        </w:rPr>
        <w:t>ją dostępu</w:t>
      </w:r>
      <w:r w:rsidRPr="003A3C35">
        <w:rPr>
          <w:rFonts w:asciiTheme="minorHAnsi" w:hAnsiTheme="minorHAnsi"/>
        </w:rPr>
        <w:t xml:space="preserve"> sieci gazowej zaopatrującej odbiorców indywidualnych oraz przedsiębiorstwa w gaz ziemny. Stosowane są indywidualne rozwiązania zaopatrzenia w gaz, poprzez butle gazowe oraz zbiorniki magazynowe. </w:t>
      </w:r>
      <w:r w:rsidR="00624B0D">
        <w:rPr>
          <w:rFonts w:asciiTheme="minorHAnsi" w:hAnsiTheme="minorHAnsi"/>
        </w:rPr>
        <w:t xml:space="preserve">Większość gospodarstw domowych </w:t>
      </w:r>
      <w:r w:rsidR="00624B0D">
        <w:rPr>
          <w:rFonts w:asciiTheme="minorHAnsi" w:eastAsia="Times New Roman" w:hAnsiTheme="minorHAnsi" w:cs="Arial"/>
          <w:lang w:eastAsia="pl-PL"/>
        </w:rPr>
        <w:t>wykorzystuje energię cieplną pochodzącą z konwencjonalnych</w:t>
      </w:r>
      <w:r w:rsidRPr="009D11D4">
        <w:rPr>
          <w:rFonts w:asciiTheme="minorHAnsi" w:eastAsia="Times New Roman" w:hAnsiTheme="minorHAnsi" w:cs="Arial"/>
          <w:lang w:eastAsia="pl-PL"/>
        </w:rPr>
        <w:t xml:space="preserve"> źród</w:t>
      </w:r>
      <w:r w:rsidR="00624B0D">
        <w:rPr>
          <w:rFonts w:asciiTheme="minorHAnsi" w:eastAsia="Times New Roman" w:hAnsiTheme="minorHAnsi" w:cs="Arial"/>
          <w:lang w:eastAsia="pl-PL"/>
        </w:rPr>
        <w:t>eł</w:t>
      </w:r>
      <w:r w:rsidRPr="009D11D4">
        <w:rPr>
          <w:rFonts w:asciiTheme="minorHAnsi" w:eastAsia="Times New Roman" w:hAnsiTheme="minorHAnsi" w:cs="Arial"/>
          <w:lang w:eastAsia="pl-PL"/>
        </w:rPr>
        <w:t xml:space="preserve"> energii, które powodują emisję zanieczyszczeń do atmosfery</w:t>
      </w:r>
      <w:r>
        <w:rPr>
          <w:rFonts w:asciiTheme="minorHAnsi" w:eastAsia="Times New Roman" w:hAnsiTheme="minorHAnsi" w:cs="Arial"/>
          <w:lang w:eastAsia="pl-PL"/>
        </w:rPr>
        <w:t>. Działania zmierzające do budowy oraz przyłączenia gospodarstw do sieci gazowej będą miały ogromne znaczenie w walce ze smogiem, wpłyną pozytywnie na jakość powietrza na terenie Gminy, wzmacniając jednocześnie jej pro-ekologiczny wizerunek.</w:t>
      </w:r>
    </w:p>
    <w:p w:rsidR="00755A0A" w:rsidRPr="000D2BAF" w:rsidRDefault="00755A0A" w:rsidP="00755A0A">
      <w:pPr>
        <w:spacing w:after="60" w:line="264" w:lineRule="auto"/>
        <w:jc w:val="both"/>
        <w:rPr>
          <w:rFonts w:ascii="Calibri" w:eastAsia="Calibri" w:hAnsi="Calibri" w:cs="Calibri"/>
          <w:b/>
        </w:rPr>
      </w:pPr>
    </w:p>
    <w:p w:rsidR="00D62C3B" w:rsidRPr="007F2E4D" w:rsidRDefault="009952FC" w:rsidP="007F2E4D">
      <w:pPr>
        <w:rPr>
          <w:rStyle w:val="markedcontent"/>
          <w:rFonts w:asciiTheme="minorHAnsi" w:hAnsiTheme="minorHAnsi" w:cstheme="minorHAnsi"/>
          <w:b/>
        </w:rPr>
      </w:pPr>
      <w:r w:rsidRPr="007F2E4D">
        <w:rPr>
          <w:rStyle w:val="markedcontent"/>
          <w:rFonts w:asciiTheme="minorHAnsi" w:hAnsiTheme="minorHAnsi" w:cstheme="minorHAnsi"/>
          <w:b/>
        </w:rPr>
        <w:t>Cel operacyjny 1.2.</w:t>
      </w:r>
      <w:r w:rsidRPr="007F2E4D">
        <w:rPr>
          <w:rStyle w:val="markedcontent"/>
          <w:rFonts w:asciiTheme="minorHAnsi" w:hAnsiTheme="minorHAnsi" w:cstheme="minorHAnsi"/>
        </w:rPr>
        <w:t xml:space="preserve"> </w:t>
      </w:r>
      <w:r w:rsidR="00D62C3B" w:rsidRPr="007F2E4D">
        <w:rPr>
          <w:rStyle w:val="markedcontent"/>
          <w:rFonts w:asciiTheme="minorHAnsi" w:hAnsiTheme="minorHAnsi" w:cstheme="minorHAnsi"/>
          <w:b/>
        </w:rPr>
        <w:t>Poprawa dostępności komunikacyjnej Gminy i jej spójności terytorialnej</w:t>
      </w:r>
    </w:p>
    <w:p w:rsidR="00D751E6" w:rsidRDefault="007F2E4D" w:rsidP="00D751E6">
      <w:pPr>
        <w:jc w:val="both"/>
        <w:rPr>
          <w:rStyle w:val="markedcontent"/>
          <w:rFonts w:ascii="Calibri" w:hAnsi="Calibri"/>
        </w:rPr>
      </w:pPr>
      <w:r>
        <w:rPr>
          <w:rStyle w:val="markedcontent"/>
          <w:rFonts w:ascii="Calibri" w:hAnsi="Calibri"/>
        </w:rPr>
        <w:t>Z</w:t>
      </w:r>
      <w:r w:rsidR="00D62C3B" w:rsidRPr="000D2BAF">
        <w:rPr>
          <w:rStyle w:val="markedcontent"/>
          <w:rFonts w:ascii="Calibri" w:hAnsi="Calibri"/>
        </w:rPr>
        <w:t>większeni</w:t>
      </w:r>
      <w:r>
        <w:rPr>
          <w:rStyle w:val="markedcontent"/>
          <w:rFonts w:ascii="Calibri" w:hAnsi="Calibri"/>
        </w:rPr>
        <w:t>e</w:t>
      </w:r>
      <w:r w:rsidR="00D62C3B" w:rsidRPr="000D2BAF">
        <w:rPr>
          <w:rStyle w:val="markedcontent"/>
          <w:rFonts w:ascii="Calibri" w:hAnsi="Calibri"/>
        </w:rPr>
        <w:t xml:space="preserve"> dostępnoś</w:t>
      </w:r>
      <w:r>
        <w:rPr>
          <w:rStyle w:val="markedcontent"/>
          <w:rFonts w:ascii="Calibri" w:hAnsi="Calibri"/>
        </w:rPr>
        <w:t xml:space="preserve">ci komunikacyjnej Gminy jest warunkiem osiągnięcia innych celów rozwojowych Gminy: promocji i wykorzystania jej zasobów przyrodniczych i kulturalnych, rozwoju turystyki, dywersyfikacji działalności rolniczej na rzecz rozwoju usług i produkcji ekologicznej. </w:t>
      </w:r>
      <w:r w:rsidR="00D62C3B" w:rsidRPr="000D2BAF">
        <w:rPr>
          <w:rStyle w:val="markedcontent"/>
          <w:rFonts w:ascii="Calibri" w:hAnsi="Calibri"/>
        </w:rPr>
        <w:t xml:space="preserve">W związku z </w:t>
      </w:r>
      <w:r>
        <w:rPr>
          <w:rStyle w:val="markedcontent"/>
          <w:rFonts w:ascii="Calibri" w:hAnsi="Calibri"/>
        </w:rPr>
        <w:t xml:space="preserve">wyzwaniami związanymi z </w:t>
      </w:r>
      <w:r w:rsidR="00D62C3B" w:rsidRPr="000D2BAF">
        <w:rPr>
          <w:rStyle w:val="markedcontent"/>
          <w:rFonts w:ascii="Calibri" w:hAnsi="Calibri"/>
        </w:rPr>
        <w:t>odległym położeniem linii kolejowej,</w:t>
      </w:r>
      <w:r>
        <w:rPr>
          <w:rStyle w:val="markedcontent"/>
          <w:rFonts w:ascii="Calibri" w:hAnsi="Calibri"/>
        </w:rPr>
        <w:t xml:space="preserve"> niewielkiej częstotliwości połączeń transportu zbiorowego </w:t>
      </w:r>
      <w:r w:rsidR="00D62C3B" w:rsidRPr="000D2BAF">
        <w:rPr>
          <w:rStyle w:val="markedcontent"/>
          <w:rFonts w:ascii="Calibri" w:hAnsi="Calibri"/>
        </w:rPr>
        <w:t xml:space="preserve">– podstawowym priorytetem dla władz samorządowych będzie rozwój </w:t>
      </w:r>
      <w:r>
        <w:rPr>
          <w:rStyle w:val="markedcontent"/>
          <w:rFonts w:ascii="Calibri" w:hAnsi="Calibri"/>
        </w:rPr>
        <w:t>infrastruktury komunikacyjnej oraz powiązań łączących</w:t>
      </w:r>
      <w:r w:rsidR="00D62C3B" w:rsidRPr="000D2BAF">
        <w:rPr>
          <w:rStyle w:val="markedcontent"/>
          <w:rFonts w:ascii="Calibri" w:hAnsi="Calibri"/>
        </w:rPr>
        <w:t xml:space="preserve"> gminę w</w:t>
      </w:r>
      <w:r>
        <w:rPr>
          <w:rStyle w:val="markedcontent"/>
          <w:rFonts w:ascii="Calibri" w:hAnsi="Calibri"/>
        </w:rPr>
        <w:t>ewnętrznie, jak i poprawiających</w:t>
      </w:r>
      <w:r w:rsidR="00D62C3B" w:rsidRPr="000D2BAF">
        <w:rPr>
          <w:rStyle w:val="markedcontent"/>
          <w:rFonts w:ascii="Calibri" w:hAnsi="Calibri"/>
        </w:rPr>
        <w:t xml:space="preserve"> dojazd do większych ośrodków miejskich (Warszawa, Lublin, Białystok).</w:t>
      </w:r>
      <w:r w:rsidR="00D62C3B">
        <w:rPr>
          <w:rStyle w:val="markedcontent"/>
          <w:rFonts w:ascii="Calibri" w:hAnsi="Calibri"/>
        </w:rPr>
        <w:t xml:space="preserve"> Wpłynie to na poprawę jakości życia mieszkańców (dojazdy do pracy, szkoły będą szybsze, płynne). </w:t>
      </w:r>
      <w:r w:rsidR="00D751E6" w:rsidRPr="000D2BAF">
        <w:rPr>
          <w:rStyle w:val="markedcontent"/>
          <w:rFonts w:ascii="Calibri" w:hAnsi="Calibri"/>
        </w:rPr>
        <w:t xml:space="preserve">Stawiając sobie za cel poprawę bezpieczeństwa </w:t>
      </w:r>
      <w:r w:rsidR="00D751E6">
        <w:rPr>
          <w:rStyle w:val="markedcontent"/>
          <w:rFonts w:ascii="Calibri" w:hAnsi="Calibri"/>
        </w:rPr>
        <w:t>komunikacyjnego</w:t>
      </w:r>
      <w:r w:rsidR="00D751E6" w:rsidRPr="000D2BAF">
        <w:rPr>
          <w:rStyle w:val="markedcontent"/>
          <w:rFonts w:ascii="Calibri" w:hAnsi="Calibri"/>
        </w:rPr>
        <w:t xml:space="preserve">,  gmina będzie </w:t>
      </w:r>
      <w:r w:rsidR="00D751E6">
        <w:rPr>
          <w:rStyle w:val="markedcontent"/>
          <w:rFonts w:ascii="Calibri" w:hAnsi="Calibri"/>
        </w:rPr>
        <w:t>prowadzić inwestycje poprawiające</w:t>
      </w:r>
      <w:r w:rsidR="00D751E6" w:rsidRPr="000D2BAF">
        <w:rPr>
          <w:rStyle w:val="markedcontent"/>
          <w:rFonts w:ascii="Calibri" w:hAnsi="Calibri"/>
        </w:rPr>
        <w:t xml:space="preserve"> stan techniczny dróg oraz </w:t>
      </w:r>
      <w:r w:rsidR="00D751E6">
        <w:rPr>
          <w:rStyle w:val="markedcontent"/>
          <w:rFonts w:ascii="Calibri" w:hAnsi="Calibri"/>
        </w:rPr>
        <w:t>zapewniając ich odpowiednie</w:t>
      </w:r>
      <w:r w:rsidR="00D751E6" w:rsidRPr="000D2BAF">
        <w:rPr>
          <w:rStyle w:val="markedcontent"/>
          <w:rFonts w:ascii="Calibri" w:hAnsi="Calibri"/>
        </w:rPr>
        <w:t xml:space="preserve"> oświetlenie.</w:t>
      </w:r>
      <w:r w:rsidR="00D751E6">
        <w:rPr>
          <w:rStyle w:val="markedcontent"/>
          <w:rFonts w:ascii="Calibri" w:hAnsi="Calibri"/>
        </w:rPr>
        <w:t xml:space="preserve"> </w:t>
      </w:r>
    </w:p>
    <w:p w:rsidR="00D751E6" w:rsidRDefault="00D62C3B" w:rsidP="00D62C3B">
      <w:pPr>
        <w:jc w:val="both"/>
        <w:rPr>
          <w:rStyle w:val="markedcontent"/>
          <w:rFonts w:ascii="Calibri" w:hAnsi="Calibri"/>
        </w:rPr>
      </w:pPr>
      <w:r>
        <w:rPr>
          <w:rStyle w:val="markedcontent"/>
          <w:rFonts w:ascii="Calibri" w:hAnsi="Calibri"/>
        </w:rPr>
        <w:t>W związku z</w:t>
      </w:r>
      <w:r w:rsidR="007F2E4D">
        <w:rPr>
          <w:rStyle w:val="markedcontent"/>
          <w:rFonts w:ascii="Calibri" w:hAnsi="Calibri"/>
        </w:rPr>
        <w:t xml:space="preserve"> planowanym</w:t>
      </w:r>
      <w:r>
        <w:rPr>
          <w:rStyle w:val="markedcontent"/>
          <w:rFonts w:ascii="Calibri" w:hAnsi="Calibri"/>
        </w:rPr>
        <w:t xml:space="preserve"> rozwojem turystyki j</w:t>
      </w:r>
      <w:r w:rsidRPr="000D2BAF">
        <w:rPr>
          <w:rStyle w:val="markedcontent"/>
          <w:rFonts w:ascii="Calibri" w:hAnsi="Calibri"/>
        </w:rPr>
        <w:t xml:space="preserve">ednym z </w:t>
      </w:r>
      <w:r w:rsidR="007F2E4D">
        <w:rPr>
          <w:rStyle w:val="markedcontent"/>
          <w:rFonts w:ascii="Calibri" w:hAnsi="Calibri"/>
        </w:rPr>
        <w:t xml:space="preserve">zakładanych </w:t>
      </w:r>
      <w:r w:rsidRPr="000D2BAF">
        <w:rPr>
          <w:rStyle w:val="markedcontent"/>
          <w:rFonts w:ascii="Calibri" w:hAnsi="Calibri"/>
        </w:rPr>
        <w:t xml:space="preserve">zadań </w:t>
      </w:r>
      <w:r w:rsidR="007F2E4D">
        <w:rPr>
          <w:rStyle w:val="markedcontent"/>
          <w:rFonts w:ascii="Calibri" w:hAnsi="Calibri"/>
        </w:rPr>
        <w:t>w ramach celu 1.2.</w:t>
      </w:r>
      <w:r>
        <w:rPr>
          <w:rStyle w:val="markedcontent"/>
          <w:rFonts w:ascii="Calibri" w:hAnsi="Calibri"/>
        </w:rPr>
        <w:t xml:space="preserve"> </w:t>
      </w:r>
      <w:r w:rsidRPr="000D2BAF">
        <w:rPr>
          <w:rStyle w:val="markedcontent"/>
          <w:rFonts w:ascii="Calibri" w:hAnsi="Calibri"/>
        </w:rPr>
        <w:t>będzie budowa kładki nad rzeką Bug, która umożliwi swobodną łączność między są</w:t>
      </w:r>
      <w:r w:rsidR="007F2E4D">
        <w:rPr>
          <w:rStyle w:val="markedcontent"/>
          <w:rFonts w:ascii="Calibri" w:hAnsi="Calibri"/>
        </w:rPr>
        <w:t xml:space="preserve">siednimi miejscowościami Gminy oraz połączy szlaki piesze i rowerowe, a także </w:t>
      </w:r>
      <w:r w:rsidRPr="000D2BAF">
        <w:rPr>
          <w:rStyle w:val="markedcontent"/>
          <w:rFonts w:ascii="Calibri" w:hAnsi="Calibri"/>
        </w:rPr>
        <w:t>poprawi dostępność terenów</w:t>
      </w:r>
      <w:r w:rsidR="007F2E4D">
        <w:rPr>
          <w:rStyle w:val="markedcontent"/>
          <w:rFonts w:ascii="Calibri" w:hAnsi="Calibri"/>
        </w:rPr>
        <w:t xml:space="preserve"> rekreacyjnych</w:t>
      </w:r>
      <w:r>
        <w:rPr>
          <w:rStyle w:val="markedcontent"/>
          <w:rFonts w:ascii="Calibri" w:hAnsi="Calibri"/>
        </w:rPr>
        <w:t xml:space="preserve"> w dolinie Bugu.</w:t>
      </w:r>
      <w:r w:rsidRPr="000D2BAF">
        <w:rPr>
          <w:rStyle w:val="markedcontent"/>
          <w:rFonts w:ascii="Calibri" w:hAnsi="Calibri"/>
        </w:rPr>
        <w:t xml:space="preserve"> </w:t>
      </w:r>
      <w:r w:rsidR="007F2E4D">
        <w:rPr>
          <w:rStyle w:val="markedcontent"/>
          <w:rFonts w:ascii="Calibri" w:hAnsi="Calibri"/>
        </w:rPr>
        <w:t>Kładka wybudowana będzie przy promie, który służy</w:t>
      </w:r>
      <w:r w:rsidR="007F2E4D" w:rsidRPr="000D2BAF">
        <w:rPr>
          <w:rStyle w:val="markedcontent"/>
          <w:rFonts w:ascii="Calibri" w:hAnsi="Calibri"/>
        </w:rPr>
        <w:t xml:space="preserve"> </w:t>
      </w:r>
      <w:r w:rsidRPr="000D2BAF">
        <w:rPr>
          <w:rStyle w:val="markedcontent"/>
          <w:rFonts w:ascii="Calibri" w:hAnsi="Calibri"/>
        </w:rPr>
        <w:t>jako alternatywny środek transportu wyko</w:t>
      </w:r>
      <w:r w:rsidR="007F2E4D">
        <w:rPr>
          <w:rStyle w:val="markedcontent"/>
          <w:rFonts w:ascii="Calibri" w:hAnsi="Calibri"/>
        </w:rPr>
        <w:t>rzystujący sąsiedztwo rzeki Bug i łączy</w:t>
      </w:r>
      <w:r w:rsidRPr="000D2BAF">
        <w:rPr>
          <w:rStyle w:val="markedcontent"/>
          <w:rFonts w:ascii="Calibri" w:hAnsi="Calibri"/>
        </w:rPr>
        <w:t xml:space="preserve"> gminy Korczew i Drohiczyn, tym samym województwo mazowiecki</w:t>
      </w:r>
      <w:r w:rsidR="007F2E4D">
        <w:rPr>
          <w:rStyle w:val="markedcontent"/>
          <w:rFonts w:ascii="Calibri" w:hAnsi="Calibri"/>
        </w:rPr>
        <w:t>e</w:t>
      </w:r>
      <w:r w:rsidRPr="000D2BAF">
        <w:rPr>
          <w:rStyle w:val="markedcontent"/>
          <w:rFonts w:ascii="Calibri" w:hAnsi="Calibri"/>
        </w:rPr>
        <w:t xml:space="preserve"> i podlaskie.</w:t>
      </w:r>
      <w:r>
        <w:rPr>
          <w:rStyle w:val="markedcontent"/>
          <w:rFonts w:ascii="Calibri" w:hAnsi="Calibri"/>
        </w:rPr>
        <w:t xml:space="preserve"> </w:t>
      </w:r>
      <w:r w:rsidR="00D751E6">
        <w:rPr>
          <w:rStyle w:val="markedcontent"/>
          <w:rFonts w:ascii="Calibri" w:hAnsi="Calibri"/>
        </w:rPr>
        <w:t xml:space="preserve">Innym </w:t>
      </w:r>
      <w:r w:rsidRPr="000D2BAF">
        <w:rPr>
          <w:rStyle w:val="markedcontent"/>
          <w:rFonts w:ascii="Calibri" w:hAnsi="Calibri"/>
        </w:rPr>
        <w:t>zadaniem</w:t>
      </w:r>
      <w:r w:rsidR="00D751E6">
        <w:rPr>
          <w:rStyle w:val="markedcontent"/>
          <w:rFonts w:ascii="Calibri" w:hAnsi="Calibri"/>
        </w:rPr>
        <w:t xml:space="preserve"> poprawiającym spójność komunikacyjną Gminy</w:t>
      </w:r>
      <w:r w:rsidRPr="000D2BAF">
        <w:rPr>
          <w:rStyle w:val="markedcontent"/>
          <w:rFonts w:ascii="Calibri" w:hAnsi="Calibri"/>
        </w:rPr>
        <w:t xml:space="preserve"> będzie budowa ścieżki pieszo-ro</w:t>
      </w:r>
      <w:r w:rsidR="00D751E6">
        <w:rPr>
          <w:rStyle w:val="markedcontent"/>
          <w:rFonts w:ascii="Calibri" w:hAnsi="Calibri"/>
        </w:rPr>
        <w:t xml:space="preserve">werowej, która umożliwi </w:t>
      </w:r>
      <w:r w:rsidRPr="000D2BAF">
        <w:rPr>
          <w:rStyle w:val="markedcontent"/>
          <w:rFonts w:ascii="Calibri" w:hAnsi="Calibri"/>
        </w:rPr>
        <w:t>połączenia między miejscowościami</w:t>
      </w:r>
      <w:r w:rsidR="00D751E6">
        <w:rPr>
          <w:rStyle w:val="markedcontent"/>
          <w:rFonts w:ascii="Calibri" w:hAnsi="Calibri"/>
        </w:rPr>
        <w:t xml:space="preserve"> a jednocześnie stanowić będzie ekologiczny ciąg komunikacyjny, zapewniający </w:t>
      </w:r>
      <w:r w:rsidRPr="000D2BAF">
        <w:rPr>
          <w:rStyle w:val="markedcontent"/>
          <w:rFonts w:ascii="Calibri" w:hAnsi="Calibri"/>
        </w:rPr>
        <w:t xml:space="preserve">brak szkodliwego wpływu na jakość </w:t>
      </w:r>
      <w:r w:rsidRPr="000D2BAF">
        <w:rPr>
          <w:rStyle w:val="markedcontent"/>
          <w:rFonts w:ascii="Calibri" w:hAnsi="Calibri"/>
        </w:rPr>
        <w:lastRenderedPageBreak/>
        <w:t xml:space="preserve">powietrza. </w:t>
      </w:r>
      <w:r w:rsidR="00D751E6">
        <w:rPr>
          <w:rStyle w:val="markedcontent"/>
          <w:rFonts w:ascii="Calibri" w:hAnsi="Calibri"/>
        </w:rPr>
        <w:t xml:space="preserve">Kluczowym dopełnieniem tych działań będzie aranżacja </w:t>
      </w:r>
      <w:r w:rsidR="00D751E6" w:rsidRPr="00FC1405">
        <w:rPr>
          <w:rStyle w:val="markedcontent"/>
          <w:rFonts w:ascii="Calibri" w:hAnsi="Calibri"/>
        </w:rPr>
        <w:t xml:space="preserve">infrastruktury informacyjnej, polegająca na oznakowaniu szlaków </w:t>
      </w:r>
      <w:r w:rsidR="00D751E6">
        <w:rPr>
          <w:rStyle w:val="markedcontent"/>
          <w:rFonts w:ascii="Calibri" w:hAnsi="Calibri"/>
        </w:rPr>
        <w:t xml:space="preserve">komunikacyjnych </w:t>
      </w:r>
      <w:r w:rsidR="00D751E6" w:rsidRPr="00FC1405">
        <w:rPr>
          <w:rStyle w:val="markedcontent"/>
          <w:rFonts w:ascii="Calibri" w:hAnsi="Calibri"/>
        </w:rPr>
        <w:t>w sposób umożliwiający płynne przemieszczanie się po gminie,</w:t>
      </w:r>
      <w:r w:rsidR="00D751E6">
        <w:rPr>
          <w:rStyle w:val="markedcontent"/>
          <w:rFonts w:ascii="Calibri" w:hAnsi="Calibri"/>
        </w:rPr>
        <w:t xml:space="preserve"> tak</w:t>
      </w:r>
      <w:r w:rsidR="00D751E6" w:rsidRPr="00FC1405">
        <w:rPr>
          <w:rStyle w:val="markedcontent"/>
          <w:rFonts w:ascii="Calibri" w:hAnsi="Calibri"/>
        </w:rPr>
        <w:t xml:space="preserve"> a</w:t>
      </w:r>
      <w:r w:rsidR="00D751E6">
        <w:rPr>
          <w:rStyle w:val="markedcontent"/>
          <w:rFonts w:ascii="Calibri" w:hAnsi="Calibri"/>
        </w:rPr>
        <w:t>by</w:t>
      </w:r>
      <w:r w:rsidR="00D751E6" w:rsidRPr="00FC1405">
        <w:rPr>
          <w:rStyle w:val="markedcontent"/>
          <w:rFonts w:ascii="Calibri" w:hAnsi="Calibri"/>
        </w:rPr>
        <w:t xml:space="preserve"> jednocześnie koncentrowały ruch w punktach odpoczynku, gastronomii, przy parkingach i węzłach komunikacyjnych. </w:t>
      </w:r>
    </w:p>
    <w:p w:rsidR="00D751E6" w:rsidRDefault="00D751E6" w:rsidP="00D62C3B">
      <w:pPr>
        <w:jc w:val="both"/>
        <w:rPr>
          <w:rStyle w:val="markedcontent"/>
          <w:rFonts w:ascii="Calibri" w:hAnsi="Calibri"/>
        </w:rPr>
      </w:pPr>
      <w:r w:rsidRPr="00FC1405">
        <w:rPr>
          <w:rStyle w:val="markedcontent"/>
          <w:rFonts w:ascii="Calibri" w:hAnsi="Calibri"/>
        </w:rPr>
        <w:t xml:space="preserve">Inwestycje w infrastrukturę komunikacyjną będą uwzględniać rozwiązania umożliwiające transformację w kierunku </w:t>
      </w:r>
      <w:proofErr w:type="spellStart"/>
      <w:r w:rsidRPr="00FC1405">
        <w:rPr>
          <w:rStyle w:val="markedcontent"/>
          <w:rFonts w:ascii="Calibri" w:hAnsi="Calibri"/>
        </w:rPr>
        <w:t>elektromobilności</w:t>
      </w:r>
      <w:proofErr w:type="spellEnd"/>
      <w:r w:rsidRPr="00FC1405">
        <w:rPr>
          <w:rStyle w:val="markedcontent"/>
          <w:rFonts w:ascii="Calibri" w:hAnsi="Calibri"/>
        </w:rPr>
        <w:t xml:space="preserve"> (miejsca ładowania samochodów </w:t>
      </w:r>
      <w:proofErr w:type="spellStart"/>
      <w:r w:rsidRPr="00FC1405">
        <w:rPr>
          <w:rStyle w:val="markedcontent"/>
          <w:rFonts w:ascii="Calibri" w:hAnsi="Calibri"/>
        </w:rPr>
        <w:t>bezemisyjnych</w:t>
      </w:r>
      <w:proofErr w:type="spellEnd"/>
      <w:r w:rsidRPr="00FC1405">
        <w:rPr>
          <w:rStyle w:val="markedcontent"/>
          <w:rFonts w:ascii="Calibri" w:hAnsi="Calibri"/>
        </w:rPr>
        <w:t>, stopniowa wymiana taboru należącego do Gminy). Jednocześnie, we współpracy z sąsiednimi gminami i partnerami prowadzone będą działania służące poszukiwaniu rozwiązań na rzecz zintegrowania komunikacji kolejowej, autobusowej i prywatnej w powiecie i jej dostosowanie do potrzeb mieszkańców i zwiększającej się liczby turystów. Dotyczy to zarówno poszukiwania dodatkowych możliwości finansowania i obniżania kosztów inwestycyjnych, jak kwestii organizacyjnych tj. dążenia do optymalizowania sieci połączeń kolejowych i autobusowych.</w:t>
      </w:r>
    </w:p>
    <w:p w:rsidR="00D62C3B" w:rsidRPr="00D62C3B" w:rsidRDefault="00D62C3B" w:rsidP="00D62C3B">
      <w:pPr>
        <w:pStyle w:val="Tekstdymka"/>
        <w:rPr>
          <w:lang w:eastAsia="pl-PL"/>
        </w:rPr>
      </w:pPr>
    </w:p>
    <w:p w:rsidR="00D62C3B" w:rsidRPr="00463016" w:rsidRDefault="008B768F" w:rsidP="00463016">
      <w:pPr>
        <w:jc w:val="both"/>
        <w:rPr>
          <w:rStyle w:val="markedcontent"/>
          <w:rFonts w:asciiTheme="minorHAnsi" w:hAnsiTheme="minorHAnsi" w:cstheme="minorHAnsi"/>
          <w:b/>
        </w:rPr>
      </w:pPr>
      <w:r w:rsidRPr="00463016">
        <w:rPr>
          <w:rStyle w:val="markedcontent"/>
          <w:rFonts w:asciiTheme="minorHAnsi" w:hAnsiTheme="minorHAnsi" w:cstheme="minorHAnsi"/>
          <w:b/>
        </w:rPr>
        <w:t xml:space="preserve">Cel operacyjny 1.3. </w:t>
      </w:r>
      <w:r w:rsidR="00D62C3B" w:rsidRPr="00463016">
        <w:rPr>
          <w:rStyle w:val="markedcontent"/>
          <w:rFonts w:asciiTheme="minorHAnsi" w:hAnsiTheme="minorHAnsi" w:cstheme="minorHAnsi"/>
          <w:b/>
        </w:rPr>
        <w:t xml:space="preserve">Przeciwdziałanie zanieczyszczeniu środowiska i wykorzystanie odnawialnych źródeł energii </w:t>
      </w:r>
    </w:p>
    <w:p w:rsidR="006D02EE" w:rsidRPr="006F2FA5" w:rsidRDefault="006D02EE" w:rsidP="00AF2AD8">
      <w:pPr>
        <w:autoSpaceDE w:val="0"/>
        <w:autoSpaceDN w:val="0"/>
        <w:adjustRightInd w:val="0"/>
        <w:spacing w:after="0" w:line="240" w:lineRule="auto"/>
        <w:jc w:val="both"/>
        <w:rPr>
          <w:rFonts w:asciiTheme="minorHAnsi" w:hAnsiTheme="minorHAnsi" w:cs="Arial"/>
        </w:rPr>
      </w:pPr>
      <w:r w:rsidRPr="006F2FA5">
        <w:rPr>
          <w:rFonts w:asciiTheme="minorHAnsi" w:hAnsiTheme="minorHAnsi" w:cs="Calibri"/>
        </w:rPr>
        <w:t xml:space="preserve">Gmina </w:t>
      </w:r>
      <w:r w:rsidR="006F2FA5" w:rsidRPr="006F2FA5">
        <w:rPr>
          <w:rFonts w:asciiTheme="minorHAnsi" w:hAnsiTheme="minorHAnsi" w:cs="Calibri"/>
        </w:rPr>
        <w:t>Korczew</w:t>
      </w:r>
      <w:r w:rsidRPr="006F2FA5">
        <w:rPr>
          <w:rFonts w:asciiTheme="minorHAnsi" w:hAnsiTheme="minorHAnsi" w:cs="Calibri"/>
        </w:rPr>
        <w:t xml:space="preserve"> położona jest na obszarze, gdzie usłonecznienie w ciągu roku (czyli liczba godzin z bezpośrednio widoczną tarczą słoneczną) wynosi około </w:t>
      </w:r>
      <w:r w:rsidR="006F2FA5" w:rsidRPr="006F2FA5">
        <w:rPr>
          <w:rFonts w:asciiTheme="minorHAnsi" w:hAnsiTheme="minorHAnsi" w:cs="Arial"/>
        </w:rPr>
        <w:t xml:space="preserve">1700-1750 </w:t>
      </w:r>
      <w:r w:rsidRPr="006F2FA5">
        <w:rPr>
          <w:rFonts w:asciiTheme="minorHAnsi" w:hAnsiTheme="minorHAnsi" w:cs="Calibri"/>
        </w:rPr>
        <w:t xml:space="preserve">godzin rocznie </w:t>
      </w:r>
      <w:r w:rsidR="006F2FA5" w:rsidRPr="006F2FA5">
        <w:rPr>
          <w:rFonts w:asciiTheme="minorHAnsi" w:hAnsiTheme="minorHAnsi" w:cs="Arial"/>
        </w:rPr>
        <w:t xml:space="preserve">i należy do najwyższego w Polsce. </w:t>
      </w:r>
      <w:r w:rsidRPr="006F2FA5">
        <w:rPr>
          <w:rFonts w:asciiTheme="minorHAnsi" w:hAnsiTheme="minorHAnsi" w:cs="Calibri"/>
        </w:rPr>
        <w:t xml:space="preserve">Oznacza to, że gmina posiada duży potencjał w zakresie wykorzystania energii słonecznej na cele c.o. i c.w.u. </w:t>
      </w:r>
      <w:r w:rsidRPr="006F2FA5">
        <w:rPr>
          <w:rFonts w:asciiTheme="minorHAnsi" w:hAnsiTheme="minorHAnsi" w:cs="Arial"/>
        </w:rPr>
        <w:t xml:space="preserve">Możliwość eksploatacji i rozwój ekologicznych źródeł energii jest szansą na zwiększenie bezpieczeństwa energetycznego, a także stwarza możliwość poprawy zaopatrzenia energetycznego terenów o słabo rozwiniętej infrastrukturze energetycznej. Powstawanie nowych inwestycji w zakresie odnawialnych źródeł energii (OZE) przyczynia się do redukcji emisji </w:t>
      </w:r>
      <w:r w:rsidRPr="006F2FA5">
        <w:rPr>
          <w:rFonts w:asciiTheme="minorHAnsi" w:hAnsiTheme="minorHAnsi" w:cs="Calibri-Bold"/>
          <w:bCs/>
        </w:rPr>
        <w:t xml:space="preserve">CO2 </w:t>
      </w:r>
      <w:r w:rsidRPr="006F2FA5">
        <w:rPr>
          <w:rFonts w:asciiTheme="minorHAnsi" w:hAnsiTheme="minorHAnsi" w:cs="Arial"/>
        </w:rPr>
        <w:t>oraz wpływa na oszczędność energii i zwiększenie efektywności energetycznej.</w:t>
      </w:r>
    </w:p>
    <w:p w:rsidR="00AF2AD8" w:rsidRPr="00A06AFC" w:rsidRDefault="00AF2AD8" w:rsidP="00AF2AD8">
      <w:pPr>
        <w:autoSpaceDE w:val="0"/>
        <w:autoSpaceDN w:val="0"/>
        <w:adjustRightInd w:val="0"/>
        <w:spacing w:after="0" w:line="240" w:lineRule="auto"/>
        <w:jc w:val="both"/>
        <w:rPr>
          <w:rFonts w:ascii="Calibri" w:hAnsi="Calibri" w:cs="Calibri"/>
          <w:color w:val="FF0000"/>
        </w:rPr>
      </w:pPr>
    </w:p>
    <w:p w:rsidR="006D02EE" w:rsidRPr="00591790" w:rsidRDefault="006D02EE" w:rsidP="006D02EE">
      <w:pPr>
        <w:jc w:val="both"/>
        <w:rPr>
          <w:rFonts w:asciiTheme="minorHAnsi" w:hAnsiTheme="minorHAnsi" w:cs="Arial"/>
        </w:rPr>
      </w:pPr>
      <w:r w:rsidRPr="00591790">
        <w:rPr>
          <w:rFonts w:asciiTheme="minorHAnsi" w:hAnsiTheme="minorHAnsi" w:cs="Arial"/>
        </w:rPr>
        <w:t xml:space="preserve">Gmina </w:t>
      </w:r>
      <w:r w:rsidR="00591790" w:rsidRPr="00591790">
        <w:rPr>
          <w:rFonts w:asciiTheme="minorHAnsi" w:hAnsiTheme="minorHAnsi" w:cs="Arial"/>
        </w:rPr>
        <w:t>Korczew</w:t>
      </w:r>
      <w:r w:rsidRPr="00591790">
        <w:rPr>
          <w:rFonts w:asciiTheme="minorHAnsi" w:hAnsiTheme="minorHAnsi" w:cs="Arial"/>
        </w:rPr>
        <w:t xml:space="preserve"> jest gminą rolniczą, ma zatem ogromny potencjał w zakresie wykorzystania biomasy i biogazu do produkcji energii. Jednym ze sposobów produkcji biomasy jest uprawa roślin energetycznych. Obecnie ocenia się, że biomasa jest źródłem energii odnawialnej o największym potencjale do wykorzystania w Polsce. Duże zasoby ziem wykorzystywanych rolniczo stwarzają możliwość wykorzystania biomasy w energetyce cieplnej. </w:t>
      </w:r>
    </w:p>
    <w:p w:rsidR="006D02EE" w:rsidRPr="00DF5352" w:rsidRDefault="006D02EE" w:rsidP="006D02EE">
      <w:pPr>
        <w:jc w:val="both"/>
        <w:rPr>
          <w:rStyle w:val="markedcontent"/>
          <w:rFonts w:ascii="Calibri" w:hAnsi="Calibri"/>
        </w:rPr>
      </w:pPr>
      <w:r w:rsidRPr="00DF5352">
        <w:rPr>
          <w:rStyle w:val="markedcontent"/>
          <w:rFonts w:ascii="Calibri" w:hAnsi="Calibri"/>
        </w:rPr>
        <w:t>Działania z zakresu poprawy jakości powietrza uzupełnione zostaną o zastosowanie odnawialnych źródeł energii do produkcji energii elektrycznej i cieplnej (</w:t>
      </w:r>
      <w:r w:rsidR="00C97C94">
        <w:rPr>
          <w:rStyle w:val="markedcontent"/>
          <w:rFonts w:ascii="Calibri" w:hAnsi="Calibri"/>
        </w:rPr>
        <w:t>ogniwa fotowoltaiczne zostaną zainstalowane na hydroforniach</w:t>
      </w:r>
      <w:r w:rsidR="003A3109" w:rsidRPr="00DF5352">
        <w:rPr>
          <w:rStyle w:val="markedcontent"/>
          <w:rFonts w:ascii="Calibri" w:hAnsi="Calibri"/>
        </w:rPr>
        <w:t xml:space="preserve"> w Laskowicach i Tokarach</w:t>
      </w:r>
      <w:r w:rsidR="009F6CEA" w:rsidRPr="00DF5352">
        <w:rPr>
          <w:rStyle w:val="markedcontent"/>
          <w:rFonts w:ascii="Calibri" w:hAnsi="Calibri"/>
        </w:rPr>
        <w:t xml:space="preserve">, </w:t>
      </w:r>
      <w:r w:rsidR="00C97C94">
        <w:rPr>
          <w:rStyle w:val="markedcontent"/>
          <w:rFonts w:ascii="Calibri" w:hAnsi="Calibri"/>
        </w:rPr>
        <w:t>na budyn</w:t>
      </w:r>
      <w:r w:rsidR="009F6CEA" w:rsidRPr="00DF5352">
        <w:rPr>
          <w:rStyle w:val="markedcontent"/>
          <w:rFonts w:ascii="Calibri" w:hAnsi="Calibri"/>
        </w:rPr>
        <w:t>k</w:t>
      </w:r>
      <w:r w:rsidR="00C97C94">
        <w:rPr>
          <w:rStyle w:val="markedcontent"/>
          <w:rFonts w:ascii="Calibri" w:hAnsi="Calibri"/>
        </w:rPr>
        <w:t>u</w:t>
      </w:r>
      <w:r w:rsidR="009F6CEA" w:rsidRPr="00DF5352">
        <w:rPr>
          <w:rStyle w:val="markedcontent"/>
          <w:rFonts w:ascii="Calibri" w:hAnsi="Calibri"/>
        </w:rPr>
        <w:t xml:space="preserve"> SUW </w:t>
      </w:r>
      <w:r w:rsidR="00C97C94">
        <w:rPr>
          <w:rStyle w:val="markedcontent"/>
          <w:rFonts w:ascii="Calibri" w:hAnsi="Calibri"/>
        </w:rPr>
        <w:t>w Korczewie i</w:t>
      </w:r>
      <w:r w:rsidR="009F6CEA" w:rsidRPr="00DF5352">
        <w:rPr>
          <w:rStyle w:val="markedcontent"/>
          <w:rFonts w:ascii="Calibri" w:hAnsi="Calibri"/>
        </w:rPr>
        <w:t xml:space="preserve"> </w:t>
      </w:r>
      <w:r w:rsidR="00C97C94">
        <w:rPr>
          <w:rStyle w:val="markedcontent"/>
          <w:rFonts w:ascii="Calibri" w:hAnsi="Calibri"/>
        </w:rPr>
        <w:t>budynkach</w:t>
      </w:r>
      <w:r w:rsidR="003A3109" w:rsidRPr="00DF5352">
        <w:rPr>
          <w:rStyle w:val="markedcontent"/>
          <w:rFonts w:ascii="Calibri" w:hAnsi="Calibri"/>
        </w:rPr>
        <w:t xml:space="preserve"> strażnic</w:t>
      </w:r>
      <w:r w:rsidR="00C97C94">
        <w:rPr>
          <w:rStyle w:val="markedcontent"/>
          <w:rFonts w:ascii="Calibri" w:hAnsi="Calibri"/>
        </w:rPr>
        <w:t xml:space="preserve"> OSP</w:t>
      </w:r>
      <w:r w:rsidR="003A3109" w:rsidRPr="00DF5352">
        <w:rPr>
          <w:rStyle w:val="markedcontent"/>
          <w:rFonts w:ascii="Calibri" w:hAnsi="Calibri"/>
        </w:rPr>
        <w:t>)</w:t>
      </w:r>
      <w:r w:rsidRPr="00DF5352">
        <w:rPr>
          <w:rStyle w:val="markedcontent"/>
          <w:rFonts w:ascii="Calibri" w:hAnsi="Calibri"/>
        </w:rPr>
        <w:t xml:space="preserve">. Gmina </w:t>
      </w:r>
      <w:r w:rsidR="00AF2AD8" w:rsidRPr="00DF5352">
        <w:rPr>
          <w:rStyle w:val="markedcontent"/>
          <w:rFonts w:ascii="Calibri" w:hAnsi="Calibri"/>
        </w:rPr>
        <w:t>zakłada</w:t>
      </w:r>
      <w:r w:rsidRPr="00DF5352">
        <w:rPr>
          <w:rStyle w:val="markedcontent"/>
          <w:rFonts w:ascii="Calibri" w:hAnsi="Calibri"/>
        </w:rPr>
        <w:t xml:space="preserve"> realiz</w:t>
      </w:r>
      <w:r w:rsidR="00AF2AD8" w:rsidRPr="00DF5352">
        <w:rPr>
          <w:rStyle w:val="markedcontent"/>
          <w:rFonts w:ascii="Calibri" w:hAnsi="Calibri"/>
        </w:rPr>
        <w:t>ację</w:t>
      </w:r>
      <w:r w:rsidRPr="00DF5352">
        <w:rPr>
          <w:rStyle w:val="markedcontent"/>
          <w:rFonts w:ascii="Calibri" w:hAnsi="Calibri"/>
        </w:rPr>
        <w:t xml:space="preserve"> projekt</w:t>
      </w:r>
      <w:r w:rsidR="00AF2AD8" w:rsidRPr="00DF5352">
        <w:rPr>
          <w:rStyle w:val="markedcontent"/>
          <w:rFonts w:ascii="Calibri" w:hAnsi="Calibri"/>
        </w:rPr>
        <w:t>ów</w:t>
      </w:r>
      <w:r w:rsidRPr="00DF5352">
        <w:rPr>
          <w:rStyle w:val="markedcontent"/>
          <w:rFonts w:ascii="Calibri" w:hAnsi="Calibri"/>
        </w:rPr>
        <w:t xml:space="preserve"> parasolow</w:t>
      </w:r>
      <w:r w:rsidR="00AF2AD8" w:rsidRPr="00DF5352">
        <w:rPr>
          <w:rStyle w:val="markedcontent"/>
          <w:rFonts w:ascii="Calibri" w:hAnsi="Calibri"/>
        </w:rPr>
        <w:t>ych</w:t>
      </w:r>
      <w:r w:rsidRPr="00DF5352">
        <w:rPr>
          <w:rStyle w:val="markedcontent"/>
          <w:rFonts w:ascii="Calibri" w:hAnsi="Calibri"/>
        </w:rPr>
        <w:t xml:space="preserve"> </w:t>
      </w:r>
      <w:r w:rsidR="00AF2AD8" w:rsidRPr="00DF5352">
        <w:rPr>
          <w:rStyle w:val="markedcontent"/>
          <w:rFonts w:ascii="Calibri" w:hAnsi="Calibri"/>
        </w:rPr>
        <w:t>polegających na</w:t>
      </w:r>
      <w:r w:rsidRPr="00DF5352">
        <w:rPr>
          <w:rStyle w:val="markedcontent"/>
          <w:rFonts w:ascii="Calibri" w:hAnsi="Calibri"/>
        </w:rPr>
        <w:t xml:space="preserve"> instalacj</w:t>
      </w:r>
      <w:r w:rsidR="00AF2AD8" w:rsidRPr="00DF5352">
        <w:rPr>
          <w:rStyle w:val="markedcontent"/>
          <w:rFonts w:ascii="Calibri" w:hAnsi="Calibri"/>
        </w:rPr>
        <w:t>i</w:t>
      </w:r>
      <w:r w:rsidRPr="00DF5352">
        <w:rPr>
          <w:rStyle w:val="markedcontent"/>
          <w:rFonts w:ascii="Calibri" w:hAnsi="Calibri"/>
        </w:rPr>
        <w:t xml:space="preserve"> odnawialnych źródeł energii</w:t>
      </w:r>
      <w:r w:rsidR="00C97C94">
        <w:rPr>
          <w:rStyle w:val="markedcontent"/>
          <w:rFonts w:ascii="Calibri" w:hAnsi="Calibri"/>
        </w:rPr>
        <w:t xml:space="preserve"> (instalacje fotowoltaiczne, kolektory słoneczne, pompy ciepła) i wymianie źródeł ciepła</w:t>
      </w:r>
      <w:r w:rsidRPr="00DF5352">
        <w:rPr>
          <w:rStyle w:val="markedcontent"/>
          <w:rFonts w:ascii="Calibri" w:hAnsi="Calibri"/>
        </w:rPr>
        <w:t xml:space="preserve"> w budynkach mieszkalnych oraz gospodarstwach rolnych</w:t>
      </w:r>
      <w:r w:rsidR="00AF2AD8" w:rsidRPr="00DF5352">
        <w:rPr>
          <w:rStyle w:val="markedcontent"/>
          <w:rFonts w:ascii="Calibri" w:hAnsi="Calibri"/>
        </w:rPr>
        <w:t>.</w:t>
      </w:r>
      <w:r w:rsidR="003A3109" w:rsidRPr="00DF5352">
        <w:rPr>
          <w:rStyle w:val="markedcontent"/>
          <w:rFonts w:ascii="Calibri" w:hAnsi="Calibri"/>
        </w:rPr>
        <w:t xml:space="preserve"> Termomodernizacji zostaną poddane budynki użyteczności publicznej</w:t>
      </w:r>
      <w:r w:rsidR="00DF5352" w:rsidRPr="00DF5352">
        <w:rPr>
          <w:rStyle w:val="markedcontent"/>
          <w:rFonts w:ascii="Calibri" w:hAnsi="Calibri"/>
        </w:rPr>
        <w:t xml:space="preserve">, dzięki czemu </w:t>
      </w:r>
      <w:r w:rsidR="00C97C94" w:rsidRPr="00DF5352">
        <w:rPr>
          <w:rStyle w:val="markedcontent"/>
          <w:rFonts w:ascii="Calibri" w:hAnsi="Calibri"/>
        </w:rPr>
        <w:t xml:space="preserve">wzrośnie </w:t>
      </w:r>
      <w:r w:rsidR="00DF5352" w:rsidRPr="00DF5352">
        <w:rPr>
          <w:rStyle w:val="markedcontent"/>
          <w:rFonts w:ascii="Calibri" w:hAnsi="Calibri"/>
        </w:rPr>
        <w:t>ich efektywność energetyczna</w:t>
      </w:r>
      <w:r w:rsidR="00C97C94">
        <w:rPr>
          <w:rStyle w:val="markedcontent"/>
          <w:rFonts w:ascii="Calibri" w:hAnsi="Calibri"/>
        </w:rPr>
        <w:t xml:space="preserve"> oraz ograniczeniu ulegnie emisja CO2 z tych obiektów</w:t>
      </w:r>
      <w:r w:rsidR="00DF5352" w:rsidRPr="00DF5352">
        <w:rPr>
          <w:rStyle w:val="markedcontent"/>
          <w:rFonts w:ascii="Calibri" w:hAnsi="Calibri"/>
        </w:rPr>
        <w:t>.</w:t>
      </w:r>
    </w:p>
    <w:p w:rsidR="00520B82" w:rsidRPr="00C97C94" w:rsidRDefault="006D02EE" w:rsidP="006F2FA5">
      <w:pPr>
        <w:jc w:val="both"/>
        <w:rPr>
          <w:rFonts w:ascii="Calibri" w:hAnsi="Calibri"/>
        </w:rPr>
      </w:pPr>
      <w:r w:rsidRPr="00DF5352">
        <w:rPr>
          <w:rStyle w:val="markedcontent"/>
          <w:rFonts w:ascii="Calibri" w:hAnsi="Calibri"/>
        </w:rPr>
        <w:t>Mode</w:t>
      </w:r>
      <w:r w:rsidR="00C97C94">
        <w:rPr>
          <w:rStyle w:val="markedcontent"/>
          <w:rFonts w:ascii="Calibri" w:hAnsi="Calibri"/>
        </w:rPr>
        <w:t>rnizacja infrastruktury komunikacyjnej</w:t>
      </w:r>
      <w:r w:rsidRPr="00DF5352">
        <w:rPr>
          <w:rStyle w:val="markedcontent"/>
          <w:rFonts w:ascii="Calibri" w:hAnsi="Calibri"/>
        </w:rPr>
        <w:t xml:space="preserve"> zaplanowana do r</w:t>
      </w:r>
      <w:r w:rsidR="00C97C94">
        <w:rPr>
          <w:rStyle w:val="markedcontent"/>
          <w:rFonts w:ascii="Calibri" w:hAnsi="Calibri"/>
        </w:rPr>
        <w:t>ealizacji w celu operacyjnym 1.2</w:t>
      </w:r>
      <w:r w:rsidRPr="00DF5352">
        <w:rPr>
          <w:rStyle w:val="markedcontent"/>
          <w:rFonts w:ascii="Calibri" w:hAnsi="Calibri"/>
        </w:rPr>
        <w:t xml:space="preserve">. obejmie także wprowadzenie rozwiązań umożliwiających transformację w kierunku </w:t>
      </w:r>
      <w:proofErr w:type="spellStart"/>
      <w:r w:rsidRPr="00DF5352">
        <w:rPr>
          <w:rStyle w:val="markedcontent"/>
          <w:rFonts w:ascii="Calibri" w:hAnsi="Calibri"/>
        </w:rPr>
        <w:t>elektromobilności</w:t>
      </w:r>
      <w:proofErr w:type="spellEnd"/>
      <w:r w:rsidRPr="00DF5352">
        <w:rPr>
          <w:rStyle w:val="markedcontent"/>
          <w:rFonts w:ascii="Calibri" w:hAnsi="Calibri"/>
        </w:rPr>
        <w:t xml:space="preserve"> (miejsca ładowania samochodów </w:t>
      </w:r>
      <w:proofErr w:type="spellStart"/>
      <w:r w:rsidRPr="00DF5352">
        <w:rPr>
          <w:rStyle w:val="markedcontent"/>
          <w:rFonts w:ascii="Calibri" w:hAnsi="Calibri"/>
        </w:rPr>
        <w:t>bezemisyjnych</w:t>
      </w:r>
      <w:proofErr w:type="spellEnd"/>
      <w:r w:rsidRPr="00DF5352">
        <w:rPr>
          <w:rStyle w:val="markedcontent"/>
          <w:rFonts w:ascii="Calibri" w:hAnsi="Calibri"/>
        </w:rPr>
        <w:t>, stopniowa wymiana taboru należącego do Gminy)</w:t>
      </w:r>
      <w:r w:rsidR="00C97C94">
        <w:rPr>
          <w:rStyle w:val="markedcontent"/>
          <w:rFonts w:ascii="Calibri" w:hAnsi="Calibri"/>
        </w:rPr>
        <w:t xml:space="preserve"> oraz będzie mieć wpływ na ograniczenie niskiej emisji (wymiana oświetlenia ulicznego na energooszczędne)</w:t>
      </w:r>
      <w:r w:rsidRPr="00DF5352">
        <w:rPr>
          <w:rStyle w:val="markedcontent"/>
          <w:rFonts w:ascii="Calibri" w:hAnsi="Calibri"/>
        </w:rPr>
        <w:t>.</w:t>
      </w:r>
      <w:r w:rsidR="00C97C94">
        <w:rPr>
          <w:rStyle w:val="markedcontent"/>
          <w:rFonts w:ascii="Calibri" w:hAnsi="Calibri"/>
        </w:rPr>
        <w:t xml:space="preserve"> Podobnie działania zaplanowane do realizacji w ramach celu operacyjnego 1.1. dotyczące </w:t>
      </w:r>
      <w:r w:rsidR="006F2FA5" w:rsidRPr="004724A2">
        <w:rPr>
          <w:rStyle w:val="markedcontent"/>
          <w:rFonts w:ascii="Calibri" w:hAnsi="Calibri"/>
        </w:rPr>
        <w:t>ochrony gleb i wód, szczególnie na polu uporządkowania gospodarki wodno-ściekowej w Gminie</w:t>
      </w:r>
      <w:r w:rsidR="00C97C94">
        <w:rPr>
          <w:rStyle w:val="markedcontent"/>
          <w:rFonts w:ascii="Calibri" w:hAnsi="Calibri"/>
        </w:rPr>
        <w:t>, wpłyną na osiągnięcie celu przeciwdziałania zanieczyszczeniom środowiska</w:t>
      </w:r>
      <w:r w:rsidR="006F2FA5" w:rsidRPr="004724A2">
        <w:rPr>
          <w:rStyle w:val="markedcontent"/>
          <w:rFonts w:ascii="Calibri" w:hAnsi="Calibri"/>
        </w:rPr>
        <w:t xml:space="preserve">. </w:t>
      </w:r>
    </w:p>
    <w:p w:rsidR="00624B0D" w:rsidRPr="00520B82" w:rsidRDefault="00624B0D" w:rsidP="006F2FA5">
      <w:pPr>
        <w:jc w:val="both"/>
        <w:rPr>
          <w:rStyle w:val="markedcontent"/>
          <w:rFonts w:ascii="Calibri" w:hAnsi="Calibri"/>
        </w:rPr>
      </w:pPr>
      <w:r>
        <w:rPr>
          <w:rFonts w:asciiTheme="minorHAnsi" w:hAnsiTheme="minorHAnsi" w:cs="Arial"/>
        </w:rPr>
        <w:t xml:space="preserve">W ramach doskonalenia systemu gospodarki odpadami, podjęte będą działania związane z usuwaniem materiałów niebezpiecznych i szkodliwych, występujących w gospodarstwach domowych, tj. azbest, odpady z folii rolniczych, opakowania po nawozach i typu Big </w:t>
      </w:r>
      <w:proofErr w:type="spellStart"/>
      <w:r>
        <w:rPr>
          <w:rFonts w:asciiTheme="minorHAnsi" w:hAnsiTheme="minorHAnsi" w:cs="Arial"/>
        </w:rPr>
        <w:t>Bag</w:t>
      </w:r>
      <w:proofErr w:type="spellEnd"/>
      <w:r>
        <w:rPr>
          <w:rFonts w:asciiTheme="minorHAnsi" w:hAnsiTheme="minorHAnsi" w:cs="Arial"/>
        </w:rPr>
        <w:t xml:space="preserve">. Pozwoli to na wdrażanie założeń </w:t>
      </w:r>
      <w:r>
        <w:rPr>
          <w:rFonts w:asciiTheme="minorHAnsi" w:hAnsiTheme="minorHAnsi" w:cs="Arial"/>
        </w:rPr>
        <w:lastRenderedPageBreak/>
        <w:t>gospodarki o obiegu zamkniętym, wpłynie na zwiększenie świadomości ekologicznej mieszkańców Gminy a przede wszystkim – poprawi stan środowiska.</w:t>
      </w:r>
    </w:p>
    <w:p w:rsidR="006F2FA5" w:rsidRPr="00520B82" w:rsidRDefault="006F2FA5" w:rsidP="006F2FA5">
      <w:pPr>
        <w:autoSpaceDE w:val="0"/>
        <w:autoSpaceDN w:val="0"/>
        <w:adjustRightInd w:val="0"/>
        <w:spacing w:after="0" w:line="240" w:lineRule="auto"/>
        <w:jc w:val="both"/>
        <w:rPr>
          <w:rFonts w:ascii="Calibri" w:hAnsi="Calibri" w:cs="Calibri"/>
        </w:rPr>
      </w:pPr>
      <w:r w:rsidRPr="00520B82">
        <w:rPr>
          <w:rFonts w:ascii="Calibri" w:hAnsi="Calibri" w:cs="Calibri"/>
        </w:rPr>
        <w:t>Zadaniem horyzontalnym przy każdym z celów operacyjnych będzie zwiększanie świadomości ekologicznej dotyczącej głównie segregacji śmieci, stosowania</w:t>
      </w:r>
      <w:r w:rsidR="00520B82" w:rsidRPr="00520B82">
        <w:rPr>
          <w:rFonts w:ascii="Calibri" w:hAnsi="Calibri" w:cs="Calibri"/>
        </w:rPr>
        <w:t xml:space="preserve"> chemicznych środków ochrony roś</w:t>
      </w:r>
      <w:r w:rsidRPr="00520B82">
        <w:rPr>
          <w:rFonts w:ascii="Calibri" w:hAnsi="Calibri" w:cs="Calibri"/>
        </w:rPr>
        <w:t xml:space="preserve">lin, wykorzystania wód opadowych i odnawialnych źródeł energii wśród lokalnej społeczności. </w:t>
      </w:r>
    </w:p>
    <w:p w:rsidR="006D02EE" w:rsidRPr="00A06AFC" w:rsidRDefault="006D02EE" w:rsidP="006D02EE">
      <w:pPr>
        <w:jc w:val="both"/>
        <w:rPr>
          <w:rStyle w:val="markedcontent"/>
          <w:rFonts w:ascii="Calibri" w:hAnsi="Calibri"/>
          <w:color w:val="FF0000"/>
        </w:rPr>
      </w:pPr>
      <w:r w:rsidRPr="00A06AFC">
        <w:rPr>
          <w:rStyle w:val="markedcontent"/>
          <w:rFonts w:ascii="Calibri" w:hAnsi="Calibri"/>
          <w:color w:val="FF0000"/>
        </w:rPr>
        <w:t xml:space="preserve"> </w:t>
      </w:r>
    </w:p>
    <w:p w:rsidR="00412117" w:rsidRPr="00987EDF" w:rsidRDefault="00412117" w:rsidP="006D02EE">
      <w:pPr>
        <w:jc w:val="both"/>
        <w:rPr>
          <w:rStyle w:val="markedcontent"/>
          <w:rFonts w:ascii="Calibri" w:hAnsi="Calibri"/>
        </w:rPr>
      </w:pPr>
      <w:r w:rsidRPr="007B7438">
        <w:rPr>
          <w:rStyle w:val="markedcontent"/>
          <w:rFonts w:ascii="Calibri" w:hAnsi="Calibri"/>
          <w:b/>
        </w:rPr>
        <w:t xml:space="preserve">Tabela 2. </w:t>
      </w:r>
      <w:r w:rsidRPr="00987EDF">
        <w:rPr>
          <w:rStyle w:val="markedcontent"/>
          <w:rFonts w:ascii="Calibri" w:hAnsi="Calibri"/>
        </w:rPr>
        <w:t>Kierunki działań i wskaźniki dla celu strategicznego 1</w:t>
      </w:r>
    </w:p>
    <w:tbl>
      <w:tblPr>
        <w:tblW w:w="505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700"/>
        <w:gridCol w:w="3742"/>
        <w:gridCol w:w="2423"/>
        <w:gridCol w:w="2293"/>
      </w:tblGrid>
      <w:tr w:rsidR="002953A4" w:rsidRPr="00A06AFC" w:rsidTr="002953A4">
        <w:trPr>
          <w:trHeight w:val="510"/>
          <w:jc w:val="center"/>
        </w:trPr>
        <w:tc>
          <w:tcPr>
            <w:tcW w:w="2425" w:type="pct"/>
            <w:gridSpan w:val="2"/>
            <w:tcBorders>
              <w:top w:val="single" w:sz="4" w:space="0" w:color="auto"/>
              <w:left w:val="dotted" w:sz="4" w:space="0" w:color="auto"/>
              <w:bottom w:val="single" w:sz="12" w:space="0" w:color="auto"/>
              <w:right w:val="dotted" w:sz="4" w:space="0" w:color="auto"/>
            </w:tcBorders>
            <w:vAlign w:val="center"/>
            <w:hideMark/>
          </w:tcPr>
          <w:p w:rsidR="00787FF2" w:rsidRPr="007B7438" w:rsidRDefault="00787FF2" w:rsidP="007D13AC">
            <w:pPr>
              <w:spacing w:after="20" w:line="22" w:lineRule="atLeast"/>
              <w:jc w:val="center"/>
              <w:rPr>
                <w:rFonts w:ascii="Calibri" w:hAnsi="Calibri" w:cs="Calibri"/>
                <w:b/>
                <w:bCs/>
              </w:rPr>
            </w:pPr>
            <w:r w:rsidRPr="007B7438">
              <w:rPr>
                <w:rFonts w:ascii="Calibri" w:hAnsi="Calibri" w:cs="Calibri"/>
                <w:b/>
                <w:bCs/>
              </w:rPr>
              <w:t>Kierunki działań</w:t>
            </w:r>
            <w:r w:rsidR="00485B30" w:rsidRPr="007B7438">
              <w:rPr>
                <w:rFonts w:ascii="Calibri" w:hAnsi="Calibri" w:cs="Calibri"/>
                <w:b/>
                <w:bCs/>
              </w:rPr>
              <w:t xml:space="preserve"> dla celu strategicznego 1</w:t>
            </w:r>
          </w:p>
        </w:tc>
        <w:tc>
          <w:tcPr>
            <w:tcW w:w="1323" w:type="pct"/>
            <w:tcBorders>
              <w:top w:val="single" w:sz="4" w:space="0" w:color="auto"/>
              <w:left w:val="dotted" w:sz="4" w:space="0" w:color="auto"/>
              <w:bottom w:val="single" w:sz="12" w:space="0" w:color="auto"/>
              <w:right w:val="dotted" w:sz="4" w:space="0" w:color="auto"/>
            </w:tcBorders>
            <w:vAlign w:val="center"/>
          </w:tcPr>
          <w:p w:rsidR="00787FF2" w:rsidRPr="007B7438" w:rsidRDefault="00787FF2" w:rsidP="007D13AC">
            <w:pPr>
              <w:spacing w:after="20" w:line="22" w:lineRule="atLeast"/>
              <w:jc w:val="center"/>
              <w:rPr>
                <w:rFonts w:ascii="Calibri" w:hAnsi="Calibri" w:cs="Calibri"/>
                <w:b/>
                <w:bCs/>
              </w:rPr>
            </w:pPr>
            <w:r w:rsidRPr="007B7438">
              <w:rPr>
                <w:rFonts w:ascii="Calibri" w:hAnsi="Calibri" w:cs="Calibri"/>
                <w:b/>
                <w:bCs/>
              </w:rPr>
              <w:t>Oczekiwane rezultaty planowanych działań</w:t>
            </w:r>
          </w:p>
        </w:tc>
        <w:tc>
          <w:tcPr>
            <w:tcW w:w="1252" w:type="pct"/>
            <w:tcBorders>
              <w:top w:val="single" w:sz="4" w:space="0" w:color="auto"/>
              <w:left w:val="dotted" w:sz="4" w:space="0" w:color="auto"/>
              <w:bottom w:val="single" w:sz="12" w:space="0" w:color="auto"/>
              <w:right w:val="dotted" w:sz="4" w:space="0" w:color="auto"/>
            </w:tcBorders>
            <w:vAlign w:val="center"/>
          </w:tcPr>
          <w:p w:rsidR="00787FF2" w:rsidRPr="007B7438" w:rsidRDefault="00787FF2" w:rsidP="007D13AC">
            <w:pPr>
              <w:spacing w:after="20" w:line="22" w:lineRule="atLeast"/>
              <w:jc w:val="center"/>
              <w:rPr>
                <w:rFonts w:ascii="Calibri" w:hAnsi="Calibri" w:cs="Calibri"/>
                <w:b/>
                <w:bCs/>
              </w:rPr>
            </w:pPr>
            <w:r w:rsidRPr="007B7438">
              <w:rPr>
                <w:rFonts w:ascii="Calibri" w:hAnsi="Calibri" w:cs="Calibri"/>
                <w:b/>
                <w:bCs/>
              </w:rPr>
              <w:t>Wskaźniki oceny osiągnięcia rezultatów</w:t>
            </w:r>
          </w:p>
        </w:tc>
      </w:tr>
      <w:tr w:rsidR="00152213" w:rsidRPr="00A06AFC" w:rsidTr="0015221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817581">
            <w:pPr>
              <w:spacing w:after="20" w:line="22" w:lineRule="atLeast"/>
              <w:jc w:val="center"/>
              <w:rPr>
                <w:rFonts w:ascii="Calibri" w:hAnsi="Calibri" w:cs="Calibri"/>
                <w:bCs/>
              </w:rPr>
            </w:pPr>
            <w:r>
              <w:rPr>
                <w:rFonts w:ascii="Calibri" w:hAnsi="Calibri" w:cs="Calibri"/>
                <w:bCs/>
              </w:rPr>
              <w:t>1.1.1</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tcPr>
          <w:p w:rsidR="00152213" w:rsidRPr="0002740F" w:rsidRDefault="00152213" w:rsidP="00817581">
            <w:pPr>
              <w:tabs>
                <w:tab w:val="left" w:pos="1309"/>
              </w:tabs>
              <w:spacing w:after="20" w:line="22" w:lineRule="atLeast"/>
              <w:rPr>
                <w:rFonts w:asciiTheme="minorHAnsi" w:hAnsiTheme="minorHAnsi" w:cs="Calibri"/>
              </w:rPr>
            </w:pPr>
            <w:r w:rsidRPr="0002740F">
              <w:rPr>
                <w:rStyle w:val="markedcontent"/>
                <w:rFonts w:asciiTheme="minorHAnsi" w:hAnsiTheme="minorHAnsi" w:cs="Arial"/>
              </w:rPr>
              <w:t xml:space="preserve">Rozwój alternatywnych form kanalizacji </w:t>
            </w:r>
            <w:r w:rsidRPr="0002740F">
              <w:rPr>
                <w:rFonts w:asciiTheme="minorHAnsi" w:hAnsiTheme="minorHAnsi"/>
              </w:rPr>
              <w:br/>
            </w:r>
            <w:r w:rsidRPr="0002740F">
              <w:rPr>
                <w:rStyle w:val="markedcontent"/>
                <w:rFonts w:asciiTheme="minorHAnsi" w:hAnsiTheme="minorHAnsi" w:cs="Arial"/>
              </w:rPr>
              <w:t xml:space="preserve">sanitarnej, m.in. </w:t>
            </w:r>
            <w:r>
              <w:rPr>
                <w:rStyle w:val="markedcontent"/>
                <w:rFonts w:asciiTheme="minorHAnsi" w:hAnsiTheme="minorHAnsi" w:cs="Arial"/>
              </w:rPr>
              <w:t xml:space="preserve">lokalne i </w:t>
            </w:r>
            <w:r w:rsidRPr="0002740F">
              <w:rPr>
                <w:rStyle w:val="markedcontent"/>
                <w:rFonts w:asciiTheme="minorHAnsi" w:hAnsiTheme="minorHAnsi" w:cs="Arial"/>
              </w:rPr>
              <w:t xml:space="preserve">przydomowe oczyszczalnie </w:t>
            </w:r>
            <w:r>
              <w:rPr>
                <w:rFonts w:asciiTheme="minorHAnsi" w:hAnsiTheme="minorHAnsi"/>
              </w:rPr>
              <w:t xml:space="preserve"> </w:t>
            </w:r>
            <w:r w:rsidRPr="0002740F">
              <w:rPr>
                <w:rStyle w:val="markedcontent"/>
                <w:rFonts w:asciiTheme="minorHAnsi" w:hAnsiTheme="minorHAnsi" w:cs="Arial"/>
              </w:rPr>
              <w:t>ścieków, stała usługa asenizacyjna</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02740F" w:rsidRDefault="00152213" w:rsidP="00817581">
            <w:pPr>
              <w:jc w:val="center"/>
              <w:rPr>
                <w:rFonts w:cs="Calibri"/>
              </w:rPr>
            </w:pPr>
            <w:r w:rsidRPr="0002740F">
              <w:rPr>
                <w:rStyle w:val="markedcontent"/>
                <w:rFonts w:asciiTheme="minorHAnsi" w:hAnsiTheme="minorHAnsi" w:cs="Arial"/>
              </w:rPr>
              <w:t xml:space="preserve">Optymalizacja systemu </w:t>
            </w:r>
            <w:r w:rsidRPr="0002740F">
              <w:br/>
            </w:r>
            <w:r w:rsidRPr="0002740F">
              <w:rPr>
                <w:rStyle w:val="markedcontent"/>
                <w:rFonts w:asciiTheme="minorHAnsi" w:hAnsiTheme="minorHAnsi" w:cs="Arial"/>
              </w:rPr>
              <w:t xml:space="preserve">kanalizacji sanitarnej </w:t>
            </w:r>
            <w:r w:rsidRPr="0002740F">
              <w:br/>
            </w:r>
            <w:r w:rsidRPr="0002740F">
              <w:rPr>
                <w:rStyle w:val="markedcontent"/>
                <w:rFonts w:asciiTheme="minorHAnsi" w:hAnsiTheme="minorHAnsi" w:cs="Arial"/>
              </w:rPr>
              <w:t xml:space="preserve">Ochrona i poprawa </w:t>
            </w:r>
            <w:r w:rsidRPr="0002740F">
              <w:br/>
            </w:r>
            <w:r w:rsidRPr="0002740F">
              <w:rPr>
                <w:rStyle w:val="markedcontent"/>
                <w:rFonts w:asciiTheme="minorHAnsi" w:hAnsiTheme="minorHAnsi" w:cs="Arial"/>
              </w:rPr>
              <w:t xml:space="preserve">stanu środowiska, </w:t>
            </w:r>
            <w:r w:rsidRPr="0002740F">
              <w:br/>
            </w:r>
            <w:r w:rsidRPr="0002740F">
              <w:rPr>
                <w:rStyle w:val="markedcontent"/>
                <w:rFonts w:asciiTheme="minorHAnsi" w:hAnsiTheme="minorHAnsi" w:cs="Arial"/>
              </w:rPr>
              <w:t>w szczególności wód</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Default="00152213" w:rsidP="00817581">
            <w:pPr>
              <w:spacing w:after="0"/>
              <w:jc w:val="center"/>
              <w:rPr>
                <w:rStyle w:val="markedcontent"/>
                <w:rFonts w:asciiTheme="minorHAnsi" w:hAnsiTheme="minorHAnsi" w:cs="Arial"/>
              </w:rPr>
            </w:pPr>
            <w:r w:rsidRPr="0002740F">
              <w:rPr>
                <w:rStyle w:val="markedcontent"/>
                <w:rFonts w:asciiTheme="minorHAnsi" w:hAnsiTheme="minorHAnsi" w:cs="Arial"/>
              </w:rPr>
              <w:t xml:space="preserve">Odsetek mieszkańców </w:t>
            </w:r>
            <w:r w:rsidRPr="0002740F">
              <w:br/>
            </w:r>
            <w:r w:rsidRPr="0002740F">
              <w:rPr>
                <w:rStyle w:val="markedcontent"/>
                <w:rFonts w:asciiTheme="minorHAnsi" w:hAnsiTheme="minorHAnsi" w:cs="Arial"/>
              </w:rPr>
              <w:t xml:space="preserve">i/lub gospodarstw </w:t>
            </w:r>
            <w:r w:rsidRPr="0002740F">
              <w:br/>
            </w:r>
            <w:r w:rsidRPr="0002740F">
              <w:rPr>
                <w:rStyle w:val="markedcontent"/>
                <w:rFonts w:asciiTheme="minorHAnsi" w:hAnsiTheme="minorHAnsi" w:cs="Arial"/>
              </w:rPr>
              <w:t xml:space="preserve">domowych </w:t>
            </w:r>
            <w:r w:rsidRPr="0002740F">
              <w:br/>
            </w:r>
            <w:r w:rsidRPr="0002740F">
              <w:rPr>
                <w:rStyle w:val="markedcontent"/>
                <w:rFonts w:asciiTheme="minorHAnsi" w:hAnsiTheme="minorHAnsi" w:cs="Arial"/>
              </w:rPr>
              <w:t xml:space="preserve">korzystających </w:t>
            </w:r>
            <w:r w:rsidRPr="0002740F">
              <w:br/>
            </w:r>
            <w:r w:rsidRPr="0002740F">
              <w:rPr>
                <w:rStyle w:val="markedcontent"/>
                <w:rFonts w:asciiTheme="minorHAnsi" w:hAnsiTheme="minorHAnsi" w:cs="Arial"/>
              </w:rPr>
              <w:t xml:space="preserve">z przydomowych </w:t>
            </w:r>
            <w:r w:rsidRPr="0002740F">
              <w:br/>
            </w:r>
            <w:r w:rsidRPr="0002740F">
              <w:rPr>
                <w:rStyle w:val="markedcontent"/>
                <w:rFonts w:asciiTheme="minorHAnsi" w:hAnsiTheme="minorHAnsi" w:cs="Arial"/>
              </w:rPr>
              <w:t xml:space="preserve">oczyszczalni ścieków </w:t>
            </w:r>
            <w:r w:rsidRPr="0002740F">
              <w:br/>
            </w:r>
            <w:r w:rsidRPr="0002740F">
              <w:rPr>
                <w:rStyle w:val="markedcontent"/>
                <w:rFonts w:asciiTheme="minorHAnsi" w:hAnsiTheme="minorHAnsi" w:cs="Arial"/>
              </w:rPr>
              <w:t xml:space="preserve">i/lub rozwiniętej usługi </w:t>
            </w:r>
            <w:r w:rsidRPr="0002740F">
              <w:br/>
            </w:r>
            <w:r w:rsidRPr="0002740F">
              <w:rPr>
                <w:rStyle w:val="markedcontent"/>
                <w:rFonts w:asciiTheme="minorHAnsi" w:hAnsiTheme="minorHAnsi" w:cs="Arial"/>
              </w:rPr>
              <w:t>asenizacyjnej</w:t>
            </w:r>
          </w:p>
          <w:p w:rsidR="00152213" w:rsidRPr="0002740F" w:rsidRDefault="00152213" w:rsidP="00817581">
            <w:pPr>
              <w:jc w:val="center"/>
              <w:rPr>
                <w:rFonts w:cs="Calibri"/>
              </w:rPr>
            </w:pPr>
            <w:r w:rsidRPr="00934540">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890" t="53975" r="49530" b="9525"/>
                      <wp:docPr id="538"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type w14:anchorId="105B5C7D" id="_x0000_t32" coordsize="21600,21600" o:spt="32" o:oned="t" path="m,l21600,21600e" filled="f">
                      <v:path arrowok="t" fillok="f" o:connecttype="none"/>
                      <o:lock v:ext="edit" shapetype="t"/>
                    </v:shapetype>
                    <v:shape id="AutoShape 9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DH1pfe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934540">
              <w:rPr>
                <w:rFonts w:ascii="Calibri" w:hAnsi="Calibri" w:cs="Calibri"/>
                <w:sz w:val="20"/>
                <w:szCs w:val="20"/>
              </w:rPr>
              <w:t>]</w:t>
            </w:r>
          </w:p>
        </w:tc>
      </w:tr>
      <w:tr w:rsidR="00152213" w:rsidRPr="00A06AFC" w:rsidTr="0015221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817581">
            <w:pPr>
              <w:spacing w:after="20" w:line="22" w:lineRule="atLeast"/>
              <w:jc w:val="center"/>
              <w:rPr>
                <w:rFonts w:ascii="Calibri" w:hAnsi="Calibri" w:cs="Calibri"/>
                <w:bCs/>
              </w:rPr>
            </w:pPr>
            <w:r>
              <w:rPr>
                <w:rFonts w:ascii="Calibri" w:hAnsi="Calibri" w:cs="Calibri"/>
                <w:bCs/>
              </w:rPr>
              <w:t>1.1.2</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tcPr>
          <w:p w:rsidR="00152213" w:rsidRPr="0002740F" w:rsidRDefault="00152213" w:rsidP="00152213">
            <w:pPr>
              <w:tabs>
                <w:tab w:val="left" w:pos="1309"/>
              </w:tabs>
              <w:spacing w:after="20" w:line="22" w:lineRule="atLeast"/>
              <w:rPr>
                <w:rFonts w:asciiTheme="minorHAnsi" w:hAnsiTheme="minorHAnsi" w:cs="Calibri"/>
              </w:rPr>
            </w:pPr>
            <w:r>
              <w:rPr>
                <w:rStyle w:val="markedcontent"/>
                <w:rFonts w:asciiTheme="minorHAnsi" w:hAnsiTheme="minorHAnsi" w:cs="Arial"/>
              </w:rPr>
              <w:t>Uporządkowanie</w:t>
            </w:r>
            <w:r w:rsidRPr="0002740F">
              <w:rPr>
                <w:rStyle w:val="markedcontent"/>
                <w:rFonts w:asciiTheme="minorHAnsi" w:hAnsiTheme="minorHAnsi" w:cs="Arial"/>
              </w:rPr>
              <w:t xml:space="preserve"> sieci wodociągowej na terenie </w:t>
            </w:r>
            <w:r>
              <w:rPr>
                <w:rFonts w:asciiTheme="minorHAnsi" w:hAnsiTheme="minorHAnsi"/>
              </w:rPr>
              <w:t xml:space="preserve"> </w:t>
            </w:r>
            <w:r w:rsidRPr="0002740F">
              <w:rPr>
                <w:rStyle w:val="markedcontent"/>
                <w:rFonts w:asciiTheme="minorHAnsi" w:hAnsiTheme="minorHAnsi" w:cs="Arial"/>
              </w:rPr>
              <w:t xml:space="preserve">gminy – </w:t>
            </w:r>
            <w:r>
              <w:rPr>
                <w:rStyle w:val="markedcontent"/>
                <w:rFonts w:asciiTheme="minorHAnsi" w:hAnsiTheme="minorHAnsi" w:cs="Arial"/>
              </w:rPr>
              <w:t>modernizacja</w:t>
            </w:r>
            <w:r w:rsidRPr="0002740F">
              <w:rPr>
                <w:rStyle w:val="markedcontent"/>
                <w:rFonts w:asciiTheme="minorHAnsi" w:hAnsiTheme="minorHAnsi" w:cs="Arial"/>
              </w:rPr>
              <w:t xml:space="preserve"> odcinków sieci, </w:t>
            </w:r>
            <w:r>
              <w:rPr>
                <w:rFonts w:asciiTheme="minorHAnsi" w:hAnsiTheme="minorHAnsi"/>
              </w:rPr>
              <w:t xml:space="preserve"> </w:t>
            </w:r>
            <w:r w:rsidRPr="0002740F">
              <w:rPr>
                <w:rStyle w:val="markedcontent"/>
                <w:rFonts w:asciiTheme="minorHAnsi" w:hAnsiTheme="minorHAnsi" w:cs="Arial"/>
              </w:rPr>
              <w:t xml:space="preserve">budowa nowej sieci, spinanie sieci nowymi </w:t>
            </w:r>
            <w:r>
              <w:rPr>
                <w:rFonts w:asciiTheme="minorHAnsi" w:hAnsiTheme="minorHAnsi"/>
              </w:rPr>
              <w:t xml:space="preserve"> </w:t>
            </w:r>
            <w:r w:rsidRPr="0002740F">
              <w:rPr>
                <w:rStyle w:val="markedcontent"/>
                <w:rFonts w:asciiTheme="minorHAnsi" w:hAnsiTheme="minorHAnsi" w:cs="Arial"/>
              </w:rPr>
              <w:t xml:space="preserve">studniami dla podniesienia wydajności, </w:t>
            </w:r>
            <w:r>
              <w:rPr>
                <w:rFonts w:asciiTheme="minorHAnsi" w:hAnsiTheme="minorHAnsi"/>
              </w:rPr>
              <w:t xml:space="preserve"> </w:t>
            </w:r>
            <w:r>
              <w:rPr>
                <w:rStyle w:val="markedcontent"/>
                <w:rFonts w:asciiTheme="minorHAnsi" w:hAnsiTheme="minorHAnsi" w:cs="Arial"/>
              </w:rPr>
              <w:t>budowa studni, ujęć wody</w:t>
            </w:r>
            <w:r w:rsidRPr="0002740F">
              <w:rPr>
                <w:rStyle w:val="markedcontent"/>
                <w:rFonts w:asciiTheme="minorHAnsi" w:hAnsiTheme="minorHAnsi" w:cs="Arial"/>
              </w:rPr>
              <w:t>, monitoring sieci itp.</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02740F" w:rsidRDefault="00152213" w:rsidP="00817581">
            <w:pPr>
              <w:jc w:val="center"/>
              <w:rPr>
                <w:rFonts w:cs="Calibri"/>
              </w:rPr>
            </w:pPr>
            <w:r w:rsidRPr="0002740F">
              <w:rPr>
                <w:rStyle w:val="markedcontent"/>
                <w:rFonts w:asciiTheme="minorHAnsi" w:hAnsiTheme="minorHAnsi" w:cs="Arial"/>
              </w:rPr>
              <w:t xml:space="preserve">Podniesienie jakości </w:t>
            </w:r>
            <w:r w:rsidRPr="0002740F">
              <w:br/>
            </w:r>
            <w:r w:rsidRPr="0002740F">
              <w:rPr>
                <w:rStyle w:val="markedcontent"/>
                <w:rFonts w:asciiTheme="minorHAnsi" w:hAnsiTheme="minorHAnsi" w:cs="Arial"/>
              </w:rPr>
              <w:t xml:space="preserve">infrastruktury </w:t>
            </w:r>
            <w:r w:rsidRPr="0002740F">
              <w:br/>
            </w:r>
            <w:r w:rsidRPr="0002740F">
              <w:rPr>
                <w:rStyle w:val="markedcontent"/>
                <w:rFonts w:asciiTheme="minorHAnsi" w:hAnsiTheme="minorHAnsi" w:cs="Arial"/>
              </w:rPr>
              <w:t xml:space="preserve">wodociągowej, </w:t>
            </w:r>
            <w:r w:rsidRPr="0002740F">
              <w:br/>
            </w:r>
            <w:r w:rsidRPr="0002740F">
              <w:rPr>
                <w:rStyle w:val="markedcontent"/>
                <w:rFonts w:asciiTheme="minorHAnsi" w:hAnsiTheme="minorHAnsi" w:cs="Arial"/>
              </w:rPr>
              <w:t xml:space="preserve">optymalizacja kosztów </w:t>
            </w:r>
            <w:r w:rsidRPr="0002740F">
              <w:br/>
            </w:r>
            <w:r w:rsidRPr="0002740F">
              <w:rPr>
                <w:rStyle w:val="markedcontent"/>
                <w:rFonts w:asciiTheme="minorHAnsi" w:hAnsiTheme="minorHAnsi" w:cs="Arial"/>
              </w:rPr>
              <w:t xml:space="preserve">gospodarki </w:t>
            </w:r>
            <w:r w:rsidRPr="0002740F">
              <w:br/>
            </w:r>
            <w:r w:rsidRPr="0002740F">
              <w:rPr>
                <w:rStyle w:val="markedcontent"/>
                <w:rFonts w:asciiTheme="minorHAnsi" w:hAnsiTheme="minorHAnsi" w:cs="Arial"/>
              </w:rPr>
              <w:t xml:space="preserve">wodociągowej oraz </w:t>
            </w:r>
            <w:r w:rsidRPr="0002740F">
              <w:br/>
            </w:r>
            <w:r w:rsidRPr="0002740F">
              <w:rPr>
                <w:rStyle w:val="markedcontent"/>
                <w:rFonts w:asciiTheme="minorHAnsi" w:hAnsiTheme="minorHAnsi" w:cs="Arial"/>
              </w:rPr>
              <w:t xml:space="preserve">zastosowanie rozwiązań </w:t>
            </w:r>
            <w:r w:rsidRPr="0002740F">
              <w:br/>
            </w:r>
            <w:r w:rsidRPr="0002740F">
              <w:rPr>
                <w:rStyle w:val="markedcontent"/>
                <w:rFonts w:asciiTheme="minorHAnsi" w:hAnsiTheme="minorHAnsi" w:cs="Arial"/>
              </w:rPr>
              <w:t>ekologicznych</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Default="00152213" w:rsidP="00817581">
            <w:pPr>
              <w:spacing w:after="0"/>
              <w:jc w:val="center"/>
              <w:rPr>
                <w:rStyle w:val="markedcontent"/>
                <w:rFonts w:asciiTheme="minorHAnsi" w:hAnsiTheme="minorHAnsi" w:cs="Arial"/>
              </w:rPr>
            </w:pPr>
            <w:r w:rsidRPr="0002740F">
              <w:rPr>
                <w:rStyle w:val="markedcontent"/>
                <w:rFonts w:asciiTheme="minorHAnsi" w:hAnsiTheme="minorHAnsi" w:cs="Arial"/>
              </w:rPr>
              <w:t xml:space="preserve">Liczba miejscowości </w:t>
            </w:r>
            <w:r w:rsidRPr="0002740F">
              <w:br/>
            </w:r>
            <w:r w:rsidRPr="0002740F">
              <w:rPr>
                <w:rStyle w:val="markedcontent"/>
                <w:rFonts w:asciiTheme="minorHAnsi" w:hAnsiTheme="minorHAnsi" w:cs="Arial"/>
              </w:rPr>
              <w:t xml:space="preserve">oraz odsetek </w:t>
            </w:r>
            <w:r w:rsidRPr="0002740F">
              <w:br/>
            </w:r>
            <w:r w:rsidRPr="0002740F">
              <w:rPr>
                <w:rStyle w:val="markedcontent"/>
                <w:rFonts w:asciiTheme="minorHAnsi" w:hAnsiTheme="minorHAnsi" w:cs="Arial"/>
              </w:rPr>
              <w:t xml:space="preserve">mieszkańców i/lub </w:t>
            </w:r>
            <w:r w:rsidRPr="0002740F">
              <w:br/>
            </w:r>
            <w:r w:rsidRPr="0002740F">
              <w:rPr>
                <w:rStyle w:val="markedcontent"/>
                <w:rFonts w:asciiTheme="minorHAnsi" w:hAnsiTheme="minorHAnsi" w:cs="Arial"/>
              </w:rPr>
              <w:t xml:space="preserve">gospodarstw domowych </w:t>
            </w:r>
            <w:r w:rsidRPr="0002740F">
              <w:br/>
            </w:r>
            <w:r w:rsidRPr="0002740F">
              <w:rPr>
                <w:rStyle w:val="markedcontent"/>
                <w:rFonts w:asciiTheme="minorHAnsi" w:hAnsiTheme="minorHAnsi" w:cs="Arial"/>
              </w:rPr>
              <w:t xml:space="preserve">posiadających dostęp </w:t>
            </w:r>
            <w:r w:rsidRPr="0002740F">
              <w:br/>
            </w:r>
            <w:r w:rsidRPr="0002740F">
              <w:rPr>
                <w:rStyle w:val="markedcontent"/>
                <w:rFonts w:asciiTheme="minorHAnsi" w:hAnsiTheme="minorHAnsi" w:cs="Arial"/>
              </w:rPr>
              <w:t xml:space="preserve">do sieci wodociągowej </w:t>
            </w:r>
            <w:r w:rsidRPr="0002740F">
              <w:br/>
            </w:r>
            <w:r w:rsidRPr="0002740F">
              <w:rPr>
                <w:rStyle w:val="markedcontent"/>
                <w:rFonts w:asciiTheme="minorHAnsi" w:hAnsiTheme="minorHAnsi" w:cs="Arial"/>
              </w:rPr>
              <w:t xml:space="preserve">Poziom wydajności </w:t>
            </w:r>
            <w:r w:rsidRPr="0002740F">
              <w:br/>
            </w:r>
            <w:r w:rsidRPr="0002740F">
              <w:rPr>
                <w:rStyle w:val="markedcontent"/>
                <w:rFonts w:asciiTheme="minorHAnsi" w:hAnsiTheme="minorHAnsi" w:cs="Arial"/>
              </w:rPr>
              <w:t xml:space="preserve">studni i wielkość </w:t>
            </w:r>
            <w:r w:rsidRPr="0002740F">
              <w:br/>
            </w:r>
            <w:r w:rsidRPr="0002740F">
              <w:rPr>
                <w:rStyle w:val="markedcontent"/>
                <w:rFonts w:asciiTheme="minorHAnsi" w:hAnsiTheme="minorHAnsi" w:cs="Arial"/>
              </w:rPr>
              <w:t>rezerwy</w:t>
            </w:r>
          </w:p>
          <w:p w:rsidR="00152213" w:rsidRPr="0002740F" w:rsidRDefault="00152213" w:rsidP="00817581">
            <w:pPr>
              <w:jc w:val="center"/>
              <w:rPr>
                <w:rFonts w:cs="Calibri"/>
              </w:rPr>
            </w:pPr>
            <w:r w:rsidRPr="00934540">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890" t="50800" r="49530" b="12700"/>
                      <wp:docPr id="537"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290FE02" id="AutoShape 9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BZrc5h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Pr>
                <w:rFonts w:ascii="Calibri" w:hAnsi="Calibri" w:cs="Calibri"/>
                <w:sz w:val="20"/>
                <w:szCs w:val="20"/>
              </w:rPr>
              <w:t>]</w:t>
            </w:r>
          </w:p>
        </w:tc>
      </w:tr>
      <w:tr w:rsidR="00152213" w:rsidRPr="00A06AFC" w:rsidTr="0015221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817581">
            <w:pPr>
              <w:spacing w:after="20" w:line="22" w:lineRule="atLeast"/>
              <w:jc w:val="center"/>
              <w:rPr>
                <w:rFonts w:ascii="Calibri" w:hAnsi="Calibri" w:cs="Calibri"/>
                <w:bCs/>
              </w:rPr>
            </w:pPr>
            <w:r>
              <w:rPr>
                <w:rFonts w:ascii="Calibri" w:hAnsi="Calibri" w:cs="Calibri"/>
                <w:bCs/>
              </w:rPr>
              <w:t>1.1.3</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tcPr>
          <w:p w:rsidR="00152213" w:rsidRPr="00934540" w:rsidRDefault="00152213" w:rsidP="00817581">
            <w:pPr>
              <w:tabs>
                <w:tab w:val="left" w:pos="1309"/>
              </w:tabs>
              <w:spacing w:after="20" w:line="22" w:lineRule="atLeast"/>
              <w:rPr>
                <w:rFonts w:ascii="Calibri" w:hAnsi="Calibri" w:cs="Calibri"/>
              </w:rPr>
            </w:pPr>
            <w:r w:rsidRPr="00934540">
              <w:rPr>
                <w:rFonts w:ascii="Calibri" w:hAnsi="Calibri" w:cs="Calibri"/>
              </w:rPr>
              <w:t>Zabezpieczenie mieszkańcom stałego dostępu do wody odpowiedniej jakości – rozbudowa systemu zaopatrzenia w wodę, modernizacja infrastruktury wodociągowej, inwestycje w jakość wody.</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817581">
            <w:pPr>
              <w:spacing w:after="60" w:line="264" w:lineRule="auto"/>
              <w:jc w:val="center"/>
              <w:rPr>
                <w:rFonts w:ascii="Calibri" w:hAnsi="Calibri" w:cs="Calibri"/>
                <w:sz w:val="20"/>
                <w:szCs w:val="20"/>
              </w:rPr>
            </w:pPr>
            <w:r w:rsidRPr="00934540">
              <w:rPr>
                <w:rFonts w:ascii="Calibri" w:hAnsi="Calibri" w:cs="Calibri"/>
                <w:sz w:val="20"/>
                <w:szCs w:val="20"/>
              </w:rPr>
              <w:t>Zwiększenie dostępności i jakości usług w zakresie dostarczania wody</w:t>
            </w:r>
          </w:p>
          <w:p w:rsidR="00152213" w:rsidRPr="00934540" w:rsidRDefault="00152213" w:rsidP="00817581">
            <w:pPr>
              <w:spacing w:after="60" w:line="264" w:lineRule="auto"/>
              <w:jc w:val="center"/>
              <w:rPr>
                <w:rFonts w:ascii="Calibri" w:hAnsi="Calibri" w:cs="Calibri"/>
                <w:sz w:val="10"/>
                <w:szCs w:val="10"/>
              </w:rPr>
            </w:pPr>
          </w:p>
          <w:p w:rsidR="00152213" w:rsidRPr="00934540" w:rsidRDefault="00152213" w:rsidP="00817581">
            <w:pPr>
              <w:spacing w:after="60" w:line="264" w:lineRule="auto"/>
              <w:jc w:val="center"/>
              <w:rPr>
                <w:rFonts w:ascii="Calibri" w:hAnsi="Calibri" w:cs="Calibri"/>
                <w:sz w:val="20"/>
                <w:szCs w:val="20"/>
              </w:rPr>
            </w:pPr>
            <w:r w:rsidRPr="00934540">
              <w:rPr>
                <w:rFonts w:ascii="Calibri" w:hAnsi="Calibri" w:cs="Calibri"/>
                <w:sz w:val="20"/>
                <w:szCs w:val="20"/>
              </w:rPr>
              <w:t>Poprawa warunków życia mieszkańców</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817581">
            <w:pPr>
              <w:spacing w:after="60" w:line="264" w:lineRule="auto"/>
              <w:jc w:val="center"/>
              <w:rPr>
                <w:rFonts w:ascii="Calibri" w:hAnsi="Calibri" w:cs="Calibri"/>
                <w:sz w:val="20"/>
                <w:szCs w:val="20"/>
              </w:rPr>
            </w:pPr>
            <w:r w:rsidRPr="00934540">
              <w:rPr>
                <w:rFonts w:ascii="Calibri" w:hAnsi="Calibri" w:cs="Calibri"/>
                <w:sz w:val="20"/>
                <w:szCs w:val="20"/>
              </w:rPr>
              <w:t>Odsetek mieszkańców posiadających dostęp do sieci wodociągowej</w:t>
            </w:r>
          </w:p>
          <w:p w:rsidR="00152213" w:rsidRPr="00934540" w:rsidRDefault="00152213" w:rsidP="00817581">
            <w:pPr>
              <w:spacing w:after="60" w:line="264" w:lineRule="auto"/>
              <w:jc w:val="center"/>
              <w:rPr>
                <w:rFonts w:ascii="Calibri" w:hAnsi="Calibri" w:cs="Calibri"/>
                <w:sz w:val="10"/>
                <w:szCs w:val="10"/>
              </w:rPr>
            </w:pPr>
          </w:p>
          <w:p w:rsidR="00152213" w:rsidRPr="00934540" w:rsidRDefault="00152213" w:rsidP="00817581">
            <w:pPr>
              <w:spacing w:after="60" w:line="264" w:lineRule="auto"/>
              <w:jc w:val="center"/>
              <w:rPr>
                <w:rFonts w:ascii="Calibri" w:hAnsi="Calibri" w:cs="Calibri"/>
                <w:sz w:val="20"/>
                <w:szCs w:val="20"/>
              </w:rPr>
            </w:pPr>
            <w:r w:rsidRPr="00934540">
              <w:rPr>
                <w:rFonts w:ascii="Calibri" w:hAnsi="Calibri" w:cs="Calibri"/>
                <w:sz w:val="20"/>
                <w:szCs w:val="20"/>
              </w:rPr>
              <w:t>Ocena gminy jako miejsca do życia</w:t>
            </w:r>
          </w:p>
          <w:p w:rsidR="00152213" w:rsidRPr="00934540" w:rsidRDefault="00152213" w:rsidP="00817581">
            <w:pPr>
              <w:spacing w:after="20" w:line="264" w:lineRule="auto"/>
              <w:jc w:val="center"/>
              <w:rPr>
                <w:rFonts w:ascii="Calibri" w:hAnsi="Calibri" w:cs="Calibri"/>
                <w:sz w:val="20"/>
                <w:szCs w:val="20"/>
              </w:rPr>
            </w:pPr>
            <w:r w:rsidRPr="00934540">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890" t="52705" r="49530" b="10795"/>
                      <wp:docPr id="536"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65F7537" id="AutoShape 9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D3X5/8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934540">
              <w:rPr>
                <w:rFonts w:ascii="Calibri" w:hAnsi="Calibri" w:cs="Calibri"/>
                <w:sz w:val="20"/>
                <w:szCs w:val="20"/>
              </w:rPr>
              <w:t>]</w:t>
            </w:r>
          </w:p>
        </w:tc>
      </w:tr>
      <w:tr w:rsidR="00152213" w:rsidRPr="00A06AFC" w:rsidTr="0015221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817581">
            <w:pPr>
              <w:spacing w:after="20" w:line="22" w:lineRule="atLeast"/>
              <w:jc w:val="center"/>
              <w:rPr>
                <w:rFonts w:ascii="Calibri" w:hAnsi="Calibri" w:cs="Calibri"/>
                <w:bCs/>
              </w:rPr>
            </w:pPr>
            <w:r>
              <w:rPr>
                <w:rFonts w:ascii="Calibri" w:hAnsi="Calibri" w:cs="Calibri"/>
                <w:bCs/>
              </w:rPr>
              <w:t>1.1</w:t>
            </w:r>
            <w:r w:rsidRPr="00934540">
              <w:rPr>
                <w:rFonts w:ascii="Calibri" w:hAnsi="Calibri" w:cs="Calibri"/>
                <w:bCs/>
              </w:rPr>
              <w:t>.</w:t>
            </w:r>
            <w:r>
              <w:rPr>
                <w:rFonts w:ascii="Calibri" w:hAnsi="Calibri" w:cs="Calibri"/>
                <w:bCs/>
              </w:rPr>
              <w:t>4</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tcPr>
          <w:p w:rsidR="00152213" w:rsidRPr="00934540" w:rsidRDefault="00152213" w:rsidP="00817581">
            <w:pPr>
              <w:tabs>
                <w:tab w:val="left" w:pos="1309"/>
              </w:tabs>
              <w:spacing w:after="0" w:line="240" w:lineRule="auto"/>
              <w:rPr>
                <w:rFonts w:ascii="Calibri" w:hAnsi="Calibri" w:cs="Calibri"/>
              </w:rPr>
            </w:pPr>
            <w:r w:rsidRPr="00934540">
              <w:rPr>
                <w:rFonts w:ascii="Calibri" w:hAnsi="Calibri" w:cs="Calibri"/>
              </w:rPr>
              <w:t>Poprawa lokalnej retencji – inwestycje oraz wsparcie, promocja i działania edukacyjne wśród mieszkańców i lokalnych przedsiębiorców.</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817581">
            <w:pPr>
              <w:spacing w:after="60" w:line="264" w:lineRule="auto"/>
              <w:jc w:val="center"/>
              <w:rPr>
                <w:rFonts w:ascii="Calibri" w:hAnsi="Calibri" w:cs="Calibri"/>
                <w:sz w:val="20"/>
                <w:szCs w:val="20"/>
              </w:rPr>
            </w:pPr>
            <w:r w:rsidRPr="00934540">
              <w:rPr>
                <w:rFonts w:ascii="Calibri" w:hAnsi="Calibri" w:cs="Calibri"/>
                <w:sz w:val="20"/>
                <w:szCs w:val="20"/>
              </w:rPr>
              <w:t>Poprawa retencji</w:t>
            </w:r>
          </w:p>
          <w:p w:rsidR="00152213" w:rsidRPr="00934540" w:rsidRDefault="00152213" w:rsidP="00817581">
            <w:pPr>
              <w:spacing w:after="60" w:line="264" w:lineRule="auto"/>
              <w:jc w:val="center"/>
              <w:rPr>
                <w:rFonts w:ascii="Calibri" w:hAnsi="Calibri" w:cs="Calibri"/>
                <w:sz w:val="20"/>
                <w:szCs w:val="20"/>
              </w:rPr>
            </w:pPr>
          </w:p>
          <w:p w:rsidR="00152213" w:rsidRPr="00934540" w:rsidRDefault="00152213" w:rsidP="00817581">
            <w:pPr>
              <w:spacing w:after="60" w:line="264" w:lineRule="auto"/>
              <w:jc w:val="center"/>
              <w:rPr>
                <w:rFonts w:ascii="Calibri" w:hAnsi="Calibri" w:cs="Calibri"/>
                <w:sz w:val="20"/>
                <w:szCs w:val="20"/>
              </w:rPr>
            </w:pPr>
            <w:r w:rsidRPr="00934540">
              <w:rPr>
                <w:rFonts w:ascii="Calibri" w:hAnsi="Calibri" w:cs="Calibri"/>
                <w:sz w:val="20"/>
                <w:szCs w:val="20"/>
              </w:rPr>
              <w:t>Ochrona zasobów wodnych</w:t>
            </w:r>
          </w:p>
          <w:p w:rsidR="00152213" w:rsidRPr="00934540" w:rsidRDefault="00152213" w:rsidP="00817581">
            <w:pPr>
              <w:spacing w:after="60" w:line="264" w:lineRule="auto"/>
              <w:jc w:val="center"/>
              <w:rPr>
                <w:rFonts w:ascii="Calibri" w:hAnsi="Calibri" w:cs="Calibri"/>
                <w:sz w:val="20"/>
                <w:szCs w:val="20"/>
              </w:rPr>
            </w:pPr>
          </w:p>
          <w:p w:rsidR="00152213" w:rsidRPr="00934540" w:rsidRDefault="00152213" w:rsidP="00817581">
            <w:pPr>
              <w:spacing w:after="60" w:line="264" w:lineRule="auto"/>
              <w:jc w:val="center"/>
              <w:rPr>
                <w:rFonts w:ascii="Calibri" w:hAnsi="Calibri" w:cs="Calibri"/>
                <w:sz w:val="20"/>
                <w:szCs w:val="20"/>
              </w:rPr>
            </w:pPr>
            <w:r w:rsidRPr="00934540">
              <w:rPr>
                <w:rFonts w:ascii="Calibri" w:hAnsi="Calibri" w:cs="Calibri"/>
                <w:sz w:val="20"/>
                <w:szCs w:val="20"/>
              </w:rPr>
              <w:t>Przeciwdziałanie skutkom powodzi</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817581">
            <w:pPr>
              <w:spacing w:after="60" w:line="264" w:lineRule="auto"/>
              <w:jc w:val="center"/>
              <w:rPr>
                <w:rFonts w:ascii="Calibri" w:hAnsi="Calibri" w:cs="Calibri"/>
                <w:sz w:val="20"/>
                <w:szCs w:val="20"/>
              </w:rPr>
            </w:pPr>
            <w:r w:rsidRPr="00934540">
              <w:rPr>
                <w:rFonts w:ascii="Calibri" w:hAnsi="Calibri" w:cs="Calibri"/>
                <w:sz w:val="20"/>
                <w:szCs w:val="20"/>
              </w:rPr>
              <w:t>Liczba gospodarstw domowych, które zrealizowały inwestycję w zakresie poprawy retencji</w:t>
            </w:r>
          </w:p>
          <w:p w:rsidR="00152213" w:rsidRPr="00934540" w:rsidRDefault="00152213" w:rsidP="00817581">
            <w:pPr>
              <w:spacing w:after="60" w:line="264" w:lineRule="auto"/>
              <w:jc w:val="center"/>
              <w:rPr>
                <w:rFonts w:ascii="Calibri" w:hAnsi="Calibri" w:cs="Calibri"/>
                <w:sz w:val="20"/>
                <w:szCs w:val="20"/>
              </w:rPr>
            </w:pPr>
          </w:p>
          <w:p w:rsidR="00152213" w:rsidRPr="00934540" w:rsidRDefault="00152213" w:rsidP="00817581">
            <w:pPr>
              <w:spacing w:after="60" w:line="264" w:lineRule="auto"/>
              <w:jc w:val="center"/>
              <w:rPr>
                <w:rFonts w:ascii="Calibri" w:hAnsi="Calibri" w:cs="Calibri"/>
                <w:sz w:val="20"/>
                <w:szCs w:val="20"/>
              </w:rPr>
            </w:pPr>
            <w:r w:rsidRPr="00934540">
              <w:rPr>
                <w:rFonts w:ascii="Calibri" w:hAnsi="Calibri" w:cs="Calibri"/>
                <w:sz w:val="20"/>
                <w:szCs w:val="20"/>
              </w:rPr>
              <w:t>Pojemność obiektów retencji, w tym małej retencji</w:t>
            </w:r>
          </w:p>
          <w:p w:rsidR="00152213" w:rsidRPr="00934540" w:rsidRDefault="00152213" w:rsidP="00817581">
            <w:pPr>
              <w:spacing w:after="60" w:line="264" w:lineRule="auto"/>
              <w:jc w:val="center"/>
              <w:rPr>
                <w:rFonts w:ascii="Calibri" w:hAnsi="Calibri" w:cs="Calibri"/>
                <w:sz w:val="20"/>
                <w:szCs w:val="20"/>
              </w:rPr>
            </w:pPr>
            <w:r w:rsidRPr="00934540">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890" t="54610" r="49530" b="8890"/>
                      <wp:docPr id="53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C1C706B" id="AutoShape 8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BEcPpX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934540">
              <w:rPr>
                <w:rFonts w:ascii="Calibri" w:hAnsi="Calibri" w:cs="Calibri"/>
                <w:sz w:val="20"/>
                <w:szCs w:val="20"/>
              </w:rPr>
              <w:t>]</w:t>
            </w:r>
          </w:p>
        </w:tc>
      </w:tr>
      <w:tr w:rsidR="00152213" w:rsidRPr="00A06AFC" w:rsidTr="0015221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Default="00152213" w:rsidP="00817581">
            <w:pPr>
              <w:spacing w:after="20" w:line="22" w:lineRule="atLeast"/>
              <w:jc w:val="center"/>
              <w:rPr>
                <w:rFonts w:ascii="Calibri" w:hAnsi="Calibri" w:cs="Calibri"/>
                <w:bCs/>
              </w:rPr>
            </w:pPr>
            <w:r>
              <w:rPr>
                <w:rFonts w:ascii="Calibri" w:hAnsi="Calibri" w:cs="Calibri"/>
                <w:bCs/>
              </w:rPr>
              <w:lastRenderedPageBreak/>
              <w:t>1.1.5</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tcPr>
          <w:p w:rsidR="00152213" w:rsidRPr="0002740F" w:rsidRDefault="00152213" w:rsidP="00817581">
            <w:pPr>
              <w:tabs>
                <w:tab w:val="left" w:pos="1309"/>
              </w:tabs>
              <w:spacing w:after="20" w:line="22" w:lineRule="atLeast"/>
              <w:rPr>
                <w:rStyle w:val="markedcontent"/>
                <w:rFonts w:asciiTheme="minorHAnsi" w:hAnsiTheme="minorHAnsi" w:cs="Arial"/>
              </w:rPr>
            </w:pPr>
            <w:r>
              <w:rPr>
                <w:rStyle w:val="markedcontent"/>
                <w:rFonts w:asciiTheme="minorHAnsi" w:hAnsiTheme="minorHAnsi" w:cs="Arial"/>
              </w:rPr>
              <w:t>Budowa sieci gazowej na obszarze gminy Korczew</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Default="00152213" w:rsidP="00817581">
            <w:pPr>
              <w:spacing w:after="60" w:line="264" w:lineRule="auto"/>
              <w:jc w:val="center"/>
              <w:rPr>
                <w:rFonts w:ascii="Calibri" w:hAnsi="Calibri" w:cs="Calibri"/>
                <w:sz w:val="20"/>
                <w:szCs w:val="20"/>
              </w:rPr>
            </w:pPr>
            <w:r w:rsidRPr="0002740F">
              <w:rPr>
                <w:rStyle w:val="markedcontent"/>
                <w:rFonts w:asciiTheme="minorHAnsi" w:hAnsiTheme="minorHAnsi" w:cs="Arial"/>
              </w:rPr>
              <w:t xml:space="preserve">Poprawa warunków </w:t>
            </w:r>
            <w:r w:rsidRPr="0002740F">
              <w:br/>
            </w:r>
            <w:r>
              <w:rPr>
                <w:rStyle w:val="markedcontent"/>
                <w:rFonts w:asciiTheme="minorHAnsi" w:hAnsiTheme="minorHAnsi" w:cs="Arial"/>
              </w:rPr>
              <w:t>życia mieszkańców</w:t>
            </w:r>
            <w:r w:rsidRPr="0002740F">
              <w:rPr>
                <w:rStyle w:val="markedcontent"/>
                <w:rFonts w:asciiTheme="minorHAnsi" w:hAnsiTheme="minorHAnsi" w:cs="Arial"/>
              </w:rPr>
              <w:t xml:space="preserve"> </w:t>
            </w:r>
            <w:r w:rsidRPr="0002740F">
              <w:br/>
            </w:r>
          </w:p>
          <w:p w:rsidR="00152213" w:rsidRPr="0002740F" w:rsidRDefault="00152213" w:rsidP="00817581">
            <w:pPr>
              <w:spacing w:after="60" w:line="264" w:lineRule="auto"/>
              <w:jc w:val="center"/>
              <w:rPr>
                <w:rStyle w:val="markedcontent"/>
                <w:rFonts w:asciiTheme="minorHAnsi" w:hAnsiTheme="minorHAnsi" w:cs="Arial"/>
              </w:rPr>
            </w:pPr>
            <w:r>
              <w:rPr>
                <w:rFonts w:ascii="Calibri" w:hAnsi="Calibri" w:cs="Calibri"/>
                <w:sz w:val="20"/>
                <w:szCs w:val="20"/>
              </w:rPr>
              <w:t>P</w:t>
            </w:r>
            <w:r w:rsidRPr="00934540">
              <w:rPr>
                <w:rFonts w:ascii="Calibri" w:hAnsi="Calibri" w:cs="Calibri"/>
                <w:sz w:val="20"/>
                <w:szCs w:val="20"/>
              </w:rPr>
              <w:t>oprawa jakości powietrza</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817581">
            <w:pPr>
              <w:spacing w:after="60" w:line="264" w:lineRule="auto"/>
              <w:jc w:val="center"/>
              <w:rPr>
                <w:rFonts w:ascii="Calibri" w:hAnsi="Calibri" w:cs="Calibri"/>
                <w:sz w:val="20"/>
                <w:szCs w:val="20"/>
              </w:rPr>
            </w:pPr>
            <w:r w:rsidRPr="00934540">
              <w:rPr>
                <w:rFonts w:ascii="Calibri" w:hAnsi="Calibri" w:cs="Calibri"/>
                <w:sz w:val="20"/>
                <w:szCs w:val="20"/>
              </w:rPr>
              <w:t>Poziom zanieczyszczenia powietrza</w:t>
            </w:r>
          </w:p>
          <w:p w:rsidR="00152213" w:rsidRPr="0002740F" w:rsidRDefault="00152213" w:rsidP="00817581">
            <w:pPr>
              <w:spacing w:after="60" w:line="264" w:lineRule="auto"/>
              <w:jc w:val="center"/>
              <w:rPr>
                <w:rStyle w:val="markedcontent"/>
                <w:rFonts w:asciiTheme="minorHAnsi" w:hAnsiTheme="minorHAnsi" w:cs="Arial"/>
              </w:rPr>
            </w:pPr>
            <w:r w:rsidRPr="00934540">
              <w:rPr>
                <w:rFonts w:ascii="Calibri" w:hAnsi="Calibri" w:cs="Calibri"/>
                <w:sz w:val="20"/>
                <w:szCs w:val="20"/>
              </w:rPr>
              <w:t>[oczekiwany trend:</w:t>
            </w:r>
            <w:r w:rsidR="00C97771">
              <w:rPr>
                <w:rFonts w:ascii="Calibri" w:hAnsi="Calibri" w:cs="Calibri"/>
                <w:noProof/>
                <w:sz w:val="20"/>
                <w:szCs w:val="20"/>
                <w:lang w:eastAsia="pl-PL"/>
              </w:rPr>
              <mc:AlternateContent>
                <mc:Choice Requires="wps">
                  <w:drawing>
                    <wp:inline distT="0" distB="0" distL="0" distR="0">
                      <wp:extent cx="144145" cy="152400"/>
                      <wp:effectExtent l="13335" t="5715" r="52070" b="51435"/>
                      <wp:docPr id="534"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A24AD94" id="AutoShape 88"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" strokecolor="#4f81bd [3204]" strokeweight=".5pt">
                      <v:stroke endarrow="block" joinstyle="miter"/>
                      <w10:anchorlock/>
                    </v:shape>
                  </w:pict>
                </mc:Fallback>
              </mc:AlternateContent>
            </w:r>
            <w:r w:rsidRPr="00934540">
              <w:rPr>
                <w:rFonts w:ascii="Calibri" w:hAnsi="Calibri" w:cs="Calibri"/>
                <w:sz w:val="20"/>
                <w:szCs w:val="20"/>
              </w:rPr>
              <w:t>]</w:t>
            </w:r>
          </w:p>
        </w:tc>
      </w:tr>
      <w:tr w:rsidR="00152213" w:rsidRPr="00A06AFC" w:rsidTr="0015221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485B30">
            <w:pPr>
              <w:spacing w:after="20" w:line="22" w:lineRule="atLeast"/>
              <w:jc w:val="center"/>
              <w:rPr>
                <w:rFonts w:ascii="Calibri" w:hAnsi="Calibri" w:cs="Calibri"/>
                <w:bCs/>
              </w:rPr>
            </w:pPr>
            <w:r>
              <w:rPr>
                <w:rFonts w:ascii="Calibri" w:hAnsi="Calibri" w:cs="Calibri"/>
                <w:bCs/>
              </w:rPr>
              <w:t>1.2</w:t>
            </w:r>
            <w:r w:rsidRPr="00934540">
              <w:rPr>
                <w:rFonts w:ascii="Calibri" w:hAnsi="Calibri" w:cs="Calibri"/>
                <w:bCs/>
              </w:rPr>
              <w:t>.1</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tcPr>
          <w:p w:rsidR="00152213" w:rsidRPr="00934540" w:rsidRDefault="00152213" w:rsidP="00EA750F">
            <w:pPr>
              <w:tabs>
                <w:tab w:val="left" w:pos="1309"/>
              </w:tabs>
              <w:spacing w:after="20" w:line="22" w:lineRule="atLeast"/>
              <w:rPr>
                <w:rFonts w:ascii="Calibri" w:hAnsi="Calibri" w:cs="Calibri"/>
              </w:rPr>
            </w:pPr>
            <w:r w:rsidRPr="00934540">
              <w:rPr>
                <w:rFonts w:ascii="Calibri" w:hAnsi="Calibri" w:cs="Calibri"/>
              </w:rPr>
              <w:t xml:space="preserve">Budowa, przebudowa i remonty dróg gminnych oraz uzupełnianie i modernizacja ciągów pieszych. </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7D13AC">
            <w:pPr>
              <w:spacing w:after="20" w:line="22" w:lineRule="atLeast"/>
              <w:jc w:val="center"/>
              <w:rPr>
                <w:rFonts w:ascii="Calibri" w:hAnsi="Calibri" w:cs="Calibri"/>
                <w:sz w:val="20"/>
                <w:szCs w:val="20"/>
              </w:rPr>
            </w:pPr>
            <w:r w:rsidRPr="00934540">
              <w:rPr>
                <w:rFonts w:ascii="Calibri" w:hAnsi="Calibri" w:cs="Calibri"/>
                <w:sz w:val="20"/>
                <w:szCs w:val="20"/>
              </w:rPr>
              <w:t>Rozwój gminnej infrastruktury drogowej</w:t>
            </w:r>
          </w:p>
          <w:p w:rsidR="00152213" w:rsidRPr="00934540" w:rsidRDefault="00152213" w:rsidP="007D13AC">
            <w:pPr>
              <w:spacing w:after="20" w:line="22" w:lineRule="atLeast"/>
              <w:jc w:val="center"/>
              <w:rPr>
                <w:rFonts w:ascii="Calibri" w:hAnsi="Calibri" w:cs="Calibri"/>
                <w:sz w:val="10"/>
                <w:szCs w:val="10"/>
              </w:rPr>
            </w:pPr>
          </w:p>
          <w:p w:rsidR="00152213" w:rsidRPr="00934540" w:rsidRDefault="00152213" w:rsidP="007D13AC">
            <w:pPr>
              <w:spacing w:after="20" w:line="22" w:lineRule="atLeast"/>
              <w:jc w:val="center"/>
              <w:rPr>
                <w:rFonts w:ascii="Calibri" w:hAnsi="Calibri" w:cs="Calibri"/>
                <w:sz w:val="20"/>
                <w:szCs w:val="20"/>
              </w:rPr>
            </w:pPr>
            <w:r w:rsidRPr="00934540">
              <w:rPr>
                <w:rFonts w:ascii="Calibri" w:hAnsi="Calibri" w:cs="Calibri"/>
                <w:sz w:val="20"/>
                <w:szCs w:val="20"/>
              </w:rPr>
              <w:t>Poprawa wewnętrznej dostępności komunikacyjnej gminy</w:t>
            </w:r>
          </w:p>
          <w:p w:rsidR="00152213" w:rsidRPr="00934540" w:rsidRDefault="00152213" w:rsidP="007D13AC">
            <w:pPr>
              <w:spacing w:after="20" w:line="22" w:lineRule="atLeast"/>
              <w:jc w:val="center"/>
              <w:rPr>
                <w:rFonts w:ascii="Calibri" w:hAnsi="Calibri" w:cs="Calibri"/>
                <w:sz w:val="10"/>
                <w:szCs w:val="10"/>
              </w:rPr>
            </w:pPr>
          </w:p>
          <w:p w:rsidR="00152213" w:rsidRPr="00934540" w:rsidRDefault="00152213" w:rsidP="007D13AC">
            <w:pPr>
              <w:spacing w:after="20" w:line="22" w:lineRule="atLeast"/>
              <w:jc w:val="center"/>
              <w:rPr>
                <w:rFonts w:ascii="Calibri" w:hAnsi="Calibri" w:cs="Calibri"/>
                <w:sz w:val="20"/>
                <w:szCs w:val="20"/>
              </w:rPr>
            </w:pPr>
            <w:r w:rsidRPr="00934540">
              <w:rPr>
                <w:rFonts w:ascii="Calibri" w:hAnsi="Calibri" w:cs="Calibri"/>
                <w:sz w:val="20"/>
                <w:szCs w:val="20"/>
              </w:rPr>
              <w:t>Poprawa bezpieczeństwa w ruchu drogowym</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7D13AC">
            <w:pPr>
              <w:spacing w:after="0" w:line="240" w:lineRule="auto"/>
              <w:jc w:val="center"/>
              <w:rPr>
                <w:rFonts w:ascii="Calibri" w:hAnsi="Calibri" w:cs="Calibri"/>
                <w:sz w:val="20"/>
                <w:szCs w:val="20"/>
              </w:rPr>
            </w:pPr>
            <w:r w:rsidRPr="00934540">
              <w:rPr>
                <w:rFonts w:ascii="Calibri" w:hAnsi="Calibri" w:cs="Calibri"/>
                <w:sz w:val="20"/>
                <w:szCs w:val="20"/>
              </w:rPr>
              <w:t>Długość wybudowanych i zmodernizowanych dróg i chodników gminnych</w:t>
            </w:r>
          </w:p>
          <w:p w:rsidR="00152213" w:rsidRPr="00934540" w:rsidRDefault="00152213" w:rsidP="007D13AC">
            <w:pPr>
              <w:spacing w:after="0" w:line="240" w:lineRule="auto"/>
              <w:jc w:val="center"/>
              <w:rPr>
                <w:rFonts w:ascii="Calibri" w:hAnsi="Calibri" w:cs="Calibri"/>
                <w:sz w:val="10"/>
                <w:szCs w:val="10"/>
              </w:rPr>
            </w:pPr>
          </w:p>
          <w:p w:rsidR="00152213" w:rsidRPr="00934540" w:rsidRDefault="00152213" w:rsidP="007D13AC">
            <w:pPr>
              <w:spacing w:after="0" w:line="240" w:lineRule="auto"/>
              <w:jc w:val="center"/>
              <w:rPr>
                <w:rFonts w:ascii="Calibri" w:hAnsi="Calibri" w:cs="Calibri"/>
                <w:sz w:val="20"/>
                <w:szCs w:val="20"/>
              </w:rPr>
            </w:pPr>
            <w:r w:rsidRPr="00934540">
              <w:rPr>
                <w:rFonts w:ascii="Calibri" w:hAnsi="Calibri" w:cs="Calibri"/>
                <w:sz w:val="20"/>
                <w:szCs w:val="20"/>
              </w:rPr>
              <w:t>Poziom zadowolenia mieszkańców ze stanu dróg i chodników gminnych</w:t>
            </w:r>
          </w:p>
          <w:p w:rsidR="00152213" w:rsidRPr="00934540" w:rsidRDefault="00152213" w:rsidP="007D13AC">
            <w:pPr>
              <w:spacing w:after="0" w:line="240" w:lineRule="auto"/>
              <w:jc w:val="center"/>
              <w:rPr>
                <w:rFonts w:ascii="Calibri" w:hAnsi="Calibri" w:cs="Calibri"/>
                <w:sz w:val="20"/>
                <w:szCs w:val="20"/>
              </w:rPr>
            </w:pPr>
            <w:r w:rsidRPr="00934540">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890" t="57150" r="49530" b="6350"/>
                      <wp:docPr id="53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D463F1D" id="AutoShape 8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DdnRar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934540">
              <w:rPr>
                <w:rFonts w:ascii="Calibri" w:hAnsi="Calibri" w:cs="Calibri"/>
                <w:sz w:val="20"/>
                <w:szCs w:val="20"/>
              </w:rPr>
              <w:t>]</w:t>
            </w:r>
          </w:p>
          <w:p w:rsidR="00152213" w:rsidRPr="00934540" w:rsidRDefault="00152213" w:rsidP="007D13AC">
            <w:pPr>
              <w:spacing w:after="0" w:line="240" w:lineRule="auto"/>
              <w:jc w:val="center"/>
              <w:rPr>
                <w:rFonts w:ascii="Calibri" w:hAnsi="Calibri" w:cs="Calibri"/>
                <w:sz w:val="20"/>
                <w:szCs w:val="20"/>
              </w:rPr>
            </w:pPr>
          </w:p>
          <w:p w:rsidR="00152213" w:rsidRPr="00934540" w:rsidRDefault="00152213" w:rsidP="007D13AC">
            <w:pPr>
              <w:spacing w:after="0" w:line="240" w:lineRule="auto"/>
              <w:jc w:val="center"/>
              <w:rPr>
                <w:rFonts w:ascii="Calibri" w:hAnsi="Calibri" w:cs="Calibri"/>
                <w:sz w:val="20"/>
                <w:szCs w:val="20"/>
              </w:rPr>
            </w:pPr>
            <w:r w:rsidRPr="00934540">
              <w:rPr>
                <w:rFonts w:ascii="Calibri" w:hAnsi="Calibri" w:cs="Calibri"/>
                <w:sz w:val="20"/>
                <w:szCs w:val="20"/>
              </w:rPr>
              <w:t>Liczba wypadków i kolizji na drogach gminnych, w tym z udziałem pieszych</w:t>
            </w:r>
          </w:p>
          <w:p w:rsidR="00152213" w:rsidRPr="00934540" w:rsidRDefault="00152213" w:rsidP="007D13AC">
            <w:pPr>
              <w:spacing w:after="60" w:line="22" w:lineRule="atLeast"/>
              <w:jc w:val="center"/>
              <w:rPr>
                <w:rFonts w:ascii="Calibri" w:hAnsi="Calibri" w:cs="Calibri"/>
                <w:sz w:val="20"/>
                <w:szCs w:val="20"/>
              </w:rPr>
            </w:pPr>
            <w:r w:rsidRPr="00934540">
              <w:rPr>
                <w:rFonts w:ascii="Calibri" w:hAnsi="Calibri" w:cs="Calibri"/>
                <w:sz w:val="20"/>
                <w:szCs w:val="20"/>
              </w:rPr>
              <w:t>[oczekiwany trend:</w:t>
            </w:r>
            <w:r w:rsidR="00C97771">
              <w:rPr>
                <w:rFonts w:ascii="Calibri" w:eastAsia="Calibri" w:hAnsi="Calibri" w:cs="Calibri"/>
                <w:bCs/>
                <w:iCs/>
                <w:noProof/>
                <w:sz w:val="20"/>
                <w:szCs w:val="20"/>
                <w:lang w:eastAsia="pl-PL"/>
              </w:rPr>
              <mc:AlternateContent>
                <mc:Choice Requires="wps">
                  <w:drawing>
                    <wp:inline distT="0" distB="0" distL="0" distR="0">
                      <wp:extent cx="144145" cy="152400"/>
                      <wp:effectExtent l="13335" t="6350" r="52070" b="50800"/>
                      <wp:docPr id="53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05EC397" id="AutoShape 86"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" strokecolor="#4f81bd [3204]" strokeweight=".5pt">
                      <v:stroke endarrow="block" joinstyle="miter"/>
                      <w10:anchorlock/>
                    </v:shape>
                  </w:pict>
                </mc:Fallback>
              </mc:AlternateContent>
            </w:r>
            <w:r w:rsidRPr="00934540">
              <w:rPr>
                <w:rFonts w:ascii="Calibri" w:hAnsi="Calibri" w:cs="Calibri"/>
                <w:sz w:val="20"/>
                <w:szCs w:val="20"/>
              </w:rPr>
              <w:t>]</w:t>
            </w:r>
          </w:p>
        </w:tc>
      </w:tr>
      <w:tr w:rsidR="00152213" w:rsidRPr="00A06AFC" w:rsidTr="0015221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1E350A">
            <w:pPr>
              <w:spacing w:after="20" w:line="22" w:lineRule="atLeast"/>
              <w:jc w:val="center"/>
              <w:rPr>
                <w:rFonts w:ascii="Calibri" w:hAnsi="Calibri" w:cs="Calibri"/>
                <w:bCs/>
              </w:rPr>
            </w:pPr>
            <w:r>
              <w:rPr>
                <w:rFonts w:ascii="Calibri" w:hAnsi="Calibri" w:cs="Calibri"/>
                <w:bCs/>
              </w:rPr>
              <w:t>1.2</w:t>
            </w:r>
            <w:r w:rsidRPr="00934540">
              <w:rPr>
                <w:rFonts w:ascii="Calibri" w:hAnsi="Calibri" w:cs="Calibri"/>
                <w:bCs/>
              </w:rPr>
              <w:t>.2</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152213" w:rsidRPr="00934540" w:rsidRDefault="00152213" w:rsidP="00EA750F">
            <w:pPr>
              <w:tabs>
                <w:tab w:val="left" w:pos="1309"/>
              </w:tabs>
              <w:spacing w:after="20" w:line="22" w:lineRule="atLeast"/>
              <w:rPr>
                <w:rFonts w:ascii="Calibri" w:hAnsi="Calibri" w:cs="Calibri"/>
              </w:rPr>
            </w:pPr>
            <w:r w:rsidRPr="00934540">
              <w:rPr>
                <w:rStyle w:val="markedcontent"/>
                <w:rFonts w:ascii="Calibri" w:hAnsi="Calibri"/>
              </w:rPr>
              <w:t>Współpraca z sąsiednimi gminami i partnerami na rzecz zintegrowania komunikacji kolejowej, autobusowej i prywatnej w powiecie</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7D13AC">
            <w:pPr>
              <w:spacing w:after="20" w:line="22" w:lineRule="atLeast"/>
              <w:jc w:val="center"/>
              <w:rPr>
                <w:rFonts w:ascii="Calibri" w:hAnsi="Calibri" w:cs="Calibri"/>
                <w:sz w:val="20"/>
                <w:szCs w:val="20"/>
              </w:rPr>
            </w:pPr>
            <w:r w:rsidRPr="00934540">
              <w:rPr>
                <w:rFonts w:ascii="Calibri" w:hAnsi="Calibri" w:cs="Calibri"/>
                <w:sz w:val="20"/>
                <w:szCs w:val="20"/>
              </w:rPr>
              <w:t>Rozwój lokalnego układu drogowego</w:t>
            </w:r>
          </w:p>
          <w:p w:rsidR="00152213" w:rsidRPr="00934540" w:rsidRDefault="00152213" w:rsidP="007D13AC">
            <w:pPr>
              <w:spacing w:after="20" w:line="22" w:lineRule="atLeast"/>
              <w:jc w:val="center"/>
              <w:rPr>
                <w:rFonts w:ascii="Calibri" w:hAnsi="Calibri" w:cs="Calibri"/>
                <w:sz w:val="10"/>
                <w:szCs w:val="10"/>
              </w:rPr>
            </w:pPr>
          </w:p>
          <w:p w:rsidR="00152213" w:rsidRPr="00934540" w:rsidRDefault="00152213" w:rsidP="007D13AC">
            <w:pPr>
              <w:spacing w:after="20" w:line="22" w:lineRule="atLeast"/>
              <w:jc w:val="center"/>
              <w:rPr>
                <w:rFonts w:ascii="Calibri" w:hAnsi="Calibri" w:cs="Calibri"/>
                <w:sz w:val="20"/>
                <w:szCs w:val="20"/>
              </w:rPr>
            </w:pPr>
            <w:r w:rsidRPr="00934540">
              <w:rPr>
                <w:rFonts w:ascii="Calibri" w:hAnsi="Calibri" w:cs="Calibri"/>
                <w:sz w:val="20"/>
                <w:szCs w:val="20"/>
              </w:rPr>
              <w:t>Integracja różnych form transportu</w:t>
            </w:r>
          </w:p>
          <w:p w:rsidR="00152213" w:rsidRPr="00934540" w:rsidRDefault="00152213" w:rsidP="007D13AC">
            <w:pPr>
              <w:spacing w:after="20" w:line="22" w:lineRule="atLeast"/>
              <w:jc w:val="center"/>
              <w:rPr>
                <w:rFonts w:ascii="Calibri" w:hAnsi="Calibri" w:cs="Calibri"/>
                <w:sz w:val="10"/>
                <w:szCs w:val="10"/>
              </w:rPr>
            </w:pPr>
          </w:p>
          <w:p w:rsidR="00152213" w:rsidRPr="00934540" w:rsidRDefault="00152213" w:rsidP="007D13AC">
            <w:pPr>
              <w:spacing w:after="20" w:line="22" w:lineRule="atLeast"/>
              <w:jc w:val="center"/>
              <w:rPr>
                <w:rFonts w:ascii="Calibri" w:hAnsi="Calibri" w:cs="Calibri"/>
                <w:sz w:val="20"/>
                <w:szCs w:val="20"/>
              </w:rPr>
            </w:pPr>
            <w:r w:rsidRPr="00934540">
              <w:rPr>
                <w:rFonts w:ascii="Calibri" w:hAnsi="Calibri" w:cs="Calibri"/>
                <w:sz w:val="20"/>
                <w:szCs w:val="20"/>
              </w:rPr>
              <w:t>Zwiększenie mobilności mieszkańców</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7D13AC">
            <w:pPr>
              <w:spacing w:after="20" w:line="22" w:lineRule="atLeast"/>
              <w:jc w:val="center"/>
              <w:rPr>
                <w:rFonts w:ascii="Calibri" w:hAnsi="Calibri" w:cs="Calibri"/>
                <w:sz w:val="20"/>
                <w:szCs w:val="20"/>
              </w:rPr>
            </w:pPr>
            <w:r w:rsidRPr="00934540">
              <w:rPr>
                <w:rFonts w:ascii="Calibri" w:hAnsi="Calibri" w:cs="Calibri"/>
                <w:sz w:val="20"/>
                <w:szCs w:val="20"/>
              </w:rPr>
              <w:t>Czas dojazdu do Łosic, Siedlec, Sokołowa Podlaskiego</w:t>
            </w:r>
          </w:p>
          <w:p w:rsidR="00152213" w:rsidRPr="00934540" w:rsidRDefault="00152213" w:rsidP="007D13AC">
            <w:pPr>
              <w:spacing w:after="20" w:line="22" w:lineRule="atLeast"/>
              <w:jc w:val="center"/>
              <w:rPr>
                <w:rFonts w:ascii="Calibri" w:hAnsi="Calibri" w:cs="Calibri"/>
                <w:sz w:val="20"/>
                <w:szCs w:val="20"/>
              </w:rPr>
            </w:pPr>
            <w:r w:rsidRPr="00934540">
              <w:rPr>
                <w:rFonts w:ascii="Calibri" w:hAnsi="Calibri" w:cs="Calibri"/>
                <w:sz w:val="20"/>
                <w:szCs w:val="20"/>
              </w:rPr>
              <w:t>[oczekiwany trend:</w:t>
            </w:r>
            <w:r w:rsidR="00C97771">
              <w:rPr>
                <w:rFonts w:ascii="Calibri" w:eastAsia="Calibri" w:hAnsi="Calibri" w:cs="Calibri"/>
                <w:bCs/>
                <w:iCs/>
                <w:noProof/>
                <w:sz w:val="20"/>
                <w:szCs w:val="20"/>
                <w:lang w:eastAsia="pl-PL"/>
              </w:rPr>
              <mc:AlternateContent>
                <mc:Choice Requires="wps">
                  <w:drawing>
                    <wp:inline distT="0" distB="0" distL="0" distR="0">
                      <wp:extent cx="144145" cy="152400"/>
                      <wp:effectExtent l="13335" t="10795" r="52070" b="46355"/>
                      <wp:docPr id="531"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7635314" id="AutoShape 85"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" strokecolor="#4f81bd [3204]" strokeweight=".5pt">
                      <v:stroke endarrow="block" joinstyle="miter"/>
                      <w10:anchorlock/>
                    </v:shape>
                  </w:pict>
                </mc:Fallback>
              </mc:AlternateContent>
            </w:r>
            <w:r w:rsidRPr="00934540">
              <w:rPr>
                <w:rFonts w:ascii="Calibri" w:hAnsi="Calibri" w:cs="Calibri"/>
                <w:sz w:val="20"/>
                <w:szCs w:val="20"/>
              </w:rPr>
              <w:t>]</w:t>
            </w:r>
          </w:p>
        </w:tc>
      </w:tr>
      <w:tr w:rsidR="00152213" w:rsidRPr="00A06AFC" w:rsidTr="0015221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1E350A">
            <w:pPr>
              <w:spacing w:after="20" w:line="22" w:lineRule="atLeast"/>
              <w:jc w:val="center"/>
              <w:rPr>
                <w:rFonts w:ascii="Calibri" w:hAnsi="Calibri" w:cs="Calibri"/>
                <w:bCs/>
              </w:rPr>
            </w:pPr>
            <w:r>
              <w:rPr>
                <w:rFonts w:ascii="Calibri" w:hAnsi="Calibri" w:cs="Calibri"/>
                <w:bCs/>
              </w:rPr>
              <w:t>1.2</w:t>
            </w:r>
            <w:r w:rsidRPr="00934540">
              <w:rPr>
                <w:rFonts w:ascii="Calibri" w:hAnsi="Calibri" w:cs="Calibri"/>
                <w:bCs/>
              </w:rPr>
              <w:t>.3</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152213" w:rsidRPr="00934540" w:rsidRDefault="00152213" w:rsidP="00EA750F">
            <w:pPr>
              <w:tabs>
                <w:tab w:val="left" w:pos="1309"/>
              </w:tabs>
              <w:spacing w:after="20" w:line="22" w:lineRule="atLeast"/>
              <w:rPr>
                <w:rFonts w:ascii="Calibri" w:hAnsi="Calibri" w:cs="Calibri"/>
              </w:rPr>
            </w:pPr>
            <w:r w:rsidRPr="00934540">
              <w:rPr>
                <w:rFonts w:ascii="Calibri" w:hAnsi="Calibri" w:cs="Calibri"/>
              </w:rPr>
              <w:t>Rozbudowa systemu oświetlenia ulicznego z zastosowaniem</w:t>
            </w:r>
          </w:p>
          <w:p w:rsidR="00152213" w:rsidRPr="00934540" w:rsidRDefault="00152213" w:rsidP="00EA750F">
            <w:pPr>
              <w:tabs>
                <w:tab w:val="left" w:pos="1309"/>
              </w:tabs>
              <w:spacing w:after="20" w:line="22" w:lineRule="atLeast"/>
              <w:rPr>
                <w:rFonts w:ascii="Calibri" w:hAnsi="Calibri" w:cs="Calibri"/>
              </w:rPr>
            </w:pPr>
            <w:r w:rsidRPr="00934540">
              <w:rPr>
                <w:rFonts w:ascii="Calibri" w:hAnsi="Calibri" w:cs="Calibri"/>
              </w:rPr>
              <w:t>energooszczędnych rozwiązań.</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7D13AC">
            <w:pPr>
              <w:spacing w:after="20" w:line="22" w:lineRule="atLeast"/>
              <w:jc w:val="center"/>
              <w:rPr>
                <w:rFonts w:ascii="Calibri" w:hAnsi="Calibri" w:cs="Calibri"/>
                <w:sz w:val="20"/>
                <w:szCs w:val="20"/>
              </w:rPr>
            </w:pPr>
            <w:r w:rsidRPr="00934540">
              <w:rPr>
                <w:rFonts w:ascii="Calibri" w:hAnsi="Calibri" w:cs="Calibri"/>
                <w:sz w:val="20"/>
                <w:szCs w:val="20"/>
              </w:rPr>
              <w:t>Poprawa bezpieczeństwa mieszkańców</w:t>
            </w:r>
          </w:p>
          <w:p w:rsidR="00152213" w:rsidRPr="00934540" w:rsidRDefault="00152213" w:rsidP="007D13AC">
            <w:pPr>
              <w:spacing w:after="20" w:line="22" w:lineRule="atLeast"/>
              <w:jc w:val="center"/>
              <w:rPr>
                <w:rFonts w:ascii="Calibri" w:hAnsi="Calibri" w:cs="Calibri"/>
                <w:sz w:val="10"/>
                <w:szCs w:val="10"/>
              </w:rPr>
            </w:pPr>
          </w:p>
          <w:p w:rsidR="00152213" w:rsidRPr="00934540" w:rsidRDefault="00152213" w:rsidP="007D13AC">
            <w:pPr>
              <w:spacing w:after="20" w:line="22" w:lineRule="atLeast"/>
              <w:jc w:val="center"/>
              <w:rPr>
                <w:rFonts w:ascii="Calibri" w:hAnsi="Calibri" w:cs="Calibri"/>
                <w:sz w:val="20"/>
                <w:szCs w:val="20"/>
              </w:rPr>
            </w:pPr>
            <w:r w:rsidRPr="00934540">
              <w:rPr>
                <w:rFonts w:ascii="Calibri" w:hAnsi="Calibri" w:cs="Calibri"/>
                <w:sz w:val="20"/>
                <w:szCs w:val="20"/>
              </w:rPr>
              <w:t>Ekologiczne oświetlenie - zmniejszenie zużycia energii na oświetlenie uliczne</w:t>
            </w:r>
          </w:p>
          <w:p w:rsidR="00152213" w:rsidRPr="00934540" w:rsidRDefault="00152213" w:rsidP="007D13AC">
            <w:pPr>
              <w:spacing w:after="20" w:line="22" w:lineRule="atLeast"/>
              <w:jc w:val="center"/>
              <w:rPr>
                <w:rFonts w:ascii="Calibri" w:hAnsi="Calibri" w:cs="Calibri"/>
                <w:sz w:val="10"/>
                <w:szCs w:val="10"/>
              </w:rPr>
            </w:pPr>
          </w:p>
          <w:p w:rsidR="00152213" w:rsidRPr="00934540" w:rsidRDefault="00152213" w:rsidP="007D13AC">
            <w:pPr>
              <w:spacing w:after="20" w:line="22" w:lineRule="atLeast"/>
              <w:jc w:val="center"/>
              <w:rPr>
                <w:rFonts w:ascii="Calibri" w:hAnsi="Calibri" w:cs="Calibri"/>
                <w:sz w:val="20"/>
                <w:szCs w:val="20"/>
              </w:rPr>
            </w:pPr>
            <w:r w:rsidRPr="00934540">
              <w:rPr>
                <w:rFonts w:ascii="Calibri" w:hAnsi="Calibri" w:cs="Calibri"/>
                <w:sz w:val="20"/>
                <w:szCs w:val="20"/>
              </w:rPr>
              <w:t xml:space="preserve">Zmniejszenie kosztów eksploatacji oświetlenia </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7D13AC">
            <w:pPr>
              <w:spacing w:after="20" w:line="22" w:lineRule="atLeast"/>
              <w:jc w:val="center"/>
              <w:rPr>
                <w:rFonts w:ascii="Calibri" w:hAnsi="Calibri" w:cs="Calibri"/>
                <w:sz w:val="20"/>
                <w:szCs w:val="20"/>
              </w:rPr>
            </w:pPr>
            <w:r w:rsidRPr="00934540">
              <w:rPr>
                <w:rFonts w:ascii="Calibri" w:hAnsi="Calibri" w:cs="Calibri"/>
                <w:sz w:val="20"/>
                <w:szCs w:val="20"/>
              </w:rPr>
              <w:t>Odczuwalny przez mieszkańców poziom bezpieczeństwa publicznego</w:t>
            </w:r>
          </w:p>
          <w:p w:rsidR="00152213" w:rsidRPr="00934540" w:rsidRDefault="00152213" w:rsidP="007D13AC">
            <w:pPr>
              <w:spacing w:after="20" w:line="22" w:lineRule="atLeast"/>
              <w:jc w:val="center"/>
              <w:rPr>
                <w:rFonts w:ascii="Calibri" w:hAnsi="Calibri" w:cs="Calibri"/>
                <w:sz w:val="20"/>
                <w:szCs w:val="20"/>
              </w:rPr>
            </w:pPr>
            <w:r w:rsidRPr="00934540">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890" t="50800" r="49530" b="12700"/>
                      <wp:docPr id="530"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498C777" id="AutoShape 8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BujJXX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934540">
              <w:rPr>
                <w:rFonts w:ascii="Calibri" w:hAnsi="Calibri" w:cs="Calibri"/>
                <w:sz w:val="20"/>
                <w:szCs w:val="20"/>
              </w:rPr>
              <w:t>]</w:t>
            </w:r>
          </w:p>
          <w:p w:rsidR="00152213" w:rsidRPr="00934540" w:rsidRDefault="00152213" w:rsidP="007D13AC">
            <w:pPr>
              <w:spacing w:after="20" w:line="22" w:lineRule="atLeast"/>
              <w:jc w:val="center"/>
              <w:rPr>
                <w:rFonts w:ascii="Calibri" w:hAnsi="Calibri" w:cs="Calibri"/>
                <w:sz w:val="20"/>
                <w:szCs w:val="20"/>
              </w:rPr>
            </w:pPr>
          </w:p>
          <w:p w:rsidR="00152213" w:rsidRPr="00934540" w:rsidRDefault="00152213" w:rsidP="007D13AC">
            <w:pPr>
              <w:spacing w:after="20" w:line="22" w:lineRule="atLeast"/>
              <w:jc w:val="center"/>
              <w:rPr>
                <w:rFonts w:ascii="Calibri" w:hAnsi="Calibri" w:cs="Calibri"/>
                <w:sz w:val="20"/>
                <w:szCs w:val="20"/>
              </w:rPr>
            </w:pPr>
            <w:r w:rsidRPr="00934540">
              <w:rPr>
                <w:rFonts w:ascii="Calibri" w:hAnsi="Calibri" w:cs="Calibri"/>
                <w:sz w:val="20"/>
                <w:szCs w:val="20"/>
              </w:rPr>
              <w:t>Roczne zużycie energii na oświetlenie uliczne</w:t>
            </w:r>
          </w:p>
          <w:p w:rsidR="00152213" w:rsidRPr="00934540" w:rsidRDefault="00152213" w:rsidP="007D13AC">
            <w:pPr>
              <w:spacing w:after="20" w:line="22" w:lineRule="atLeast"/>
              <w:jc w:val="center"/>
              <w:rPr>
                <w:rFonts w:ascii="Calibri" w:hAnsi="Calibri" w:cs="Calibri"/>
                <w:sz w:val="10"/>
                <w:szCs w:val="10"/>
              </w:rPr>
            </w:pPr>
          </w:p>
          <w:p w:rsidR="00152213" w:rsidRPr="00934540" w:rsidRDefault="00152213" w:rsidP="007D13AC">
            <w:pPr>
              <w:spacing w:after="20" w:line="22" w:lineRule="atLeast"/>
              <w:jc w:val="center"/>
              <w:rPr>
                <w:rFonts w:ascii="Calibri" w:hAnsi="Calibri" w:cs="Calibri"/>
                <w:sz w:val="20"/>
                <w:szCs w:val="20"/>
              </w:rPr>
            </w:pPr>
            <w:r w:rsidRPr="00934540">
              <w:rPr>
                <w:rFonts w:ascii="Calibri" w:hAnsi="Calibri" w:cs="Calibri"/>
                <w:sz w:val="20"/>
                <w:szCs w:val="20"/>
              </w:rPr>
              <w:t>Roczne koszty eksploatacji oświetlenia [oczekiwany trend:</w:t>
            </w:r>
            <w:r w:rsidR="00C97771">
              <w:rPr>
                <w:rFonts w:ascii="Calibri" w:eastAsia="Calibri" w:hAnsi="Calibri" w:cs="Calibri"/>
                <w:bCs/>
                <w:iCs/>
                <w:noProof/>
                <w:sz w:val="20"/>
                <w:szCs w:val="20"/>
                <w:lang w:eastAsia="pl-PL"/>
              </w:rPr>
              <mc:AlternateContent>
                <mc:Choice Requires="wps">
                  <w:drawing>
                    <wp:inline distT="0" distB="0" distL="0" distR="0">
                      <wp:extent cx="144145" cy="152400"/>
                      <wp:effectExtent l="13335" t="6985" r="52070" b="50165"/>
                      <wp:docPr id="529"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4697112" id="AutoShape 83"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" strokecolor="#4f81bd [3204]" strokeweight=".5pt">
                      <v:stroke endarrow="block" joinstyle="miter"/>
                      <w10:anchorlock/>
                    </v:shape>
                  </w:pict>
                </mc:Fallback>
              </mc:AlternateContent>
            </w:r>
            <w:r w:rsidRPr="00934540">
              <w:rPr>
                <w:rFonts w:ascii="Calibri" w:hAnsi="Calibri" w:cs="Calibri"/>
                <w:sz w:val="20"/>
                <w:szCs w:val="20"/>
              </w:rPr>
              <w:t>]</w:t>
            </w:r>
          </w:p>
        </w:tc>
      </w:tr>
      <w:tr w:rsidR="00152213" w:rsidRPr="00A06AFC" w:rsidTr="0015221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1E350A">
            <w:pPr>
              <w:spacing w:after="20" w:line="22" w:lineRule="atLeast"/>
              <w:jc w:val="center"/>
              <w:rPr>
                <w:rFonts w:ascii="Calibri" w:hAnsi="Calibri" w:cs="Calibri"/>
                <w:bCs/>
              </w:rPr>
            </w:pPr>
            <w:r>
              <w:rPr>
                <w:rFonts w:ascii="Calibri" w:hAnsi="Calibri" w:cs="Calibri"/>
                <w:bCs/>
              </w:rPr>
              <w:t>1.2</w:t>
            </w:r>
            <w:r w:rsidRPr="00934540">
              <w:rPr>
                <w:rFonts w:ascii="Calibri" w:hAnsi="Calibri" w:cs="Calibri"/>
                <w:bCs/>
              </w:rPr>
              <w:t>.4</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152213" w:rsidRPr="00934540" w:rsidRDefault="00152213" w:rsidP="00EA750F">
            <w:pPr>
              <w:tabs>
                <w:tab w:val="left" w:pos="1309"/>
              </w:tabs>
              <w:spacing w:after="20" w:line="22" w:lineRule="atLeast"/>
              <w:rPr>
                <w:rFonts w:ascii="Calibri" w:hAnsi="Calibri" w:cs="Calibri"/>
              </w:rPr>
            </w:pPr>
            <w:r w:rsidRPr="00934540">
              <w:rPr>
                <w:rFonts w:ascii="Calibri" w:hAnsi="Calibri" w:cs="Calibri"/>
              </w:rPr>
              <w:t>Budowa ścieżek pieszych, rowerowych, kładki pieszo-rowerowej, oznakowanie szlaków</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E64CCF">
            <w:pPr>
              <w:spacing w:after="20" w:line="22" w:lineRule="atLeast"/>
              <w:jc w:val="center"/>
              <w:rPr>
                <w:rFonts w:ascii="Calibri" w:hAnsi="Calibri" w:cs="Calibri"/>
                <w:sz w:val="20"/>
                <w:szCs w:val="20"/>
              </w:rPr>
            </w:pPr>
            <w:r w:rsidRPr="00934540">
              <w:rPr>
                <w:rFonts w:ascii="Calibri" w:hAnsi="Calibri" w:cs="Calibri"/>
                <w:sz w:val="20"/>
                <w:szCs w:val="20"/>
              </w:rPr>
              <w:t>Rozwój gminnej infrastruktury komunikacyjnej</w:t>
            </w:r>
          </w:p>
          <w:p w:rsidR="00152213" w:rsidRPr="00934540" w:rsidRDefault="00152213" w:rsidP="00E64CCF">
            <w:pPr>
              <w:spacing w:after="20" w:line="22" w:lineRule="atLeast"/>
              <w:jc w:val="center"/>
              <w:rPr>
                <w:rFonts w:ascii="Calibri" w:hAnsi="Calibri" w:cs="Calibri"/>
                <w:sz w:val="10"/>
                <w:szCs w:val="10"/>
              </w:rPr>
            </w:pPr>
          </w:p>
          <w:p w:rsidR="00152213" w:rsidRPr="00934540" w:rsidRDefault="00152213" w:rsidP="00E64CCF">
            <w:pPr>
              <w:spacing w:after="20" w:line="22" w:lineRule="atLeast"/>
              <w:jc w:val="center"/>
              <w:rPr>
                <w:rFonts w:ascii="Calibri" w:hAnsi="Calibri" w:cs="Calibri"/>
                <w:sz w:val="20"/>
                <w:szCs w:val="20"/>
              </w:rPr>
            </w:pPr>
            <w:r w:rsidRPr="00934540">
              <w:rPr>
                <w:rFonts w:ascii="Calibri" w:hAnsi="Calibri" w:cs="Calibri"/>
                <w:sz w:val="20"/>
                <w:szCs w:val="20"/>
              </w:rPr>
              <w:t>Poprawa wewnętrznej dostępności komunikacyjnej gminy</w:t>
            </w:r>
          </w:p>
          <w:p w:rsidR="00152213" w:rsidRPr="00934540" w:rsidRDefault="00152213" w:rsidP="00E64CCF">
            <w:pPr>
              <w:spacing w:after="20" w:line="22" w:lineRule="atLeast"/>
              <w:jc w:val="center"/>
              <w:rPr>
                <w:rFonts w:ascii="Calibri" w:hAnsi="Calibri" w:cs="Calibri"/>
                <w:sz w:val="10"/>
                <w:szCs w:val="10"/>
              </w:rPr>
            </w:pPr>
          </w:p>
          <w:p w:rsidR="00152213" w:rsidRPr="00934540" w:rsidRDefault="00152213" w:rsidP="00E64CCF">
            <w:pPr>
              <w:spacing w:after="20" w:line="22" w:lineRule="atLeast"/>
              <w:jc w:val="center"/>
              <w:rPr>
                <w:rFonts w:ascii="Calibri" w:hAnsi="Calibri" w:cs="Calibri"/>
                <w:sz w:val="20"/>
                <w:szCs w:val="20"/>
              </w:rPr>
            </w:pPr>
            <w:r w:rsidRPr="00934540">
              <w:rPr>
                <w:rFonts w:ascii="Calibri" w:hAnsi="Calibri" w:cs="Calibri"/>
                <w:sz w:val="20"/>
                <w:szCs w:val="20"/>
              </w:rPr>
              <w:t>Poprawa bezpieczeństwa w ruchu drogowym</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E64CCF">
            <w:pPr>
              <w:spacing w:after="0" w:line="240" w:lineRule="auto"/>
              <w:jc w:val="center"/>
              <w:rPr>
                <w:rFonts w:ascii="Calibri" w:hAnsi="Calibri" w:cs="Calibri"/>
                <w:sz w:val="20"/>
                <w:szCs w:val="20"/>
              </w:rPr>
            </w:pPr>
            <w:r w:rsidRPr="00934540">
              <w:rPr>
                <w:rFonts w:ascii="Calibri" w:hAnsi="Calibri" w:cs="Calibri"/>
                <w:sz w:val="20"/>
                <w:szCs w:val="20"/>
              </w:rPr>
              <w:t>Długość wybudowanych i zmodernizowanych szlaków rowerowych</w:t>
            </w:r>
          </w:p>
          <w:p w:rsidR="00152213" w:rsidRPr="00934540" w:rsidRDefault="00152213" w:rsidP="00E64CCF">
            <w:pPr>
              <w:spacing w:after="0" w:line="240" w:lineRule="auto"/>
              <w:jc w:val="center"/>
              <w:rPr>
                <w:rFonts w:ascii="Calibri" w:hAnsi="Calibri" w:cs="Calibri"/>
                <w:sz w:val="10"/>
                <w:szCs w:val="10"/>
              </w:rPr>
            </w:pPr>
          </w:p>
          <w:p w:rsidR="00152213" w:rsidRPr="00934540" w:rsidRDefault="00152213" w:rsidP="00E64CCF">
            <w:pPr>
              <w:spacing w:after="0" w:line="240" w:lineRule="auto"/>
              <w:jc w:val="center"/>
              <w:rPr>
                <w:rFonts w:ascii="Calibri" w:hAnsi="Calibri" w:cs="Calibri"/>
                <w:sz w:val="20"/>
                <w:szCs w:val="20"/>
              </w:rPr>
            </w:pPr>
            <w:r w:rsidRPr="00934540">
              <w:rPr>
                <w:rFonts w:ascii="Calibri" w:hAnsi="Calibri" w:cs="Calibri"/>
                <w:sz w:val="20"/>
                <w:szCs w:val="20"/>
              </w:rPr>
              <w:t xml:space="preserve">Poziom zadowolenia mieszkańców i turystów z infrastruktury dla rowerów </w:t>
            </w:r>
          </w:p>
          <w:p w:rsidR="00152213" w:rsidRPr="00934540" w:rsidRDefault="00152213" w:rsidP="00E64CCF">
            <w:pPr>
              <w:spacing w:after="0" w:line="240" w:lineRule="auto"/>
              <w:jc w:val="center"/>
              <w:rPr>
                <w:rFonts w:ascii="Calibri" w:hAnsi="Calibri" w:cs="Calibri"/>
                <w:sz w:val="20"/>
                <w:szCs w:val="20"/>
              </w:rPr>
            </w:pPr>
            <w:r w:rsidRPr="00934540">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890" t="54610" r="49530" b="8890"/>
                      <wp:docPr id="528"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FBD3721" id="AutoShape 8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DaCWTv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934540">
              <w:rPr>
                <w:rFonts w:ascii="Calibri" w:hAnsi="Calibri" w:cs="Calibri"/>
                <w:sz w:val="20"/>
                <w:szCs w:val="20"/>
              </w:rPr>
              <w:t>]</w:t>
            </w:r>
          </w:p>
          <w:p w:rsidR="00152213" w:rsidRPr="00934540" w:rsidRDefault="00152213" w:rsidP="007D13AC">
            <w:pPr>
              <w:spacing w:after="20" w:line="22" w:lineRule="atLeast"/>
              <w:jc w:val="center"/>
              <w:rPr>
                <w:rFonts w:ascii="Calibri" w:hAnsi="Calibri" w:cs="Calibri"/>
                <w:sz w:val="20"/>
                <w:szCs w:val="20"/>
              </w:rPr>
            </w:pPr>
          </w:p>
        </w:tc>
      </w:tr>
      <w:tr w:rsidR="00152213" w:rsidRPr="00A06AFC" w:rsidTr="0015221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1E350A">
            <w:pPr>
              <w:spacing w:after="20" w:line="22" w:lineRule="atLeast"/>
              <w:jc w:val="center"/>
              <w:rPr>
                <w:rFonts w:ascii="Calibri" w:hAnsi="Calibri" w:cs="Calibri"/>
                <w:bCs/>
              </w:rPr>
            </w:pPr>
            <w:r>
              <w:rPr>
                <w:rFonts w:ascii="Calibri" w:hAnsi="Calibri" w:cs="Calibri"/>
                <w:bCs/>
              </w:rPr>
              <w:t>1.2</w:t>
            </w:r>
            <w:r w:rsidRPr="00934540">
              <w:rPr>
                <w:rFonts w:ascii="Calibri" w:hAnsi="Calibri" w:cs="Calibri"/>
                <w:bCs/>
              </w:rPr>
              <w:t>.5</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152213" w:rsidRPr="00934540" w:rsidRDefault="00152213" w:rsidP="00EA750F">
            <w:pPr>
              <w:tabs>
                <w:tab w:val="left" w:pos="1309"/>
              </w:tabs>
              <w:spacing w:after="20" w:line="22" w:lineRule="atLeast"/>
              <w:rPr>
                <w:rFonts w:ascii="Calibri" w:hAnsi="Calibri" w:cs="Calibri"/>
              </w:rPr>
            </w:pPr>
            <w:r w:rsidRPr="00934540">
              <w:rPr>
                <w:rFonts w:ascii="Calibri" w:hAnsi="Calibri" w:cs="Calibri"/>
              </w:rPr>
              <w:t xml:space="preserve">Tworzenie możliwości do wprowadzania rozwiązań z zakresu </w:t>
            </w:r>
            <w:proofErr w:type="spellStart"/>
            <w:r w:rsidRPr="00934540">
              <w:rPr>
                <w:rFonts w:ascii="Calibri" w:hAnsi="Calibri" w:cs="Calibri"/>
              </w:rPr>
              <w:t>elektromobilności</w:t>
            </w:r>
            <w:proofErr w:type="spellEnd"/>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E64CCF">
            <w:pPr>
              <w:spacing w:after="20" w:line="22" w:lineRule="atLeast"/>
              <w:jc w:val="center"/>
              <w:rPr>
                <w:rFonts w:ascii="Calibri" w:hAnsi="Calibri" w:cs="Calibri"/>
                <w:sz w:val="20"/>
                <w:szCs w:val="20"/>
              </w:rPr>
            </w:pPr>
          </w:p>
          <w:p w:rsidR="00152213" w:rsidRPr="00934540" w:rsidRDefault="00152213" w:rsidP="00E64CCF">
            <w:pPr>
              <w:spacing w:after="20" w:line="22" w:lineRule="atLeast"/>
              <w:jc w:val="center"/>
              <w:rPr>
                <w:rFonts w:ascii="Calibri" w:hAnsi="Calibri" w:cs="Calibri"/>
                <w:sz w:val="20"/>
                <w:szCs w:val="20"/>
              </w:rPr>
            </w:pPr>
            <w:r w:rsidRPr="00934540">
              <w:rPr>
                <w:rFonts w:ascii="Calibri" w:hAnsi="Calibri" w:cs="Calibri"/>
                <w:sz w:val="20"/>
                <w:szCs w:val="20"/>
              </w:rPr>
              <w:t>Ekologiczny transport - zmniejszenie niskiej emisji</w:t>
            </w:r>
          </w:p>
          <w:p w:rsidR="00152213" w:rsidRPr="00934540" w:rsidRDefault="00152213" w:rsidP="007D13AC">
            <w:pPr>
              <w:spacing w:after="20" w:line="22" w:lineRule="atLeast"/>
              <w:jc w:val="center"/>
              <w:rPr>
                <w:rFonts w:ascii="Calibri" w:hAnsi="Calibri" w:cs="Calibri"/>
                <w:sz w:val="20"/>
                <w:szCs w:val="20"/>
              </w:rPr>
            </w:pP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7D13AC">
            <w:pPr>
              <w:spacing w:after="20" w:line="22" w:lineRule="atLeast"/>
              <w:jc w:val="center"/>
              <w:rPr>
                <w:rFonts w:ascii="Calibri" w:hAnsi="Calibri" w:cs="Calibri"/>
                <w:sz w:val="20"/>
                <w:szCs w:val="20"/>
              </w:rPr>
            </w:pPr>
            <w:r w:rsidRPr="00934540">
              <w:rPr>
                <w:rFonts w:ascii="Calibri" w:hAnsi="Calibri" w:cs="Calibri"/>
                <w:sz w:val="20"/>
                <w:szCs w:val="20"/>
              </w:rPr>
              <w:t>Poprawa jakości powietrza</w:t>
            </w:r>
          </w:p>
          <w:p w:rsidR="00152213" w:rsidRPr="00934540" w:rsidRDefault="00152213" w:rsidP="00E64CCF">
            <w:pPr>
              <w:spacing w:after="0" w:line="240" w:lineRule="auto"/>
              <w:jc w:val="center"/>
              <w:rPr>
                <w:rFonts w:ascii="Calibri" w:hAnsi="Calibri" w:cs="Calibri"/>
                <w:sz w:val="20"/>
                <w:szCs w:val="20"/>
              </w:rPr>
            </w:pPr>
            <w:r w:rsidRPr="00934540">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890" t="55245" r="49530" b="8255"/>
                      <wp:docPr id="527"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902353E" id="AutoShape 8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" strokecolor="#4f81bd [3204]" strokeweight=".5pt">
                      <v:stroke endarrow="block" joinstyle="miter"/>
                      <w10:anchorlock/>
                    </v:shape>
                  </w:pict>
                </mc:Fallback>
              </mc:AlternateContent>
            </w:r>
            <w:r w:rsidRPr="00934540">
              <w:rPr>
                <w:rFonts w:ascii="Calibri" w:hAnsi="Calibri" w:cs="Calibri"/>
                <w:sz w:val="20"/>
                <w:szCs w:val="20"/>
              </w:rPr>
              <w:t>]</w:t>
            </w:r>
          </w:p>
          <w:p w:rsidR="00152213" w:rsidRPr="00934540" w:rsidRDefault="00152213" w:rsidP="007D13AC">
            <w:pPr>
              <w:spacing w:after="20" w:line="22" w:lineRule="atLeast"/>
              <w:jc w:val="center"/>
              <w:rPr>
                <w:rFonts w:ascii="Calibri" w:hAnsi="Calibri" w:cs="Calibri"/>
                <w:sz w:val="20"/>
                <w:szCs w:val="20"/>
              </w:rPr>
            </w:pPr>
          </w:p>
        </w:tc>
      </w:tr>
      <w:tr w:rsidR="00152213" w:rsidRPr="00A06AFC" w:rsidTr="0015221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02740F">
            <w:pPr>
              <w:spacing w:after="20" w:line="22" w:lineRule="atLeast"/>
              <w:jc w:val="center"/>
              <w:rPr>
                <w:rFonts w:ascii="Calibri" w:hAnsi="Calibri" w:cs="Calibri"/>
                <w:bCs/>
              </w:rPr>
            </w:pPr>
            <w:r>
              <w:rPr>
                <w:rFonts w:ascii="Calibri" w:hAnsi="Calibri" w:cs="Calibri"/>
                <w:bCs/>
              </w:rPr>
              <w:t>1.3</w:t>
            </w:r>
            <w:r w:rsidRPr="00934540">
              <w:rPr>
                <w:rFonts w:ascii="Calibri" w:hAnsi="Calibri" w:cs="Calibri"/>
                <w:bCs/>
              </w:rPr>
              <w:t>.1</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152213" w:rsidRPr="00934540" w:rsidRDefault="00152213" w:rsidP="0002740F">
            <w:pPr>
              <w:tabs>
                <w:tab w:val="left" w:pos="1309"/>
              </w:tabs>
              <w:spacing w:after="20" w:line="22" w:lineRule="atLeast"/>
              <w:rPr>
                <w:rFonts w:ascii="Calibri" w:hAnsi="Calibri" w:cs="Calibri"/>
              </w:rPr>
            </w:pPr>
            <w:r w:rsidRPr="00934540">
              <w:rPr>
                <w:rFonts w:ascii="Calibri" w:hAnsi="Calibri" w:cs="Calibri"/>
              </w:rPr>
              <w:t>Instalacje OZE na budynkach i urządzeniach użyteczności publicznej</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02740F">
            <w:pPr>
              <w:spacing w:after="60" w:line="264" w:lineRule="auto"/>
              <w:jc w:val="center"/>
              <w:rPr>
                <w:rFonts w:ascii="Calibri" w:hAnsi="Calibri" w:cs="Calibri"/>
                <w:sz w:val="20"/>
                <w:szCs w:val="20"/>
              </w:rPr>
            </w:pPr>
            <w:r w:rsidRPr="00934540">
              <w:rPr>
                <w:rFonts w:ascii="Calibri" w:hAnsi="Calibri" w:cs="Calibri"/>
                <w:sz w:val="20"/>
                <w:szCs w:val="20"/>
              </w:rPr>
              <w:t xml:space="preserve">Poprawa efektywności energetycznej budynków </w:t>
            </w:r>
            <w:r w:rsidRPr="00934540">
              <w:rPr>
                <w:rFonts w:ascii="Calibri" w:hAnsi="Calibri" w:cs="Calibri"/>
                <w:sz w:val="20"/>
                <w:szCs w:val="20"/>
              </w:rPr>
              <w:lastRenderedPageBreak/>
              <w:t xml:space="preserve">użyteczności publicznej i urządzeń w gminie </w:t>
            </w:r>
          </w:p>
          <w:p w:rsidR="00152213" w:rsidRPr="00934540" w:rsidRDefault="00152213" w:rsidP="0002740F">
            <w:pPr>
              <w:spacing w:after="60" w:line="264" w:lineRule="auto"/>
              <w:rPr>
                <w:rFonts w:ascii="Calibri" w:hAnsi="Calibri" w:cs="Calibri"/>
                <w:sz w:val="20"/>
                <w:szCs w:val="20"/>
              </w:rPr>
            </w:pPr>
          </w:p>
          <w:p w:rsidR="00152213" w:rsidRPr="00934540" w:rsidRDefault="00152213" w:rsidP="0002740F">
            <w:pPr>
              <w:spacing w:after="60" w:line="264" w:lineRule="auto"/>
              <w:jc w:val="center"/>
              <w:rPr>
                <w:rFonts w:ascii="Calibri" w:hAnsi="Calibri" w:cs="Calibri"/>
                <w:sz w:val="20"/>
                <w:szCs w:val="20"/>
              </w:rPr>
            </w:pPr>
            <w:r w:rsidRPr="00934540">
              <w:rPr>
                <w:rFonts w:ascii="Calibri" w:hAnsi="Calibri" w:cs="Calibri"/>
                <w:sz w:val="20"/>
                <w:szCs w:val="20"/>
              </w:rPr>
              <w:t>Zwiększenie wykorzystania OZE w Gminie</w:t>
            </w:r>
          </w:p>
          <w:p w:rsidR="00152213" w:rsidRPr="00934540" w:rsidRDefault="00152213" w:rsidP="0002740F">
            <w:pPr>
              <w:spacing w:after="60" w:line="264" w:lineRule="auto"/>
              <w:jc w:val="center"/>
              <w:rPr>
                <w:rFonts w:ascii="Calibri" w:hAnsi="Calibri" w:cs="Calibri"/>
                <w:sz w:val="20"/>
                <w:szCs w:val="20"/>
              </w:rPr>
            </w:pPr>
          </w:p>
          <w:p w:rsidR="00152213" w:rsidRPr="00934540" w:rsidRDefault="00152213" w:rsidP="0002740F">
            <w:pPr>
              <w:spacing w:after="60" w:line="264" w:lineRule="auto"/>
              <w:jc w:val="center"/>
              <w:rPr>
                <w:rFonts w:ascii="Calibri" w:hAnsi="Calibri" w:cs="Calibri"/>
                <w:sz w:val="20"/>
                <w:szCs w:val="20"/>
              </w:rPr>
            </w:pPr>
            <w:r w:rsidRPr="00934540">
              <w:rPr>
                <w:rFonts w:ascii="Calibri" w:hAnsi="Calibri" w:cs="Calibri"/>
                <w:sz w:val="20"/>
                <w:szCs w:val="20"/>
              </w:rPr>
              <w:t>Poprawa jakości powietrza</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02740F">
            <w:pPr>
              <w:spacing w:after="60" w:line="264" w:lineRule="auto"/>
              <w:jc w:val="center"/>
              <w:rPr>
                <w:rFonts w:ascii="Calibri" w:hAnsi="Calibri" w:cs="Calibri"/>
                <w:sz w:val="20"/>
                <w:szCs w:val="20"/>
              </w:rPr>
            </w:pPr>
            <w:r w:rsidRPr="00934540">
              <w:rPr>
                <w:rFonts w:ascii="Calibri" w:hAnsi="Calibri" w:cs="Calibri"/>
                <w:sz w:val="20"/>
                <w:szCs w:val="20"/>
              </w:rPr>
              <w:lastRenderedPageBreak/>
              <w:t xml:space="preserve">Liczba obiektów, które wykorzystują energię z </w:t>
            </w:r>
            <w:r w:rsidRPr="00934540">
              <w:rPr>
                <w:rFonts w:ascii="Calibri" w:hAnsi="Calibri" w:cs="Calibri"/>
                <w:sz w:val="20"/>
                <w:szCs w:val="20"/>
              </w:rPr>
              <w:lastRenderedPageBreak/>
              <w:t xml:space="preserve">OZE [oczekiwany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48895" r="50165" b="5080"/>
                      <wp:docPr id="526"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01B0F7B" id="AutoShape 8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DqgGzN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934540">
              <w:rPr>
                <w:rFonts w:ascii="Calibri" w:hAnsi="Calibri" w:cs="Calibri"/>
                <w:sz w:val="20"/>
                <w:szCs w:val="20"/>
              </w:rPr>
              <w:t>]</w:t>
            </w:r>
          </w:p>
          <w:p w:rsidR="00152213" w:rsidRPr="00934540" w:rsidRDefault="00152213" w:rsidP="0002740F">
            <w:pPr>
              <w:spacing w:after="60" w:line="264" w:lineRule="auto"/>
              <w:rPr>
                <w:rFonts w:ascii="Calibri" w:hAnsi="Calibri" w:cs="Calibri"/>
                <w:sz w:val="20"/>
                <w:szCs w:val="20"/>
              </w:rPr>
            </w:pPr>
          </w:p>
          <w:p w:rsidR="00152213" w:rsidRPr="00934540" w:rsidRDefault="00152213" w:rsidP="0002740F">
            <w:pPr>
              <w:spacing w:after="60" w:line="264" w:lineRule="auto"/>
              <w:jc w:val="center"/>
              <w:rPr>
                <w:rFonts w:ascii="Calibri" w:hAnsi="Calibri" w:cs="Calibri"/>
                <w:sz w:val="20"/>
                <w:szCs w:val="20"/>
              </w:rPr>
            </w:pPr>
            <w:r w:rsidRPr="00934540">
              <w:rPr>
                <w:rFonts w:ascii="Calibri" w:hAnsi="Calibri" w:cs="Calibri"/>
                <w:sz w:val="20"/>
                <w:szCs w:val="20"/>
              </w:rPr>
              <w:t>Poziom zanieczyszczenia powietrza</w:t>
            </w:r>
          </w:p>
          <w:p w:rsidR="00152213" w:rsidRPr="00934540" w:rsidRDefault="00152213" w:rsidP="0002740F">
            <w:pPr>
              <w:spacing w:after="60" w:line="264" w:lineRule="auto"/>
              <w:jc w:val="center"/>
              <w:rPr>
                <w:rFonts w:ascii="Calibri" w:hAnsi="Calibri" w:cs="Calibri"/>
                <w:sz w:val="20"/>
                <w:szCs w:val="20"/>
              </w:rPr>
            </w:pPr>
            <w:r w:rsidRPr="00934540">
              <w:rPr>
                <w:rFonts w:ascii="Calibri" w:hAnsi="Calibri" w:cs="Calibri"/>
                <w:sz w:val="20"/>
                <w:szCs w:val="20"/>
              </w:rPr>
              <w:t>[oczekiwany trend:</w:t>
            </w:r>
            <w:r w:rsidR="00C97771">
              <w:rPr>
                <w:rFonts w:ascii="Calibri" w:hAnsi="Calibri" w:cs="Calibri"/>
                <w:noProof/>
                <w:sz w:val="20"/>
                <w:szCs w:val="20"/>
                <w:lang w:eastAsia="pl-PL"/>
              </w:rPr>
              <mc:AlternateContent>
                <mc:Choice Requires="wps">
                  <w:drawing>
                    <wp:inline distT="0" distB="0" distL="0" distR="0">
                      <wp:extent cx="144145" cy="152400"/>
                      <wp:effectExtent l="13335" t="9525" r="52070" b="47625"/>
                      <wp:docPr id="52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465891D" id="AutoShape 79"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" strokecolor="#4f81bd [3204]" strokeweight=".5pt">
                      <v:stroke endarrow="block" joinstyle="miter"/>
                      <w10:anchorlock/>
                    </v:shape>
                  </w:pict>
                </mc:Fallback>
              </mc:AlternateContent>
            </w:r>
            <w:r w:rsidRPr="00934540">
              <w:rPr>
                <w:rFonts w:ascii="Calibri" w:hAnsi="Calibri" w:cs="Calibri"/>
                <w:sz w:val="20"/>
                <w:szCs w:val="20"/>
              </w:rPr>
              <w:t>]</w:t>
            </w:r>
          </w:p>
        </w:tc>
      </w:tr>
      <w:tr w:rsidR="00152213" w:rsidRPr="00A06AFC" w:rsidTr="0015221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02740F">
            <w:pPr>
              <w:spacing w:after="20" w:line="22" w:lineRule="atLeast"/>
              <w:jc w:val="center"/>
              <w:rPr>
                <w:rFonts w:ascii="Calibri" w:hAnsi="Calibri" w:cs="Calibri"/>
                <w:bCs/>
              </w:rPr>
            </w:pPr>
            <w:r w:rsidRPr="00934540">
              <w:rPr>
                <w:rFonts w:ascii="Calibri" w:hAnsi="Calibri" w:cs="Calibri"/>
                <w:bCs/>
              </w:rPr>
              <w:lastRenderedPageBreak/>
              <w:t>1.3.2</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152213" w:rsidRPr="00934540" w:rsidRDefault="00152213" w:rsidP="0002740F">
            <w:pPr>
              <w:tabs>
                <w:tab w:val="left" w:pos="1309"/>
              </w:tabs>
              <w:spacing w:after="20" w:line="22" w:lineRule="atLeast"/>
              <w:rPr>
                <w:rFonts w:ascii="Calibri" w:hAnsi="Calibri" w:cs="Calibri"/>
              </w:rPr>
            </w:pPr>
            <w:r w:rsidRPr="00934540">
              <w:rPr>
                <w:rFonts w:ascii="Calibri" w:hAnsi="Calibri" w:cs="Calibri"/>
              </w:rPr>
              <w:t>Wsparcie mieszkańców oraz przedsiębiorców w pozyskiwaniu funduszy zewnętrznych na termomodernizację budynków,</w:t>
            </w:r>
            <w:r w:rsidRPr="00934540" w:rsidDel="00493304">
              <w:rPr>
                <w:rFonts w:ascii="Calibri" w:hAnsi="Calibri" w:cs="Calibri"/>
              </w:rPr>
              <w:t xml:space="preserve"> </w:t>
            </w:r>
            <w:r w:rsidRPr="00934540">
              <w:rPr>
                <w:rFonts w:ascii="Calibri" w:hAnsi="Calibri" w:cs="Calibri"/>
              </w:rPr>
              <w:t>wymianę pieców w gospodarstwach domowych na nowoczesne i ekologiczne, instalację odnawialnych źródeł energii.</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02740F">
            <w:pPr>
              <w:spacing w:after="60" w:line="264" w:lineRule="auto"/>
              <w:jc w:val="center"/>
              <w:rPr>
                <w:rFonts w:ascii="Calibri" w:hAnsi="Calibri" w:cs="Calibri"/>
                <w:sz w:val="20"/>
                <w:szCs w:val="20"/>
              </w:rPr>
            </w:pPr>
            <w:r w:rsidRPr="00934540">
              <w:rPr>
                <w:rFonts w:ascii="Calibri" w:hAnsi="Calibri" w:cs="Calibri"/>
                <w:sz w:val="20"/>
                <w:szCs w:val="20"/>
              </w:rPr>
              <w:t xml:space="preserve">Poprawa efektywności energetycznej mieszkań prywatnych </w:t>
            </w:r>
          </w:p>
          <w:p w:rsidR="00152213" w:rsidRPr="00934540" w:rsidRDefault="00152213" w:rsidP="0002740F">
            <w:pPr>
              <w:spacing w:after="60" w:line="264" w:lineRule="auto"/>
              <w:rPr>
                <w:rFonts w:ascii="Calibri" w:hAnsi="Calibri" w:cs="Calibri"/>
                <w:sz w:val="20"/>
                <w:szCs w:val="20"/>
              </w:rPr>
            </w:pPr>
          </w:p>
          <w:p w:rsidR="00152213" w:rsidRPr="00934540" w:rsidRDefault="00152213" w:rsidP="0002740F">
            <w:pPr>
              <w:spacing w:after="60" w:line="264" w:lineRule="auto"/>
              <w:jc w:val="center"/>
              <w:rPr>
                <w:rFonts w:ascii="Calibri" w:hAnsi="Calibri" w:cs="Calibri"/>
                <w:sz w:val="20"/>
                <w:szCs w:val="20"/>
              </w:rPr>
            </w:pPr>
            <w:r w:rsidRPr="00934540">
              <w:rPr>
                <w:rFonts w:ascii="Calibri" w:hAnsi="Calibri" w:cs="Calibri"/>
                <w:sz w:val="20"/>
                <w:szCs w:val="20"/>
              </w:rPr>
              <w:t>Zwiększenie wykorzystania OZE przez mieszkańców</w:t>
            </w:r>
          </w:p>
          <w:p w:rsidR="00152213" w:rsidRPr="00934540" w:rsidRDefault="00152213" w:rsidP="0002740F">
            <w:pPr>
              <w:spacing w:after="60" w:line="264" w:lineRule="auto"/>
              <w:jc w:val="center"/>
              <w:rPr>
                <w:rFonts w:ascii="Calibri" w:hAnsi="Calibri" w:cs="Calibri"/>
                <w:sz w:val="20"/>
                <w:szCs w:val="20"/>
              </w:rPr>
            </w:pPr>
          </w:p>
          <w:p w:rsidR="00152213" w:rsidRPr="00934540" w:rsidRDefault="00152213" w:rsidP="0002740F">
            <w:pPr>
              <w:spacing w:after="60" w:line="264" w:lineRule="auto"/>
              <w:jc w:val="center"/>
              <w:rPr>
                <w:rFonts w:ascii="Calibri" w:hAnsi="Calibri" w:cs="Calibri"/>
                <w:sz w:val="20"/>
                <w:szCs w:val="20"/>
              </w:rPr>
            </w:pPr>
            <w:r w:rsidRPr="00934540">
              <w:rPr>
                <w:rFonts w:ascii="Calibri" w:hAnsi="Calibri" w:cs="Calibri"/>
                <w:sz w:val="20"/>
                <w:szCs w:val="20"/>
              </w:rPr>
              <w:t>Poprawa jakości powietrza</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02740F">
            <w:pPr>
              <w:spacing w:after="60" w:line="264" w:lineRule="auto"/>
              <w:jc w:val="center"/>
              <w:rPr>
                <w:rFonts w:ascii="Calibri" w:hAnsi="Calibri" w:cs="Calibri"/>
                <w:sz w:val="20"/>
                <w:szCs w:val="20"/>
              </w:rPr>
            </w:pPr>
            <w:r w:rsidRPr="00934540">
              <w:rPr>
                <w:rFonts w:ascii="Calibri" w:hAnsi="Calibri" w:cs="Calibri"/>
                <w:sz w:val="20"/>
                <w:szCs w:val="20"/>
              </w:rPr>
              <w:t xml:space="preserve">Liczba gospodarstw domowych, które produkują energię z OZE [oczekiwany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890" t="53340" r="49530" b="10160"/>
                      <wp:docPr id="52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DFD9B66" id="AutoShape 7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DVWkG9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934540">
              <w:rPr>
                <w:rFonts w:ascii="Calibri" w:hAnsi="Calibri" w:cs="Calibri"/>
                <w:sz w:val="20"/>
                <w:szCs w:val="20"/>
              </w:rPr>
              <w:t>]</w:t>
            </w:r>
          </w:p>
          <w:p w:rsidR="00152213" w:rsidRPr="00934540" w:rsidRDefault="00152213" w:rsidP="0002740F">
            <w:pPr>
              <w:spacing w:after="60" w:line="264" w:lineRule="auto"/>
              <w:rPr>
                <w:rFonts w:ascii="Calibri" w:hAnsi="Calibri" w:cs="Calibri"/>
                <w:sz w:val="20"/>
                <w:szCs w:val="20"/>
              </w:rPr>
            </w:pPr>
          </w:p>
          <w:p w:rsidR="00152213" w:rsidRPr="00934540" w:rsidRDefault="00152213" w:rsidP="0002740F">
            <w:pPr>
              <w:spacing w:after="60" w:line="264" w:lineRule="auto"/>
              <w:jc w:val="center"/>
              <w:rPr>
                <w:rFonts w:ascii="Calibri" w:hAnsi="Calibri" w:cs="Calibri"/>
                <w:sz w:val="20"/>
                <w:szCs w:val="20"/>
              </w:rPr>
            </w:pPr>
            <w:r w:rsidRPr="00934540">
              <w:rPr>
                <w:rFonts w:ascii="Calibri" w:hAnsi="Calibri" w:cs="Calibri"/>
                <w:sz w:val="20"/>
                <w:szCs w:val="20"/>
              </w:rPr>
              <w:t>Poziom zanieczyszczenia powietrza</w:t>
            </w:r>
          </w:p>
          <w:p w:rsidR="00152213" w:rsidRPr="00934540" w:rsidRDefault="00152213" w:rsidP="0002740F">
            <w:pPr>
              <w:spacing w:after="60" w:line="264" w:lineRule="auto"/>
              <w:jc w:val="center"/>
              <w:rPr>
                <w:rFonts w:ascii="Calibri" w:hAnsi="Calibri" w:cs="Calibri"/>
                <w:sz w:val="20"/>
                <w:szCs w:val="20"/>
              </w:rPr>
            </w:pPr>
            <w:r w:rsidRPr="00934540">
              <w:rPr>
                <w:rFonts w:ascii="Calibri" w:hAnsi="Calibri" w:cs="Calibri"/>
                <w:sz w:val="20"/>
                <w:szCs w:val="20"/>
              </w:rPr>
              <w:t>[oczekiwany trend:</w:t>
            </w:r>
            <w:r w:rsidR="00C97771">
              <w:rPr>
                <w:rFonts w:ascii="Calibri" w:hAnsi="Calibri" w:cs="Calibri"/>
                <w:noProof/>
                <w:sz w:val="20"/>
                <w:szCs w:val="20"/>
                <w:lang w:eastAsia="pl-PL"/>
              </w:rPr>
              <mc:AlternateContent>
                <mc:Choice Requires="wps">
                  <w:drawing>
                    <wp:inline distT="0" distB="0" distL="0" distR="0">
                      <wp:extent cx="144145" cy="152400"/>
                      <wp:effectExtent l="13335" t="13970" r="52070" b="52705"/>
                      <wp:docPr id="523"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7B7FF19" id="AutoShape 77"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" strokecolor="#4f81bd [3204]" strokeweight=".5pt">
                      <v:stroke endarrow="block" joinstyle="miter"/>
                      <w10:anchorlock/>
                    </v:shape>
                  </w:pict>
                </mc:Fallback>
              </mc:AlternateContent>
            </w:r>
            <w:r w:rsidRPr="00934540">
              <w:rPr>
                <w:rFonts w:ascii="Calibri" w:hAnsi="Calibri" w:cs="Calibri"/>
                <w:sz w:val="20"/>
                <w:szCs w:val="20"/>
              </w:rPr>
              <w:t>]</w:t>
            </w:r>
          </w:p>
        </w:tc>
      </w:tr>
      <w:tr w:rsidR="00152213" w:rsidRPr="00A06AFC" w:rsidTr="0015221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817581">
            <w:pPr>
              <w:spacing w:after="20" w:line="22" w:lineRule="atLeast"/>
              <w:jc w:val="center"/>
              <w:rPr>
                <w:rFonts w:ascii="Calibri" w:hAnsi="Calibri" w:cs="Calibri"/>
                <w:bCs/>
              </w:rPr>
            </w:pPr>
            <w:r>
              <w:rPr>
                <w:rFonts w:ascii="Calibri" w:hAnsi="Calibri" w:cs="Calibri"/>
                <w:bCs/>
              </w:rPr>
              <w:t>1.3.3</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152213" w:rsidRPr="0002740F" w:rsidRDefault="00152213" w:rsidP="00817581">
            <w:pPr>
              <w:tabs>
                <w:tab w:val="left" w:pos="1309"/>
              </w:tabs>
              <w:spacing w:after="20" w:line="22" w:lineRule="atLeast"/>
              <w:rPr>
                <w:rFonts w:asciiTheme="minorHAnsi" w:hAnsiTheme="minorHAnsi" w:cs="Calibri"/>
              </w:rPr>
            </w:pPr>
            <w:r w:rsidRPr="0002740F">
              <w:rPr>
                <w:rStyle w:val="markedcontent"/>
                <w:rFonts w:asciiTheme="minorHAnsi" w:hAnsiTheme="minorHAnsi" w:cs="Arial"/>
              </w:rPr>
              <w:t xml:space="preserve">Wzmacnianie świadomości ekologicznej </w:t>
            </w:r>
            <w:r w:rsidRPr="0002740F">
              <w:rPr>
                <w:rFonts w:asciiTheme="minorHAnsi" w:hAnsiTheme="minorHAnsi"/>
              </w:rPr>
              <w:br/>
            </w:r>
            <w:r w:rsidRPr="0002740F">
              <w:rPr>
                <w:rStyle w:val="markedcontent"/>
                <w:rFonts w:asciiTheme="minorHAnsi" w:hAnsiTheme="minorHAnsi" w:cs="Arial"/>
              </w:rPr>
              <w:t xml:space="preserve">mieszkańców (m.in. w zakresie ograniczania </w:t>
            </w:r>
            <w:r>
              <w:rPr>
                <w:rFonts w:asciiTheme="minorHAnsi" w:hAnsiTheme="minorHAnsi"/>
              </w:rPr>
              <w:t xml:space="preserve"> </w:t>
            </w:r>
            <w:r w:rsidRPr="0002740F">
              <w:rPr>
                <w:rStyle w:val="markedcontent"/>
                <w:rFonts w:asciiTheme="minorHAnsi" w:hAnsiTheme="minorHAnsi" w:cs="Arial"/>
              </w:rPr>
              <w:t xml:space="preserve">niskiej emisji, segregacji odpadów), w tym </w:t>
            </w:r>
            <w:r>
              <w:rPr>
                <w:rFonts w:asciiTheme="minorHAnsi" w:hAnsiTheme="minorHAnsi"/>
              </w:rPr>
              <w:t xml:space="preserve"> </w:t>
            </w:r>
            <w:r w:rsidRPr="0002740F">
              <w:rPr>
                <w:rStyle w:val="markedcontent"/>
                <w:rFonts w:asciiTheme="minorHAnsi" w:hAnsiTheme="minorHAnsi" w:cs="Arial"/>
              </w:rPr>
              <w:t xml:space="preserve">współpraca z partnerami publicznymi i </w:t>
            </w:r>
            <w:proofErr w:type="spellStart"/>
            <w:r w:rsidRPr="0002740F">
              <w:rPr>
                <w:rStyle w:val="markedcontent"/>
                <w:rFonts w:asciiTheme="minorHAnsi" w:hAnsiTheme="minorHAnsi" w:cs="Arial"/>
              </w:rPr>
              <w:t>pozarządo</w:t>
            </w:r>
            <w:r>
              <w:rPr>
                <w:rStyle w:val="markedcontent"/>
                <w:rFonts w:asciiTheme="minorHAnsi" w:hAnsiTheme="minorHAnsi" w:cs="Arial"/>
              </w:rPr>
              <w:t>-</w:t>
            </w:r>
            <w:r w:rsidRPr="0002740F">
              <w:rPr>
                <w:rStyle w:val="markedcontent"/>
                <w:rFonts w:asciiTheme="minorHAnsi" w:hAnsiTheme="minorHAnsi" w:cs="Arial"/>
              </w:rPr>
              <w:t>wymi</w:t>
            </w:r>
            <w:proofErr w:type="spellEnd"/>
            <w:r w:rsidRPr="0002740F">
              <w:rPr>
                <w:rStyle w:val="markedcontent"/>
                <w:rFonts w:asciiTheme="minorHAnsi" w:hAnsiTheme="minorHAnsi" w:cs="Arial"/>
              </w:rPr>
              <w:t>.</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02740F" w:rsidRDefault="00152213" w:rsidP="00817581">
            <w:pPr>
              <w:spacing w:after="60" w:line="264" w:lineRule="auto"/>
              <w:jc w:val="center"/>
              <w:rPr>
                <w:rFonts w:asciiTheme="minorHAnsi" w:hAnsiTheme="minorHAnsi" w:cs="Calibri"/>
              </w:rPr>
            </w:pPr>
            <w:r w:rsidRPr="0002740F">
              <w:rPr>
                <w:rStyle w:val="markedcontent"/>
                <w:rFonts w:asciiTheme="minorHAnsi" w:hAnsiTheme="minorHAnsi" w:cs="Arial"/>
              </w:rPr>
              <w:t xml:space="preserve">Podniesienie wiedzy o </w:t>
            </w:r>
            <w:r w:rsidRPr="0002740F">
              <w:rPr>
                <w:rFonts w:asciiTheme="minorHAnsi" w:hAnsiTheme="minorHAnsi"/>
              </w:rPr>
              <w:br/>
            </w:r>
            <w:r w:rsidRPr="0002740F">
              <w:rPr>
                <w:rStyle w:val="markedcontent"/>
                <w:rFonts w:asciiTheme="minorHAnsi" w:hAnsiTheme="minorHAnsi" w:cs="Arial"/>
              </w:rPr>
              <w:t xml:space="preserve">zasadach realizacji </w:t>
            </w:r>
            <w:r w:rsidRPr="0002740F">
              <w:rPr>
                <w:rFonts w:asciiTheme="minorHAnsi" w:hAnsiTheme="minorHAnsi"/>
              </w:rPr>
              <w:br/>
            </w:r>
            <w:r w:rsidRPr="0002740F">
              <w:rPr>
                <w:rStyle w:val="markedcontent"/>
                <w:rFonts w:asciiTheme="minorHAnsi" w:hAnsiTheme="minorHAnsi" w:cs="Arial"/>
              </w:rPr>
              <w:t xml:space="preserve">inwestycji i </w:t>
            </w:r>
            <w:r w:rsidRPr="0002740F">
              <w:rPr>
                <w:rFonts w:asciiTheme="minorHAnsi" w:hAnsiTheme="minorHAnsi"/>
              </w:rPr>
              <w:br/>
            </w:r>
            <w:r w:rsidRPr="0002740F">
              <w:rPr>
                <w:rStyle w:val="markedcontent"/>
                <w:rFonts w:asciiTheme="minorHAnsi" w:hAnsiTheme="minorHAnsi" w:cs="Arial"/>
              </w:rPr>
              <w:t xml:space="preserve">przedsięwzięć </w:t>
            </w:r>
            <w:r w:rsidRPr="0002740F">
              <w:rPr>
                <w:rFonts w:asciiTheme="minorHAnsi" w:hAnsiTheme="minorHAnsi"/>
              </w:rPr>
              <w:br/>
            </w:r>
            <w:r w:rsidRPr="0002740F">
              <w:rPr>
                <w:rStyle w:val="markedcontent"/>
                <w:rFonts w:asciiTheme="minorHAnsi" w:hAnsiTheme="minorHAnsi" w:cs="Arial"/>
              </w:rPr>
              <w:t xml:space="preserve">ekologicznych. </w:t>
            </w:r>
            <w:r w:rsidRPr="0002740F">
              <w:rPr>
                <w:rFonts w:asciiTheme="minorHAnsi" w:hAnsiTheme="minorHAnsi"/>
              </w:rPr>
              <w:br/>
            </w:r>
            <w:r w:rsidRPr="0002740F">
              <w:rPr>
                <w:rStyle w:val="markedcontent"/>
                <w:rFonts w:asciiTheme="minorHAnsi" w:hAnsiTheme="minorHAnsi" w:cs="Arial"/>
              </w:rPr>
              <w:t xml:space="preserve">Uświadomienie </w:t>
            </w:r>
            <w:r w:rsidRPr="0002740F">
              <w:rPr>
                <w:rFonts w:asciiTheme="minorHAnsi" w:hAnsiTheme="minorHAnsi"/>
              </w:rPr>
              <w:br/>
            </w:r>
            <w:r w:rsidRPr="0002740F">
              <w:rPr>
                <w:rStyle w:val="markedcontent"/>
                <w:rFonts w:asciiTheme="minorHAnsi" w:hAnsiTheme="minorHAnsi" w:cs="Arial"/>
              </w:rPr>
              <w:t xml:space="preserve">zagrożeń i konsekwencji </w:t>
            </w:r>
            <w:r w:rsidRPr="0002740F">
              <w:rPr>
                <w:rFonts w:asciiTheme="minorHAnsi" w:hAnsiTheme="minorHAnsi"/>
              </w:rPr>
              <w:br/>
            </w:r>
            <w:r w:rsidRPr="0002740F">
              <w:rPr>
                <w:rStyle w:val="markedcontent"/>
                <w:rFonts w:asciiTheme="minorHAnsi" w:hAnsiTheme="minorHAnsi" w:cs="Arial"/>
              </w:rPr>
              <w:t xml:space="preserve">dla mieszkańców i </w:t>
            </w:r>
            <w:r w:rsidRPr="0002740F">
              <w:rPr>
                <w:rFonts w:asciiTheme="minorHAnsi" w:hAnsiTheme="minorHAnsi"/>
              </w:rPr>
              <w:br/>
            </w:r>
            <w:r w:rsidRPr="0002740F">
              <w:rPr>
                <w:rStyle w:val="markedcontent"/>
                <w:rFonts w:asciiTheme="minorHAnsi" w:hAnsiTheme="minorHAnsi" w:cs="Arial"/>
              </w:rPr>
              <w:t>środowiska</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Default="00152213" w:rsidP="00817581">
            <w:pPr>
              <w:spacing w:after="60" w:line="264" w:lineRule="auto"/>
              <w:jc w:val="center"/>
              <w:rPr>
                <w:rStyle w:val="markedcontent"/>
                <w:rFonts w:asciiTheme="minorHAnsi" w:hAnsiTheme="minorHAnsi" w:cs="Arial"/>
              </w:rPr>
            </w:pPr>
            <w:r w:rsidRPr="0002740F">
              <w:rPr>
                <w:rStyle w:val="markedcontent"/>
                <w:rFonts w:asciiTheme="minorHAnsi" w:hAnsiTheme="minorHAnsi" w:cs="Arial"/>
              </w:rPr>
              <w:t xml:space="preserve">Liczba wydarzeń </w:t>
            </w:r>
            <w:r w:rsidRPr="0002740F">
              <w:rPr>
                <w:rFonts w:asciiTheme="minorHAnsi" w:hAnsiTheme="minorHAnsi"/>
              </w:rPr>
              <w:br/>
            </w:r>
            <w:r w:rsidRPr="0002740F">
              <w:rPr>
                <w:rStyle w:val="markedcontent"/>
                <w:rFonts w:asciiTheme="minorHAnsi" w:hAnsiTheme="minorHAnsi" w:cs="Arial"/>
              </w:rPr>
              <w:t xml:space="preserve">i publikacji </w:t>
            </w:r>
            <w:r w:rsidRPr="0002740F">
              <w:rPr>
                <w:rFonts w:asciiTheme="minorHAnsi" w:hAnsiTheme="minorHAnsi"/>
              </w:rPr>
              <w:br/>
            </w:r>
            <w:r w:rsidRPr="0002740F">
              <w:rPr>
                <w:rStyle w:val="markedcontent"/>
                <w:rFonts w:asciiTheme="minorHAnsi" w:hAnsiTheme="minorHAnsi" w:cs="Arial"/>
              </w:rPr>
              <w:t xml:space="preserve">skierowanych do </w:t>
            </w:r>
            <w:r w:rsidRPr="0002740F">
              <w:rPr>
                <w:rFonts w:asciiTheme="minorHAnsi" w:hAnsiTheme="minorHAnsi"/>
              </w:rPr>
              <w:br/>
            </w:r>
            <w:r w:rsidRPr="0002740F">
              <w:rPr>
                <w:rStyle w:val="markedcontent"/>
                <w:rFonts w:asciiTheme="minorHAnsi" w:hAnsiTheme="minorHAnsi" w:cs="Arial"/>
              </w:rPr>
              <w:t xml:space="preserve">mieszkańców gminy </w:t>
            </w:r>
            <w:r w:rsidRPr="0002740F">
              <w:rPr>
                <w:rFonts w:asciiTheme="minorHAnsi" w:hAnsiTheme="minorHAnsi"/>
              </w:rPr>
              <w:br/>
            </w:r>
            <w:r w:rsidRPr="0002740F">
              <w:rPr>
                <w:rStyle w:val="markedcontent"/>
                <w:rFonts w:asciiTheme="minorHAnsi" w:hAnsiTheme="minorHAnsi" w:cs="Arial"/>
              </w:rPr>
              <w:t xml:space="preserve">z informacjami </w:t>
            </w:r>
            <w:r w:rsidRPr="0002740F">
              <w:rPr>
                <w:rFonts w:asciiTheme="minorHAnsi" w:hAnsiTheme="minorHAnsi"/>
              </w:rPr>
              <w:br/>
            </w:r>
            <w:r w:rsidRPr="0002740F">
              <w:rPr>
                <w:rStyle w:val="markedcontent"/>
                <w:rFonts w:asciiTheme="minorHAnsi" w:hAnsiTheme="minorHAnsi" w:cs="Arial"/>
              </w:rPr>
              <w:t xml:space="preserve">o zasadach i celach </w:t>
            </w:r>
            <w:r w:rsidRPr="0002740F">
              <w:rPr>
                <w:rFonts w:asciiTheme="minorHAnsi" w:hAnsiTheme="minorHAnsi"/>
              </w:rPr>
              <w:br/>
            </w:r>
            <w:r w:rsidRPr="0002740F">
              <w:rPr>
                <w:rStyle w:val="markedcontent"/>
                <w:rFonts w:asciiTheme="minorHAnsi" w:hAnsiTheme="minorHAnsi" w:cs="Arial"/>
              </w:rPr>
              <w:t xml:space="preserve">prowadzenia polityki </w:t>
            </w:r>
            <w:r w:rsidRPr="0002740F">
              <w:rPr>
                <w:rFonts w:asciiTheme="minorHAnsi" w:hAnsiTheme="minorHAnsi"/>
              </w:rPr>
              <w:br/>
            </w:r>
            <w:r w:rsidRPr="0002740F">
              <w:rPr>
                <w:rStyle w:val="markedcontent"/>
                <w:rFonts w:asciiTheme="minorHAnsi" w:hAnsiTheme="minorHAnsi" w:cs="Arial"/>
              </w:rPr>
              <w:t xml:space="preserve">proekologicznej oraz ich </w:t>
            </w:r>
            <w:r w:rsidRPr="0002740F">
              <w:rPr>
                <w:rFonts w:asciiTheme="minorHAnsi" w:hAnsiTheme="minorHAnsi"/>
              </w:rPr>
              <w:br/>
            </w:r>
            <w:r w:rsidRPr="0002740F">
              <w:rPr>
                <w:rStyle w:val="markedcontent"/>
                <w:rFonts w:asciiTheme="minorHAnsi" w:hAnsiTheme="minorHAnsi" w:cs="Arial"/>
              </w:rPr>
              <w:t xml:space="preserve">odbiorców </w:t>
            </w:r>
            <w:r w:rsidRPr="0002740F">
              <w:rPr>
                <w:rFonts w:asciiTheme="minorHAnsi" w:hAnsiTheme="minorHAnsi"/>
              </w:rPr>
              <w:br/>
            </w:r>
            <w:r w:rsidRPr="0002740F">
              <w:rPr>
                <w:rStyle w:val="markedcontent"/>
                <w:rFonts w:asciiTheme="minorHAnsi" w:hAnsiTheme="minorHAnsi" w:cs="Arial"/>
              </w:rPr>
              <w:t xml:space="preserve">Liczba godzin zajęć </w:t>
            </w:r>
            <w:r w:rsidRPr="0002740F">
              <w:rPr>
                <w:rFonts w:asciiTheme="minorHAnsi" w:hAnsiTheme="minorHAnsi"/>
              </w:rPr>
              <w:br/>
            </w:r>
            <w:r w:rsidRPr="0002740F">
              <w:rPr>
                <w:rStyle w:val="markedcontent"/>
                <w:rFonts w:asciiTheme="minorHAnsi" w:hAnsiTheme="minorHAnsi" w:cs="Arial"/>
              </w:rPr>
              <w:t xml:space="preserve">z zakresy edukacji </w:t>
            </w:r>
            <w:r w:rsidRPr="0002740F">
              <w:rPr>
                <w:rFonts w:asciiTheme="minorHAnsi" w:hAnsiTheme="minorHAnsi"/>
              </w:rPr>
              <w:br/>
            </w:r>
            <w:r w:rsidRPr="0002740F">
              <w:rPr>
                <w:rStyle w:val="markedcontent"/>
                <w:rFonts w:asciiTheme="minorHAnsi" w:hAnsiTheme="minorHAnsi" w:cs="Arial"/>
              </w:rPr>
              <w:t xml:space="preserve">ekologicznej w szkołach </w:t>
            </w:r>
            <w:r w:rsidRPr="0002740F">
              <w:rPr>
                <w:rFonts w:asciiTheme="minorHAnsi" w:hAnsiTheme="minorHAnsi"/>
              </w:rPr>
              <w:br/>
            </w:r>
            <w:r w:rsidRPr="0002740F">
              <w:rPr>
                <w:rStyle w:val="markedcontent"/>
                <w:rFonts w:asciiTheme="minorHAnsi" w:hAnsiTheme="minorHAnsi" w:cs="Arial"/>
              </w:rPr>
              <w:t xml:space="preserve">Liczba lokalnych </w:t>
            </w:r>
            <w:r w:rsidRPr="0002740F">
              <w:rPr>
                <w:rFonts w:asciiTheme="minorHAnsi" w:hAnsiTheme="minorHAnsi"/>
              </w:rPr>
              <w:br/>
            </w:r>
            <w:r w:rsidRPr="0002740F">
              <w:rPr>
                <w:rStyle w:val="markedcontent"/>
                <w:rFonts w:asciiTheme="minorHAnsi" w:hAnsiTheme="minorHAnsi" w:cs="Arial"/>
              </w:rPr>
              <w:t xml:space="preserve">organizacji działających </w:t>
            </w:r>
            <w:r w:rsidRPr="0002740F">
              <w:rPr>
                <w:rFonts w:asciiTheme="minorHAnsi" w:hAnsiTheme="minorHAnsi"/>
              </w:rPr>
              <w:br/>
            </w:r>
            <w:r w:rsidRPr="0002740F">
              <w:rPr>
                <w:rStyle w:val="markedcontent"/>
                <w:rFonts w:asciiTheme="minorHAnsi" w:hAnsiTheme="minorHAnsi" w:cs="Arial"/>
              </w:rPr>
              <w:t xml:space="preserve">na rzecz szeroko pojętej </w:t>
            </w:r>
            <w:r w:rsidRPr="0002740F">
              <w:rPr>
                <w:rFonts w:asciiTheme="minorHAnsi" w:hAnsiTheme="minorHAnsi"/>
              </w:rPr>
              <w:br/>
            </w:r>
            <w:r w:rsidRPr="0002740F">
              <w:rPr>
                <w:rStyle w:val="markedcontent"/>
                <w:rFonts w:asciiTheme="minorHAnsi" w:hAnsiTheme="minorHAnsi" w:cs="Arial"/>
              </w:rPr>
              <w:t xml:space="preserve">ekologii </w:t>
            </w:r>
            <w:r w:rsidRPr="0002740F">
              <w:rPr>
                <w:rFonts w:asciiTheme="minorHAnsi" w:hAnsiTheme="minorHAnsi"/>
              </w:rPr>
              <w:br/>
            </w:r>
            <w:r w:rsidRPr="0002740F">
              <w:rPr>
                <w:rStyle w:val="markedcontent"/>
                <w:rFonts w:asciiTheme="minorHAnsi" w:hAnsiTheme="minorHAnsi" w:cs="Arial"/>
              </w:rPr>
              <w:t xml:space="preserve">Odpady zebrane </w:t>
            </w:r>
            <w:r w:rsidRPr="0002740F">
              <w:rPr>
                <w:rFonts w:asciiTheme="minorHAnsi" w:hAnsiTheme="minorHAnsi"/>
              </w:rPr>
              <w:br/>
            </w:r>
            <w:r w:rsidRPr="0002740F">
              <w:rPr>
                <w:rStyle w:val="markedcontent"/>
                <w:rFonts w:asciiTheme="minorHAnsi" w:hAnsiTheme="minorHAnsi" w:cs="Arial"/>
              </w:rPr>
              <w:t xml:space="preserve">selektywnie w relacji do </w:t>
            </w:r>
            <w:r w:rsidRPr="0002740F">
              <w:rPr>
                <w:rFonts w:asciiTheme="minorHAnsi" w:hAnsiTheme="minorHAnsi"/>
              </w:rPr>
              <w:br/>
            </w:r>
            <w:r w:rsidRPr="0002740F">
              <w:rPr>
                <w:rStyle w:val="markedcontent"/>
                <w:rFonts w:asciiTheme="minorHAnsi" w:hAnsiTheme="minorHAnsi" w:cs="Arial"/>
              </w:rPr>
              <w:t>ogółu odpadów</w:t>
            </w:r>
          </w:p>
          <w:p w:rsidR="00152213" w:rsidRPr="0002740F" w:rsidRDefault="00152213" w:rsidP="00817581">
            <w:pPr>
              <w:spacing w:after="60" w:line="264" w:lineRule="auto"/>
              <w:jc w:val="center"/>
              <w:rPr>
                <w:rFonts w:asciiTheme="minorHAnsi" w:hAnsiTheme="minorHAnsi" w:cs="Calibri"/>
              </w:rPr>
            </w:pPr>
            <w:r w:rsidRPr="00934540">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890" t="57150" r="49530" b="6350"/>
                      <wp:docPr id="52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3243584" id="AutoShape 7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BMt61B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Pr>
                <w:rFonts w:ascii="Calibri" w:hAnsi="Calibri" w:cs="Calibri"/>
                <w:sz w:val="20"/>
                <w:szCs w:val="20"/>
              </w:rPr>
              <w:t>]</w:t>
            </w:r>
          </w:p>
        </w:tc>
      </w:tr>
      <w:tr w:rsidR="00152213" w:rsidRPr="00A06AFC" w:rsidTr="0015221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7D13AC">
            <w:pPr>
              <w:spacing w:after="20" w:line="22" w:lineRule="atLeast"/>
              <w:jc w:val="center"/>
              <w:rPr>
                <w:rFonts w:ascii="Calibri" w:hAnsi="Calibri" w:cs="Calibri"/>
                <w:bCs/>
              </w:rPr>
            </w:pPr>
            <w:r>
              <w:rPr>
                <w:rFonts w:ascii="Calibri" w:hAnsi="Calibri" w:cs="Calibri"/>
                <w:bCs/>
              </w:rPr>
              <w:t>1.3</w:t>
            </w:r>
            <w:r w:rsidRPr="00934540">
              <w:rPr>
                <w:rFonts w:ascii="Calibri" w:hAnsi="Calibri" w:cs="Calibri"/>
                <w:bCs/>
              </w:rPr>
              <w:t>.</w:t>
            </w:r>
            <w:r>
              <w:rPr>
                <w:rFonts w:ascii="Calibri" w:hAnsi="Calibri" w:cs="Calibri"/>
                <w:bCs/>
              </w:rPr>
              <w:t>4</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152213" w:rsidRPr="00934540" w:rsidRDefault="00152213" w:rsidP="00EA750F">
            <w:pPr>
              <w:tabs>
                <w:tab w:val="left" w:pos="1309"/>
              </w:tabs>
              <w:spacing w:after="20" w:line="22" w:lineRule="atLeast"/>
              <w:rPr>
                <w:rFonts w:ascii="Calibri" w:hAnsi="Calibri" w:cs="Calibri"/>
              </w:rPr>
            </w:pPr>
            <w:r w:rsidRPr="00934540">
              <w:rPr>
                <w:rFonts w:ascii="Calibri" w:hAnsi="Calibri" w:cs="Calibri"/>
              </w:rPr>
              <w:t>Modernizacja energetyczna budynków użyteczności publicznej</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686373">
            <w:pPr>
              <w:spacing w:after="60" w:line="264" w:lineRule="auto"/>
              <w:jc w:val="center"/>
              <w:rPr>
                <w:rFonts w:ascii="Calibri" w:hAnsi="Calibri" w:cs="Calibri"/>
                <w:sz w:val="20"/>
                <w:szCs w:val="20"/>
              </w:rPr>
            </w:pPr>
            <w:r w:rsidRPr="00934540">
              <w:rPr>
                <w:rFonts w:ascii="Calibri" w:hAnsi="Calibri" w:cs="Calibri"/>
                <w:sz w:val="20"/>
                <w:szCs w:val="20"/>
              </w:rPr>
              <w:t>Poprawa efektywności energetycznej budynków użyteczności publicznej</w:t>
            </w:r>
          </w:p>
          <w:p w:rsidR="00152213" w:rsidRPr="00934540" w:rsidRDefault="00152213" w:rsidP="00686373">
            <w:pPr>
              <w:spacing w:after="60" w:line="264" w:lineRule="auto"/>
              <w:jc w:val="center"/>
              <w:rPr>
                <w:rFonts w:ascii="Calibri" w:hAnsi="Calibri" w:cs="Calibri"/>
                <w:sz w:val="20"/>
                <w:szCs w:val="20"/>
              </w:rPr>
            </w:pPr>
          </w:p>
          <w:p w:rsidR="00152213" w:rsidRPr="00934540" w:rsidRDefault="00152213" w:rsidP="00686373">
            <w:pPr>
              <w:spacing w:after="60" w:line="264" w:lineRule="auto"/>
              <w:jc w:val="center"/>
              <w:rPr>
                <w:rFonts w:ascii="Calibri" w:hAnsi="Calibri" w:cs="Calibri"/>
                <w:sz w:val="20"/>
                <w:szCs w:val="20"/>
              </w:rPr>
            </w:pPr>
            <w:r w:rsidRPr="00934540">
              <w:rPr>
                <w:rFonts w:ascii="Calibri" w:hAnsi="Calibri" w:cs="Calibri"/>
                <w:sz w:val="20"/>
                <w:szCs w:val="20"/>
              </w:rPr>
              <w:t>Dywersyfikacja źródeł ciepła</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686373">
            <w:pPr>
              <w:spacing w:after="60" w:line="264" w:lineRule="auto"/>
              <w:jc w:val="center"/>
              <w:rPr>
                <w:rFonts w:ascii="Calibri" w:hAnsi="Calibri" w:cs="Calibri"/>
                <w:sz w:val="20"/>
                <w:szCs w:val="20"/>
              </w:rPr>
            </w:pPr>
            <w:r w:rsidRPr="00934540">
              <w:rPr>
                <w:rFonts w:ascii="Calibri" w:hAnsi="Calibri" w:cs="Calibri"/>
                <w:sz w:val="20"/>
                <w:szCs w:val="20"/>
              </w:rPr>
              <w:t>Wskaźniki straty ciepła</w:t>
            </w:r>
          </w:p>
          <w:p w:rsidR="00152213" w:rsidRPr="00934540" w:rsidRDefault="00152213" w:rsidP="00686373">
            <w:pPr>
              <w:spacing w:after="60" w:line="264" w:lineRule="auto"/>
              <w:jc w:val="center"/>
              <w:rPr>
                <w:rFonts w:ascii="Calibri" w:hAnsi="Calibri" w:cs="Calibri"/>
                <w:sz w:val="20"/>
                <w:szCs w:val="20"/>
              </w:rPr>
            </w:pPr>
            <w:r w:rsidRPr="00934540">
              <w:rPr>
                <w:rFonts w:ascii="Calibri" w:hAnsi="Calibri" w:cs="Calibri"/>
                <w:sz w:val="20"/>
                <w:szCs w:val="20"/>
              </w:rPr>
              <w:t>[oczekiwany trend:</w:t>
            </w:r>
            <w:r w:rsidR="00C97771">
              <w:rPr>
                <w:rFonts w:ascii="Calibri" w:hAnsi="Calibri" w:cs="Calibri"/>
                <w:noProof/>
                <w:sz w:val="20"/>
                <w:szCs w:val="20"/>
                <w:lang w:eastAsia="pl-PL"/>
              </w:rPr>
              <mc:AlternateContent>
                <mc:Choice Requires="wps">
                  <w:drawing>
                    <wp:inline distT="0" distB="0" distL="0" distR="0">
                      <wp:extent cx="144145" cy="152400"/>
                      <wp:effectExtent l="13335" t="10795" r="52070" b="46355"/>
                      <wp:docPr id="521"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2C75241" id="AutoShape 75"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" strokecolor="#4f81bd [3204]" strokeweight=".5pt">
                      <v:stroke endarrow="block" joinstyle="miter"/>
                      <w10:anchorlock/>
                    </v:shape>
                  </w:pict>
                </mc:Fallback>
              </mc:AlternateContent>
            </w:r>
            <w:r w:rsidRPr="00934540">
              <w:rPr>
                <w:rFonts w:ascii="Calibri" w:hAnsi="Calibri" w:cs="Calibri"/>
                <w:sz w:val="20"/>
                <w:szCs w:val="20"/>
              </w:rPr>
              <w:t>]</w:t>
            </w:r>
          </w:p>
          <w:p w:rsidR="00152213" w:rsidRPr="00934540" w:rsidRDefault="00152213" w:rsidP="00686373">
            <w:pPr>
              <w:spacing w:after="60" w:line="264" w:lineRule="auto"/>
              <w:jc w:val="center"/>
              <w:rPr>
                <w:rFonts w:ascii="Calibri" w:hAnsi="Calibri" w:cs="Calibri"/>
                <w:sz w:val="20"/>
                <w:szCs w:val="20"/>
              </w:rPr>
            </w:pPr>
          </w:p>
          <w:p w:rsidR="00152213" w:rsidRPr="00934540" w:rsidRDefault="00152213" w:rsidP="00686373">
            <w:pPr>
              <w:spacing w:after="60" w:line="264" w:lineRule="auto"/>
              <w:jc w:val="center"/>
              <w:rPr>
                <w:rFonts w:ascii="Calibri" w:hAnsi="Calibri" w:cs="Calibri"/>
                <w:sz w:val="20"/>
                <w:szCs w:val="20"/>
              </w:rPr>
            </w:pPr>
            <w:r w:rsidRPr="00934540">
              <w:rPr>
                <w:rFonts w:ascii="Calibri" w:hAnsi="Calibri" w:cs="Calibri"/>
                <w:sz w:val="20"/>
                <w:szCs w:val="20"/>
              </w:rPr>
              <w:t xml:space="preserve">Wytworzona energia odnawialna i jej udział </w:t>
            </w:r>
            <w:r w:rsidRPr="00934540">
              <w:rPr>
                <w:rFonts w:ascii="Calibri" w:hAnsi="Calibri" w:cs="Calibri"/>
                <w:sz w:val="20"/>
                <w:szCs w:val="20"/>
              </w:rPr>
              <w:lastRenderedPageBreak/>
              <w:t>w ogólnym bilansie energetycznym gminy</w:t>
            </w:r>
          </w:p>
          <w:p w:rsidR="00152213" w:rsidRPr="00934540" w:rsidRDefault="00152213" w:rsidP="00686373">
            <w:pPr>
              <w:spacing w:after="60" w:line="264" w:lineRule="auto"/>
              <w:jc w:val="center"/>
              <w:rPr>
                <w:rFonts w:ascii="Calibri" w:hAnsi="Calibri" w:cs="Calibri"/>
                <w:sz w:val="20"/>
                <w:szCs w:val="20"/>
              </w:rPr>
            </w:pPr>
            <w:r w:rsidRPr="00934540">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890" t="53975" r="49530" b="9525"/>
                      <wp:docPr id="520"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758ED49" id="AutoShape 7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BRVH+g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934540">
              <w:rPr>
                <w:rFonts w:ascii="Calibri" w:hAnsi="Calibri" w:cs="Calibri"/>
                <w:sz w:val="20"/>
                <w:szCs w:val="20"/>
              </w:rPr>
              <w:t>]</w:t>
            </w:r>
          </w:p>
        </w:tc>
      </w:tr>
      <w:tr w:rsidR="00152213" w:rsidRPr="00A06AFC" w:rsidTr="0015221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7D13AC">
            <w:pPr>
              <w:spacing w:after="20" w:line="22" w:lineRule="atLeast"/>
              <w:jc w:val="center"/>
              <w:rPr>
                <w:rFonts w:ascii="Calibri" w:hAnsi="Calibri" w:cs="Calibri"/>
                <w:bCs/>
              </w:rPr>
            </w:pPr>
            <w:r w:rsidRPr="00934540">
              <w:rPr>
                <w:rFonts w:ascii="Calibri" w:hAnsi="Calibri" w:cs="Calibri"/>
                <w:bCs/>
              </w:rPr>
              <w:lastRenderedPageBreak/>
              <w:t>1.</w:t>
            </w:r>
            <w:r>
              <w:rPr>
                <w:rFonts w:ascii="Calibri" w:hAnsi="Calibri" w:cs="Calibri"/>
                <w:bCs/>
              </w:rPr>
              <w:t>3</w:t>
            </w:r>
            <w:r w:rsidRPr="00934540">
              <w:rPr>
                <w:rFonts w:ascii="Calibri" w:hAnsi="Calibri" w:cs="Calibri"/>
                <w:bCs/>
              </w:rPr>
              <w:t>.</w:t>
            </w:r>
            <w:r>
              <w:rPr>
                <w:rFonts w:ascii="Calibri" w:hAnsi="Calibri" w:cs="Calibri"/>
                <w:bCs/>
              </w:rPr>
              <w:t>5</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152213" w:rsidRPr="00934540" w:rsidRDefault="00152213" w:rsidP="00EA750F">
            <w:pPr>
              <w:tabs>
                <w:tab w:val="left" w:pos="1309"/>
              </w:tabs>
              <w:spacing w:after="20" w:line="22" w:lineRule="atLeast"/>
              <w:rPr>
                <w:rFonts w:ascii="Calibri" w:hAnsi="Calibri" w:cs="Calibri"/>
              </w:rPr>
            </w:pPr>
            <w:r w:rsidRPr="00934540">
              <w:rPr>
                <w:rFonts w:ascii="Calibri" w:hAnsi="Calibri" w:cs="Calibri"/>
              </w:rPr>
              <w:t>Wzmacnianie świadomości ekologicznej mieszkańców (m.in. w zakresie ograniczania niskiej emisji, segregacji odpadów, zagospodarowania wód opadowych).</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686373">
            <w:pPr>
              <w:spacing w:after="60" w:line="264" w:lineRule="auto"/>
              <w:jc w:val="center"/>
              <w:rPr>
                <w:rFonts w:ascii="Calibri" w:hAnsi="Calibri" w:cs="Calibri"/>
                <w:sz w:val="20"/>
                <w:szCs w:val="20"/>
              </w:rPr>
            </w:pPr>
            <w:r w:rsidRPr="00934540">
              <w:rPr>
                <w:rFonts w:ascii="Calibri" w:hAnsi="Calibri" w:cs="Calibri"/>
                <w:sz w:val="20"/>
                <w:szCs w:val="20"/>
              </w:rPr>
              <w:t>Promocja i kształtowanie postaw proekologicznych</w:t>
            </w:r>
          </w:p>
          <w:p w:rsidR="00152213" w:rsidRPr="00934540" w:rsidRDefault="00152213" w:rsidP="00686373">
            <w:pPr>
              <w:spacing w:after="60" w:line="264" w:lineRule="auto"/>
              <w:jc w:val="center"/>
              <w:rPr>
                <w:rFonts w:ascii="Calibri" w:hAnsi="Calibri" w:cs="Calibri"/>
                <w:sz w:val="20"/>
                <w:szCs w:val="20"/>
              </w:rPr>
            </w:pPr>
          </w:p>
          <w:p w:rsidR="00152213" w:rsidRPr="00934540" w:rsidRDefault="00152213" w:rsidP="00686373">
            <w:pPr>
              <w:spacing w:after="60" w:line="264" w:lineRule="auto"/>
              <w:jc w:val="center"/>
              <w:rPr>
                <w:rFonts w:ascii="Calibri" w:hAnsi="Calibri" w:cs="Calibri"/>
                <w:sz w:val="20"/>
                <w:szCs w:val="20"/>
              </w:rPr>
            </w:pPr>
            <w:r w:rsidRPr="00934540">
              <w:rPr>
                <w:rFonts w:ascii="Calibri" w:hAnsi="Calibri" w:cs="Calibri"/>
                <w:sz w:val="20"/>
                <w:szCs w:val="20"/>
              </w:rPr>
              <w:t>Wzrost świadomości ekologicznej mieszkańców</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152213" w:rsidRPr="00934540" w:rsidRDefault="00152213" w:rsidP="00686373">
            <w:pPr>
              <w:spacing w:after="60" w:line="264" w:lineRule="auto"/>
              <w:jc w:val="center"/>
              <w:rPr>
                <w:rFonts w:ascii="Calibri" w:hAnsi="Calibri" w:cs="Calibri"/>
                <w:sz w:val="20"/>
                <w:szCs w:val="20"/>
              </w:rPr>
            </w:pPr>
            <w:r w:rsidRPr="00934540">
              <w:rPr>
                <w:rFonts w:ascii="Calibri" w:hAnsi="Calibri" w:cs="Calibri"/>
                <w:sz w:val="20"/>
                <w:szCs w:val="20"/>
              </w:rPr>
              <w:t>Liczba godzin zajęć z zakresu edukacji ekologicznej i/lub liczba projektów na rzecz ochrony środowiska i limitacji zmian klimatycznych realizowanych przez szkoły oraz ich uczestników</w:t>
            </w:r>
          </w:p>
          <w:p w:rsidR="00152213" w:rsidRPr="00934540" w:rsidRDefault="00152213" w:rsidP="00686373">
            <w:pPr>
              <w:spacing w:after="60" w:line="264" w:lineRule="auto"/>
              <w:jc w:val="center"/>
              <w:rPr>
                <w:rFonts w:ascii="Calibri" w:hAnsi="Calibri" w:cs="Calibri"/>
                <w:sz w:val="20"/>
                <w:szCs w:val="20"/>
              </w:rPr>
            </w:pPr>
          </w:p>
          <w:p w:rsidR="00152213" w:rsidRPr="00934540" w:rsidRDefault="00152213" w:rsidP="00686373">
            <w:pPr>
              <w:spacing w:after="60" w:line="264" w:lineRule="auto"/>
              <w:jc w:val="center"/>
              <w:rPr>
                <w:rFonts w:ascii="Calibri" w:hAnsi="Calibri" w:cs="Calibri"/>
                <w:sz w:val="20"/>
                <w:szCs w:val="20"/>
              </w:rPr>
            </w:pPr>
            <w:r w:rsidRPr="00934540">
              <w:rPr>
                <w:rFonts w:ascii="Calibri" w:hAnsi="Calibri" w:cs="Calibri"/>
                <w:sz w:val="20"/>
                <w:szCs w:val="20"/>
              </w:rPr>
              <w:t>Liczba lokalnych organizacji działających na rzecz szeroko pojętej ekologii</w:t>
            </w:r>
          </w:p>
          <w:p w:rsidR="00152213" w:rsidRPr="00934540" w:rsidRDefault="00152213" w:rsidP="00686373">
            <w:pPr>
              <w:spacing w:after="60" w:line="264" w:lineRule="auto"/>
              <w:jc w:val="center"/>
              <w:rPr>
                <w:rFonts w:ascii="Calibri" w:hAnsi="Calibri" w:cs="Calibri"/>
                <w:sz w:val="20"/>
                <w:szCs w:val="20"/>
              </w:rPr>
            </w:pPr>
          </w:p>
          <w:p w:rsidR="00152213" w:rsidRPr="00934540" w:rsidRDefault="00152213" w:rsidP="00686373">
            <w:pPr>
              <w:spacing w:after="60" w:line="264" w:lineRule="auto"/>
              <w:jc w:val="center"/>
              <w:rPr>
                <w:rFonts w:ascii="Calibri" w:hAnsi="Calibri" w:cs="Calibri"/>
                <w:sz w:val="20"/>
                <w:szCs w:val="20"/>
              </w:rPr>
            </w:pPr>
            <w:r w:rsidRPr="00934540">
              <w:rPr>
                <w:rFonts w:ascii="Calibri" w:hAnsi="Calibri" w:cs="Calibri"/>
                <w:sz w:val="20"/>
                <w:szCs w:val="20"/>
              </w:rPr>
              <w:t>Odpady zebrane selektywnie w relacji do ogółu odpadów</w:t>
            </w:r>
          </w:p>
          <w:p w:rsidR="00152213" w:rsidRPr="00934540" w:rsidRDefault="00152213" w:rsidP="00686373">
            <w:pPr>
              <w:spacing w:after="60" w:line="264" w:lineRule="auto"/>
              <w:jc w:val="center"/>
              <w:rPr>
                <w:rFonts w:ascii="Calibri" w:hAnsi="Calibri" w:cs="Calibri"/>
                <w:sz w:val="20"/>
                <w:szCs w:val="20"/>
              </w:rPr>
            </w:pPr>
            <w:r w:rsidRPr="00934540">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890" t="48260" r="49530" b="5715"/>
                      <wp:docPr id="51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6A98A3B" id="AutoShape 7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CRnh32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934540">
              <w:rPr>
                <w:rFonts w:ascii="Calibri" w:hAnsi="Calibri" w:cs="Calibri"/>
                <w:sz w:val="20"/>
                <w:szCs w:val="20"/>
              </w:rPr>
              <w:t>]</w:t>
            </w:r>
          </w:p>
        </w:tc>
      </w:tr>
    </w:tbl>
    <w:p w:rsidR="00787FF2" w:rsidRPr="00A06AFC" w:rsidRDefault="00787FF2" w:rsidP="006D02EE">
      <w:pPr>
        <w:jc w:val="both"/>
        <w:rPr>
          <w:rStyle w:val="markedcontent"/>
          <w:rFonts w:ascii="Calibri" w:hAnsi="Calibri"/>
          <w:color w:val="FF0000"/>
        </w:rPr>
      </w:pPr>
    </w:p>
    <w:p w:rsidR="008B768F" w:rsidRPr="00A06AFC" w:rsidRDefault="008B768F" w:rsidP="00B46EFD">
      <w:pPr>
        <w:jc w:val="both"/>
        <w:rPr>
          <w:rStyle w:val="markedcontent"/>
          <w:rFonts w:ascii="Calibri" w:hAnsi="Calibri"/>
          <w:color w:val="FF0000"/>
        </w:rPr>
      </w:pPr>
    </w:p>
    <w:p w:rsidR="00755A0A" w:rsidRPr="00A06AFC" w:rsidRDefault="00755A0A">
      <w:pPr>
        <w:rPr>
          <w:rStyle w:val="markedcontent"/>
          <w:rFonts w:ascii="Arial" w:hAnsi="Arial" w:cs="Arial"/>
          <w:color w:val="FF0000"/>
          <w:sz w:val="20"/>
          <w:szCs w:val="20"/>
        </w:rPr>
      </w:pPr>
    </w:p>
    <w:p w:rsidR="00E00146" w:rsidRDefault="00755A0A" w:rsidP="004511B6">
      <w:pPr>
        <w:rPr>
          <w:rFonts w:ascii="Calibri" w:hAnsi="Calibri"/>
          <w:b/>
          <w:color w:val="FF0000"/>
        </w:rPr>
      </w:pPr>
      <w:r w:rsidRPr="00A06AFC">
        <w:rPr>
          <w:rStyle w:val="markedcontent"/>
          <w:rFonts w:ascii="Arial" w:hAnsi="Arial" w:cs="Arial"/>
          <w:color w:val="FF0000"/>
          <w:sz w:val="20"/>
          <w:szCs w:val="20"/>
        </w:rPr>
        <w:t xml:space="preserve">. </w:t>
      </w:r>
    </w:p>
    <w:p w:rsidR="004511B6" w:rsidRDefault="004511B6" w:rsidP="004511B6">
      <w:pPr>
        <w:rPr>
          <w:rFonts w:ascii="Calibri" w:hAnsi="Calibri"/>
          <w:b/>
          <w:color w:val="FF0000"/>
        </w:rPr>
      </w:pPr>
    </w:p>
    <w:p w:rsidR="004511B6" w:rsidRDefault="004511B6" w:rsidP="004511B6">
      <w:pPr>
        <w:rPr>
          <w:rFonts w:ascii="Calibri" w:hAnsi="Calibri"/>
          <w:b/>
          <w:color w:val="FF0000"/>
        </w:rPr>
      </w:pPr>
    </w:p>
    <w:p w:rsidR="004511B6" w:rsidRDefault="004511B6" w:rsidP="004511B6">
      <w:pPr>
        <w:rPr>
          <w:rFonts w:ascii="Calibri" w:hAnsi="Calibri"/>
          <w:b/>
          <w:color w:val="FF0000"/>
        </w:rPr>
      </w:pPr>
    </w:p>
    <w:p w:rsidR="004511B6" w:rsidRDefault="004511B6" w:rsidP="004511B6">
      <w:pPr>
        <w:rPr>
          <w:rFonts w:ascii="Calibri" w:hAnsi="Calibri"/>
          <w:b/>
          <w:color w:val="FF0000"/>
        </w:rPr>
      </w:pPr>
    </w:p>
    <w:p w:rsidR="00223B1F" w:rsidRDefault="00223B1F" w:rsidP="00223B1F">
      <w:pPr>
        <w:rPr>
          <w:rFonts w:ascii="Calibri" w:hAnsi="Calibri"/>
          <w:b/>
          <w:color w:val="FF0000"/>
        </w:rPr>
      </w:pPr>
    </w:p>
    <w:p w:rsidR="006A360C" w:rsidRDefault="006A360C">
      <w:pPr>
        <w:rPr>
          <w:rFonts w:ascii="Calibri" w:hAnsi="Calibri"/>
          <w:b/>
          <w:sz w:val="32"/>
          <w:szCs w:val="32"/>
        </w:rPr>
      </w:pPr>
      <w:r>
        <w:rPr>
          <w:rFonts w:ascii="Calibri" w:hAnsi="Calibri"/>
          <w:b/>
          <w:sz w:val="32"/>
          <w:szCs w:val="32"/>
        </w:rPr>
        <w:br w:type="page"/>
      </w:r>
    </w:p>
    <w:p w:rsidR="00626FF8" w:rsidRDefault="00626FF8" w:rsidP="00223B1F">
      <w:pPr>
        <w:jc w:val="center"/>
        <w:rPr>
          <w:rFonts w:ascii="Calibri" w:hAnsi="Calibri"/>
          <w:b/>
          <w:sz w:val="32"/>
          <w:szCs w:val="32"/>
        </w:rPr>
      </w:pPr>
    </w:p>
    <w:p w:rsidR="00E00146" w:rsidRPr="00631304" w:rsidRDefault="009E4F00" w:rsidP="00223B1F">
      <w:pPr>
        <w:jc w:val="center"/>
        <w:rPr>
          <w:rFonts w:ascii="Calibri" w:hAnsi="Calibri"/>
          <w:b/>
          <w:sz w:val="32"/>
          <w:szCs w:val="32"/>
        </w:rPr>
      </w:pPr>
      <w:r w:rsidRPr="00631304">
        <w:rPr>
          <w:rFonts w:ascii="Calibri" w:hAnsi="Calibri"/>
          <w:b/>
          <w:sz w:val="32"/>
          <w:szCs w:val="32"/>
        </w:rPr>
        <w:t xml:space="preserve">Obszar strategiczny: </w:t>
      </w:r>
      <w:r w:rsidR="00465247" w:rsidRPr="00631304">
        <w:rPr>
          <w:rFonts w:ascii="Calibri" w:hAnsi="Calibri"/>
          <w:b/>
          <w:sz w:val="32"/>
          <w:szCs w:val="32"/>
        </w:rPr>
        <w:t>Gospodarka lokalna</w:t>
      </w:r>
    </w:p>
    <w:p w:rsidR="00E00146" w:rsidRPr="00631304" w:rsidRDefault="00E00146" w:rsidP="009E4F00">
      <w:pPr>
        <w:spacing w:after="60" w:line="264" w:lineRule="auto"/>
        <w:jc w:val="both"/>
        <w:rPr>
          <w:rFonts w:ascii="Calibri" w:eastAsia="Calibri" w:hAnsi="Calibri" w:cs="Calibri"/>
          <w:sz w:val="36"/>
          <w:szCs w:val="36"/>
        </w:rPr>
      </w:pPr>
    </w:p>
    <w:p w:rsidR="009E4F00" w:rsidRPr="00631304" w:rsidRDefault="00E00146" w:rsidP="009E4F00">
      <w:pPr>
        <w:spacing w:after="60" w:line="264" w:lineRule="auto"/>
        <w:jc w:val="both"/>
        <w:rPr>
          <w:rFonts w:ascii="Calibri" w:eastAsia="Calibri" w:hAnsi="Calibri" w:cs="Calibri"/>
          <w:sz w:val="36"/>
          <w:szCs w:val="36"/>
        </w:rPr>
      </w:pPr>
      <w:r w:rsidRPr="00631304">
        <w:rPr>
          <w:rFonts w:ascii="Calibri" w:eastAsia="Calibri" w:hAnsi="Calibri" w:cs="Calibri"/>
          <w:sz w:val="36"/>
          <w:szCs w:val="36"/>
        </w:rPr>
        <w:t>Cel strategiczny</w:t>
      </w:r>
      <w:r w:rsidR="00485B30" w:rsidRPr="00631304">
        <w:rPr>
          <w:rFonts w:ascii="Calibri" w:eastAsia="Calibri" w:hAnsi="Calibri" w:cs="Calibri"/>
          <w:sz w:val="36"/>
          <w:szCs w:val="36"/>
        </w:rPr>
        <w:t xml:space="preserve"> 2</w:t>
      </w:r>
    </w:p>
    <w:p w:rsidR="00E00146" w:rsidRPr="00631304" w:rsidRDefault="00E00146" w:rsidP="009E4F00">
      <w:pPr>
        <w:spacing w:after="60" w:line="264" w:lineRule="auto"/>
        <w:jc w:val="both"/>
        <w:rPr>
          <w:rFonts w:ascii="Calibri" w:eastAsia="Calibri" w:hAnsi="Calibri" w:cs="Calibri"/>
          <w:b/>
          <w:sz w:val="32"/>
          <w:szCs w:val="32"/>
        </w:rPr>
      </w:pPr>
    </w:p>
    <w:p w:rsidR="00631304" w:rsidRDefault="006A360C" w:rsidP="00631304">
      <w:pPr>
        <w:spacing w:after="60" w:line="264" w:lineRule="auto"/>
        <w:jc w:val="both"/>
        <w:rPr>
          <w:rFonts w:ascii="Calibri" w:eastAsia="Calibri" w:hAnsi="Calibri" w:cs="Calibri"/>
          <w:b/>
          <w:sz w:val="32"/>
          <w:szCs w:val="32"/>
        </w:rPr>
      </w:pPr>
      <w:r>
        <w:rPr>
          <w:rFonts w:ascii="Calibri" w:eastAsia="Calibri" w:hAnsi="Calibri" w:cs="Calibri"/>
          <w:b/>
          <w:sz w:val="32"/>
          <w:szCs w:val="32"/>
        </w:rPr>
        <w:t>Rozwój gospodarczy Gminy oparty na lokalnych</w:t>
      </w:r>
      <w:r w:rsidR="00631304" w:rsidRPr="00631304">
        <w:rPr>
          <w:rFonts w:ascii="Calibri" w:eastAsia="Calibri" w:hAnsi="Calibri" w:cs="Calibri"/>
          <w:b/>
          <w:sz w:val="32"/>
          <w:szCs w:val="32"/>
        </w:rPr>
        <w:t xml:space="preserve"> </w:t>
      </w:r>
      <w:r>
        <w:rPr>
          <w:rFonts w:ascii="Calibri" w:eastAsia="Calibri" w:hAnsi="Calibri" w:cs="Calibri"/>
          <w:b/>
          <w:sz w:val="32"/>
          <w:szCs w:val="32"/>
        </w:rPr>
        <w:t xml:space="preserve">zasobach przyrodniczych, walorach turystycznych i wykorzystujący </w:t>
      </w:r>
      <w:r w:rsidR="00631304" w:rsidRPr="00631304">
        <w:rPr>
          <w:rFonts w:ascii="Calibri" w:eastAsia="Calibri" w:hAnsi="Calibri" w:cs="Calibri"/>
          <w:b/>
          <w:sz w:val="32"/>
          <w:szCs w:val="32"/>
        </w:rPr>
        <w:t>szanse rozwojowe</w:t>
      </w:r>
    </w:p>
    <w:p w:rsidR="00626FF8" w:rsidRDefault="00626FF8" w:rsidP="00631304">
      <w:pPr>
        <w:spacing w:after="60" w:line="264" w:lineRule="auto"/>
        <w:jc w:val="both"/>
        <w:rPr>
          <w:rFonts w:ascii="Calibri" w:eastAsia="Calibri" w:hAnsi="Calibri" w:cs="Calibri"/>
          <w:b/>
          <w:sz w:val="32"/>
          <w:szCs w:val="32"/>
        </w:rPr>
      </w:pPr>
    </w:p>
    <w:p w:rsidR="00626FF8" w:rsidRPr="00631304" w:rsidRDefault="00626FF8" w:rsidP="00631304">
      <w:pPr>
        <w:spacing w:after="60" w:line="264" w:lineRule="auto"/>
        <w:jc w:val="both"/>
        <w:rPr>
          <w:rFonts w:cs="Calibri"/>
          <w:b/>
          <w:sz w:val="32"/>
          <w:szCs w:val="32"/>
        </w:rPr>
      </w:pPr>
      <w:r>
        <w:rPr>
          <w:rFonts w:cs="Calibri"/>
          <w:b/>
          <w:noProof/>
          <w:sz w:val="32"/>
          <w:szCs w:val="32"/>
          <w:lang w:eastAsia="pl-PL"/>
        </w:rPr>
        <w:drawing>
          <wp:inline distT="0" distB="0" distL="0" distR="0">
            <wp:extent cx="5753100" cy="3192780"/>
            <wp:effectExtent l="19050" t="0" r="0" b="0"/>
            <wp:docPr id="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5" cstate="print"/>
                    <a:srcRect/>
                    <a:stretch>
                      <a:fillRect/>
                    </a:stretch>
                  </pic:blipFill>
                  <pic:spPr bwMode="auto">
                    <a:xfrm>
                      <a:off x="0" y="0"/>
                      <a:ext cx="5753100" cy="3192780"/>
                    </a:xfrm>
                    <a:prstGeom prst="rect">
                      <a:avLst/>
                    </a:prstGeom>
                    <a:noFill/>
                    <a:ln w="9525">
                      <a:noFill/>
                      <a:miter lim="800000"/>
                      <a:headEnd/>
                      <a:tailEnd/>
                    </a:ln>
                  </pic:spPr>
                </pic:pic>
              </a:graphicData>
            </a:graphic>
          </wp:inline>
        </w:drawing>
      </w:r>
    </w:p>
    <w:p w:rsidR="009E4F00" w:rsidRPr="00A06AFC" w:rsidRDefault="009E4F00" w:rsidP="009E4F00">
      <w:pPr>
        <w:jc w:val="center"/>
        <w:rPr>
          <w:rFonts w:ascii="Calibri" w:hAnsi="Calibri"/>
          <w:b/>
          <w:color w:val="FF0000"/>
          <w:sz w:val="32"/>
          <w:szCs w:val="32"/>
        </w:rPr>
      </w:pPr>
    </w:p>
    <w:p w:rsidR="00186547" w:rsidRPr="00A06AFC" w:rsidRDefault="00186547" w:rsidP="009E4F00">
      <w:pPr>
        <w:jc w:val="center"/>
        <w:rPr>
          <w:rFonts w:ascii="Calibri" w:hAnsi="Calibri"/>
          <w:b/>
          <w:color w:val="FF0000"/>
          <w:sz w:val="32"/>
          <w:szCs w:val="32"/>
        </w:rPr>
      </w:pPr>
    </w:p>
    <w:p w:rsidR="009E4F00" w:rsidRPr="00A06AFC" w:rsidRDefault="009E4F00" w:rsidP="009E4F00">
      <w:pPr>
        <w:jc w:val="center"/>
        <w:rPr>
          <w:rFonts w:ascii="Calibri" w:hAnsi="Calibri"/>
          <w:b/>
          <w:color w:val="FF0000"/>
        </w:rPr>
      </w:pPr>
    </w:p>
    <w:p w:rsidR="00755A0A" w:rsidRPr="00A06AFC" w:rsidRDefault="00755A0A">
      <w:pPr>
        <w:rPr>
          <w:color w:val="FF0000"/>
        </w:rPr>
      </w:pPr>
    </w:p>
    <w:p w:rsidR="00755A0A" w:rsidRPr="00A06AFC" w:rsidRDefault="00755A0A">
      <w:pPr>
        <w:rPr>
          <w:color w:val="FF0000"/>
        </w:rPr>
      </w:pPr>
      <w:r w:rsidRPr="00A06AFC">
        <w:rPr>
          <w:color w:val="FF0000"/>
        </w:rPr>
        <w:br w:type="page"/>
      </w:r>
    </w:p>
    <w:p w:rsidR="008B768F" w:rsidRPr="00A06AFC" w:rsidRDefault="008B768F">
      <w:pPr>
        <w:rPr>
          <w:color w:val="FF0000"/>
        </w:rPr>
      </w:pPr>
    </w:p>
    <w:p w:rsidR="00C36A08" w:rsidRPr="00223B1F" w:rsidRDefault="00C36A08" w:rsidP="001C60B8">
      <w:pPr>
        <w:pStyle w:val="Pa8"/>
        <w:spacing w:line="360" w:lineRule="auto"/>
        <w:jc w:val="both"/>
        <w:rPr>
          <w:rFonts w:ascii="Calibri" w:hAnsi="Calibri" w:cs="Myriad Pro"/>
          <w:b/>
          <w:bCs/>
          <w:sz w:val="22"/>
          <w:szCs w:val="22"/>
        </w:rPr>
      </w:pPr>
      <w:r w:rsidRPr="00223B1F">
        <w:rPr>
          <w:rFonts w:ascii="Calibri" w:eastAsia="Calibri" w:hAnsi="Calibri" w:cs="Calibri"/>
          <w:b/>
          <w:sz w:val="22"/>
          <w:szCs w:val="22"/>
        </w:rPr>
        <w:t xml:space="preserve">Cel operacyjny </w:t>
      </w:r>
      <w:r w:rsidRPr="00223B1F">
        <w:rPr>
          <w:rFonts w:ascii="Calibri" w:hAnsi="Calibri" w:cs="Myriad Pro"/>
          <w:b/>
          <w:bCs/>
          <w:sz w:val="22"/>
          <w:szCs w:val="22"/>
        </w:rPr>
        <w:t xml:space="preserve">2.1.  </w:t>
      </w:r>
      <w:r w:rsidR="006A360C">
        <w:rPr>
          <w:rFonts w:ascii="Calibri" w:hAnsi="Calibri" w:cs="Myriad Pro"/>
          <w:b/>
          <w:bCs/>
          <w:sz w:val="22"/>
          <w:szCs w:val="22"/>
        </w:rPr>
        <w:t>Ochrona</w:t>
      </w:r>
      <w:r w:rsidRPr="00223B1F">
        <w:rPr>
          <w:rFonts w:ascii="Calibri" w:hAnsi="Calibri" w:cs="Myriad Pro"/>
          <w:b/>
          <w:bCs/>
          <w:sz w:val="22"/>
          <w:szCs w:val="22"/>
        </w:rPr>
        <w:t xml:space="preserve"> i promocja walorów przyrodniczych i kulturowych Gminy</w:t>
      </w:r>
    </w:p>
    <w:p w:rsidR="0015617F" w:rsidRPr="00496A38" w:rsidRDefault="001C60B8" w:rsidP="001C60B8">
      <w:pPr>
        <w:spacing w:line="240" w:lineRule="auto"/>
        <w:jc w:val="both"/>
        <w:rPr>
          <w:rFonts w:asciiTheme="minorHAnsi" w:eastAsia="Times New Roman" w:hAnsiTheme="minorHAnsi"/>
          <w:b/>
          <w:lang w:eastAsia="pl-PL"/>
        </w:rPr>
      </w:pPr>
      <w:r w:rsidRPr="00496A38">
        <w:rPr>
          <w:rStyle w:val="markedcontent"/>
          <w:rFonts w:ascii="Calibri" w:hAnsi="Calibri"/>
        </w:rPr>
        <w:t xml:space="preserve">Gmina </w:t>
      </w:r>
      <w:r w:rsidR="00223B1F" w:rsidRPr="00496A38">
        <w:rPr>
          <w:rStyle w:val="markedcontent"/>
          <w:rFonts w:ascii="Calibri" w:hAnsi="Calibri"/>
        </w:rPr>
        <w:t>Korczew</w:t>
      </w:r>
      <w:r w:rsidRPr="00496A38">
        <w:rPr>
          <w:rStyle w:val="markedcontent"/>
          <w:rFonts w:ascii="Calibri" w:hAnsi="Calibri"/>
        </w:rPr>
        <w:t xml:space="preserve"> charakteryzuje się</w:t>
      </w:r>
      <w:r w:rsidR="0015617F" w:rsidRPr="00496A38">
        <w:rPr>
          <w:rStyle w:val="markedcontent"/>
          <w:rFonts w:ascii="Calibri" w:hAnsi="Calibri"/>
        </w:rPr>
        <w:t xml:space="preserve"> zarówno walorami przyrodniczymi jak i</w:t>
      </w:r>
      <w:r w:rsidRPr="00496A38">
        <w:rPr>
          <w:rStyle w:val="markedcontent"/>
          <w:rFonts w:ascii="Calibri" w:hAnsi="Calibri"/>
        </w:rPr>
        <w:t xml:space="preserve"> ciekawą historią</w:t>
      </w:r>
      <w:r w:rsidR="0015617F" w:rsidRPr="00496A38">
        <w:rPr>
          <w:rStyle w:val="markedcontent"/>
          <w:rFonts w:ascii="Calibri" w:hAnsi="Calibri"/>
        </w:rPr>
        <w:t xml:space="preserve">. Gmina </w:t>
      </w:r>
      <w:r w:rsidRPr="00496A38">
        <w:rPr>
          <w:rStyle w:val="markedcontent"/>
          <w:rFonts w:ascii="Calibri" w:hAnsi="Calibri"/>
        </w:rPr>
        <w:t xml:space="preserve">posiada </w:t>
      </w:r>
      <w:r w:rsidRPr="00496A38">
        <w:rPr>
          <w:rFonts w:asciiTheme="minorHAnsi" w:eastAsia="Times New Roman" w:hAnsiTheme="minorHAnsi"/>
          <w:lang w:eastAsia="pl-PL"/>
        </w:rPr>
        <w:t xml:space="preserve">zasoby materialnego i niematerialnego dziedzictwa kulturowego, </w:t>
      </w:r>
      <w:r w:rsidR="00223B1F" w:rsidRPr="00496A38">
        <w:rPr>
          <w:rFonts w:asciiTheme="minorHAnsi" w:eastAsia="Times New Roman" w:hAnsiTheme="minorHAnsi"/>
          <w:lang w:eastAsia="pl-PL"/>
        </w:rPr>
        <w:t>zabytki sakralne (Kościół</w:t>
      </w:r>
      <w:r w:rsidRPr="00496A38">
        <w:rPr>
          <w:rFonts w:asciiTheme="minorHAnsi" w:eastAsia="Times New Roman" w:hAnsiTheme="minorHAnsi"/>
          <w:lang w:eastAsia="pl-PL"/>
        </w:rPr>
        <w:t xml:space="preserve"> w </w:t>
      </w:r>
      <w:proofErr w:type="spellStart"/>
      <w:r w:rsidR="00223B1F" w:rsidRPr="00496A38">
        <w:rPr>
          <w:rFonts w:asciiTheme="minorHAnsi" w:eastAsia="Times New Roman" w:hAnsiTheme="minorHAnsi"/>
          <w:lang w:eastAsia="pl-PL"/>
        </w:rPr>
        <w:t>Knychówku</w:t>
      </w:r>
      <w:proofErr w:type="spellEnd"/>
      <w:r w:rsidRPr="00496A38">
        <w:rPr>
          <w:rFonts w:asciiTheme="minorHAnsi" w:eastAsia="Times New Roman" w:hAnsiTheme="minorHAnsi"/>
          <w:lang w:eastAsia="pl-PL"/>
        </w:rPr>
        <w:t xml:space="preserve">, </w:t>
      </w:r>
      <w:r w:rsidR="00223B1F" w:rsidRPr="00496A38">
        <w:rPr>
          <w:rFonts w:asciiTheme="minorHAnsi" w:hAnsiTheme="minorHAnsi"/>
        </w:rPr>
        <w:t xml:space="preserve">kapliczki przydrożne, </w:t>
      </w:r>
      <w:r w:rsidR="00496A38" w:rsidRPr="00496A38">
        <w:rPr>
          <w:rFonts w:asciiTheme="minorHAnsi" w:hAnsiTheme="minorHAnsi"/>
        </w:rPr>
        <w:t>cmentarze</w:t>
      </w:r>
      <w:r w:rsidRPr="00496A38">
        <w:rPr>
          <w:rFonts w:asciiTheme="minorHAnsi" w:hAnsiTheme="minorHAnsi"/>
        </w:rPr>
        <w:t>), zespoły dworskie (</w:t>
      </w:r>
      <w:r w:rsidR="00223B1F" w:rsidRPr="00496A38">
        <w:rPr>
          <w:rFonts w:asciiTheme="minorHAnsi" w:hAnsiTheme="minorHAnsi"/>
        </w:rPr>
        <w:t>Pałac w Korczewie</w:t>
      </w:r>
      <w:r w:rsidR="000E70CF">
        <w:rPr>
          <w:rFonts w:asciiTheme="minorHAnsi" w:hAnsiTheme="minorHAnsi"/>
        </w:rPr>
        <w:t>) i unikatowe przykłady innych obiektów zabytkowych (</w:t>
      </w:r>
      <w:r w:rsidR="00496A38" w:rsidRPr="00496A38">
        <w:rPr>
          <w:rFonts w:asciiTheme="minorHAnsi" w:hAnsiTheme="minorHAnsi"/>
        </w:rPr>
        <w:t>drewniana karczma</w:t>
      </w:r>
      <w:r w:rsidR="000E70CF">
        <w:rPr>
          <w:rFonts w:asciiTheme="minorHAnsi" w:hAnsiTheme="minorHAnsi"/>
        </w:rPr>
        <w:t>)</w:t>
      </w:r>
      <w:r w:rsidRPr="00496A38">
        <w:rPr>
          <w:rFonts w:asciiTheme="minorHAnsi" w:hAnsiTheme="minorHAnsi"/>
        </w:rPr>
        <w:t xml:space="preserve">. </w:t>
      </w:r>
      <w:r w:rsidR="000E70CF" w:rsidRPr="00746F82">
        <w:rPr>
          <w:rFonts w:asciiTheme="minorHAnsi" w:hAnsiTheme="minorHAnsi" w:cs="Arial"/>
        </w:rPr>
        <w:t>Ważną organizacją pozarządową działającą na terenie Gminy Korczew jest Fundacja „Pałac w Korczewie”, która podtrzymuje tradycje kulturowe Korczewa i bierze czynny udział w przedsięwzięciach rewitalizacyjnych, polegających</w:t>
      </w:r>
      <w:r w:rsidR="00817581">
        <w:rPr>
          <w:rFonts w:asciiTheme="minorHAnsi" w:hAnsiTheme="minorHAnsi" w:cs="Arial"/>
        </w:rPr>
        <w:t xml:space="preserve"> m.in. na zachowaniu</w:t>
      </w:r>
      <w:r w:rsidR="000E70CF" w:rsidRPr="00746F82">
        <w:rPr>
          <w:rFonts w:asciiTheme="minorHAnsi" w:hAnsiTheme="minorHAnsi" w:cs="Arial"/>
        </w:rPr>
        <w:t xml:space="preserve"> Pałacu w Korczewie.</w:t>
      </w:r>
      <w:r w:rsidR="000E70CF">
        <w:rPr>
          <w:rFonts w:asciiTheme="minorHAnsi" w:hAnsiTheme="minorHAnsi" w:cs="Arial"/>
        </w:rPr>
        <w:t xml:space="preserve"> </w:t>
      </w:r>
      <w:r w:rsidR="00050AA8" w:rsidRPr="00496A38">
        <w:rPr>
          <w:rFonts w:asciiTheme="minorHAnsi" w:hAnsiTheme="minorHAnsi"/>
        </w:rPr>
        <w:t>Władze samorządowe prowadzić będą</w:t>
      </w:r>
      <w:r w:rsidR="0015617F" w:rsidRPr="00496A38">
        <w:rPr>
          <w:rFonts w:asciiTheme="minorHAnsi" w:hAnsiTheme="minorHAnsi"/>
        </w:rPr>
        <w:t xml:space="preserve"> działania służące </w:t>
      </w:r>
      <w:r w:rsidR="00817581">
        <w:rPr>
          <w:rFonts w:asciiTheme="minorHAnsi" w:hAnsiTheme="minorHAnsi"/>
        </w:rPr>
        <w:t>ochronie</w:t>
      </w:r>
      <w:r w:rsidR="0015617F" w:rsidRPr="00496A38">
        <w:rPr>
          <w:rFonts w:asciiTheme="minorHAnsi" w:hAnsiTheme="minorHAnsi"/>
        </w:rPr>
        <w:t xml:space="preserve"> opisanych powyżej walorów w odniesieni</w:t>
      </w:r>
      <w:r w:rsidR="00496A38" w:rsidRPr="00496A38">
        <w:rPr>
          <w:rFonts w:asciiTheme="minorHAnsi" w:hAnsiTheme="minorHAnsi"/>
        </w:rPr>
        <w:t>u do obiektów, którymi dysponują</w:t>
      </w:r>
      <w:r w:rsidR="0015617F" w:rsidRPr="00496A38">
        <w:rPr>
          <w:rFonts w:asciiTheme="minorHAnsi" w:hAnsiTheme="minorHAnsi"/>
        </w:rPr>
        <w:t xml:space="preserve"> oraz wspierać i integrować działania z właściciela</w:t>
      </w:r>
      <w:r w:rsidR="00817581">
        <w:rPr>
          <w:rFonts w:asciiTheme="minorHAnsi" w:hAnsiTheme="minorHAnsi"/>
        </w:rPr>
        <w:t>mi obiektów pozostałych (parafie</w:t>
      </w:r>
      <w:r w:rsidR="0015617F" w:rsidRPr="00496A38">
        <w:rPr>
          <w:rFonts w:asciiTheme="minorHAnsi" w:hAnsiTheme="minorHAnsi"/>
        </w:rPr>
        <w:t>, właściciele prywatni</w:t>
      </w:r>
      <w:r w:rsidR="00496A38" w:rsidRPr="00496A38">
        <w:rPr>
          <w:rFonts w:asciiTheme="minorHAnsi" w:hAnsiTheme="minorHAnsi"/>
        </w:rPr>
        <w:t>, organizacje pozarz</w:t>
      </w:r>
      <w:r w:rsidR="00496A38">
        <w:rPr>
          <w:rFonts w:asciiTheme="minorHAnsi" w:hAnsiTheme="minorHAnsi"/>
        </w:rPr>
        <w:t>ą</w:t>
      </w:r>
      <w:r w:rsidR="00496A38" w:rsidRPr="00496A38">
        <w:rPr>
          <w:rFonts w:asciiTheme="minorHAnsi" w:hAnsiTheme="minorHAnsi"/>
        </w:rPr>
        <w:t>dowe</w:t>
      </w:r>
      <w:r w:rsidR="0015617F" w:rsidRPr="00496A38">
        <w:rPr>
          <w:rFonts w:asciiTheme="minorHAnsi" w:hAnsiTheme="minorHAnsi"/>
        </w:rPr>
        <w:t xml:space="preserve">). Celem tych działań jest utworzenie spójnej oferty </w:t>
      </w:r>
      <w:r w:rsidR="00817581">
        <w:rPr>
          <w:rFonts w:asciiTheme="minorHAnsi" w:hAnsiTheme="minorHAnsi"/>
        </w:rPr>
        <w:t>turystycznej i kulturalnej</w:t>
      </w:r>
      <w:r w:rsidR="0015617F" w:rsidRPr="00496A38">
        <w:rPr>
          <w:rFonts w:asciiTheme="minorHAnsi" w:hAnsiTheme="minorHAnsi"/>
        </w:rPr>
        <w:t>, opartej na ww. zaso</w:t>
      </w:r>
      <w:r w:rsidR="00496A38" w:rsidRPr="00496A38">
        <w:rPr>
          <w:rFonts w:asciiTheme="minorHAnsi" w:hAnsiTheme="minorHAnsi"/>
        </w:rPr>
        <w:t xml:space="preserve">bach, koordynowanej przez </w:t>
      </w:r>
      <w:r w:rsidR="000E70CF">
        <w:rPr>
          <w:rFonts w:asciiTheme="minorHAnsi" w:hAnsiTheme="minorHAnsi"/>
        </w:rPr>
        <w:t>nowopowstałe centrum turystyczne</w:t>
      </w:r>
      <w:r w:rsidR="0015617F" w:rsidRPr="00496A38">
        <w:rPr>
          <w:rFonts w:asciiTheme="minorHAnsi" w:hAnsiTheme="minorHAnsi"/>
        </w:rPr>
        <w:t xml:space="preserve">. </w:t>
      </w:r>
      <w:r w:rsidR="00102578" w:rsidRPr="00496A38">
        <w:rPr>
          <w:rFonts w:asciiTheme="minorHAnsi" w:eastAsia="Times New Roman" w:hAnsiTheme="minorHAnsi"/>
          <w:lang w:eastAsia="pl-PL"/>
        </w:rPr>
        <w:t>Oferta wydarzeń kulturalnych kształtowana będzie w taki sposób, aby odpowiadać na potrzeby mieszkańców, wzmacniać tożsamość lokalną i zaangażowanie w zachowanie dziedzictwa materialnego i niematerialnego, a jednocześnie zachęcać turystów i gości do wizyty</w:t>
      </w:r>
      <w:r w:rsidR="000E70CF">
        <w:rPr>
          <w:rFonts w:asciiTheme="minorHAnsi" w:eastAsia="Times New Roman" w:hAnsiTheme="minorHAnsi"/>
          <w:lang w:eastAsia="pl-PL"/>
        </w:rPr>
        <w:t xml:space="preserve"> i pozostania</w:t>
      </w:r>
      <w:r w:rsidR="00102578" w:rsidRPr="00496A38">
        <w:rPr>
          <w:rFonts w:asciiTheme="minorHAnsi" w:eastAsia="Times New Roman" w:hAnsiTheme="minorHAnsi"/>
          <w:lang w:eastAsia="pl-PL"/>
        </w:rPr>
        <w:t xml:space="preserve"> </w:t>
      </w:r>
      <w:r w:rsidR="00102578" w:rsidRPr="00746F82">
        <w:rPr>
          <w:rFonts w:asciiTheme="minorHAnsi" w:eastAsia="Times New Roman" w:hAnsiTheme="minorHAnsi"/>
          <w:lang w:eastAsia="pl-PL"/>
        </w:rPr>
        <w:t>w gminie</w:t>
      </w:r>
      <w:r w:rsidR="000E70CF">
        <w:rPr>
          <w:rFonts w:asciiTheme="minorHAnsi" w:eastAsia="Times New Roman" w:hAnsiTheme="minorHAnsi"/>
          <w:lang w:eastAsia="pl-PL"/>
        </w:rPr>
        <w:t xml:space="preserve"> oraz</w:t>
      </w:r>
      <w:r w:rsidR="00102578" w:rsidRPr="00746F82">
        <w:rPr>
          <w:rFonts w:asciiTheme="minorHAnsi" w:eastAsia="Times New Roman" w:hAnsiTheme="minorHAnsi"/>
          <w:lang w:eastAsia="pl-PL"/>
        </w:rPr>
        <w:t xml:space="preserve"> skorzystania z lokalnych usług.</w:t>
      </w:r>
      <w:r w:rsidR="00102578" w:rsidRPr="00746F82">
        <w:rPr>
          <w:rFonts w:asciiTheme="minorHAnsi" w:hAnsiTheme="minorHAnsi"/>
        </w:rPr>
        <w:t xml:space="preserve"> </w:t>
      </w:r>
    </w:p>
    <w:p w:rsidR="00C36A08" w:rsidRPr="00496A38" w:rsidRDefault="001C60B8" w:rsidP="001C60B8">
      <w:pPr>
        <w:spacing w:after="0" w:line="240" w:lineRule="auto"/>
        <w:jc w:val="both"/>
        <w:rPr>
          <w:rStyle w:val="markedcontent"/>
          <w:rFonts w:ascii="Calibri" w:hAnsi="Calibri"/>
        </w:rPr>
      </w:pPr>
      <w:r w:rsidRPr="00496A38">
        <w:rPr>
          <w:rStyle w:val="markedcontent"/>
          <w:rFonts w:ascii="Calibri" w:hAnsi="Calibri"/>
        </w:rPr>
        <w:t>Podstawowym zadaniem, decydującym o</w:t>
      </w:r>
      <w:r w:rsidR="00050AA8" w:rsidRPr="00496A38">
        <w:rPr>
          <w:rStyle w:val="markedcontent"/>
          <w:rFonts w:ascii="Calibri" w:hAnsi="Calibri"/>
        </w:rPr>
        <w:t xml:space="preserve"> powodzeniu wykorzystania</w:t>
      </w:r>
      <w:r w:rsidRPr="00496A38">
        <w:rPr>
          <w:rStyle w:val="markedcontent"/>
          <w:rFonts w:ascii="Calibri" w:hAnsi="Calibri"/>
        </w:rPr>
        <w:t xml:space="preserve"> potencjału </w:t>
      </w:r>
      <w:r w:rsidR="00050AA8" w:rsidRPr="00496A38">
        <w:rPr>
          <w:rStyle w:val="markedcontent"/>
          <w:rFonts w:ascii="Calibri" w:hAnsi="Calibri"/>
        </w:rPr>
        <w:t xml:space="preserve">turystycznego jest aktualizacja </w:t>
      </w:r>
      <w:r w:rsidRPr="00496A38">
        <w:rPr>
          <w:rStyle w:val="markedcontent"/>
          <w:rFonts w:ascii="Calibri" w:hAnsi="Calibri"/>
        </w:rPr>
        <w:t>platform informacji przestrzennej (</w:t>
      </w:r>
      <w:r w:rsidR="00050AA8" w:rsidRPr="00496A38">
        <w:rPr>
          <w:rStyle w:val="markedcontent"/>
          <w:rFonts w:ascii="Calibri" w:hAnsi="Calibri"/>
        </w:rPr>
        <w:t xml:space="preserve">typu: </w:t>
      </w:r>
      <w:r w:rsidRPr="00496A38">
        <w:rPr>
          <w:rStyle w:val="markedcontent"/>
          <w:rFonts w:ascii="Calibri" w:hAnsi="Calibri"/>
        </w:rPr>
        <w:t xml:space="preserve">Openstreetmaps.org, Google </w:t>
      </w:r>
      <w:proofErr w:type="spellStart"/>
      <w:r w:rsidRPr="00496A38">
        <w:rPr>
          <w:rStyle w:val="markedcontent"/>
          <w:rFonts w:ascii="Calibri" w:hAnsi="Calibri"/>
        </w:rPr>
        <w:t>Maps</w:t>
      </w:r>
      <w:proofErr w:type="spellEnd"/>
      <w:r w:rsidRPr="00496A38">
        <w:rPr>
          <w:rStyle w:val="markedcontent"/>
          <w:rFonts w:ascii="Calibri" w:hAnsi="Calibri"/>
        </w:rPr>
        <w:t xml:space="preserve">) o trasy i lokalizacje ważne dla turystyki </w:t>
      </w:r>
      <w:r w:rsidR="00050AA8" w:rsidRPr="00496A38">
        <w:rPr>
          <w:rStyle w:val="markedcontent"/>
          <w:rFonts w:ascii="Calibri" w:hAnsi="Calibri"/>
        </w:rPr>
        <w:t xml:space="preserve">(obiekty zabytkowe, miejsca rekreacji, hotele, gastronomia) </w:t>
      </w:r>
      <w:r w:rsidRPr="00496A38">
        <w:rPr>
          <w:rStyle w:val="markedcontent"/>
          <w:rFonts w:ascii="Calibri" w:hAnsi="Calibri"/>
        </w:rPr>
        <w:t xml:space="preserve">oraz opracowanie polityki promocji </w:t>
      </w:r>
      <w:r w:rsidR="00050AA8" w:rsidRPr="00496A38">
        <w:rPr>
          <w:rStyle w:val="markedcontent"/>
          <w:rFonts w:ascii="Calibri" w:hAnsi="Calibri"/>
        </w:rPr>
        <w:t>Gminy. B</w:t>
      </w:r>
      <w:r w:rsidRPr="00496A38">
        <w:rPr>
          <w:rStyle w:val="markedcontent"/>
          <w:rFonts w:ascii="Calibri" w:hAnsi="Calibri"/>
        </w:rPr>
        <w:t xml:space="preserve">ez </w:t>
      </w:r>
      <w:r w:rsidR="00050AA8" w:rsidRPr="00496A38">
        <w:rPr>
          <w:rStyle w:val="markedcontent"/>
          <w:rFonts w:ascii="Calibri" w:hAnsi="Calibri"/>
        </w:rPr>
        <w:t xml:space="preserve">przeprowadzania tych działań, w rzeczywistości transformacji cyfrowej, </w:t>
      </w:r>
      <w:r w:rsidRPr="00496A38">
        <w:rPr>
          <w:rStyle w:val="markedcontent"/>
          <w:rFonts w:ascii="Calibri" w:hAnsi="Calibri"/>
        </w:rPr>
        <w:t xml:space="preserve">atrakcje gminy </w:t>
      </w:r>
      <w:r w:rsidR="00050AA8" w:rsidRPr="00496A38">
        <w:rPr>
          <w:rStyle w:val="markedcontent"/>
          <w:rFonts w:ascii="Calibri" w:hAnsi="Calibri"/>
        </w:rPr>
        <w:t>i organizowane wydarzenia nie będą promowane wśród szerszej g</w:t>
      </w:r>
      <w:r w:rsidR="000E70CF">
        <w:rPr>
          <w:rStyle w:val="markedcontent"/>
          <w:rFonts w:ascii="Calibri" w:hAnsi="Calibri"/>
        </w:rPr>
        <w:t>rupy np. mieszkańców województwa mazowieckiego i sąsiednich</w:t>
      </w:r>
      <w:r w:rsidR="00050AA8" w:rsidRPr="00496A38">
        <w:rPr>
          <w:rStyle w:val="markedcontent"/>
          <w:rFonts w:ascii="Calibri" w:hAnsi="Calibri"/>
        </w:rPr>
        <w:t xml:space="preserve">. Dla wykorzystania potencjału rozwojowego Gminy niezbędne jest zatem także zapewnienie </w:t>
      </w:r>
      <w:r w:rsidR="00817581">
        <w:rPr>
          <w:rStyle w:val="markedcontent"/>
          <w:rFonts w:ascii="Calibri" w:hAnsi="Calibri"/>
        </w:rPr>
        <w:t>niezawodnego</w:t>
      </w:r>
      <w:r w:rsidR="00050AA8" w:rsidRPr="00496A38">
        <w:rPr>
          <w:rStyle w:val="markedcontent"/>
          <w:rFonts w:ascii="Calibri" w:hAnsi="Calibri"/>
        </w:rPr>
        <w:t xml:space="preserve"> dostępu do Internetu (łącza światłowodowe i mobilne). </w:t>
      </w:r>
    </w:p>
    <w:p w:rsidR="000E70CF" w:rsidRDefault="000E70CF" w:rsidP="001C60B8">
      <w:pPr>
        <w:pStyle w:val="Pa8"/>
        <w:spacing w:line="240" w:lineRule="auto"/>
        <w:jc w:val="both"/>
        <w:rPr>
          <w:rFonts w:ascii="Calibri" w:eastAsia="Calibri" w:hAnsi="Calibri" w:cs="Calibri"/>
          <w:b/>
          <w:sz w:val="22"/>
          <w:szCs w:val="22"/>
        </w:rPr>
      </w:pPr>
    </w:p>
    <w:p w:rsidR="00C36A08" w:rsidRPr="00763150" w:rsidRDefault="00C36A08" w:rsidP="001C60B8">
      <w:pPr>
        <w:pStyle w:val="Pa8"/>
        <w:spacing w:line="240" w:lineRule="auto"/>
        <w:jc w:val="both"/>
        <w:rPr>
          <w:rFonts w:ascii="Calibri" w:eastAsia="Calibri" w:hAnsi="Calibri" w:cs="Calibri"/>
          <w:b/>
          <w:sz w:val="22"/>
          <w:szCs w:val="22"/>
        </w:rPr>
      </w:pPr>
      <w:r w:rsidRPr="00817581">
        <w:rPr>
          <w:rFonts w:ascii="Calibri" w:eastAsia="Calibri" w:hAnsi="Calibri" w:cs="Calibri"/>
          <w:b/>
          <w:sz w:val="22"/>
          <w:szCs w:val="22"/>
        </w:rPr>
        <w:t xml:space="preserve">Cel operacyjny 2.2.  Rozwój </w:t>
      </w:r>
      <w:r w:rsidR="006A360C" w:rsidRPr="00817581">
        <w:rPr>
          <w:rFonts w:ascii="Calibri" w:eastAsia="Calibri" w:hAnsi="Calibri" w:cs="Calibri"/>
          <w:b/>
          <w:sz w:val="22"/>
          <w:szCs w:val="22"/>
        </w:rPr>
        <w:t xml:space="preserve">kompleksowej </w:t>
      </w:r>
      <w:r w:rsidRPr="00817581">
        <w:rPr>
          <w:rFonts w:ascii="Calibri" w:eastAsia="Calibri" w:hAnsi="Calibri" w:cs="Calibri"/>
          <w:b/>
          <w:sz w:val="22"/>
          <w:szCs w:val="22"/>
        </w:rPr>
        <w:t>oferty turystycznej</w:t>
      </w:r>
      <w:r w:rsidRPr="00763150">
        <w:rPr>
          <w:rFonts w:ascii="Calibri" w:eastAsia="Calibri" w:hAnsi="Calibri" w:cs="Calibri"/>
          <w:b/>
          <w:sz w:val="22"/>
          <w:szCs w:val="22"/>
        </w:rPr>
        <w:t xml:space="preserve"> </w:t>
      </w:r>
    </w:p>
    <w:p w:rsidR="001C60B8" w:rsidRPr="00763150" w:rsidRDefault="001C60B8" w:rsidP="001C60B8">
      <w:pPr>
        <w:pStyle w:val="Default"/>
        <w:rPr>
          <w:color w:val="auto"/>
          <w:sz w:val="16"/>
          <w:szCs w:val="16"/>
          <w:lang w:eastAsia="pl-PL"/>
        </w:rPr>
      </w:pPr>
    </w:p>
    <w:p w:rsidR="008B768F" w:rsidRDefault="008B768F" w:rsidP="00F718AC">
      <w:pPr>
        <w:spacing w:after="0" w:line="240" w:lineRule="auto"/>
        <w:jc w:val="both"/>
        <w:rPr>
          <w:rStyle w:val="markedcontent"/>
          <w:rFonts w:asciiTheme="minorHAnsi" w:hAnsiTheme="minorHAnsi"/>
        </w:rPr>
      </w:pPr>
      <w:r w:rsidRPr="0058403C">
        <w:rPr>
          <w:rStyle w:val="markedcontent"/>
          <w:rFonts w:asciiTheme="minorHAnsi" w:hAnsiTheme="minorHAnsi"/>
        </w:rPr>
        <w:t>Turystyka, rekreacja i wypoczynek</w:t>
      </w:r>
      <w:r w:rsidR="00817581">
        <w:rPr>
          <w:rStyle w:val="markedcontent"/>
          <w:rFonts w:asciiTheme="minorHAnsi" w:hAnsiTheme="minorHAnsi"/>
        </w:rPr>
        <w:t xml:space="preserve"> to obszary gospodarki, </w:t>
      </w:r>
      <w:r w:rsidRPr="0058403C">
        <w:rPr>
          <w:rStyle w:val="markedcontent"/>
          <w:rFonts w:asciiTheme="minorHAnsi" w:hAnsiTheme="minorHAnsi"/>
        </w:rPr>
        <w:t>które stano</w:t>
      </w:r>
      <w:r w:rsidR="00C36A08" w:rsidRPr="0058403C">
        <w:rPr>
          <w:rStyle w:val="markedcontent"/>
          <w:rFonts w:asciiTheme="minorHAnsi" w:hAnsiTheme="minorHAnsi"/>
        </w:rPr>
        <w:t>wią znaczący</w:t>
      </w:r>
      <w:r w:rsidRPr="0058403C">
        <w:rPr>
          <w:rStyle w:val="markedcontent"/>
          <w:rFonts w:asciiTheme="minorHAnsi" w:hAnsiTheme="minorHAnsi"/>
        </w:rPr>
        <w:t xml:space="preserve"> potenc</w:t>
      </w:r>
      <w:r w:rsidR="00C36A08" w:rsidRPr="0058403C">
        <w:rPr>
          <w:rStyle w:val="markedcontent"/>
          <w:rFonts w:asciiTheme="minorHAnsi" w:hAnsiTheme="minorHAnsi"/>
        </w:rPr>
        <w:t xml:space="preserve">jał strategiczny gminy </w:t>
      </w:r>
      <w:r w:rsidR="00763150" w:rsidRPr="0058403C">
        <w:rPr>
          <w:rStyle w:val="markedcontent"/>
          <w:rFonts w:asciiTheme="minorHAnsi" w:hAnsiTheme="minorHAnsi"/>
        </w:rPr>
        <w:t>Korczew</w:t>
      </w:r>
      <w:r w:rsidRPr="0058403C">
        <w:rPr>
          <w:rStyle w:val="markedcontent"/>
          <w:rFonts w:asciiTheme="minorHAnsi" w:hAnsiTheme="minorHAnsi"/>
        </w:rPr>
        <w:t xml:space="preserve">. Podstawowym zasobem dla tego potencjału jest krajobraz </w:t>
      </w:r>
      <w:r w:rsidR="00C36A08" w:rsidRPr="0058403C">
        <w:rPr>
          <w:rStyle w:val="markedcontent"/>
          <w:rFonts w:asciiTheme="minorHAnsi" w:hAnsiTheme="minorHAnsi"/>
        </w:rPr>
        <w:t xml:space="preserve">Gminy – </w:t>
      </w:r>
      <w:r w:rsidR="00817581">
        <w:rPr>
          <w:rStyle w:val="markedcontent"/>
          <w:rFonts w:asciiTheme="minorHAnsi" w:hAnsiTheme="minorHAnsi"/>
        </w:rPr>
        <w:t>dostępność</w:t>
      </w:r>
      <w:r w:rsidR="00C36A08" w:rsidRPr="0058403C">
        <w:rPr>
          <w:rStyle w:val="markedcontent"/>
          <w:rFonts w:asciiTheme="minorHAnsi" w:hAnsiTheme="minorHAnsi"/>
        </w:rPr>
        <w:t xml:space="preserve"> komplek</w:t>
      </w:r>
      <w:r w:rsidR="00817581">
        <w:rPr>
          <w:rStyle w:val="markedcontent"/>
          <w:rFonts w:asciiTheme="minorHAnsi" w:hAnsiTheme="minorHAnsi"/>
        </w:rPr>
        <w:t>sów leśnych stanowiących europejski obszar</w:t>
      </w:r>
      <w:r w:rsidR="00C36A08" w:rsidRPr="0058403C">
        <w:rPr>
          <w:rStyle w:val="markedcontent"/>
          <w:rFonts w:asciiTheme="minorHAnsi" w:hAnsiTheme="minorHAnsi"/>
        </w:rPr>
        <w:t xml:space="preserve"> </w:t>
      </w:r>
      <w:r w:rsidR="00817581">
        <w:rPr>
          <w:rStyle w:val="markedcontent"/>
          <w:rFonts w:asciiTheme="minorHAnsi" w:hAnsiTheme="minorHAnsi"/>
        </w:rPr>
        <w:t>ochrony przyrody Natura 2000</w:t>
      </w:r>
      <w:r w:rsidR="00C36A08" w:rsidRPr="0058403C">
        <w:rPr>
          <w:rStyle w:val="markedcontent"/>
          <w:rFonts w:asciiTheme="minorHAnsi" w:hAnsiTheme="minorHAnsi"/>
        </w:rPr>
        <w:t xml:space="preserve">, </w:t>
      </w:r>
      <w:r w:rsidR="00817581">
        <w:rPr>
          <w:rStyle w:val="markedcontent"/>
          <w:rFonts w:asciiTheme="minorHAnsi" w:hAnsiTheme="minorHAnsi"/>
        </w:rPr>
        <w:t>krajobrazy meandrującego</w:t>
      </w:r>
      <w:r w:rsidR="00C36A08" w:rsidRPr="0058403C">
        <w:rPr>
          <w:rStyle w:val="markedcontent"/>
          <w:rFonts w:asciiTheme="minorHAnsi" w:hAnsiTheme="minorHAnsi"/>
        </w:rPr>
        <w:t xml:space="preserve"> B</w:t>
      </w:r>
      <w:r w:rsidR="00817581">
        <w:rPr>
          <w:rStyle w:val="markedcontent"/>
          <w:rFonts w:asciiTheme="minorHAnsi" w:hAnsiTheme="minorHAnsi"/>
        </w:rPr>
        <w:t>ugu</w:t>
      </w:r>
      <w:r w:rsidR="0087178F" w:rsidRPr="0058403C">
        <w:rPr>
          <w:rStyle w:val="markedcontent"/>
          <w:rFonts w:asciiTheme="minorHAnsi" w:hAnsiTheme="minorHAnsi"/>
        </w:rPr>
        <w:t xml:space="preserve"> </w:t>
      </w:r>
      <w:r w:rsidR="00C36A08" w:rsidRPr="0058403C">
        <w:rPr>
          <w:rStyle w:val="markedcontent"/>
          <w:rFonts w:asciiTheme="minorHAnsi" w:hAnsiTheme="minorHAnsi"/>
        </w:rPr>
        <w:t xml:space="preserve">oraz </w:t>
      </w:r>
      <w:r w:rsidR="00817581">
        <w:rPr>
          <w:rStyle w:val="markedcontent"/>
          <w:rFonts w:asciiTheme="minorHAnsi" w:hAnsiTheme="minorHAnsi"/>
        </w:rPr>
        <w:t xml:space="preserve">podstawowa </w:t>
      </w:r>
      <w:r w:rsidR="00C36A08" w:rsidRPr="0058403C">
        <w:rPr>
          <w:rStyle w:val="markedcontent"/>
          <w:rFonts w:asciiTheme="minorHAnsi" w:hAnsiTheme="minorHAnsi"/>
        </w:rPr>
        <w:t xml:space="preserve">infrastruktura </w:t>
      </w:r>
      <w:r w:rsidR="00817581">
        <w:rPr>
          <w:rStyle w:val="markedcontent"/>
          <w:rFonts w:asciiTheme="minorHAnsi" w:hAnsiTheme="minorHAnsi"/>
        </w:rPr>
        <w:t>turystyczna</w:t>
      </w:r>
      <w:r w:rsidR="00C36A08" w:rsidRPr="0058403C">
        <w:rPr>
          <w:rStyle w:val="markedcontent"/>
          <w:rFonts w:asciiTheme="minorHAnsi" w:hAnsiTheme="minorHAnsi"/>
        </w:rPr>
        <w:t xml:space="preserve">: </w:t>
      </w:r>
      <w:r w:rsidR="00817581">
        <w:rPr>
          <w:rStyle w:val="markedcontent"/>
          <w:rFonts w:asciiTheme="minorHAnsi" w:hAnsiTheme="minorHAnsi"/>
        </w:rPr>
        <w:t>marina, szlak konny,</w:t>
      </w:r>
      <w:r w:rsidR="00F718AC">
        <w:rPr>
          <w:rStyle w:val="markedcontent"/>
          <w:rFonts w:asciiTheme="minorHAnsi" w:hAnsiTheme="minorHAnsi"/>
        </w:rPr>
        <w:t xml:space="preserve"> trasa off-</w:t>
      </w:r>
      <w:proofErr w:type="spellStart"/>
      <w:r w:rsidR="00F718AC">
        <w:rPr>
          <w:rStyle w:val="markedcontent"/>
          <w:rFonts w:asciiTheme="minorHAnsi" w:hAnsiTheme="minorHAnsi"/>
        </w:rPr>
        <w:t>roadowa</w:t>
      </w:r>
      <w:proofErr w:type="spellEnd"/>
      <w:r w:rsidR="00F718AC">
        <w:rPr>
          <w:rStyle w:val="markedcontent"/>
          <w:rFonts w:asciiTheme="minorHAnsi" w:hAnsiTheme="minorHAnsi"/>
        </w:rPr>
        <w:t>,</w:t>
      </w:r>
      <w:r w:rsidR="00817581">
        <w:rPr>
          <w:rStyle w:val="markedcontent"/>
          <w:rFonts w:asciiTheme="minorHAnsi" w:hAnsiTheme="minorHAnsi"/>
        </w:rPr>
        <w:t xml:space="preserve"> prom rzeczny</w:t>
      </w:r>
      <w:r w:rsidR="00C36A08" w:rsidRPr="0058403C">
        <w:rPr>
          <w:rStyle w:val="markedcontent"/>
          <w:rFonts w:asciiTheme="minorHAnsi" w:hAnsiTheme="minorHAnsi"/>
        </w:rPr>
        <w:t xml:space="preserve"> i gospodarstwa agroturystyczne. </w:t>
      </w:r>
      <w:r w:rsidR="00F718AC" w:rsidRPr="0058403C">
        <w:rPr>
          <w:rFonts w:asciiTheme="minorHAnsi" w:hAnsiTheme="minorHAnsi"/>
        </w:rPr>
        <w:t>Dla turystów chcących aktywnie spędzić czas doskonałym rozwiązaniem będzie</w:t>
      </w:r>
      <w:r w:rsidR="00F718AC">
        <w:rPr>
          <w:rFonts w:asciiTheme="minorHAnsi" w:hAnsiTheme="minorHAnsi"/>
        </w:rPr>
        <w:t xml:space="preserve"> wyprawa rowerowa, kąpiel w rzece czy</w:t>
      </w:r>
      <w:r w:rsidR="00F718AC" w:rsidRPr="0058403C">
        <w:rPr>
          <w:rFonts w:asciiTheme="minorHAnsi" w:hAnsiTheme="minorHAnsi"/>
        </w:rPr>
        <w:t xml:space="preserve"> wędkowa</w:t>
      </w:r>
      <w:r w:rsidR="00F718AC">
        <w:rPr>
          <w:rFonts w:asciiTheme="minorHAnsi" w:hAnsiTheme="minorHAnsi"/>
        </w:rPr>
        <w:t xml:space="preserve">nie w </w:t>
      </w:r>
      <w:proofErr w:type="spellStart"/>
      <w:r w:rsidR="00F718AC">
        <w:rPr>
          <w:rFonts w:asciiTheme="minorHAnsi" w:hAnsiTheme="minorHAnsi"/>
        </w:rPr>
        <w:t>szczeglacińskich</w:t>
      </w:r>
      <w:proofErr w:type="spellEnd"/>
      <w:r w:rsidR="00F718AC">
        <w:rPr>
          <w:rFonts w:asciiTheme="minorHAnsi" w:hAnsiTheme="minorHAnsi"/>
        </w:rPr>
        <w:t xml:space="preserve"> stawach.</w:t>
      </w:r>
      <w:r w:rsidR="00F718AC">
        <w:rPr>
          <w:rStyle w:val="markedcontent"/>
          <w:rFonts w:asciiTheme="minorHAnsi" w:hAnsiTheme="minorHAnsi"/>
        </w:rPr>
        <w:t xml:space="preserve"> </w:t>
      </w:r>
      <w:r w:rsidR="0087178F" w:rsidRPr="0058403C">
        <w:rPr>
          <w:rStyle w:val="markedcontent"/>
          <w:rFonts w:asciiTheme="minorHAnsi" w:hAnsiTheme="minorHAnsi"/>
        </w:rPr>
        <w:t xml:space="preserve">Działania z zakresu rozwijania oferty rekreacyjnej, głównie dla mieszkańców </w:t>
      </w:r>
      <w:r w:rsidR="00817581">
        <w:rPr>
          <w:rStyle w:val="markedcontent"/>
          <w:rFonts w:asciiTheme="minorHAnsi" w:hAnsiTheme="minorHAnsi"/>
        </w:rPr>
        <w:t>większych miast oddalonych od Korczewa o maksymalnie 150 km</w:t>
      </w:r>
      <w:r w:rsidR="0087178F" w:rsidRPr="0058403C">
        <w:rPr>
          <w:rStyle w:val="markedcontent"/>
          <w:rFonts w:asciiTheme="minorHAnsi" w:hAnsiTheme="minorHAnsi"/>
        </w:rPr>
        <w:t xml:space="preserve">, urasta do rangi istotnego bodźca rozwojowego w realiach ograniczeń powodowanych pandemią – rekreacja i spędzanie czasu na wolnym powietrzu, w atrakcyjnych warunkach przyrodniczych i z dostępna infrastrukturą jest w ostatnim czasie najbardziej pożądaną formą spędzania wolnego czasu. </w:t>
      </w:r>
    </w:p>
    <w:p w:rsidR="00F718AC" w:rsidRPr="0058403C" w:rsidRDefault="00F718AC" w:rsidP="00F718AC">
      <w:pPr>
        <w:spacing w:after="0" w:line="240" w:lineRule="auto"/>
        <w:jc w:val="both"/>
        <w:rPr>
          <w:rFonts w:asciiTheme="minorHAnsi" w:hAnsiTheme="minorHAnsi"/>
        </w:rPr>
      </w:pPr>
    </w:p>
    <w:p w:rsidR="0058403C" w:rsidRDefault="00817581" w:rsidP="00F718AC">
      <w:pPr>
        <w:spacing w:after="0" w:line="240" w:lineRule="auto"/>
        <w:jc w:val="both"/>
        <w:rPr>
          <w:rStyle w:val="markedcontent"/>
          <w:rFonts w:asciiTheme="minorHAnsi" w:hAnsiTheme="minorHAnsi"/>
        </w:rPr>
      </w:pPr>
      <w:r w:rsidRPr="0058403C">
        <w:rPr>
          <w:rStyle w:val="markedcontent"/>
          <w:rFonts w:asciiTheme="minorHAnsi" w:hAnsiTheme="minorHAnsi"/>
        </w:rPr>
        <w:t xml:space="preserve">Na tych podstawach władze samorządowe wraz z partnerami społeczno-gospodarczymi planują rozwój i podniesienie standardu oferty turystycznej, rekreacyjnej, wypoczynkowej i kulturalnej gminy. Do działań w tym kierunku zaliczają się: </w:t>
      </w:r>
      <w:r>
        <w:rPr>
          <w:rStyle w:val="markedcontent"/>
          <w:rFonts w:asciiTheme="minorHAnsi" w:hAnsiTheme="minorHAnsi"/>
        </w:rPr>
        <w:t xml:space="preserve">dalszy </w:t>
      </w:r>
      <w:r w:rsidRPr="0058403C">
        <w:rPr>
          <w:rStyle w:val="markedcontent"/>
          <w:rFonts w:asciiTheme="minorHAnsi" w:hAnsiTheme="minorHAnsi"/>
        </w:rPr>
        <w:t>rozwój szlaków i ciągów pieszo-rowerowych (wraz z miejscami obsługi, małą gastronomią</w:t>
      </w:r>
      <w:r>
        <w:rPr>
          <w:rStyle w:val="markedcontent"/>
          <w:rFonts w:asciiTheme="minorHAnsi" w:hAnsiTheme="minorHAnsi"/>
        </w:rPr>
        <w:t>, ścieżkami edukacyjnymi</w:t>
      </w:r>
      <w:r w:rsidRPr="0058403C">
        <w:rPr>
          <w:rStyle w:val="markedcontent"/>
          <w:rFonts w:asciiTheme="minorHAnsi" w:hAnsiTheme="minorHAnsi"/>
        </w:rPr>
        <w:t xml:space="preserve"> itp.)</w:t>
      </w:r>
      <w:r>
        <w:rPr>
          <w:rStyle w:val="markedcontent"/>
          <w:rFonts w:asciiTheme="minorHAnsi" w:hAnsiTheme="minorHAnsi"/>
        </w:rPr>
        <w:t>, budowa kładki nad rzeką Bug w okolicach przeprawy promowej</w:t>
      </w:r>
      <w:r w:rsidR="00F718AC">
        <w:rPr>
          <w:rStyle w:val="markedcontent"/>
          <w:rFonts w:asciiTheme="minorHAnsi" w:hAnsiTheme="minorHAnsi"/>
        </w:rPr>
        <w:t xml:space="preserve"> oraz wsparcie w tworzeniu miejsc noclegowych (zarówno agroturystycznych jak i hotelowych)</w:t>
      </w:r>
      <w:r w:rsidRPr="0058403C">
        <w:rPr>
          <w:rStyle w:val="markedcontent"/>
          <w:rFonts w:asciiTheme="minorHAnsi" w:hAnsiTheme="minorHAnsi"/>
        </w:rPr>
        <w:t>.</w:t>
      </w:r>
      <w:r w:rsidR="00F718AC">
        <w:rPr>
          <w:rStyle w:val="markedcontent"/>
          <w:rFonts w:asciiTheme="minorHAnsi" w:hAnsiTheme="minorHAnsi"/>
        </w:rPr>
        <w:t xml:space="preserve"> Dla koordynacji i promocji działań niezbędne jest utworzenie Centrum Turystycznego, które zostanie zbudowane w miejscowości Szczeglacin. Zadaniem Centrum będzie także zapewnienie bezpieczeństwa turystów wypoczywających nad rzeką. </w:t>
      </w:r>
    </w:p>
    <w:p w:rsidR="00F718AC" w:rsidRPr="0058403C" w:rsidRDefault="00F718AC" w:rsidP="00F718AC">
      <w:pPr>
        <w:spacing w:after="0" w:line="240" w:lineRule="auto"/>
        <w:jc w:val="both"/>
        <w:rPr>
          <w:rFonts w:asciiTheme="minorHAnsi" w:hAnsiTheme="minorHAnsi"/>
        </w:rPr>
      </w:pPr>
    </w:p>
    <w:p w:rsidR="00C36A08" w:rsidRPr="0058403C" w:rsidRDefault="00755A0A" w:rsidP="00C36A08">
      <w:pPr>
        <w:pStyle w:val="Pa8"/>
        <w:jc w:val="both"/>
        <w:rPr>
          <w:rFonts w:ascii="Calibri" w:eastAsia="Calibri" w:hAnsi="Calibri" w:cs="Calibri"/>
          <w:b/>
          <w:sz w:val="22"/>
          <w:szCs w:val="22"/>
        </w:rPr>
      </w:pPr>
      <w:r w:rsidRPr="0058403C">
        <w:rPr>
          <w:rFonts w:ascii="Calibri" w:eastAsia="Calibri" w:hAnsi="Calibri" w:cs="Calibri"/>
          <w:b/>
          <w:sz w:val="22"/>
          <w:szCs w:val="22"/>
        </w:rPr>
        <w:t xml:space="preserve">Cel operacyjny </w:t>
      </w:r>
      <w:r w:rsidR="00C36A08" w:rsidRPr="0058403C">
        <w:rPr>
          <w:rFonts w:ascii="Calibri" w:eastAsia="Calibri" w:hAnsi="Calibri" w:cs="Calibri"/>
          <w:b/>
          <w:sz w:val="22"/>
          <w:szCs w:val="22"/>
        </w:rPr>
        <w:t xml:space="preserve">2.3. Wsparcie warunków prowadzenia i dywersyfikacji działalności rolniczej i gospodarczej </w:t>
      </w:r>
      <w:r w:rsidR="0058403C" w:rsidRPr="0058403C">
        <w:rPr>
          <w:rFonts w:ascii="Calibri" w:eastAsia="Calibri" w:hAnsi="Calibri" w:cs="Calibri"/>
          <w:b/>
          <w:sz w:val="22"/>
          <w:szCs w:val="22"/>
        </w:rPr>
        <w:t xml:space="preserve">z wykorzystaniem </w:t>
      </w:r>
      <w:r w:rsidR="006A360C">
        <w:rPr>
          <w:rFonts w:ascii="Calibri" w:eastAsia="Calibri" w:hAnsi="Calibri" w:cs="Calibri"/>
          <w:b/>
          <w:sz w:val="22"/>
          <w:szCs w:val="22"/>
        </w:rPr>
        <w:t>szans rozwojowych</w:t>
      </w:r>
    </w:p>
    <w:p w:rsidR="005F42F8" w:rsidRPr="00A06AFC" w:rsidRDefault="005F42F8" w:rsidP="005F42F8">
      <w:pPr>
        <w:pStyle w:val="Default"/>
        <w:rPr>
          <w:color w:val="FF0000"/>
          <w:sz w:val="16"/>
          <w:szCs w:val="16"/>
          <w:lang w:eastAsia="pl-PL"/>
        </w:rPr>
      </w:pPr>
    </w:p>
    <w:p w:rsidR="00E66D8D" w:rsidRPr="00B52570" w:rsidRDefault="00755A0A" w:rsidP="005F42F8">
      <w:pPr>
        <w:autoSpaceDE w:val="0"/>
        <w:autoSpaceDN w:val="0"/>
        <w:adjustRightInd w:val="0"/>
        <w:spacing w:after="0" w:line="240" w:lineRule="auto"/>
        <w:jc w:val="both"/>
        <w:rPr>
          <w:rFonts w:ascii="Calibri" w:hAnsi="Calibri" w:cs="Calibri"/>
        </w:rPr>
      </w:pPr>
      <w:r w:rsidRPr="00B52570">
        <w:rPr>
          <w:rFonts w:ascii="Calibri" w:hAnsi="Calibri" w:cs="Calibri"/>
        </w:rPr>
        <w:lastRenderedPageBreak/>
        <w:t xml:space="preserve">Rolnictwo jest jednym z najważniejszych potencjałów gminy </w:t>
      </w:r>
      <w:r w:rsidR="00CB058E" w:rsidRPr="00B52570">
        <w:rPr>
          <w:rFonts w:ascii="Calibri" w:hAnsi="Calibri" w:cs="Calibri"/>
        </w:rPr>
        <w:t>Korczew</w:t>
      </w:r>
      <w:r w:rsidR="00E66D8D" w:rsidRPr="00B52570">
        <w:rPr>
          <w:rFonts w:ascii="Calibri" w:hAnsi="Calibri" w:cs="Calibri"/>
        </w:rPr>
        <w:t xml:space="preserve"> – </w:t>
      </w:r>
      <w:r w:rsidR="00CB058E" w:rsidRPr="00B52570">
        <w:rPr>
          <w:rFonts w:ascii="Calibri" w:hAnsi="Calibri" w:cs="Calibri"/>
        </w:rPr>
        <w:t>504</w:t>
      </w:r>
      <w:r w:rsidR="00E66D8D" w:rsidRPr="00B52570">
        <w:rPr>
          <w:rFonts w:ascii="Calibri" w:hAnsi="Calibri" w:cs="Calibri"/>
        </w:rPr>
        <w:t xml:space="preserve"> funkcjonujące w Gminie gospodarstwa rolne zajmują </w:t>
      </w:r>
      <w:r w:rsidR="00B52570" w:rsidRPr="00B52570">
        <w:rPr>
          <w:rFonts w:ascii="Calibri" w:hAnsi="Calibri" w:cs="Calibri"/>
        </w:rPr>
        <w:t>blisko 64</w:t>
      </w:r>
      <w:r w:rsidR="00E66D8D" w:rsidRPr="00B52570">
        <w:rPr>
          <w:rFonts w:ascii="Calibri" w:hAnsi="Calibri" w:cs="Calibri"/>
        </w:rPr>
        <w:t>% jej powierzchni.</w:t>
      </w:r>
      <w:r w:rsidRPr="00B52570">
        <w:rPr>
          <w:rFonts w:ascii="Calibri" w:hAnsi="Calibri" w:cs="Calibri"/>
        </w:rPr>
        <w:t xml:space="preserve"> Gmina, jako jednostka samorządowa, posiada niewielkie kompetencje w zakresie bezpośredniego wsparcia dla rolników. </w:t>
      </w:r>
      <w:r w:rsidR="00E66D8D" w:rsidRPr="00B52570">
        <w:rPr>
          <w:rFonts w:ascii="Calibri" w:hAnsi="Calibri" w:cs="Calibri"/>
        </w:rPr>
        <w:t>Jednakże, w zakresie</w:t>
      </w:r>
      <w:r w:rsidRPr="00B52570">
        <w:rPr>
          <w:rFonts w:ascii="Calibri" w:hAnsi="Calibri" w:cs="Calibri"/>
        </w:rPr>
        <w:t xml:space="preserve"> </w:t>
      </w:r>
      <w:r w:rsidR="00E66D8D" w:rsidRPr="00B52570">
        <w:rPr>
          <w:rFonts w:ascii="Calibri" w:hAnsi="Calibri" w:cs="Calibri"/>
        </w:rPr>
        <w:t>wsparcia rolnictwa</w:t>
      </w:r>
      <w:r w:rsidRPr="00B52570">
        <w:rPr>
          <w:rFonts w:ascii="Calibri" w:hAnsi="Calibri" w:cs="Calibri"/>
        </w:rPr>
        <w:t xml:space="preserve"> aktywność gminy będzie się opierać na integracji społeczności rolniczej w dwóch zakresach: promocji ich towarów i poprawy możliwości sprzedażowych w ramach lokalnych targów i wydarzeń oraz działań na rzecz poprawy struktury obszarowej gospodarstw rolnych.</w:t>
      </w:r>
    </w:p>
    <w:p w:rsidR="00E66D8D" w:rsidRPr="00B52570" w:rsidRDefault="00E66D8D" w:rsidP="005F42F8">
      <w:pPr>
        <w:autoSpaceDE w:val="0"/>
        <w:autoSpaceDN w:val="0"/>
        <w:adjustRightInd w:val="0"/>
        <w:spacing w:after="0" w:line="240" w:lineRule="auto"/>
        <w:jc w:val="both"/>
        <w:rPr>
          <w:rFonts w:ascii="Calibri" w:hAnsi="Calibri" w:cs="Calibri"/>
        </w:rPr>
      </w:pPr>
    </w:p>
    <w:p w:rsidR="005F42F8" w:rsidRPr="00B52570" w:rsidRDefault="00755A0A" w:rsidP="005F42F8">
      <w:pPr>
        <w:autoSpaceDE w:val="0"/>
        <w:autoSpaceDN w:val="0"/>
        <w:adjustRightInd w:val="0"/>
        <w:spacing w:after="0" w:line="240" w:lineRule="auto"/>
        <w:jc w:val="both"/>
        <w:rPr>
          <w:rFonts w:ascii="Calibri" w:hAnsi="Calibri" w:cs="Calibri"/>
        </w:rPr>
      </w:pPr>
      <w:r w:rsidRPr="00B52570">
        <w:rPr>
          <w:rFonts w:ascii="Calibri" w:hAnsi="Calibri" w:cs="Calibri"/>
        </w:rPr>
        <w:t>Spośród ponadlokalnych instytucji działających na rzecz rozwoju rolnictwa szczególne znac</w:t>
      </w:r>
      <w:r w:rsidR="004C456C">
        <w:rPr>
          <w:rFonts w:ascii="Calibri" w:hAnsi="Calibri" w:cs="Calibri"/>
        </w:rPr>
        <w:t xml:space="preserve">zenie będzie miała współpraca ze </w:t>
      </w:r>
      <w:r w:rsidR="00E66D8D" w:rsidRPr="00B52570">
        <w:rPr>
          <w:rFonts w:ascii="Calibri" w:hAnsi="Calibri" w:cs="Calibri"/>
        </w:rPr>
        <w:t xml:space="preserve">Stowarzyszeniem Lokalna Grupa Działania „Tygiel Doliny Bugu”  – w celu korzystania ze wsparcia eksperckiego dotyczącego możliwości restrukturyzacji, rozwoju, współpracy gospodarstw rolnych oraz finansowania inwestycji. </w:t>
      </w:r>
      <w:r w:rsidR="00F718AC">
        <w:rPr>
          <w:rFonts w:ascii="Calibri" w:hAnsi="Calibri" w:cs="Calibri"/>
        </w:rPr>
        <w:t xml:space="preserve">Także </w:t>
      </w:r>
      <w:r w:rsidR="00D7450D" w:rsidRPr="00B52570">
        <w:rPr>
          <w:rFonts w:ascii="Calibri" w:hAnsi="Calibri" w:cs="Calibri"/>
        </w:rPr>
        <w:t>O</w:t>
      </w:r>
      <w:r w:rsidR="00F718AC">
        <w:rPr>
          <w:rFonts w:ascii="Calibri" w:hAnsi="Calibri" w:cs="Calibri"/>
        </w:rPr>
        <w:t xml:space="preserve">środek </w:t>
      </w:r>
      <w:r w:rsidR="00D7450D" w:rsidRPr="00B52570">
        <w:rPr>
          <w:rFonts w:ascii="Calibri" w:hAnsi="Calibri" w:cs="Calibri"/>
        </w:rPr>
        <w:t>D</w:t>
      </w:r>
      <w:r w:rsidR="00F718AC">
        <w:rPr>
          <w:rFonts w:ascii="Calibri" w:hAnsi="Calibri" w:cs="Calibri"/>
        </w:rPr>
        <w:t xml:space="preserve">oradztwa </w:t>
      </w:r>
      <w:r w:rsidR="00D7450D" w:rsidRPr="00B52570">
        <w:rPr>
          <w:rFonts w:ascii="Calibri" w:hAnsi="Calibri" w:cs="Calibri"/>
        </w:rPr>
        <w:t>R</w:t>
      </w:r>
      <w:r w:rsidR="00F718AC">
        <w:rPr>
          <w:rFonts w:ascii="Calibri" w:hAnsi="Calibri" w:cs="Calibri"/>
        </w:rPr>
        <w:t>olniczego</w:t>
      </w:r>
      <w:r w:rsidR="00D7450D" w:rsidRPr="00B52570">
        <w:rPr>
          <w:rFonts w:ascii="Calibri" w:hAnsi="Calibri" w:cs="Calibri"/>
        </w:rPr>
        <w:t xml:space="preserve"> udziela</w:t>
      </w:r>
      <w:r w:rsidRPr="00B52570">
        <w:rPr>
          <w:rFonts w:ascii="Calibri" w:hAnsi="Calibri" w:cs="Calibri"/>
        </w:rPr>
        <w:t xml:space="preserve"> </w:t>
      </w:r>
      <w:r w:rsidR="00D7450D" w:rsidRPr="00B52570">
        <w:rPr>
          <w:rFonts w:ascii="Calibri" w:hAnsi="Calibri" w:cs="Calibri"/>
        </w:rPr>
        <w:t>rolnikom</w:t>
      </w:r>
      <w:r w:rsidR="00E66D8D" w:rsidRPr="00B52570">
        <w:rPr>
          <w:rFonts w:ascii="Calibri" w:hAnsi="Calibri" w:cs="Calibri"/>
        </w:rPr>
        <w:t xml:space="preserve"> </w:t>
      </w:r>
      <w:r w:rsidRPr="00B52570">
        <w:rPr>
          <w:rFonts w:ascii="Calibri" w:hAnsi="Calibri" w:cs="Calibri"/>
        </w:rPr>
        <w:t>wsparcia szkoleniowego i eksperckiego w zakresie rolnictwa ekologicznego, specjalistycznego, sprzedaży bezpośredniej produktów rolnych, powracania do starych odmian i ras hodowlanych oraz integracji środowiska w celach sprzedażowych.</w:t>
      </w:r>
      <w:r w:rsidR="00D7450D" w:rsidRPr="00B52570">
        <w:rPr>
          <w:rFonts w:ascii="Calibri" w:hAnsi="Calibri" w:cs="Calibri"/>
        </w:rPr>
        <w:t xml:space="preserve"> Wsparcie</w:t>
      </w:r>
      <w:r w:rsidRPr="00B52570">
        <w:rPr>
          <w:rFonts w:ascii="Calibri" w:hAnsi="Calibri" w:cs="Calibri"/>
        </w:rPr>
        <w:t xml:space="preserve"> </w:t>
      </w:r>
      <w:r w:rsidR="00D7450D" w:rsidRPr="00B52570">
        <w:rPr>
          <w:rFonts w:ascii="Calibri" w:hAnsi="Calibri" w:cs="Calibri"/>
        </w:rPr>
        <w:t>rozwo</w:t>
      </w:r>
      <w:r w:rsidRPr="00B52570">
        <w:rPr>
          <w:rFonts w:ascii="Calibri" w:hAnsi="Calibri" w:cs="Calibri"/>
        </w:rPr>
        <w:t>j</w:t>
      </w:r>
      <w:r w:rsidR="00D7450D" w:rsidRPr="00B52570">
        <w:rPr>
          <w:rFonts w:ascii="Calibri" w:hAnsi="Calibri" w:cs="Calibri"/>
        </w:rPr>
        <w:t>u</w:t>
      </w:r>
      <w:r w:rsidRPr="00B52570">
        <w:rPr>
          <w:rFonts w:ascii="Calibri" w:hAnsi="Calibri" w:cs="Calibri"/>
        </w:rPr>
        <w:t xml:space="preserve"> produkcji rolnej, w tym produktów ekologicznych</w:t>
      </w:r>
      <w:r w:rsidR="00D7450D" w:rsidRPr="00B52570">
        <w:rPr>
          <w:rFonts w:ascii="Calibri" w:hAnsi="Calibri" w:cs="Calibri"/>
        </w:rPr>
        <w:t xml:space="preserve"> oraz dywersyfikacja działalności jest jednym z celów Strategii. </w:t>
      </w:r>
    </w:p>
    <w:p w:rsidR="00D7450D" w:rsidRPr="00B52570" w:rsidRDefault="00D7450D" w:rsidP="005F42F8">
      <w:pPr>
        <w:autoSpaceDE w:val="0"/>
        <w:autoSpaceDN w:val="0"/>
        <w:adjustRightInd w:val="0"/>
        <w:spacing w:after="0" w:line="240" w:lineRule="auto"/>
        <w:jc w:val="both"/>
        <w:rPr>
          <w:rFonts w:ascii="Calibri" w:hAnsi="Calibri" w:cs="Calibri"/>
        </w:rPr>
      </w:pPr>
    </w:p>
    <w:p w:rsidR="00D7450D" w:rsidRPr="00B52570" w:rsidRDefault="00D7450D" w:rsidP="00D7450D">
      <w:pPr>
        <w:autoSpaceDE w:val="0"/>
        <w:autoSpaceDN w:val="0"/>
        <w:adjustRightInd w:val="0"/>
        <w:spacing w:after="0" w:line="240" w:lineRule="auto"/>
        <w:jc w:val="both"/>
        <w:rPr>
          <w:rFonts w:ascii="Calibri" w:hAnsi="Calibri" w:cs="Calibri"/>
        </w:rPr>
      </w:pPr>
      <w:r w:rsidRPr="00B52570">
        <w:rPr>
          <w:rFonts w:ascii="Calibri" w:hAnsi="Calibri" w:cs="Calibri"/>
        </w:rPr>
        <w:t xml:space="preserve">Podobnie, w odniesieniu do przedsiębiorczości - jej pobudzanie jest celem wspólnoty samorządowej. W przypadku </w:t>
      </w:r>
      <w:r w:rsidR="00B52570" w:rsidRPr="00B52570">
        <w:rPr>
          <w:rFonts w:ascii="Calibri" w:hAnsi="Calibri" w:cs="Calibri"/>
        </w:rPr>
        <w:t>Korczewa</w:t>
      </w:r>
      <w:r w:rsidRPr="00B52570">
        <w:rPr>
          <w:rFonts w:ascii="Calibri" w:hAnsi="Calibri" w:cs="Calibri"/>
        </w:rPr>
        <w:t>, kluczowym zadaniem będzie skuteczne i regularne informowanie przedsiębiorców o dostępnym wsparciu szkoleniowym i dofinansowaniu zewnętrznym (także we współpracy z Lokalną Grupą Działania „Tygiel Doliny Bugu”</w:t>
      </w:r>
      <w:r w:rsidR="00F718AC">
        <w:rPr>
          <w:rFonts w:ascii="Calibri" w:hAnsi="Calibri" w:cs="Calibri"/>
        </w:rPr>
        <w:t xml:space="preserve"> oraz Stowarzyszeniem Rozwoju W</w:t>
      </w:r>
      <w:r w:rsidR="00B52570">
        <w:rPr>
          <w:rFonts w:ascii="Calibri" w:hAnsi="Calibri" w:cs="Calibri"/>
        </w:rPr>
        <w:t>si Korczew</w:t>
      </w:r>
      <w:r w:rsidRPr="00B52570">
        <w:rPr>
          <w:rFonts w:ascii="Calibri" w:hAnsi="Calibri" w:cs="Calibri"/>
        </w:rPr>
        <w:t>)  oraz tworzenie warunków sprzyjających biznesowi szczególnie w obszarach potencjałów strategicznych: poza rolnictwem w sektorze turystyki i rekreacji (usług, agroturystyki, gastronomii itp.). Wsparcie lokalnej przedsiębiorczości realizowane będzie także przez kształcenie przedsiębiorczych postaw wśród dzieci i młodzieży. Do osób dorosłych kierowana będzie oferta kształcenia ustawicznego w zakresie prowadzenia biznesu oraz rozwoju kompetencji. W tym celu gmina będzie aktywnym partnerem dla Instytucji Otoczenia Biznesu w regionie i Urzędu Pracy, by przybliżyć ich ofertę mieszkańcom i pracodawcom działającym na terenie gminy, w tym ofertę wsparcia finansowego, doradczego i szkoleniowego.</w:t>
      </w:r>
    </w:p>
    <w:p w:rsidR="00412117" w:rsidRPr="00A06AFC" w:rsidRDefault="00412117" w:rsidP="00412117">
      <w:pPr>
        <w:jc w:val="both"/>
        <w:rPr>
          <w:rStyle w:val="markedcontent"/>
          <w:rFonts w:ascii="Calibri" w:hAnsi="Calibri"/>
          <w:b/>
          <w:color w:val="FF0000"/>
        </w:rPr>
      </w:pPr>
    </w:p>
    <w:p w:rsidR="007D13AC" w:rsidRPr="00B52570" w:rsidRDefault="00412117" w:rsidP="00412117">
      <w:pPr>
        <w:jc w:val="both"/>
        <w:rPr>
          <w:rFonts w:ascii="Calibri" w:hAnsi="Calibri"/>
          <w:b/>
        </w:rPr>
      </w:pPr>
      <w:r w:rsidRPr="00B52570">
        <w:rPr>
          <w:rStyle w:val="markedcontent"/>
          <w:rFonts w:ascii="Calibri" w:hAnsi="Calibri"/>
          <w:b/>
        </w:rPr>
        <w:t xml:space="preserve">Tabela 3. </w:t>
      </w:r>
      <w:r w:rsidRPr="00987EDF">
        <w:rPr>
          <w:rStyle w:val="markedcontent"/>
          <w:rFonts w:ascii="Calibri" w:hAnsi="Calibri"/>
        </w:rPr>
        <w:t>Kierunki działań i wskaźniki dla celu strategicznego 2</w:t>
      </w:r>
    </w:p>
    <w:tbl>
      <w:tblPr>
        <w:tblW w:w="505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700"/>
        <w:gridCol w:w="3742"/>
        <w:gridCol w:w="2423"/>
        <w:gridCol w:w="2293"/>
      </w:tblGrid>
      <w:tr w:rsidR="007D13AC" w:rsidRPr="00A06AFC" w:rsidTr="007D13AC">
        <w:trPr>
          <w:trHeight w:val="510"/>
          <w:jc w:val="center"/>
        </w:trPr>
        <w:tc>
          <w:tcPr>
            <w:tcW w:w="2425" w:type="pct"/>
            <w:gridSpan w:val="2"/>
            <w:tcBorders>
              <w:top w:val="single" w:sz="4" w:space="0" w:color="auto"/>
              <w:left w:val="dotted" w:sz="4" w:space="0" w:color="auto"/>
              <w:bottom w:val="single" w:sz="12" w:space="0" w:color="auto"/>
              <w:right w:val="dotted" w:sz="4" w:space="0" w:color="auto"/>
            </w:tcBorders>
            <w:vAlign w:val="center"/>
            <w:hideMark/>
          </w:tcPr>
          <w:p w:rsidR="007D13AC" w:rsidRPr="00EE67CD" w:rsidRDefault="007D13AC" w:rsidP="007D13AC">
            <w:pPr>
              <w:spacing w:after="20" w:line="22" w:lineRule="atLeast"/>
              <w:jc w:val="center"/>
              <w:rPr>
                <w:rFonts w:ascii="Calibri" w:hAnsi="Calibri" w:cs="Calibri"/>
                <w:b/>
                <w:bCs/>
              </w:rPr>
            </w:pPr>
            <w:r w:rsidRPr="00EE67CD">
              <w:rPr>
                <w:rFonts w:ascii="Calibri" w:hAnsi="Calibri" w:cs="Calibri"/>
                <w:b/>
                <w:bCs/>
              </w:rPr>
              <w:t>Kierunki działań dla celu strategicznego 2</w:t>
            </w:r>
          </w:p>
        </w:tc>
        <w:tc>
          <w:tcPr>
            <w:tcW w:w="1323" w:type="pct"/>
            <w:tcBorders>
              <w:top w:val="single" w:sz="4" w:space="0" w:color="auto"/>
              <w:left w:val="dotted" w:sz="4" w:space="0" w:color="auto"/>
              <w:bottom w:val="single" w:sz="12" w:space="0" w:color="auto"/>
              <w:right w:val="dotted" w:sz="4" w:space="0" w:color="auto"/>
            </w:tcBorders>
            <w:vAlign w:val="center"/>
          </w:tcPr>
          <w:p w:rsidR="007D13AC" w:rsidRPr="00EE67CD" w:rsidRDefault="007D13AC" w:rsidP="007D13AC">
            <w:pPr>
              <w:spacing w:after="20" w:line="22" w:lineRule="atLeast"/>
              <w:jc w:val="center"/>
              <w:rPr>
                <w:rFonts w:ascii="Calibri" w:hAnsi="Calibri" w:cs="Calibri"/>
                <w:b/>
                <w:bCs/>
              </w:rPr>
            </w:pPr>
            <w:r w:rsidRPr="00EE67CD">
              <w:rPr>
                <w:rFonts w:ascii="Calibri" w:hAnsi="Calibri" w:cs="Calibri"/>
                <w:b/>
                <w:bCs/>
              </w:rPr>
              <w:t>Oczekiwane rezultaty planowanych działań</w:t>
            </w:r>
          </w:p>
        </w:tc>
        <w:tc>
          <w:tcPr>
            <w:tcW w:w="1252" w:type="pct"/>
            <w:tcBorders>
              <w:top w:val="single" w:sz="4" w:space="0" w:color="auto"/>
              <w:left w:val="dotted" w:sz="4" w:space="0" w:color="auto"/>
              <w:bottom w:val="single" w:sz="12" w:space="0" w:color="auto"/>
              <w:right w:val="dotted" w:sz="4" w:space="0" w:color="auto"/>
            </w:tcBorders>
            <w:vAlign w:val="center"/>
          </w:tcPr>
          <w:p w:rsidR="007D13AC" w:rsidRPr="00EE67CD" w:rsidRDefault="007D13AC" w:rsidP="007D13AC">
            <w:pPr>
              <w:spacing w:after="20" w:line="22" w:lineRule="atLeast"/>
              <w:jc w:val="center"/>
              <w:rPr>
                <w:rFonts w:ascii="Calibri" w:hAnsi="Calibri" w:cs="Calibri"/>
                <w:b/>
                <w:bCs/>
              </w:rPr>
            </w:pPr>
            <w:r w:rsidRPr="00EE67CD">
              <w:rPr>
                <w:rFonts w:ascii="Calibri" w:hAnsi="Calibri" w:cs="Calibri"/>
                <w:b/>
                <w:bCs/>
              </w:rPr>
              <w:t>Wskaźniki oceny osiągnięcia rezultatów</w:t>
            </w:r>
          </w:p>
        </w:tc>
      </w:tr>
      <w:tr w:rsidR="00841EBD" w:rsidRPr="00A06AFC" w:rsidTr="008A24F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EE67CD" w:rsidRDefault="00841EBD" w:rsidP="007D13AC">
            <w:pPr>
              <w:spacing w:after="20" w:line="22" w:lineRule="atLeast"/>
              <w:jc w:val="center"/>
              <w:rPr>
                <w:rFonts w:ascii="Calibri" w:hAnsi="Calibri" w:cs="Calibri"/>
                <w:bCs/>
              </w:rPr>
            </w:pPr>
            <w:r w:rsidRPr="00EE67CD">
              <w:rPr>
                <w:rFonts w:ascii="Calibri" w:hAnsi="Calibri" w:cs="Calibri"/>
                <w:bCs/>
              </w:rPr>
              <w:t>2.1.1</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tcPr>
          <w:p w:rsidR="00841EBD" w:rsidRPr="00EE67CD" w:rsidRDefault="00841EBD" w:rsidP="00EA750F">
            <w:pPr>
              <w:tabs>
                <w:tab w:val="left" w:pos="1309"/>
              </w:tabs>
              <w:spacing w:after="20" w:line="22" w:lineRule="atLeast"/>
              <w:rPr>
                <w:rFonts w:ascii="Calibri" w:hAnsi="Calibri" w:cs="Calibri"/>
              </w:rPr>
            </w:pPr>
            <w:r w:rsidRPr="00EE67CD">
              <w:rPr>
                <w:rFonts w:ascii="Calibri" w:hAnsi="Calibri" w:cs="Calibri"/>
              </w:rPr>
              <w:t>Poprawa stanu zachowania i dostępności zabytków</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EE67CD" w:rsidRDefault="00841EBD" w:rsidP="003B70D7">
            <w:pPr>
              <w:spacing w:after="60" w:line="22" w:lineRule="atLeast"/>
              <w:jc w:val="center"/>
              <w:rPr>
                <w:rFonts w:ascii="Calibri" w:eastAsia="Calibri" w:hAnsi="Calibri" w:cs="Calibri"/>
                <w:bCs/>
                <w:iCs/>
                <w:sz w:val="20"/>
                <w:szCs w:val="20"/>
              </w:rPr>
            </w:pPr>
            <w:r w:rsidRPr="00EE67CD">
              <w:rPr>
                <w:rFonts w:ascii="Calibri" w:eastAsia="Calibri" w:hAnsi="Calibri" w:cs="Calibri"/>
                <w:bCs/>
                <w:iCs/>
                <w:sz w:val="20"/>
                <w:szCs w:val="20"/>
              </w:rPr>
              <w:t>Ochrona krajobrazu kulturowego gminy</w:t>
            </w:r>
          </w:p>
          <w:p w:rsidR="00841EBD" w:rsidRPr="00EE67CD" w:rsidRDefault="00841EBD" w:rsidP="003B70D7">
            <w:pPr>
              <w:spacing w:after="60" w:line="22" w:lineRule="atLeast"/>
              <w:jc w:val="center"/>
              <w:rPr>
                <w:rFonts w:ascii="Calibri" w:eastAsia="Calibri" w:hAnsi="Calibri" w:cs="Calibri"/>
                <w:bCs/>
                <w:iCs/>
                <w:sz w:val="10"/>
                <w:szCs w:val="10"/>
              </w:rPr>
            </w:pPr>
          </w:p>
          <w:p w:rsidR="00841EBD" w:rsidRPr="00EE67CD" w:rsidRDefault="00841EBD" w:rsidP="003B70D7">
            <w:pPr>
              <w:spacing w:after="60" w:line="22" w:lineRule="atLeast"/>
              <w:jc w:val="center"/>
              <w:rPr>
                <w:rFonts w:ascii="Calibri" w:eastAsia="Calibri" w:hAnsi="Calibri" w:cs="Calibri"/>
                <w:bCs/>
                <w:iCs/>
                <w:sz w:val="20"/>
                <w:szCs w:val="20"/>
              </w:rPr>
            </w:pPr>
            <w:r w:rsidRPr="00EE67CD">
              <w:rPr>
                <w:rFonts w:ascii="Calibri" w:eastAsia="Calibri" w:hAnsi="Calibri" w:cs="Calibri"/>
                <w:bCs/>
                <w:iCs/>
                <w:sz w:val="20"/>
                <w:szCs w:val="20"/>
              </w:rPr>
              <w:t>Poprawa stanu technicznego obiektów zabytkowych</w:t>
            </w:r>
          </w:p>
          <w:p w:rsidR="00841EBD" w:rsidRPr="00EE67CD" w:rsidRDefault="00841EBD" w:rsidP="003B70D7">
            <w:pPr>
              <w:spacing w:after="60" w:line="22" w:lineRule="atLeast"/>
              <w:jc w:val="center"/>
              <w:rPr>
                <w:rFonts w:ascii="Calibri" w:eastAsia="Calibri" w:hAnsi="Calibri" w:cs="Calibri"/>
                <w:bCs/>
                <w:iCs/>
                <w:sz w:val="10"/>
                <w:szCs w:val="10"/>
              </w:rPr>
            </w:pPr>
          </w:p>
          <w:p w:rsidR="00841EBD" w:rsidRPr="00EE67CD" w:rsidRDefault="00841EBD" w:rsidP="003B70D7">
            <w:pPr>
              <w:spacing w:after="60" w:line="22" w:lineRule="atLeast"/>
              <w:jc w:val="center"/>
              <w:rPr>
                <w:rFonts w:ascii="Calibri" w:eastAsia="Calibri" w:hAnsi="Calibri" w:cs="Calibri"/>
                <w:bCs/>
                <w:iCs/>
                <w:sz w:val="20"/>
                <w:szCs w:val="20"/>
              </w:rPr>
            </w:pPr>
            <w:r w:rsidRPr="00EE67CD">
              <w:rPr>
                <w:rFonts w:ascii="Calibri" w:eastAsia="Calibri" w:hAnsi="Calibri" w:cs="Calibri"/>
                <w:bCs/>
                <w:iCs/>
                <w:sz w:val="20"/>
                <w:szCs w:val="20"/>
              </w:rPr>
              <w:t>Zwiększenie dostępności zabytków dla mieszkańców, jak również turystów i gości</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EE67CD" w:rsidRDefault="00841EBD" w:rsidP="003B70D7">
            <w:pPr>
              <w:spacing w:after="60" w:line="22" w:lineRule="atLeast"/>
              <w:jc w:val="center"/>
              <w:rPr>
                <w:rFonts w:ascii="Calibri" w:eastAsia="Calibri" w:hAnsi="Calibri" w:cs="Calibri"/>
                <w:bCs/>
                <w:iCs/>
                <w:sz w:val="20"/>
                <w:szCs w:val="20"/>
              </w:rPr>
            </w:pPr>
            <w:r w:rsidRPr="00EE67CD">
              <w:rPr>
                <w:rFonts w:ascii="Calibri" w:eastAsia="Calibri" w:hAnsi="Calibri" w:cs="Calibri"/>
                <w:bCs/>
                <w:iCs/>
                <w:sz w:val="20"/>
                <w:szCs w:val="20"/>
              </w:rPr>
              <w:t>Liczba zabytków pozostających w złym stanie technicznym</w:t>
            </w:r>
          </w:p>
          <w:p w:rsidR="00841EBD" w:rsidRPr="00EE67CD" w:rsidRDefault="00841EBD" w:rsidP="003B70D7">
            <w:pPr>
              <w:spacing w:after="60" w:line="22" w:lineRule="atLeast"/>
              <w:jc w:val="center"/>
              <w:rPr>
                <w:rFonts w:ascii="Calibri" w:hAnsi="Calibri" w:cs="Calibri"/>
                <w:sz w:val="20"/>
                <w:szCs w:val="20"/>
              </w:rPr>
            </w:pPr>
            <w:r w:rsidRPr="00EE67CD">
              <w:rPr>
                <w:rFonts w:ascii="Calibri" w:hAnsi="Calibri" w:cs="Calibri"/>
                <w:sz w:val="20"/>
                <w:szCs w:val="20"/>
              </w:rPr>
              <w:t>[oczekiwany trend:</w:t>
            </w:r>
            <w:r w:rsidR="00C97771">
              <w:rPr>
                <w:rFonts w:ascii="Calibri" w:eastAsia="Calibri" w:hAnsi="Calibri" w:cs="Calibri"/>
                <w:bCs/>
                <w:iCs/>
                <w:noProof/>
                <w:sz w:val="20"/>
                <w:szCs w:val="20"/>
                <w:lang w:eastAsia="pl-PL"/>
              </w:rPr>
              <mc:AlternateContent>
                <mc:Choice Requires="wps">
                  <w:drawing>
                    <wp:inline distT="0" distB="0" distL="0" distR="0">
                      <wp:extent cx="144145" cy="152400"/>
                      <wp:effectExtent l="13335" t="8890" r="52070" b="48260"/>
                      <wp:docPr id="51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D57C98D" id="AutoShape 72"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" strokecolor="#4f81bd [3204]" strokeweight=".5pt">
                      <v:stroke endarrow="block" joinstyle="miter"/>
                      <w10:anchorlock/>
                    </v:shape>
                  </w:pict>
                </mc:Fallback>
              </mc:AlternateContent>
            </w:r>
            <w:r w:rsidRPr="00EE67CD">
              <w:rPr>
                <w:rFonts w:ascii="Calibri" w:hAnsi="Calibri" w:cs="Calibri"/>
                <w:sz w:val="20"/>
                <w:szCs w:val="20"/>
              </w:rPr>
              <w:t>]</w:t>
            </w:r>
          </w:p>
          <w:p w:rsidR="00841EBD" w:rsidRPr="00EE67CD" w:rsidRDefault="00841EBD" w:rsidP="003B70D7">
            <w:pPr>
              <w:spacing w:after="60" w:line="22" w:lineRule="atLeast"/>
              <w:jc w:val="center"/>
              <w:rPr>
                <w:rFonts w:ascii="Calibri" w:eastAsia="Calibri" w:hAnsi="Calibri" w:cs="Calibri"/>
                <w:bCs/>
                <w:iCs/>
                <w:sz w:val="20"/>
                <w:szCs w:val="20"/>
              </w:rPr>
            </w:pPr>
          </w:p>
          <w:p w:rsidR="00841EBD" w:rsidRPr="00EE67CD" w:rsidRDefault="00841EBD" w:rsidP="003B70D7">
            <w:pPr>
              <w:spacing w:after="60" w:line="22" w:lineRule="atLeast"/>
              <w:jc w:val="center"/>
              <w:rPr>
                <w:rFonts w:ascii="Calibri" w:eastAsia="Calibri" w:hAnsi="Calibri" w:cs="Calibri"/>
                <w:bCs/>
                <w:iCs/>
                <w:sz w:val="20"/>
                <w:szCs w:val="20"/>
              </w:rPr>
            </w:pPr>
            <w:r w:rsidRPr="00EE67CD">
              <w:rPr>
                <w:rFonts w:ascii="Calibri" w:eastAsia="Calibri" w:hAnsi="Calibri" w:cs="Calibri"/>
                <w:bCs/>
                <w:iCs/>
                <w:sz w:val="20"/>
                <w:szCs w:val="20"/>
              </w:rPr>
              <w:t>Liczba odnowionych zabytków oraz obiektów udostępnionych do zwiedzania lub w których zorganizowano wydarzenia kulturalne</w:t>
            </w:r>
          </w:p>
          <w:p w:rsidR="00841EBD" w:rsidRPr="00EE67CD" w:rsidRDefault="00841EBD" w:rsidP="003B70D7">
            <w:pPr>
              <w:spacing w:after="60" w:line="22" w:lineRule="atLeast"/>
              <w:jc w:val="center"/>
              <w:rPr>
                <w:rFonts w:ascii="Calibri" w:eastAsia="Calibri" w:hAnsi="Calibri" w:cs="Calibri"/>
                <w:bCs/>
                <w:iCs/>
                <w:sz w:val="20"/>
                <w:szCs w:val="20"/>
              </w:rPr>
            </w:pPr>
            <w:r w:rsidRPr="00EE67CD">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890" t="52070" r="49530" b="11430"/>
                      <wp:docPr id="517"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9F5146F" id="AutoShape 7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ChFxXU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EE67CD">
              <w:rPr>
                <w:rFonts w:ascii="Calibri" w:hAnsi="Calibri" w:cs="Calibri"/>
                <w:sz w:val="20"/>
                <w:szCs w:val="20"/>
              </w:rPr>
              <w:t>]</w:t>
            </w:r>
          </w:p>
        </w:tc>
      </w:tr>
      <w:tr w:rsidR="00841EBD" w:rsidRPr="00A06AFC" w:rsidTr="008A24F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EE67CD" w:rsidRDefault="00841EBD" w:rsidP="007D13AC">
            <w:pPr>
              <w:spacing w:after="20" w:line="22" w:lineRule="atLeast"/>
              <w:jc w:val="center"/>
              <w:rPr>
                <w:rFonts w:ascii="Calibri" w:hAnsi="Calibri" w:cs="Calibri"/>
                <w:bCs/>
              </w:rPr>
            </w:pPr>
            <w:r w:rsidRPr="00EE67CD">
              <w:rPr>
                <w:rFonts w:ascii="Calibri" w:hAnsi="Calibri" w:cs="Calibri"/>
                <w:bCs/>
              </w:rPr>
              <w:t>2.1.2</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841EBD" w:rsidRPr="00EE67CD" w:rsidRDefault="00841EBD" w:rsidP="00EA750F">
            <w:pPr>
              <w:tabs>
                <w:tab w:val="left" w:pos="1309"/>
              </w:tabs>
              <w:spacing w:after="20" w:line="22" w:lineRule="atLeast"/>
              <w:rPr>
                <w:rFonts w:ascii="Calibri" w:hAnsi="Calibri" w:cs="Calibri"/>
              </w:rPr>
            </w:pPr>
            <w:r w:rsidRPr="00EE67CD">
              <w:rPr>
                <w:rFonts w:ascii="Calibri" w:hAnsi="Calibri" w:cs="Calibri"/>
              </w:rPr>
              <w:t>Ochrona, promocja i rozwój materialnego i niematerialnego dziedzictwa kulturowego, dokumentowanie i upowszechniane dziedzictwa kulturowego, kreowanie i organizowanie wydarzeń kulturalnych</w:t>
            </w:r>
            <w:r w:rsidR="007631A2" w:rsidRPr="00EE67CD">
              <w:rPr>
                <w:rFonts w:ascii="Calibri" w:hAnsi="Calibri" w:cs="Calibri"/>
              </w:rPr>
              <w:t xml:space="preserve"> w ramach zintegrowanej oferty</w:t>
            </w:r>
            <w:r w:rsidRPr="00EE67CD">
              <w:rPr>
                <w:rFonts w:ascii="Calibri" w:hAnsi="Calibri" w:cs="Calibri"/>
              </w:rPr>
              <w:t xml:space="preserve"> itp.</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EE67CD" w:rsidRDefault="00841EBD" w:rsidP="003B70D7">
            <w:pPr>
              <w:spacing w:after="60" w:line="22" w:lineRule="atLeast"/>
              <w:jc w:val="center"/>
              <w:rPr>
                <w:rFonts w:ascii="Calibri" w:eastAsia="Calibri" w:hAnsi="Calibri" w:cs="Calibri"/>
                <w:bCs/>
                <w:iCs/>
                <w:sz w:val="20"/>
                <w:szCs w:val="20"/>
              </w:rPr>
            </w:pPr>
            <w:r w:rsidRPr="00EE67CD">
              <w:rPr>
                <w:rFonts w:ascii="Calibri" w:eastAsia="Calibri" w:hAnsi="Calibri" w:cs="Calibri"/>
                <w:bCs/>
                <w:iCs/>
                <w:sz w:val="20"/>
                <w:szCs w:val="20"/>
              </w:rPr>
              <w:t>Zachowanie niematerialnego dziedzictwa kulturowego gminy</w:t>
            </w:r>
          </w:p>
          <w:p w:rsidR="00841EBD" w:rsidRPr="00EE67CD" w:rsidRDefault="00841EBD" w:rsidP="003B70D7">
            <w:pPr>
              <w:spacing w:after="60" w:line="22" w:lineRule="atLeast"/>
              <w:jc w:val="center"/>
              <w:rPr>
                <w:rFonts w:ascii="Calibri" w:eastAsia="Calibri" w:hAnsi="Calibri" w:cs="Calibri"/>
                <w:bCs/>
                <w:iCs/>
                <w:sz w:val="10"/>
                <w:szCs w:val="10"/>
              </w:rPr>
            </w:pPr>
          </w:p>
          <w:p w:rsidR="00841EBD" w:rsidRPr="00EE67CD" w:rsidRDefault="00841EBD" w:rsidP="003B70D7">
            <w:pPr>
              <w:spacing w:after="60" w:line="22" w:lineRule="atLeast"/>
              <w:jc w:val="center"/>
              <w:rPr>
                <w:rFonts w:ascii="Calibri" w:eastAsia="Calibri" w:hAnsi="Calibri" w:cs="Calibri"/>
                <w:bCs/>
                <w:iCs/>
                <w:sz w:val="10"/>
                <w:szCs w:val="10"/>
              </w:rPr>
            </w:pPr>
            <w:r w:rsidRPr="00EE67CD">
              <w:rPr>
                <w:rFonts w:ascii="Calibri" w:eastAsia="Calibri" w:hAnsi="Calibri" w:cs="Calibri"/>
                <w:bCs/>
                <w:iCs/>
                <w:sz w:val="20"/>
                <w:szCs w:val="20"/>
              </w:rPr>
              <w:t>Aktywizacja kulturalna mieszkańców</w:t>
            </w:r>
          </w:p>
          <w:p w:rsidR="00841EBD" w:rsidRPr="00EE67CD" w:rsidRDefault="00841EBD" w:rsidP="003B70D7">
            <w:pPr>
              <w:spacing w:after="60" w:line="22" w:lineRule="atLeast"/>
              <w:jc w:val="center"/>
              <w:rPr>
                <w:rFonts w:ascii="Calibri" w:eastAsia="Calibri" w:hAnsi="Calibri" w:cs="Calibri"/>
                <w:bCs/>
                <w:iCs/>
                <w:sz w:val="10"/>
                <w:szCs w:val="10"/>
              </w:rPr>
            </w:pPr>
          </w:p>
          <w:p w:rsidR="00841EBD" w:rsidRPr="00EE67CD" w:rsidRDefault="00841EBD" w:rsidP="003B70D7">
            <w:pPr>
              <w:spacing w:after="60" w:line="22" w:lineRule="atLeast"/>
              <w:jc w:val="center"/>
              <w:rPr>
                <w:rFonts w:ascii="Calibri" w:eastAsia="Calibri" w:hAnsi="Calibri" w:cs="Calibri"/>
                <w:bCs/>
                <w:iCs/>
                <w:sz w:val="20"/>
                <w:szCs w:val="20"/>
              </w:rPr>
            </w:pPr>
            <w:r w:rsidRPr="00EE67CD">
              <w:rPr>
                <w:rFonts w:ascii="Calibri" w:eastAsia="Calibri" w:hAnsi="Calibri" w:cs="Calibri"/>
                <w:bCs/>
                <w:iCs/>
                <w:sz w:val="20"/>
                <w:szCs w:val="20"/>
              </w:rPr>
              <w:lastRenderedPageBreak/>
              <w:t>Wzmocnienie tożsamości lokalnej mieszkańców</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EE67CD" w:rsidRDefault="00841EBD" w:rsidP="003B70D7">
            <w:pPr>
              <w:spacing w:after="0" w:line="240" w:lineRule="auto"/>
              <w:jc w:val="center"/>
              <w:rPr>
                <w:rFonts w:ascii="Calibri" w:eastAsia="Calibri" w:hAnsi="Calibri" w:cs="Calibri"/>
                <w:bCs/>
                <w:iCs/>
                <w:sz w:val="20"/>
                <w:szCs w:val="20"/>
              </w:rPr>
            </w:pPr>
            <w:r w:rsidRPr="00EE67CD">
              <w:rPr>
                <w:rFonts w:ascii="Calibri" w:eastAsia="Calibri" w:hAnsi="Calibri" w:cs="Calibri"/>
                <w:bCs/>
                <w:iCs/>
                <w:sz w:val="20"/>
                <w:szCs w:val="20"/>
              </w:rPr>
              <w:lastRenderedPageBreak/>
              <w:t>Liczba osób należących do grup kultywujących dziedzictwo kulturowe gminy</w:t>
            </w:r>
          </w:p>
          <w:p w:rsidR="00841EBD" w:rsidRPr="00EE67CD" w:rsidRDefault="00841EBD" w:rsidP="003B70D7">
            <w:pPr>
              <w:spacing w:after="0" w:line="240" w:lineRule="auto"/>
              <w:jc w:val="center"/>
              <w:rPr>
                <w:rFonts w:ascii="Calibri" w:eastAsia="Calibri" w:hAnsi="Calibri" w:cs="Calibri"/>
                <w:bCs/>
                <w:iCs/>
                <w:sz w:val="10"/>
                <w:szCs w:val="10"/>
              </w:rPr>
            </w:pPr>
          </w:p>
          <w:p w:rsidR="00841EBD" w:rsidRPr="00EE67CD" w:rsidRDefault="00841EBD" w:rsidP="003B70D7">
            <w:pPr>
              <w:spacing w:after="0" w:line="240" w:lineRule="auto"/>
              <w:jc w:val="center"/>
              <w:rPr>
                <w:rFonts w:ascii="Calibri" w:eastAsia="Calibri" w:hAnsi="Calibri" w:cs="Calibri"/>
                <w:bCs/>
                <w:iCs/>
                <w:sz w:val="10"/>
                <w:szCs w:val="10"/>
              </w:rPr>
            </w:pPr>
          </w:p>
          <w:p w:rsidR="00841EBD" w:rsidRPr="00EE67CD" w:rsidRDefault="00841EBD" w:rsidP="003B70D7">
            <w:pPr>
              <w:spacing w:after="0" w:line="240" w:lineRule="auto"/>
              <w:jc w:val="center"/>
              <w:rPr>
                <w:rFonts w:ascii="Calibri" w:eastAsia="Calibri" w:hAnsi="Calibri" w:cs="Calibri"/>
                <w:bCs/>
                <w:iCs/>
                <w:sz w:val="20"/>
                <w:szCs w:val="20"/>
              </w:rPr>
            </w:pPr>
            <w:r w:rsidRPr="00EE67CD">
              <w:rPr>
                <w:rFonts w:ascii="Calibri" w:eastAsia="Calibri" w:hAnsi="Calibri" w:cs="Calibri"/>
                <w:bCs/>
                <w:iCs/>
                <w:sz w:val="20"/>
                <w:szCs w:val="20"/>
              </w:rPr>
              <w:t xml:space="preserve">Poziom przywiązania mieszkańców do gminy </w:t>
            </w:r>
            <w:r w:rsidRPr="00EE67CD">
              <w:rPr>
                <w:rFonts w:ascii="Calibri" w:eastAsia="Calibri" w:hAnsi="Calibri" w:cs="Calibri"/>
                <w:bCs/>
                <w:iCs/>
                <w:sz w:val="20"/>
                <w:szCs w:val="20"/>
              </w:rPr>
              <w:lastRenderedPageBreak/>
              <w:t xml:space="preserve">jako miejsca zamieszkania </w:t>
            </w:r>
          </w:p>
          <w:p w:rsidR="00841EBD" w:rsidRPr="00EE67CD" w:rsidRDefault="00841EBD" w:rsidP="003B70D7">
            <w:pPr>
              <w:spacing w:after="0" w:line="240" w:lineRule="auto"/>
              <w:jc w:val="center"/>
              <w:rPr>
                <w:rFonts w:ascii="Calibri" w:eastAsia="Calibri" w:hAnsi="Calibri" w:cs="Calibri"/>
                <w:bCs/>
                <w:iCs/>
                <w:sz w:val="20"/>
                <w:szCs w:val="20"/>
              </w:rPr>
            </w:pPr>
            <w:r w:rsidRPr="00EE67CD">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890" t="57150" r="49530" b="6350"/>
                      <wp:docPr id="516"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9B24F47" id="AutoShape 7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AP5URJ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EE67CD">
              <w:rPr>
                <w:rFonts w:ascii="Calibri" w:hAnsi="Calibri" w:cs="Calibri"/>
                <w:sz w:val="20"/>
                <w:szCs w:val="20"/>
              </w:rPr>
              <w:t>]</w:t>
            </w:r>
          </w:p>
        </w:tc>
      </w:tr>
      <w:tr w:rsidR="00BE6554" w:rsidRPr="00A06AFC" w:rsidTr="008A24F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BE6554" w:rsidRPr="008A24F3" w:rsidRDefault="008A24F3" w:rsidP="007D13AC">
            <w:pPr>
              <w:spacing w:after="20" w:line="22" w:lineRule="atLeast"/>
              <w:jc w:val="center"/>
              <w:rPr>
                <w:rFonts w:ascii="Calibri" w:hAnsi="Calibri" w:cs="Calibri"/>
                <w:bCs/>
              </w:rPr>
            </w:pPr>
            <w:r w:rsidRPr="008A24F3">
              <w:rPr>
                <w:rFonts w:ascii="Calibri" w:hAnsi="Calibri" w:cs="Calibri"/>
                <w:bCs/>
              </w:rPr>
              <w:lastRenderedPageBreak/>
              <w:t>2.1.3</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BE6554" w:rsidRPr="008A24F3" w:rsidRDefault="00BE6554" w:rsidP="00EA750F">
            <w:pPr>
              <w:tabs>
                <w:tab w:val="left" w:pos="1309"/>
              </w:tabs>
              <w:spacing w:after="20" w:line="22" w:lineRule="atLeast"/>
              <w:rPr>
                <w:rFonts w:ascii="Calibri" w:hAnsi="Calibri" w:cs="Calibri"/>
              </w:rPr>
            </w:pPr>
            <w:r w:rsidRPr="008A24F3">
              <w:rPr>
                <w:rStyle w:val="markedcontent"/>
                <w:rFonts w:ascii="Calibri" w:hAnsi="Calibri"/>
              </w:rPr>
              <w:t>Aktualizacja platform informacji przestrzennej w celu promocji walorów przyrodniczych i kulturowych gminy</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BE6554" w:rsidRPr="008A24F3" w:rsidRDefault="00BE6554" w:rsidP="003B70D7">
            <w:pPr>
              <w:spacing w:after="6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Promocja i upowszechnienie informacji na temat lokalnego dziedzictwa przyrodniczego i kulturowego</w:t>
            </w:r>
          </w:p>
          <w:p w:rsidR="00BE6554" w:rsidRPr="008A24F3" w:rsidRDefault="00BE6554" w:rsidP="003B70D7">
            <w:pPr>
              <w:spacing w:after="60" w:line="22" w:lineRule="atLeast"/>
              <w:jc w:val="center"/>
              <w:rPr>
                <w:rFonts w:ascii="Calibri" w:eastAsia="Calibri" w:hAnsi="Calibri" w:cs="Calibri"/>
                <w:bCs/>
                <w:iCs/>
                <w:sz w:val="10"/>
                <w:szCs w:val="10"/>
              </w:rPr>
            </w:pPr>
          </w:p>
          <w:p w:rsidR="00BE6554" w:rsidRPr="008A24F3" w:rsidRDefault="00BE6554" w:rsidP="003B70D7">
            <w:pPr>
              <w:spacing w:after="6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Wzmocnienie potencjału rekreacyjno-turystycznego gminy</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BE6554" w:rsidRPr="008A24F3" w:rsidRDefault="00BE6554" w:rsidP="003B70D7">
            <w:pPr>
              <w:spacing w:after="0" w:line="240" w:lineRule="auto"/>
              <w:jc w:val="center"/>
              <w:rPr>
                <w:rFonts w:ascii="Calibri" w:eastAsia="Calibri" w:hAnsi="Calibri" w:cs="Calibri"/>
                <w:bCs/>
                <w:iCs/>
                <w:sz w:val="20"/>
                <w:szCs w:val="20"/>
              </w:rPr>
            </w:pPr>
            <w:r w:rsidRPr="008A24F3">
              <w:rPr>
                <w:rFonts w:ascii="Calibri" w:eastAsia="Calibri" w:hAnsi="Calibri" w:cs="Calibri"/>
                <w:bCs/>
                <w:iCs/>
                <w:sz w:val="20"/>
                <w:szCs w:val="20"/>
              </w:rPr>
              <w:t>Liczba miejsc, zabytków oznaczonych na platformach informacji przestrzennej</w:t>
            </w:r>
          </w:p>
          <w:p w:rsidR="00BE6554" w:rsidRPr="008A24F3" w:rsidRDefault="00BE6554" w:rsidP="003B70D7">
            <w:pPr>
              <w:spacing w:after="0" w:line="240" w:lineRule="auto"/>
              <w:jc w:val="center"/>
              <w:rPr>
                <w:rFonts w:ascii="Calibri" w:eastAsia="Calibri" w:hAnsi="Calibri" w:cs="Calibri"/>
                <w:bCs/>
                <w:iCs/>
                <w:sz w:val="20"/>
                <w:szCs w:val="20"/>
              </w:rPr>
            </w:pPr>
          </w:p>
          <w:p w:rsidR="00BE6554" w:rsidRPr="008A24F3" w:rsidRDefault="00BE6554" w:rsidP="003B70D7">
            <w:pPr>
              <w:spacing w:after="0" w:line="240" w:lineRule="auto"/>
              <w:jc w:val="center"/>
              <w:rPr>
                <w:rFonts w:ascii="Calibri" w:eastAsia="Calibri" w:hAnsi="Calibri" w:cs="Calibri"/>
                <w:bCs/>
                <w:iCs/>
                <w:sz w:val="20"/>
                <w:szCs w:val="20"/>
              </w:rPr>
            </w:pPr>
            <w:r w:rsidRPr="008A24F3">
              <w:rPr>
                <w:rFonts w:ascii="Calibri" w:eastAsia="Calibri" w:hAnsi="Calibri" w:cs="Calibri"/>
                <w:bCs/>
                <w:iCs/>
                <w:sz w:val="20"/>
                <w:szCs w:val="20"/>
              </w:rPr>
              <w:t xml:space="preserve">Liczba osób odwiedzających poszczególne miejsca, zabytki i atrakcje </w:t>
            </w:r>
          </w:p>
          <w:p w:rsidR="00BE6554" w:rsidRPr="008A24F3" w:rsidRDefault="00BE6554" w:rsidP="003B70D7">
            <w:pPr>
              <w:spacing w:after="0" w:line="240" w:lineRule="auto"/>
              <w:jc w:val="center"/>
              <w:rPr>
                <w:rFonts w:ascii="Calibri" w:eastAsia="Calibri" w:hAnsi="Calibri" w:cs="Calibri"/>
                <w:bCs/>
                <w:iCs/>
                <w:sz w:val="20"/>
                <w:szCs w:val="20"/>
              </w:rPr>
            </w:pPr>
            <w:r w:rsidRPr="008A24F3">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890" t="48260" r="49530" b="5715"/>
                      <wp:docPr id="515"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50D2C8E" id="AutoShape 6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LzKIeJeAgAAtg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8A24F3">
              <w:rPr>
                <w:rFonts w:ascii="Calibri" w:hAnsi="Calibri" w:cs="Calibri"/>
                <w:sz w:val="20"/>
                <w:szCs w:val="20"/>
              </w:rPr>
              <w:t>]</w:t>
            </w:r>
          </w:p>
        </w:tc>
      </w:tr>
      <w:tr w:rsidR="00BE6554" w:rsidRPr="00A06AFC" w:rsidTr="008A24F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BE6554" w:rsidRPr="008A24F3" w:rsidRDefault="00D56E81" w:rsidP="007D13AC">
            <w:pPr>
              <w:spacing w:after="20" w:line="22" w:lineRule="atLeast"/>
              <w:jc w:val="center"/>
              <w:rPr>
                <w:rFonts w:ascii="Calibri" w:hAnsi="Calibri" w:cs="Calibri"/>
                <w:bCs/>
              </w:rPr>
            </w:pPr>
            <w:r>
              <w:rPr>
                <w:rFonts w:ascii="Calibri" w:hAnsi="Calibri" w:cs="Calibri"/>
                <w:bCs/>
              </w:rPr>
              <w:t>2.2</w:t>
            </w:r>
            <w:r w:rsidR="008A24F3" w:rsidRPr="008A24F3">
              <w:rPr>
                <w:rFonts w:ascii="Calibri" w:hAnsi="Calibri" w:cs="Calibri"/>
                <w:bCs/>
              </w:rPr>
              <w:t>.</w:t>
            </w:r>
            <w:r>
              <w:rPr>
                <w:rFonts w:ascii="Calibri" w:hAnsi="Calibri" w:cs="Calibri"/>
                <w:bCs/>
              </w:rPr>
              <w:t>1</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BE6554" w:rsidRPr="008A24F3" w:rsidRDefault="00BE6554" w:rsidP="00EA750F">
            <w:pPr>
              <w:tabs>
                <w:tab w:val="left" w:pos="1309"/>
              </w:tabs>
              <w:spacing w:after="20" w:line="22" w:lineRule="atLeast"/>
              <w:rPr>
                <w:rFonts w:ascii="Calibri" w:hAnsi="Calibri" w:cs="Calibri"/>
              </w:rPr>
            </w:pPr>
            <w:r w:rsidRPr="008A24F3">
              <w:rPr>
                <w:rFonts w:ascii="Calibri" w:hAnsi="Calibri" w:cs="Calibri"/>
              </w:rPr>
              <w:t>Budowa małej infrastruktury turystycznej</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BE6554" w:rsidRPr="008A24F3" w:rsidRDefault="00BE6554" w:rsidP="00BE6554">
            <w:pPr>
              <w:spacing w:after="6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Promocja i upowszechnienie informacji na temat lokalnego dziedzictwa przyrodniczego i kulturowego</w:t>
            </w:r>
          </w:p>
          <w:p w:rsidR="00BE6554" w:rsidRPr="008A24F3" w:rsidRDefault="00BE6554" w:rsidP="00BE6554">
            <w:pPr>
              <w:spacing w:after="60" w:line="22" w:lineRule="atLeast"/>
              <w:jc w:val="center"/>
              <w:rPr>
                <w:rFonts w:ascii="Calibri" w:eastAsia="Calibri" w:hAnsi="Calibri" w:cs="Calibri"/>
                <w:bCs/>
                <w:iCs/>
                <w:sz w:val="10"/>
                <w:szCs w:val="10"/>
              </w:rPr>
            </w:pPr>
          </w:p>
          <w:p w:rsidR="00BE6554" w:rsidRPr="008A24F3" w:rsidRDefault="00BE6554" w:rsidP="00BE6554">
            <w:pPr>
              <w:spacing w:after="20" w:line="22" w:lineRule="atLeast"/>
              <w:jc w:val="center"/>
              <w:rPr>
                <w:rFonts w:ascii="Calibri" w:hAnsi="Calibri" w:cs="Calibri"/>
                <w:sz w:val="20"/>
                <w:szCs w:val="20"/>
              </w:rPr>
            </w:pPr>
            <w:r w:rsidRPr="008A24F3">
              <w:rPr>
                <w:rFonts w:ascii="Calibri" w:eastAsia="Calibri" w:hAnsi="Calibri" w:cs="Calibri"/>
                <w:bCs/>
                <w:iCs/>
                <w:sz w:val="20"/>
                <w:szCs w:val="20"/>
              </w:rPr>
              <w:t>Wzmocnienie potencjału rekreacyjno-turystycznego gminy</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BE6554" w:rsidRPr="008A24F3" w:rsidRDefault="00BE6554" w:rsidP="00BE6554">
            <w:pPr>
              <w:spacing w:after="0" w:line="240" w:lineRule="auto"/>
              <w:jc w:val="center"/>
              <w:rPr>
                <w:rFonts w:ascii="Calibri" w:eastAsia="Calibri" w:hAnsi="Calibri" w:cs="Calibri"/>
                <w:bCs/>
                <w:iCs/>
                <w:sz w:val="20"/>
                <w:szCs w:val="20"/>
              </w:rPr>
            </w:pPr>
            <w:r w:rsidRPr="008A24F3">
              <w:rPr>
                <w:rFonts w:ascii="Calibri" w:eastAsia="Calibri" w:hAnsi="Calibri" w:cs="Calibri"/>
                <w:bCs/>
                <w:iCs/>
                <w:sz w:val="20"/>
                <w:szCs w:val="20"/>
              </w:rPr>
              <w:t xml:space="preserve">Liczba osób odwiedzających poszczególne miejsca, zabytki i atrakcje </w:t>
            </w:r>
          </w:p>
          <w:p w:rsidR="00BE6554" w:rsidRPr="008A24F3" w:rsidRDefault="00BE6554" w:rsidP="00BE6554">
            <w:pPr>
              <w:spacing w:after="20" w:line="22" w:lineRule="atLeast"/>
              <w:jc w:val="center"/>
              <w:rPr>
                <w:rFonts w:ascii="Calibri" w:hAnsi="Calibri" w:cs="Calibri"/>
                <w:sz w:val="20"/>
                <w:szCs w:val="20"/>
              </w:rPr>
            </w:pPr>
            <w:r w:rsidRPr="008A24F3">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890" t="54610" r="49530" b="8890"/>
                      <wp:docPr id="514"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4F7B9F5" id="AutoShape 6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ASOHB/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8A24F3">
              <w:rPr>
                <w:rFonts w:ascii="Calibri" w:hAnsi="Calibri" w:cs="Calibri"/>
                <w:sz w:val="20"/>
                <w:szCs w:val="20"/>
              </w:rPr>
              <w:t>]</w:t>
            </w:r>
          </w:p>
        </w:tc>
      </w:tr>
      <w:tr w:rsidR="00BE6554" w:rsidRPr="00A06AFC" w:rsidTr="008A24F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BE6554" w:rsidRPr="008A24F3" w:rsidRDefault="00EA750F" w:rsidP="00D56E81">
            <w:pPr>
              <w:tabs>
                <w:tab w:val="left" w:pos="1309"/>
              </w:tabs>
              <w:spacing w:after="20" w:line="22" w:lineRule="atLeast"/>
              <w:jc w:val="both"/>
              <w:rPr>
                <w:rFonts w:ascii="Calibri" w:hAnsi="Calibri" w:cs="Calibri"/>
              </w:rPr>
            </w:pPr>
            <w:r w:rsidRPr="008A24F3">
              <w:rPr>
                <w:rFonts w:ascii="Calibri" w:hAnsi="Calibri" w:cs="Calibri"/>
              </w:rPr>
              <w:t>2.2.</w:t>
            </w:r>
            <w:r w:rsidR="00D56E81">
              <w:rPr>
                <w:rFonts w:ascii="Calibri" w:hAnsi="Calibri" w:cs="Calibri"/>
              </w:rPr>
              <w:t>2</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BE6554" w:rsidRPr="008A24F3" w:rsidRDefault="007631A2" w:rsidP="008A24F3">
            <w:pPr>
              <w:tabs>
                <w:tab w:val="left" w:pos="1309"/>
              </w:tabs>
              <w:spacing w:after="20" w:line="22" w:lineRule="atLeast"/>
              <w:rPr>
                <w:rFonts w:ascii="Calibri" w:hAnsi="Calibri" w:cs="Calibri"/>
              </w:rPr>
            </w:pPr>
            <w:r w:rsidRPr="008A24F3">
              <w:rPr>
                <w:rFonts w:ascii="Calibri" w:hAnsi="Calibri" w:cs="Calibri"/>
              </w:rPr>
              <w:t>Rozwój infrastruktury turystycznej (rozwój obiektów noclegowych i gastronomicznych, organizacja punktów widokowych, szlaków turystycznych) oraz</w:t>
            </w:r>
            <w:r w:rsidR="008A24F3" w:rsidRPr="008A24F3">
              <w:rPr>
                <w:rFonts w:ascii="Calibri" w:hAnsi="Calibri" w:cs="Calibri"/>
              </w:rPr>
              <w:t xml:space="preserve"> rozwój infrastruktury</w:t>
            </w:r>
            <w:r w:rsidRPr="008A24F3">
              <w:rPr>
                <w:rFonts w:ascii="Calibri" w:hAnsi="Calibri" w:cs="Calibri"/>
              </w:rPr>
              <w:t xml:space="preserve"> około turystycznej (punkty obsługi)  </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BE6554" w:rsidRPr="008A24F3" w:rsidRDefault="007631A2" w:rsidP="007D13AC">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Wzmocnienie potencjału rekreacyjno-turystycznego gminy</w:t>
            </w:r>
          </w:p>
          <w:p w:rsidR="007631A2" w:rsidRPr="008A24F3" w:rsidRDefault="007631A2" w:rsidP="007D13AC">
            <w:pPr>
              <w:spacing w:after="20" w:line="22" w:lineRule="atLeast"/>
              <w:jc w:val="center"/>
              <w:rPr>
                <w:rFonts w:ascii="Calibri" w:eastAsia="Calibri" w:hAnsi="Calibri" w:cs="Calibri"/>
                <w:bCs/>
                <w:iCs/>
                <w:sz w:val="20"/>
                <w:szCs w:val="20"/>
              </w:rPr>
            </w:pPr>
          </w:p>
          <w:p w:rsidR="007631A2" w:rsidRPr="008A24F3" w:rsidRDefault="007631A2" w:rsidP="007D13AC">
            <w:pPr>
              <w:spacing w:after="20" w:line="22" w:lineRule="atLeast"/>
              <w:jc w:val="center"/>
              <w:rPr>
                <w:rFonts w:ascii="Calibri" w:hAnsi="Calibri" w:cs="Calibri"/>
                <w:sz w:val="20"/>
                <w:szCs w:val="20"/>
              </w:rPr>
            </w:pPr>
            <w:r w:rsidRPr="008A24F3">
              <w:rPr>
                <w:rFonts w:ascii="Calibri" w:eastAsia="Calibri" w:hAnsi="Calibri" w:cs="Calibri"/>
                <w:bCs/>
                <w:iCs/>
                <w:sz w:val="20"/>
                <w:szCs w:val="20"/>
              </w:rPr>
              <w:t>Rozwój gospodarczy, wspieranie przedsiębiorczości, tworzenie nowych miejsc pracy</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7631A2" w:rsidRPr="008A24F3" w:rsidRDefault="007631A2" w:rsidP="007631A2">
            <w:pPr>
              <w:spacing w:after="0" w:line="240" w:lineRule="auto"/>
              <w:jc w:val="center"/>
              <w:rPr>
                <w:rFonts w:ascii="Calibri" w:eastAsia="Calibri" w:hAnsi="Calibri" w:cs="Calibri"/>
                <w:bCs/>
                <w:iCs/>
                <w:sz w:val="20"/>
                <w:szCs w:val="20"/>
              </w:rPr>
            </w:pPr>
            <w:r w:rsidRPr="008A24F3">
              <w:rPr>
                <w:rFonts w:ascii="Calibri" w:eastAsia="Calibri" w:hAnsi="Calibri" w:cs="Calibri"/>
                <w:bCs/>
                <w:iCs/>
                <w:sz w:val="20"/>
                <w:szCs w:val="20"/>
              </w:rPr>
              <w:t xml:space="preserve">Liczba osób odwiedzających poszczególne miejsca, zabytki i atrakcje </w:t>
            </w:r>
          </w:p>
          <w:p w:rsidR="00BE6554" w:rsidRPr="008A24F3" w:rsidRDefault="007631A2" w:rsidP="007631A2">
            <w:pPr>
              <w:spacing w:after="20" w:line="22" w:lineRule="atLeast"/>
              <w:jc w:val="center"/>
              <w:rPr>
                <w:rFonts w:ascii="Calibri" w:hAnsi="Calibri" w:cs="Calibri"/>
                <w:sz w:val="20"/>
                <w:szCs w:val="20"/>
              </w:rPr>
            </w:pPr>
            <w:r w:rsidRPr="008A24F3">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890" t="54610" r="49530" b="8890"/>
                      <wp:docPr id="51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0C39E1A" id="AutoShape 6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AlJ80e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8A24F3">
              <w:rPr>
                <w:rFonts w:ascii="Calibri" w:hAnsi="Calibri" w:cs="Calibri"/>
                <w:sz w:val="20"/>
                <w:szCs w:val="20"/>
              </w:rPr>
              <w:t>]</w:t>
            </w:r>
          </w:p>
          <w:p w:rsidR="007631A2" w:rsidRPr="008A24F3" w:rsidRDefault="007631A2" w:rsidP="007631A2">
            <w:pPr>
              <w:spacing w:after="20" w:line="22" w:lineRule="atLeast"/>
              <w:jc w:val="center"/>
              <w:rPr>
                <w:rFonts w:ascii="Calibri" w:hAnsi="Calibri" w:cs="Calibri"/>
                <w:sz w:val="20"/>
                <w:szCs w:val="20"/>
              </w:rPr>
            </w:pPr>
          </w:p>
          <w:p w:rsidR="007631A2" w:rsidRPr="008A24F3" w:rsidRDefault="007631A2" w:rsidP="007631A2">
            <w:pPr>
              <w:spacing w:after="20" w:line="22" w:lineRule="atLeast"/>
              <w:jc w:val="center"/>
              <w:rPr>
                <w:rFonts w:ascii="Calibri" w:hAnsi="Calibri" w:cs="Calibri"/>
                <w:sz w:val="20"/>
                <w:szCs w:val="20"/>
              </w:rPr>
            </w:pPr>
            <w:r w:rsidRPr="008A24F3">
              <w:rPr>
                <w:rFonts w:ascii="Calibri" w:hAnsi="Calibri" w:cs="Calibri"/>
                <w:sz w:val="20"/>
                <w:szCs w:val="20"/>
              </w:rPr>
              <w:t>Liczba mieszkańców gminy uzyskujących dochody z obsługi ruchu turystycznego</w:t>
            </w:r>
          </w:p>
          <w:p w:rsidR="00EA750F" w:rsidRPr="008A24F3" w:rsidRDefault="00EA750F" w:rsidP="00EA750F">
            <w:pPr>
              <w:spacing w:after="20" w:line="22" w:lineRule="atLeast"/>
              <w:jc w:val="center"/>
              <w:rPr>
                <w:rFonts w:ascii="Calibri" w:hAnsi="Calibri" w:cs="Calibri"/>
                <w:sz w:val="20"/>
                <w:szCs w:val="20"/>
              </w:rPr>
            </w:pPr>
            <w:r w:rsidRPr="008A24F3">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890" t="53975" r="49530" b="9525"/>
                      <wp:docPr id="512"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FD0B246" id="AutoShape 6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CL1ZyDXwIAALY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8A24F3">
              <w:rPr>
                <w:rFonts w:ascii="Calibri" w:hAnsi="Calibri" w:cs="Calibri"/>
                <w:sz w:val="20"/>
                <w:szCs w:val="20"/>
              </w:rPr>
              <w:t>]</w:t>
            </w:r>
          </w:p>
          <w:p w:rsidR="00EA750F" w:rsidRPr="008A24F3" w:rsidRDefault="00EA750F" w:rsidP="007631A2">
            <w:pPr>
              <w:spacing w:after="20" w:line="22" w:lineRule="atLeast"/>
              <w:jc w:val="center"/>
              <w:rPr>
                <w:rFonts w:ascii="Calibri" w:hAnsi="Calibri" w:cs="Calibri"/>
                <w:sz w:val="20"/>
                <w:szCs w:val="20"/>
              </w:rPr>
            </w:pPr>
          </w:p>
        </w:tc>
      </w:tr>
      <w:tr w:rsidR="00EA750F" w:rsidRPr="00A06AFC" w:rsidTr="008A24F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Pr="008A24F3" w:rsidRDefault="00EA750F" w:rsidP="007D13AC">
            <w:pPr>
              <w:spacing w:after="20" w:line="22" w:lineRule="atLeast"/>
              <w:jc w:val="center"/>
              <w:rPr>
                <w:rFonts w:ascii="Calibri" w:hAnsi="Calibri" w:cs="Calibri"/>
                <w:bCs/>
              </w:rPr>
            </w:pPr>
            <w:r w:rsidRPr="008A24F3">
              <w:rPr>
                <w:rFonts w:ascii="Calibri" w:hAnsi="Calibri" w:cs="Calibri"/>
                <w:bCs/>
              </w:rPr>
              <w:t>2.3.1</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EA750F" w:rsidRPr="008A24F3" w:rsidRDefault="00EA750F" w:rsidP="00EA750F">
            <w:pPr>
              <w:tabs>
                <w:tab w:val="left" w:pos="1309"/>
              </w:tabs>
              <w:spacing w:after="20" w:line="22" w:lineRule="atLeast"/>
              <w:rPr>
                <w:rStyle w:val="markedcontent"/>
                <w:rFonts w:ascii="Calibri" w:hAnsi="Calibri"/>
              </w:rPr>
            </w:pPr>
            <w:r w:rsidRPr="008A24F3">
              <w:rPr>
                <w:rStyle w:val="markedcontent"/>
                <w:rFonts w:ascii="Calibri" w:hAnsi="Calibri"/>
              </w:rPr>
              <w:t>Wsparcie producentów rolnych - pomoc w promocji i wykorzystanie lokalnych produktów podczas imprez organizowanych przez gminę, wsparcie informacyjne.</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Pr="008A24F3" w:rsidRDefault="00EA750F" w:rsidP="004927C5">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 xml:space="preserve">Wzrost zainteresowania ofertą produktów lokalnych </w:t>
            </w:r>
          </w:p>
          <w:p w:rsidR="00EA750F" w:rsidRPr="008A24F3" w:rsidRDefault="00EA750F" w:rsidP="004927C5">
            <w:pPr>
              <w:spacing w:after="20" w:line="22" w:lineRule="atLeast"/>
              <w:jc w:val="center"/>
              <w:rPr>
                <w:rFonts w:ascii="Calibri" w:eastAsia="Calibri" w:hAnsi="Calibri" w:cs="Calibri"/>
                <w:bCs/>
                <w:iCs/>
                <w:sz w:val="10"/>
                <w:szCs w:val="10"/>
              </w:rPr>
            </w:pPr>
          </w:p>
          <w:p w:rsidR="00EA750F" w:rsidRPr="008A24F3" w:rsidRDefault="00EA750F" w:rsidP="004927C5">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Wzrost obrotów pośród lokalnych producentów, hodowców, sprzedawców i przedsiębiorców</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Pr="008A24F3" w:rsidRDefault="00EA750F" w:rsidP="004927C5">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Liczba producentów, których produkty promowane są podczas lokalnych targów i wydarzeń</w:t>
            </w:r>
          </w:p>
          <w:p w:rsidR="00EA750F" w:rsidRPr="008A24F3" w:rsidRDefault="00EA750F" w:rsidP="004927C5">
            <w:pPr>
              <w:spacing w:after="20" w:line="22" w:lineRule="atLeast"/>
              <w:jc w:val="center"/>
              <w:rPr>
                <w:rFonts w:ascii="Calibri" w:eastAsia="Calibri" w:hAnsi="Calibri" w:cs="Calibri"/>
                <w:bCs/>
                <w:iCs/>
                <w:sz w:val="10"/>
                <w:szCs w:val="10"/>
              </w:rPr>
            </w:pPr>
          </w:p>
          <w:p w:rsidR="00EA750F" w:rsidRPr="008A24F3" w:rsidRDefault="00EA750F" w:rsidP="004927C5">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Wysokość dochodów gminy pochodzących z tytułu udziału we wpływach z podatku dochodowego od osób fizycznych zamieszkałych na jej obszarze</w:t>
            </w:r>
          </w:p>
          <w:p w:rsidR="00EA750F" w:rsidRPr="008A24F3" w:rsidRDefault="00EA750F" w:rsidP="004927C5">
            <w:pPr>
              <w:spacing w:after="20" w:line="22" w:lineRule="atLeast"/>
              <w:jc w:val="center"/>
              <w:rPr>
                <w:rFonts w:ascii="Calibri" w:hAnsi="Calibri" w:cs="Calibri"/>
                <w:sz w:val="20"/>
                <w:szCs w:val="20"/>
              </w:rPr>
            </w:pPr>
            <w:r w:rsidRPr="008A24F3">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890" t="53975" r="49530" b="9525"/>
                      <wp:docPr id="6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0CE0488" id="AutoShape 6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" strokecolor="#4f81bd [3204]" strokeweight=".5pt">
                      <v:stroke endarrow="block" joinstyle="miter"/>
                      <w10:anchorlock/>
                    </v:shape>
                  </w:pict>
                </mc:Fallback>
              </mc:AlternateContent>
            </w:r>
            <w:r w:rsidRPr="008A24F3">
              <w:rPr>
                <w:rFonts w:ascii="Calibri" w:hAnsi="Calibri" w:cs="Calibri"/>
                <w:sz w:val="20"/>
                <w:szCs w:val="20"/>
              </w:rPr>
              <w:t>]</w:t>
            </w:r>
          </w:p>
        </w:tc>
      </w:tr>
      <w:tr w:rsidR="00EA750F" w:rsidRPr="00A06AFC" w:rsidTr="008A24F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Pr="008A24F3" w:rsidRDefault="00EA750F" w:rsidP="007D13AC">
            <w:pPr>
              <w:spacing w:after="20" w:line="22" w:lineRule="atLeast"/>
              <w:jc w:val="center"/>
              <w:rPr>
                <w:rFonts w:ascii="Calibri" w:hAnsi="Calibri" w:cs="Calibri"/>
                <w:bCs/>
              </w:rPr>
            </w:pPr>
            <w:r w:rsidRPr="008A24F3">
              <w:rPr>
                <w:rFonts w:ascii="Calibri" w:hAnsi="Calibri" w:cs="Calibri"/>
                <w:bCs/>
              </w:rPr>
              <w:t>2.3.2</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EA750F" w:rsidRPr="008A24F3" w:rsidRDefault="00EA750F" w:rsidP="00EA750F">
            <w:pPr>
              <w:tabs>
                <w:tab w:val="left" w:pos="1309"/>
              </w:tabs>
              <w:spacing w:after="20" w:line="22" w:lineRule="atLeast"/>
              <w:rPr>
                <w:rStyle w:val="markedcontent"/>
                <w:rFonts w:ascii="Calibri" w:hAnsi="Calibri"/>
              </w:rPr>
            </w:pPr>
            <w:r w:rsidRPr="008A24F3">
              <w:rPr>
                <w:rStyle w:val="markedcontent"/>
                <w:rFonts w:ascii="Calibri" w:hAnsi="Calibri"/>
              </w:rPr>
              <w:t xml:space="preserve">Wsparcie dla przedsiębiorców rozpoczynających i rozwijających działalność - współpraca z lokalnymi i regionalnymi Instytucjami Otoczenia Biznesu (IOB) w zakresie oferty: szkolenia, doradztwo, usługi prawne, </w:t>
            </w:r>
            <w:r w:rsidRPr="008A24F3">
              <w:rPr>
                <w:rStyle w:val="markedcontent"/>
                <w:rFonts w:ascii="Calibri" w:hAnsi="Calibri"/>
              </w:rPr>
              <w:lastRenderedPageBreak/>
              <w:t>księgowe i podatkowe, informacyjne z zakresu dostępnych środków (nowa perspektywa UE na lata 2021-2027) na działalność gospodarczą.</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Pr="008A24F3" w:rsidRDefault="00EA750F" w:rsidP="003B70D7">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lastRenderedPageBreak/>
              <w:t>Poprawa warunków zakładania i prowadzenia działalności gospodarczej na terenie gminy</w:t>
            </w:r>
          </w:p>
          <w:p w:rsidR="00EA750F" w:rsidRPr="008A24F3" w:rsidRDefault="00EA750F" w:rsidP="003B70D7">
            <w:pPr>
              <w:spacing w:after="20" w:line="22" w:lineRule="atLeast"/>
              <w:jc w:val="center"/>
              <w:rPr>
                <w:rFonts w:ascii="Calibri" w:eastAsia="Calibri" w:hAnsi="Calibri" w:cs="Calibri"/>
                <w:bCs/>
                <w:iCs/>
                <w:sz w:val="10"/>
                <w:szCs w:val="10"/>
              </w:rPr>
            </w:pPr>
          </w:p>
          <w:p w:rsidR="00EA750F" w:rsidRPr="008A24F3" w:rsidRDefault="00EA750F" w:rsidP="003B70D7">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 xml:space="preserve">Zwiększenie kompetencji lokalnych przedsiębiorstw </w:t>
            </w:r>
            <w:r w:rsidRPr="008A24F3">
              <w:rPr>
                <w:rFonts w:ascii="Calibri" w:eastAsia="Calibri" w:hAnsi="Calibri" w:cs="Calibri"/>
                <w:bCs/>
                <w:iCs/>
                <w:sz w:val="20"/>
                <w:szCs w:val="20"/>
              </w:rPr>
              <w:lastRenderedPageBreak/>
              <w:t>w zakresie korzystania z finansowego wsparcia w ramach środków unijnych</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Pr="008A24F3" w:rsidRDefault="00EA750F" w:rsidP="003B70D7">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lastRenderedPageBreak/>
              <w:t>Liczba przedsiębiorców, którzy skorzystali z oferty IOB</w:t>
            </w:r>
          </w:p>
          <w:p w:rsidR="00EA750F" w:rsidRPr="008A24F3" w:rsidRDefault="00EA750F" w:rsidP="003B70D7">
            <w:pPr>
              <w:spacing w:after="20" w:line="22" w:lineRule="atLeast"/>
              <w:jc w:val="center"/>
              <w:rPr>
                <w:rFonts w:ascii="Calibri" w:eastAsia="Calibri" w:hAnsi="Calibri" w:cs="Calibri"/>
                <w:bCs/>
                <w:iCs/>
                <w:sz w:val="10"/>
                <w:szCs w:val="10"/>
              </w:rPr>
            </w:pPr>
          </w:p>
          <w:p w:rsidR="00EA750F" w:rsidRPr="008A24F3" w:rsidRDefault="00EA750F" w:rsidP="003B70D7">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 xml:space="preserve">Liczba przedsiębiorców z terenu gminy, który uzyskali wsparcie </w:t>
            </w:r>
            <w:r w:rsidRPr="008A24F3">
              <w:rPr>
                <w:rFonts w:ascii="Calibri" w:eastAsia="Calibri" w:hAnsi="Calibri" w:cs="Calibri"/>
                <w:bCs/>
                <w:iCs/>
                <w:sz w:val="20"/>
                <w:szCs w:val="20"/>
              </w:rPr>
              <w:lastRenderedPageBreak/>
              <w:t>finansowe w ramach środków unijnych na rozwój swojej działalności</w:t>
            </w:r>
          </w:p>
          <w:p w:rsidR="00EA750F" w:rsidRPr="008A24F3" w:rsidRDefault="00EA750F" w:rsidP="003B70D7">
            <w:pPr>
              <w:spacing w:after="20" w:line="22" w:lineRule="atLeast"/>
              <w:jc w:val="center"/>
              <w:rPr>
                <w:rFonts w:ascii="Calibri" w:hAnsi="Calibri" w:cs="Calibri"/>
                <w:sz w:val="20"/>
                <w:szCs w:val="20"/>
              </w:rPr>
            </w:pPr>
            <w:r w:rsidRPr="008A24F3">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890" t="53340" r="49530" b="10160"/>
                      <wp:docPr id="6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9444089" id="AutoShape 6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" strokecolor="#4f81bd [3204]" strokeweight=".5pt">
                      <v:stroke endarrow="block" joinstyle="miter"/>
                      <w10:anchorlock/>
                    </v:shape>
                  </w:pict>
                </mc:Fallback>
              </mc:AlternateContent>
            </w:r>
            <w:r w:rsidRPr="008A24F3">
              <w:rPr>
                <w:rFonts w:ascii="Calibri" w:hAnsi="Calibri" w:cs="Calibri"/>
                <w:sz w:val="20"/>
                <w:szCs w:val="20"/>
              </w:rPr>
              <w:t>]</w:t>
            </w:r>
          </w:p>
        </w:tc>
      </w:tr>
      <w:tr w:rsidR="00EA750F" w:rsidRPr="00A06AFC" w:rsidTr="008A24F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Pr="008A24F3" w:rsidRDefault="00EA750F" w:rsidP="007D13AC">
            <w:pPr>
              <w:spacing w:after="20" w:line="22" w:lineRule="atLeast"/>
              <w:jc w:val="center"/>
              <w:rPr>
                <w:rFonts w:ascii="Calibri" w:hAnsi="Calibri" w:cs="Calibri"/>
                <w:bCs/>
              </w:rPr>
            </w:pPr>
            <w:r w:rsidRPr="008A24F3">
              <w:rPr>
                <w:rFonts w:ascii="Calibri" w:hAnsi="Calibri" w:cs="Calibri"/>
                <w:bCs/>
              </w:rPr>
              <w:lastRenderedPageBreak/>
              <w:t>2.3.3</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EA750F" w:rsidRPr="008A24F3" w:rsidRDefault="00EA750F" w:rsidP="00EA750F">
            <w:pPr>
              <w:tabs>
                <w:tab w:val="left" w:pos="1309"/>
              </w:tabs>
              <w:spacing w:after="20" w:line="22" w:lineRule="atLeast"/>
              <w:rPr>
                <w:rStyle w:val="markedcontent"/>
                <w:rFonts w:ascii="Calibri" w:hAnsi="Calibri"/>
              </w:rPr>
            </w:pPr>
            <w:r w:rsidRPr="008A24F3">
              <w:rPr>
                <w:rStyle w:val="markedcontent"/>
                <w:rFonts w:ascii="Calibri" w:hAnsi="Calibri"/>
              </w:rPr>
              <w:t xml:space="preserve">Kształtowanie postaw przedsiębiorczych i innowacyjnych wśród młodzieży </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Pr="008A24F3" w:rsidRDefault="00EA750F" w:rsidP="003B70D7">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Wzrost przedsiębiorczości wśród osób do 30 roku życia</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Pr="008A24F3" w:rsidRDefault="00EA750F" w:rsidP="003B70D7">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Liczba działalności gospodarczych założonych przez osoby fizyczne do 30 roku życia</w:t>
            </w:r>
          </w:p>
          <w:p w:rsidR="00EA750F" w:rsidRPr="008A24F3" w:rsidRDefault="00EA750F" w:rsidP="003B70D7">
            <w:pPr>
              <w:spacing w:after="20" w:line="22" w:lineRule="atLeast"/>
              <w:jc w:val="center"/>
              <w:rPr>
                <w:rFonts w:ascii="Calibri" w:hAnsi="Calibri" w:cs="Calibri"/>
                <w:sz w:val="20"/>
                <w:szCs w:val="20"/>
              </w:rPr>
            </w:pPr>
            <w:r w:rsidRPr="008A24F3">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890" t="57150" r="49530" b="6350"/>
                      <wp:docPr id="61"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F5041CE" id="AutoShape 6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" strokecolor="#4f81bd [3204]" strokeweight=".5pt">
                      <v:stroke endarrow="block" joinstyle="miter"/>
                      <w10:anchorlock/>
                    </v:shape>
                  </w:pict>
                </mc:Fallback>
              </mc:AlternateContent>
            </w:r>
            <w:r w:rsidRPr="008A24F3">
              <w:rPr>
                <w:rFonts w:ascii="Calibri" w:hAnsi="Calibri" w:cs="Calibri"/>
                <w:sz w:val="20"/>
                <w:szCs w:val="20"/>
              </w:rPr>
              <w:t>]</w:t>
            </w:r>
          </w:p>
        </w:tc>
      </w:tr>
      <w:tr w:rsidR="00EA750F" w:rsidRPr="00A06AFC" w:rsidTr="008A24F3">
        <w:trPr>
          <w:trHeight w:val="510"/>
          <w:jc w:val="center"/>
        </w:trPr>
        <w:tc>
          <w:tcPr>
            <w:tcW w:w="382"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Pr="008A24F3" w:rsidRDefault="00EA750F" w:rsidP="007D13AC">
            <w:pPr>
              <w:spacing w:after="20" w:line="22" w:lineRule="atLeast"/>
              <w:jc w:val="center"/>
              <w:rPr>
                <w:rFonts w:ascii="Calibri" w:hAnsi="Calibri" w:cs="Calibri"/>
                <w:bCs/>
              </w:rPr>
            </w:pPr>
            <w:r w:rsidRPr="008A24F3">
              <w:rPr>
                <w:rFonts w:ascii="Calibri" w:hAnsi="Calibri" w:cs="Calibri"/>
                <w:bCs/>
              </w:rPr>
              <w:t>2.3.4</w:t>
            </w:r>
          </w:p>
        </w:tc>
        <w:tc>
          <w:tcPr>
            <w:tcW w:w="2043"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EA750F" w:rsidRPr="008A24F3" w:rsidRDefault="00EA750F" w:rsidP="00EA750F">
            <w:pPr>
              <w:spacing w:after="20" w:line="22" w:lineRule="atLeast"/>
              <w:rPr>
                <w:rStyle w:val="markedcontent"/>
              </w:rPr>
            </w:pPr>
            <w:r w:rsidRPr="008A24F3">
              <w:rPr>
                <w:rFonts w:ascii="Calibri" w:eastAsia="Calibri" w:hAnsi="Calibri" w:cs="Calibri"/>
                <w:bCs/>
                <w:iCs/>
                <w:sz w:val="20"/>
                <w:szCs w:val="20"/>
              </w:rPr>
              <w:t>Współpraca z urzędem pracy i IOB w zakresie stymulowania powstawania mikroprzedsiębiorstw oraz wspieranie tworzenia nowych miejsc pracy.</w:t>
            </w:r>
          </w:p>
        </w:tc>
        <w:tc>
          <w:tcPr>
            <w:tcW w:w="1323"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Pr="008A24F3" w:rsidRDefault="00EA750F" w:rsidP="003B70D7">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Wzrost przedsiębiorczości lokalnej</w:t>
            </w:r>
          </w:p>
        </w:tc>
        <w:tc>
          <w:tcPr>
            <w:tcW w:w="1252" w:type="pct"/>
            <w:tcBorders>
              <w:top w:val="single" w:sz="12" w:space="0" w:color="auto"/>
              <w:left w:val="dotted" w:sz="4" w:space="0" w:color="auto"/>
              <w:bottom w:val="single" w:sz="12" w:space="0" w:color="auto"/>
              <w:right w:val="dotted" w:sz="4" w:space="0" w:color="auto"/>
            </w:tcBorders>
            <w:shd w:val="clear" w:color="auto" w:fill="FFFFFF"/>
            <w:vAlign w:val="center"/>
          </w:tcPr>
          <w:p w:rsidR="00EA750F" w:rsidRPr="008A24F3" w:rsidRDefault="00EA750F" w:rsidP="003B70D7">
            <w:pPr>
              <w:spacing w:after="0" w:line="240" w:lineRule="auto"/>
              <w:jc w:val="center"/>
              <w:rPr>
                <w:rFonts w:ascii="Calibri" w:eastAsia="Calibri" w:hAnsi="Calibri" w:cs="Calibri"/>
                <w:bCs/>
                <w:iCs/>
                <w:sz w:val="20"/>
                <w:szCs w:val="20"/>
              </w:rPr>
            </w:pPr>
            <w:r w:rsidRPr="008A24F3">
              <w:rPr>
                <w:rFonts w:ascii="Calibri" w:eastAsia="Calibri" w:hAnsi="Calibri" w:cs="Calibri"/>
                <w:bCs/>
                <w:iCs/>
                <w:sz w:val="20"/>
                <w:szCs w:val="20"/>
              </w:rPr>
              <w:t>Liczba nowych podmiotów wpisanych do rejestru REGON na terenie gminy</w:t>
            </w:r>
          </w:p>
          <w:p w:rsidR="00EA750F" w:rsidRPr="008A24F3" w:rsidRDefault="00EA750F" w:rsidP="003B70D7">
            <w:pPr>
              <w:spacing w:after="0" w:line="240" w:lineRule="auto"/>
              <w:rPr>
                <w:rFonts w:ascii="Calibri" w:eastAsia="Calibri" w:hAnsi="Calibri" w:cs="Calibri"/>
                <w:bCs/>
                <w:iCs/>
                <w:sz w:val="10"/>
                <w:szCs w:val="10"/>
              </w:rPr>
            </w:pPr>
          </w:p>
          <w:p w:rsidR="00EA750F" w:rsidRPr="008A24F3" w:rsidRDefault="00EA750F" w:rsidP="003B70D7">
            <w:pPr>
              <w:spacing w:after="0" w:line="240" w:lineRule="auto"/>
              <w:jc w:val="center"/>
              <w:rPr>
                <w:rFonts w:ascii="Calibri" w:eastAsia="Calibri" w:hAnsi="Calibri" w:cs="Calibri"/>
                <w:bCs/>
                <w:iCs/>
                <w:sz w:val="20"/>
                <w:szCs w:val="20"/>
              </w:rPr>
            </w:pPr>
            <w:r w:rsidRPr="008A24F3">
              <w:rPr>
                <w:rFonts w:ascii="Calibri" w:eastAsia="Calibri" w:hAnsi="Calibri" w:cs="Calibri"/>
                <w:bCs/>
                <w:iCs/>
                <w:sz w:val="20"/>
                <w:szCs w:val="20"/>
              </w:rPr>
              <w:t>Liczba podmiotów wpisanych do rejestru REGON na 1 tys. mieszkańców</w:t>
            </w:r>
          </w:p>
          <w:p w:rsidR="00EA750F" w:rsidRPr="008A24F3" w:rsidRDefault="00EA750F" w:rsidP="003B70D7">
            <w:pPr>
              <w:spacing w:after="0" w:line="240" w:lineRule="auto"/>
              <w:jc w:val="center"/>
              <w:rPr>
                <w:rFonts w:ascii="Calibri" w:eastAsia="Calibri" w:hAnsi="Calibri" w:cs="Calibri"/>
                <w:bCs/>
                <w:iCs/>
                <w:sz w:val="20"/>
                <w:szCs w:val="20"/>
              </w:rPr>
            </w:pPr>
            <w:r w:rsidRPr="008A24F3">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890" t="49530" r="49530" b="13970"/>
                      <wp:docPr id="6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6AE7592" id="AutoShape 6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" strokecolor="#4f81bd [3204]" strokeweight=".5pt">
                      <v:stroke endarrow="block" joinstyle="miter"/>
                      <w10:anchorlock/>
                    </v:shape>
                  </w:pict>
                </mc:Fallback>
              </mc:AlternateContent>
            </w:r>
            <w:r w:rsidRPr="008A24F3">
              <w:rPr>
                <w:rFonts w:ascii="Calibri" w:hAnsi="Calibri" w:cs="Calibri"/>
                <w:sz w:val="20"/>
                <w:szCs w:val="20"/>
              </w:rPr>
              <w:t>]</w:t>
            </w:r>
          </w:p>
        </w:tc>
      </w:tr>
    </w:tbl>
    <w:p w:rsidR="00186547" w:rsidRDefault="00186547" w:rsidP="00FE3D18">
      <w:pPr>
        <w:autoSpaceDE w:val="0"/>
        <w:autoSpaceDN w:val="0"/>
        <w:adjustRightInd w:val="0"/>
        <w:spacing w:after="0" w:line="240" w:lineRule="auto"/>
        <w:jc w:val="both"/>
        <w:rPr>
          <w:rFonts w:ascii="Calibri" w:hAnsi="Calibri" w:cs="Calibri"/>
          <w:color w:val="FF0000"/>
        </w:rPr>
      </w:pPr>
    </w:p>
    <w:p w:rsidR="00FE3D18" w:rsidRDefault="00FE3D18" w:rsidP="00FE3D18">
      <w:pPr>
        <w:autoSpaceDE w:val="0"/>
        <w:autoSpaceDN w:val="0"/>
        <w:adjustRightInd w:val="0"/>
        <w:spacing w:after="0" w:line="240" w:lineRule="auto"/>
        <w:jc w:val="both"/>
        <w:rPr>
          <w:rFonts w:ascii="Calibri" w:hAnsi="Calibri" w:cs="Calibri"/>
          <w:color w:val="FF0000"/>
        </w:rPr>
      </w:pPr>
    </w:p>
    <w:p w:rsidR="00FE3D18" w:rsidRDefault="00FE3D18" w:rsidP="00FE3D18">
      <w:pPr>
        <w:autoSpaceDE w:val="0"/>
        <w:autoSpaceDN w:val="0"/>
        <w:adjustRightInd w:val="0"/>
        <w:spacing w:after="0" w:line="240" w:lineRule="auto"/>
        <w:jc w:val="both"/>
        <w:rPr>
          <w:rFonts w:ascii="Calibri" w:hAnsi="Calibri" w:cs="Calibri"/>
          <w:color w:val="FF0000"/>
        </w:rPr>
      </w:pPr>
    </w:p>
    <w:p w:rsidR="00FE3D18" w:rsidRDefault="00FE3D18" w:rsidP="00FE3D18">
      <w:pPr>
        <w:autoSpaceDE w:val="0"/>
        <w:autoSpaceDN w:val="0"/>
        <w:adjustRightInd w:val="0"/>
        <w:spacing w:after="0" w:line="240" w:lineRule="auto"/>
        <w:jc w:val="both"/>
        <w:rPr>
          <w:rFonts w:ascii="Calibri" w:hAnsi="Calibri" w:cs="Calibri"/>
          <w:color w:val="FF0000"/>
        </w:rPr>
      </w:pPr>
    </w:p>
    <w:p w:rsidR="00FE3D18" w:rsidRDefault="00FE3D18" w:rsidP="00FE3D18">
      <w:pPr>
        <w:autoSpaceDE w:val="0"/>
        <w:autoSpaceDN w:val="0"/>
        <w:adjustRightInd w:val="0"/>
        <w:spacing w:after="0" w:line="240" w:lineRule="auto"/>
        <w:jc w:val="both"/>
        <w:rPr>
          <w:rFonts w:ascii="Calibri" w:hAnsi="Calibri" w:cs="Calibri"/>
          <w:color w:val="FF0000"/>
        </w:rPr>
      </w:pPr>
    </w:p>
    <w:p w:rsidR="00FE3D18" w:rsidRDefault="00FE3D18" w:rsidP="00FE3D18">
      <w:pPr>
        <w:autoSpaceDE w:val="0"/>
        <w:autoSpaceDN w:val="0"/>
        <w:adjustRightInd w:val="0"/>
        <w:spacing w:after="0" w:line="240" w:lineRule="auto"/>
        <w:jc w:val="both"/>
        <w:rPr>
          <w:rFonts w:ascii="Calibri" w:hAnsi="Calibri" w:cs="Calibri"/>
          <w:color w:val="FF0000"/>
        </w:rPr>
      </w:pPr>
    </w:p>
    <w:p w:rsidR="00FE3D18" w:rsidRDefault="00FE3D18" w:rsidP="00FE3D18">
      <w:pPr>
        <w:autoSpaceDE w:val="0"/>
        <w:autoSpaceDN w:val="0"/>
        <w:adjustRightInd w:val="0"/>
        <w:spacing w:after="0" w:line="240" w:lineRule="auto"/>
        <w:jc w:val="both"/>
        <w:rPr>
          <w:rFonts w:ascii="Calibri" w:hAnsi="Calibri" w:cs="Calibri"/>
          <w:color w:val="FF0000"/>
        </w:rPr>
      </w:pPr>
    </w:p>
    <w:p w:rsidR="00FE3D18" w:rsidRDefault="00FE3D18" w:rsidP="00FE3D18">
      <w:pPr>
        <w:autoSpaceDE w:val="0"/>
        <w:autoSpaceDN w:val="0"/>
        <w:adjustRightInd w:val="0"/>
        <w:spacing w:after="0" w:line="240" w:lineRule="auto"/>
        <w:jc w:val="both"/>
        <w:rPr>
          <w:rFonts w:ascii="Calibri" w:hAnsi="Calibri" w:cs="Calibri"/>
          <w:color w:val="FF0000"/>
        </w:rPr>
      </w:pPr>
    </w:p>
    <w:p w:rsidR="00FE3D18" w:rsidRDefault="00FE3D18" w:rsidP="00FE3D18">
      <w:pPr>
        <w:autoSpaceDE w:val="0"/>
        <w:autoSpaceDN w:val="0"/>
        <w:adjustRightInd w:val="0"/>
        <w:spacing w:after="0" w:line="240" w:lineRule="auto"/>
        <w:jc w:val="both"/>
        <w:rPr>
          <w:rFonts w:ascii="Calibri" w:hAnsi="Calibri" w:cs="Calibri"/>
          <w:color w:val="FF0000"/>
        </w:rPr>
      </w:pPr>
    </w:p>
    <w:p w:rsidR="00FE3D18" w:rsidRDefault="00FE3D18" w:rsidP="00FE3D18">
      <w:pPr>
        <w:autoSpaceDE w:val="0"/>
        <w:autoSpaceDN w:val="0"/>
        <w:adjustRightInd w:val="0"/>
        <w:spacing w:after="0" w:line="240" w:lineRule="auto"/>
        <w:jc w:val="both"/>
        <w:rPr>
          <w:rFonts w:ascii="Calibri" w:hAnsi="Calibri" w:cs="Calibri"/>
          <w:color w:val="FF0000"/>
        </w:rPr>
      </w:pPr>
    </w:p>
    <w:p w:rsidR="00FE3D18" w:rsidRDefault="00FE3D18" w:rsidP="00FE3D18">
      <w:pPr>
        <w:autoSpaceDE w:val="0"/>
        <w:autoSpaceDN w:val="0"/>
        <w:adjustRightInd w:val="0"/>
        <w:spacing w:after="0" w:line="240" w:lineRule="auto"/>
        <w:jc w:val="both"/>
        <w:rPr>
          <w:rFonts w:ascii="Calibri" w:hAnsi="Calibri" w:cs="Calibri"/>
          <w:color w:val="FF0000"/>
        </w:rPr>
      </w:pPr>
    </w:p>
    <w:p w:rsidR="00FE3D18" w:rsidRDefault="00FE3D18" w:rsidP="00FE3D18">
      <w:pPr>
        <w:autoSpaceDE w:val="0"/>
        <w:autoSpaceDN w:val="0"/>
        <w:adjustRightInd w:val="0"/>
        <w:spacing w:after="0" w:line="240" w:lineRule="auto"/>
        <w:jc w:val="both"/>
        <w:rPr>
          <w:rFonts w:ascii="Calibri" w:hAnsi="Calibri" w:cs="Calibri"/>
          <w:color w:val="FF0000"/>
        </w:rPr>
      </w:pPr>
    </w:p>
    <w:p w:rsidR="00FE3D18" w:rsidRDefault="00FE3D18" w:rsidP="00FE3D18">
      <w:pPr>
        <w:autoSpaceDE w:val="0"/>
        <w:autoSpaceDN w:val="0"/>
        <w:adjustRightInd w:val="0"/>
        <w:spacing w:after="0" w:line="240" w:lineRule="auto"/>
        <w:jc w:val="both"/>
        <w:rPr>
          <w:rFonts w:ascii="Calibri" w:hAnsi="Calibri" w:cs="Calibri"/>
          <w:color w:val="FF0000"/>
        </w:rPr>
      </w:pPr>
    </w:p>
    <w:p w:rsidR="00FE3D18" w:rsidRDefault="00FE3D18" w:rsidP="00FE3D18">
      <w:pPr>
        <w:autoSpaceDE w:val="0"/>
        <w:autoSpaceDN w:val="0"/>
        <w:adjustRightInd w:val="0"/>
        <w:spacing w:after="0" w:line="240" w:lineRule="auto"/>
        <w:jc w:val="both"/>
        <w:rPr>
          <w:rFonts w:ascii="Calibri" w:hAnsi="Calibri" w:cs="Calibri"/>
          <w:color w:val="FF0000"/>
        </w:rPr>
      </w:pPr>
    </w:p>
    <w:p w:rsidR="00FE3D18" w:rsidRDefault="00FE3D18" w:rsidP="00FE3D18">
      <w:pPr>
        <w:autoSpaceDE w:val="0"/>
        <w:autoSpaceDN w:val="0"/>
        <w:adjustRightInd w:val="0"/>
        <w:spacing w:after="0" w:line="240" w:lineRule="auto"/>
        <w:jc w:val="both"/>
        <w:rPr>
          <w:rFonts w:ascii="Calibri" w:hAnsi="Calibri" w:cs="Calibri"/>
          <w:color w:val="FF0000"/>
        </w:rPr>
      </w:pPr>
    </w:p>
    <w:p w:rsidR="00FE3D18" w:rsidRDefault="00FE3D18" w:rsidP="00FE3D18">
      <w:pPr>
        <w:autoSpaceDE w:val="0"/>
        <w:autoSpaceDN w:val="0"/>
        <w:adjustRightInd w:val="0"/>
        <w:spacing w:after="0" w:line="240" w:lineRule="auto"/>
        <w:jc w:val="both"/>
        <w:rPr>
          <w:rFonts w:ascii="Calibri" w:hAnsi="Calibri" w:cs="Calibri"/>
          <w:color w:val="FF0000"/>
        </w:rPr>
      </w:pPr>
    </w:p>
    <w:p w:rsidR="00FE3D18" w:rsidRDefault="00FE3D18" w:rsidP="00FE3D18">
      <w:pPr>
        <w:autoSpaceDE w:val="0"/>
        <w:autoSpaceDN w:val="0"/>
        <w:adjustRightInd w:val="0"/>
        <w:spacing w:after="0" w:line="240" w:lineRule="auto"/>
        <w:jc w:val="both"/>
        <w:rPr>
          <w:rFonts w:ascii="Calibri" w:hAnsi="Calibri" w:cs="Calibri"/>
          <w:color w:val="FF0000"/>
        </w:rPr>
      </w:pPr>
    </w:p>
    <w:p w:rsidR="00FE3D18" w:rsidRDefault="00FE3D18" w:rsidP="00FE3D18">
      <w:pPr>
        <w:autoSpaceDE w:val="0"/>
        <w:autoSpaceDN w:val="0"/>
        <w:adjustRightInd w:val="0"/>
        <w:spacing w:after="0" w:line="240" w:lineRule="auto"/>
        <w:jc w:val="both"/>
        <w:rPr>
          <w:rFonts w:ascii="Calibri" w:hAnsi="Calibri" w:cs="Calibri"/>
          <w:color w:val="FF0000"/>
        </w:rPr>
      </w:pPr>
    </w:p>
    <w:p w:rsidR="00EB15E4" w:rsidRDefault="00EB15E4" w:rsidP="00FE3D18">
      <w:pPr>
        <w:autoSpaceDE w:val="0"/>
        <w:autoSpaceDN w:val="0"/>
        <w:adjustRightInd w:val="0"/>
        <w:spacing w:after="0" w:line="240" w:lineRule="auto"/>
        <w:jc w:val="both"/>
        <w:rPr>
          <w:rFonts w:ascii="Calibri" w:hAnsi="Calibri" w:cs="Calibri"/>
          <w:color w:val="FF0000"/>
        </w:rPr>
      </w:pPr>
    </w:p>
    <w:p w:rsidR="00EB15E4" w:rsidRDefault="00EB15E4" w:rsidP="00FE3D18">
      <w:pPr>
        <w:autoSpaceDE w:val="0"/>
        <w:autoSpaceDN w:val="0"/>
        <w:adjustRightInd w:val="0"/>
        <w:spacing w:after="0" w:line="240" w:lineRule="auto"/>
        <w:jc w:val="both"/>
        <w:rPr>
          <w:rFonts w:ascii="Calibri" w:hAnsi="Calibri" w:cs="Calibri"/>
          <w:color w:val="FF0000"/>
        </w:rPr>
      </w:pPr>
    </w:p>
    <w:p w:rsidR="00FE3D18" w:rsidRPr="00FE3D18" w:rsidRDefault="00FE3D18" w:rsidP="00FE3D18">
      <w:pPr>
        <w:autoSpaceDE w:val="0"/>
        <w:autoSpaceDN w:val="0"/>
        <w:adjustRightInd w:val="0"/>
        <w:spacing w:after="0" w:line="240" w:lineRule="auto"/>
        <w:jc w:val="both"/>
        <w:rPr>
          <w:rFonts w:ascii="Calibri" w:hAnsi="Calibri" w:cs="Calibri"/>
          <w:color w:val="FF0000"/>
        </w:rPr>
      </w:pPr>
    </w:p>
    <w:p w:rsidR="000E70CF" w:rsidRDefault="000E70CF">
      <w:pPr>
        <w:rPr>
          <w:rFonts w:ascii="Calibri" w:hAnsi="Calibri"/>
          <w:b/>
          <w:sz w:val="32"/>
          <w:szCs w:val="32"/>
        </w:rPr>
      </w:pPr>
      <w:r>
        <w:rPr>
          <w:rFonts w:ascii="Calibri" w:hAnsi="Calibri"/>
          <w:b/>
          <w:sz w:val="32"/>
          <w:szCs w:val="32"/>
        </w:rPr>
        <w:br w:type="page"/>
      </w:r>
    </w:p>
    <w:p w:rsidR="00E00146" w:rsidRPr="00C16C1F" w:rsidRDefault="00E00146" w:rsidP="00E00146">
      <w:pPr>
        <w:jc w:val="center"/>
        <w:rPr>
          <w:rFonts w:ascii="Calibri" w:hAnsi="Calibri"/>
          <w:b/>
          <w:sz w:val="32"/>
          <w:szCs w:val="32"/>
        </w:rPr>
      </w:pPr>
      <w:r w:rsidRPr="00C16C1F">
        <w:rPr>
          <w:rFonts w:ascii="Calibri" w:hAnsi="Calibri"/>
          <w:b/>
          <w:sz w:val="32"/>
          <w:szCs w:val="32"/>
        </w:rPr>
        <w:lastRenderedPageBreak/>
        <w:t xml:space="preserve">Obszar strategiczny: </w:t>
      </w:r>
      <w:r w:rsidR="00465247">
        <w:rPr>
          <w:rFonts w:ascii="Calibri" w:hAnsi="Calibri"/>
          <w:b/>
          <w:sz w:val="32"/>
          <w:szCs w:val="32"/>
        </w:rPr>
        <w:t>Społeczeństwo</w:t>
      </w:r>
    </w:p>
    <w:p w:rsidR="00E00146" w:rsidRPr="00A06AFC" w:rsidRDefault="00E00146">
      <w:pPr>
        <w:rPr>
          <w:color w:val="FF0000"/>
        </w:rPr>
      </w:pPr>
    </w:p>
    <w:p w:rsidR="00186547" w:rsidRPr="00631304" w:rsidRDefault="00186547" w:rsidP="00186547">
      <w:pPr>
        <w:spacing w:after="60" w:line="264" w:lineRule="auto"/>
        <w:jc w:val="both"/>
        <w:rPr>
          <w:rFonts w:ascii="Calibri" w:eastAsia="Calibri" w:hAnsi="Calibri" w:cs="Calibri"/>
          <w:sz w:val="36"/>
          <w:szCs w:val="36"/>
        </w:rPr>
      </w:pPr>
      <w:r w:rsidRPr="00631304">
        <w:rPr>
          <w:rFonts w:ascii="Calibri" w:eastAsia="Calibri" w:hAnsi="Calibri" w:cs="Calibri"/>
          <w:sz w:val="36"/>
          <w:szCs w:val="36"/>
        </w:rPr>
        <w:t>Cel strategiczny</w:t>
      </w:r>
      <w:r w:rsidR="00485B30" w:rsidRPr="00631304">
        <w:rPr>
          <w:rFonts w:ascii="Calibri" w:eastAsia="Calibri" w:hAnsi="Calibri" w:cs="Calibri"/>
          <w:sz w:val="36"/>
          <w:szCs w:val="36"/>
        </w:rPr>
        <w:t xml:space="preserve"> 3</w:t>
      </w:r>
    </w:p>
    <w:p w:rsidR="00186547" w:rsidRPr="00A06AFC" w:rsidRDefault="00186547" w:rsidP="00186547">
      <w:pPr>
        <w:spacing w:after="60" w:line="264" w:lineRule="auto"/>
        <w:jc w:val="both"/>
        <w:rPr>
          <w:rFonts w:ascii="Calibri" w:eastAsia="Calibri" w:hAnsi="Calibri" w:cs="Calibri"/>
          <w:b/>
          <w:color w:val="FF0000"/>
          <w:sz w:val="32"/>
          <w:szCs w:val="32"/>
        </w:rPr>
      </w:pPr>
    </w:p>
    <w:p w:rsidR="00631304" w:rsidRPr="00631304" w:rsidRDefault="000E70CF" w:rsidP="00631304">
      <w:pPr>
        <w:spacing w:after="60" w:line="264" w:lineRule="auto"/>
        <w:jc w:val="both"/>
        <w:rPr>
          <w:rFonts w:cs="Calibri"/>
          <w:b/>
          <w:sz w:val="32"/>
          <w:szCs w:val="32"/>
        </w:rPr>
      </w:pPr>
      <w:r>
        <w:rPr>
          <w:rFonts w:ascii="Calibri" w:eastAsia="Calibri" w:hAnsi="Calibri" w:cs="Calibri"/>
          <w:b/>
          <w:sz w:val="32"/>
          <w:szCs w:val="32"/>
        </w:rPr>
        <w:t>Poprawa warunków życia mieszkańców, zapewnienie bezpieczeństwa i dostępu do usług publicznych na wysokim poziomie</w:t>
      </w:r>
    </w:p>
    <w:p w:rsidR="00186547" w:rsidRPr="00A06AFC" w:rsidRDefault="00186547" w:rsidP="00186547">
      <w:pPr>
        <w:spacing w:after="60" w:line="264" w:lineRule="auto"/>
        <w:jc w:val="both"/>
        <w:rPr>
          <w:rFonts w:ascii="Calibri" w:eastAsia="Calibri" w:hAnsi="Calibri" w:cs="Calibri"/>
          <w:b/>
          <w:color w:val="FF0000"/>
          <w:sz w:val="32"/>
          <w:szCs w:val="32"/>
        </w:rPr>
      </w:pPr>
    </w:p>
    <w:p w:rsidR="00186547" w:rsidRPr="00A06AFC" w:rsidRDefault="00186547" w:rsidP="00186547">
      <w:pPr>
        <w:spacing w:after="60" w:line="264" w:lineRule="auto"/>
        <w:jc w:val="both"/>
        <w:rPr>
          <w:rFonts w:cs="Calibri"/>
          <w:b/>
          <w:color w:val="FF0000"/>
          <w:sz w:val="32"/>
          <w:szCs w:val="32"/>
        </w:rPr>
      </w:pPr>
    </w:p>
    <w:p w:rsidR="00186547" w:rsidRPr="00A06AFC" w:rsidRDefault="00186547" w:rsidP="00186547">
      <w:pPr>
        <w:spacing w:after="60" w:line="264" w:lineRule="auto"/>
        <w:jc w:val="both"/>
        <w:rPr>
          <w:rFonts w:cs="Calibri"/>
          <w:b/>
          <w:color w:val="FF0000"/>
          <w:sz w:val="32"/>
          <w:szCs w:val="32"/>
        </w:rPr>
      </w:pPr>
    </w:p>
    <w:p w:rsidR="00B95416" w:rsidRPr="00A06AFC" w:rsidRDefault="00626FF8">
      <w:pPr>
        <w:rPr>
          <w:color w:val="FF0000"/>
        </w:rPr>
      </w:pPr>
      <w:r>
        <w:rPr>
          <w:noProof/>
          <w:color w:val="FF0000"/>
          <w:lang w:eastAsia="pl-PL"/>
        </w:rPr>
        <w:drawing>
          <wp:inline distT="0" distB="0" distL="0" distR="0">
            <wp:extent cx="5753100" cy="4038600"/>
            <wp:effectExtent l="19050" t="0" r="0" b="0"/>
            <wp:docPr id="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6" cstate="print"/>
                    <a:srcRect/>
                    <a:stretch>
                      <a:fillRect/>
                    </a:stretch>
                  </pic:blipFill>
                  <pic:spPr bwMode="auto">
                    <a:xfrm>
                      <a:off x="0" y="0"/>
                      <a:ext cx="5753100" cy="4038600"/>
                    </a:xfrm>
                    <a:prstGeom prst="rect">
                      <a:avLst/>
                    </a:prstGeom>
                    <a:noFill/>
                    <a:ln w="9525">
                      <a:noFill/>
                      <a:miter lim="800000"/>
                      <a:headEnd/>
                      <a:tailEnd/>
                    </a:ln>
                  </pic:spPr>
                </pic:pic>
              </a:graphicData>
            </a:graphic>
          </wp:inline>
        </w:drawing>
      </w:r>
    </w:p>
    <w:p w:rsidR="00B95416" w:rsidRPr="00A06AFC" w:rsidRDefault="00B95416">
      <w:pPr>
        <w:rPr>
          <w:color w:val="FF0000"/>
        </w:rPr>
      </w:pPr>
      <w:r w:rsidRPr="00A06AFC">
        <w:rPr>
          <w:color w:val="FF0000"/>
        </w:rPr>
        <w:br w:type="page"/>
      </w:r>
    </w:p>
    <w:p w:rsidR="00B95416" w:rsidRPr="00EC3F6F" w:rsidRDefault="00B95416" w:rsidP="00B95416">
      <w:pPr>
        <w:spacing w:after="60" w:line="264" w:lineRule="auto"/>
        <w:jc w:val="both"/>
        <w:rPr>
          <w:rFonts w:ascii="Calibri" w:eastAsia="Calibri" w:hAnsi="Calibri" w:cs="Calibri"/>
          <w:b/>
        </w:rPr>
      </w:pPr>
      <w:r w:rsidRPr="00EC3F6F">
        <w:rPr>
          <w:rFonts w:ascii="Calibri" w:eastAsia="Calibri" w:hAnsi="Calibri" w:cs="Calibri"/>
          <w:b/>
        </w:rPr>
        <w:lastRenderedPageBreak/>
        <w:t>Cel operacyjny 3.1.  Za</w:t>
      </w:r>
      <w:r w:rsidR="000E70CF">
        <w:rPr>
          <w:rFonts w:ascii="Calibri" w:eastAsia="Calibri" w:hAnsi="Calibri" w:cs="Calibri"/>
          <w:b/>
        </w:rPr>
        <w:t xml:space="preserve">hamowanie negatywnych trendów demograficznych poprzez rozwój i poprawę </w:t>
      </w:r>
      <w:r w:rsidRPr="00EC3F6F">
        <w:rPr>
          <w:rFonts w:ascii="Calibri" w:eastAsia="Calibri" w:hAnsi="Calibri" w:cs="Calibri"/>
          <w:b/>
        </w:rPr>
        <w:t xml:space="preserve">jakości usług społecznych i zdrowotnych, w tym e-usług </w:t>
      </w:r>
    </w:p>
    <w:p w:rsidR="00356008" w:rsidRDefault="00B95416" w:rsidP="00356008">
      <w:pPr>
        <w:autoSpaceDE w:val="0"/>
        <w:autoSpaceDN w:val="0"/>
        <w:adjustRightInd w:val="0"/>
        <w:spacing w:after="0" w:line="240" w:lineRule="auto"/>
        <w:jc w:val="both"/>
        <w:rPr>
          <w:rFonts w:ascii="Calibri" w:hAnsi="Calibri" w:cs="Calibri"/>
        </w:rPr>
      </w:pPr>
      <w:r w:rsidRPr="00602D5E">
        <w:rPr>
          <w:rFonts w:ascii="Calibri" w:hAnsi="Calibri" w:cs="Calibri"/>
        </w:rPr>
        <w:t>Czynnikami</w:t>
      </w:r>
      <w:r w:rsidR="00A10897">
        <w:rPr>
          <w:rFonts w:ascii="Calibri" w:hAnsi="Calibri" w:cs="Calibri"/>
        </w:rPr>
        <w:t>, które mogą doprowadzić do zahamowania negatywnych trendów demograficznych</w:t>
      </w:r>
      <w:r w:rsidR="00356008">
        <w:rPr>
          <w:rFonts w:ascii="Calibri" w:hAnsi="Calibri" w:cs="Calibri"/>
        </w:rPr>
        <w:t xml:space="preserve"> (ujemny przyrost naturalny, ujemne saldo migracji) </w:t>
      </w:r>
      <w:r w:rsidR="00A10897">
        <w:rPr>
          <w:rFonts w:ascii="Calibri" w:hAnsi="Calibri" w:cs="Calibri"/>
        </w:rPr>
        <w:t>w Gminie Korczew jest rozwój usług publicznych: dostępu do usług opiekuńczych, wysokiego poziomu edukacji</w:t>
      </w:r>
      <w:r w:rsidRPr="00602D5E">
        <w:rPr>
          <w:rFonts w:ascii="Calibri" w:hAnsi="Calibri" w:cs="Calibri"/>
        </w:rPr>
        <w:t xml:space="preserve"> </w:t>
      </w:r>
      <w:r w:rsidR="00A10897">
        <w:rPr>
          <w:rFonts w:ascii="Calibri" w:hAnsi="Calibri" w:cs="Calibri"/>
        </w:rPr>
        <w:t xml:space="preserve">czy </w:t>
      </w:r>
      <w:r w:rsidRPr="00602D5E">
        <w:rPr>
          <w:rFonts w:ascii="Calibri" w:hAnsi="Calibri" w:cs="Calibri"/>
        </w:rPr>
        <w:t>poprawa dostępu do usług medyc</w:t>
      </w:r>
      <w:r w:rsidR="00A10897">
        <w:rPr>
          <w:rFonts w:ascii="Calibri" w:hAnsi="Calibri" w:cs="Calibri"/>
        </w:rPr>
        <w:t>znych</w:t>
      </w:r>
      <w:r w:rsidRPr="00602D5E">
        <w:rPr>
          <w:rFonts w:ascii="Calibri" w:hAnsi="Calibri" w:cs="Calibri"/>
        </w:rPr>
        <w:t>.</w:t>
      </w:r>
      <w:r w:rsidR="00356008">
        <w:rPr>
          <w:rFonts w:ascii="Calibri" w:hAnsi="Calibri" w:cs="Calibri"/>
        </w:rPr>
        <w:t xml:space="preserve"> </w:t>
      </w:r>
      <w:r w:rsidR="00356008" w:rsidRPr="00602D5E">
        <w:rPr>
          <w:rFonts w:asciiTheme="minorHAnsi" w:hAnsiTheme="minorHAnsi"/>
        </w:rPr>
        <w:t>Migracje z terenu Gminy dotyczą przede wszystkim ludzi młodych</w:t>
      </w:r>
      <w:r w:rsidR="00356008">
        <w:rPr>
          <w:rFonts w:asciiTheme="minorHAnsi" w:hAnsiTheme="minorHAnsi"/>
        </w:rPr>
        <w:t>, którzy</w:t>
      </w:r>
      <w:r w:rsidR="00356008" w:rsidRPr="00602D5E">
        <w:rPr>
          <w:rFonts w:asciiTheme="minorHAnsi" w:hAnsiTheme="minorHAnsi"/>
        </w:rPr>
        <w:t xml:space="preserve"> w poszukiwaniu dobrze płatnej pracy i wyższego poziomu usług publicznych emigrują do aglomeracji miejskich. </w:t>
      </w:r>
      <w:r w:rsidR="00356008" w:rsidRPr="0037724A">
        <w:rPr>
          <w:rFonts w:asciiTheme="minorHAnsi" w:hAnsiTheme="minorHAnsi" w:cstheme="minorHAnsi"/>
        </w:rPr>
        <w:t xml:space="preserve">Ze względu na spadek liczby mieszkańców, coraz wyraźniej widoczna jest potrzeba zapewnienia lepszych warunków życia, </w:t>
      </w:r>
      <w:r w:rsidR="00356008">
        <w:rPr>
          <w:rFonts w:asciiTheme="minorHAnsi" w:hAnsiTheme="minorHAnsi" w:cstheme="minorHAnsi"/>
        </w:rPr>
        <w:t>infrastruktury i usług, które zapewniały</w:t>
      </w:r>
      <w:r w:rsidR="00356008" w:rsidRPr="0037724A">
        <w:rPr>
          <w:rFonts w:asciiTheme="minorHAnsi" w:hAnsiTheme="minorHAnsi" w:cstheme="minorHAnsi"/>
        </w:rPr>
        <w:t xml:space="preserve">by mieszkańcom </w:t>
      </w:r>
      <w:r w:rsidR="00356008">
        <w:rPr>
          <w:rFonts w:asciiTheme="minorHAnsi" w:hAnsiTheme="minorHAnsi" w:cstheme="minorHAnsi"/>
        </w:rPr>
        <w:t xml:space="preserve">Korczewa </w:t>
      </w:r>
      <w:r w:rsidR="00356008" w:rsidRPr="0037724A">
        <w:rPr>
          <w:rFonts w:asciiTheme="minorHAnsi" w:hAnsiTheme="minorHAnsi" w:cstheme="minorHAnsi"/>
        </w:rPr>
        <w:t>odpowiadający oczekiwaniom standard życia i mogłaby zachęcić nowe osoby do osiedlania się na terenie</w:t>
      </w:r>
      <w:r w:rsidR="00356008">
        <w:rPr>
          <w:rFonts w:asciiTheme="minorHAnsi" w:hAnsiTheme="minorHAnsi" w:cstheme="minorHAnsi"/>
        </w:rPr>
        <w:t xml:space="preserve"> G</w:t>
      </w:r>
      <w:r w:rsidR="00356008" w:rsidRPr="0037724A">
        <w:rPr>
          <w:rFonts w:asciiTheme="minorHAnsi" w:hAnsiTheme="minorHAnsi" w:cstheme="minorHAnsi"/>
        </w:rPr>
        <w:t xml:space="preserve">miny. </w:t>
      </w:r>
      <w:r w:rsidR="00356008">
        <w:rPr>
          <w:rFonts w:ascii="Calibri" w:hAnsi="Calibri" w:cs="Calibri"/>
        </w:rPr>
        <w:t>Ponadto, w</w:t>
      </w:r>
      <w:r w:rsidR="00356008" w:rsidRPr="00602D5E">
        <w:rPr>
          <w:rFonts w:ascii="Calibri" w:hAnsi="Calibri" w:cs="Calibri"/>
        </w:rPr>
        <w:t xml:space="preserve"> Gminie Korczew, podobnie jak w całym kraju, obserwuje się starzenie się społeczeństwa. Liczba osób w wieku poprodukcyjnym corocznie się zwiększa i przewyższa już liczbę osób w wieku przedprodukcyjnym. </w:t>
      </w:r>
    </w:p>
    <w:p w:rsidR="00356008" w:rsidRDefault="00356008" w:rsidP="00356008">
      <w:pPr>
        <w:autoSpaceDE w:val="0"/>
        <w:autoSpaceDN w:val="0"/>
        <w:adjustRightInd w:val="0"/>
        <w:spacing w:after="0" w:line="240" w:lineRule="auto"/>
        <w:jc w:val="both"/>
        <w:rPr>
          <w:rFonts w:ascii="Calibri" w:hAnsi="Calibri" w:cs="Calibri"/>
        </w:rPr>
      </w:pPr>
    </w:p>
    <w:p w:rsidR="00FF2080" w:rsidRPr="00602D5E" w:rsidRDefault="00356008" w:rsidP="00356008">
      <w:pPr>
        <w:autoSpaceDE w:val="0"/>
        <w:autoSpaceDN w:val="0"/>
        <w:adjustRightInd w:val="0"/>
        <w:spacing w:after="0" w:line="240" w:lineRule="auto"/>
        <w:jc w:val="both"/>
        <w:rPr>
          <w:rFonts w:ascii="Calibri" w:hAnsi="Calibri" w:cs="Calibri"/>
        </w:rPr>
      </w:pPr>
      <w:r w:rsidRPr="00602D5E">
        <w:rPr>
          <w:rFonts w:ascii="Calibri" w:hAnsi="Calibri" w:cs="Calibri"/>
        </w:rPr>
        <w:t>Gmina Korczew</w:t>
      </w:r>
      <w:r>
        <w:rPr>
          <w:rFonts w:ascii="Calibri" w:hAnsi="Calibri" w:cs="Calibri"/>
        </w:rPr>
        <w:t>, w okresie realizacji strategii</w:t>
      </w:r>
      <w:r w:rsidRPr="00602D5E">
        <w:rPr>
          <w:rFonts w:ascii="Calibri" w:hAnsi="Calibri" w:cs="Calibri"/>
        </w:rPr>
        <w:t xml:space="preserve"> będzie prowadzić działania mające na celu poprawę jakości i dostępności do usług publicznych, które będą odpowiadać na potrzeby grup społeczności gminnej, zróżnicowanych ze względu na wiek, płeć, sytuację rodzinną lub materialną. </w:t>
      </w:r>
      <w:r w:rsidR="00300AFB" w:rsidRPr="00602D5E">
        <w:rPr>
          <w:rFonts w:ascii="Calibri" w:hAnsi="Calibri" w:cs="Calibri"/>
        </w:rPr>
        <w:t>W ramach rozwijania oferty edukacyjnej dla dzieci i młodzieży gmina poszerzy ofertę zajęć dodatkowych, w tym dostosowanych do indywidualnych potrzeb dzieci</w:t>
      </w:r>
      <w:r w:rsidR="0000318A">
        <w:rPr>
          <w:rFonts w:ascii="Calibri" w:hAnsi="Calibri" w:cs="Calibri"/>
        </w:rPr>
        <w:t xml:space="preserve">, ich zainteresowań oraz trendów w edukacji i gospodarce. Realizowane będą także programy zajęć </w:t>
      </w:r>
      <w:r w:rsidR="00300AFB" w:rsidRPr="00602D5E">
        <w:rPr>
          <w:rFonts w:ascii="Calibri" w:hAnsi="Calibri" w:cs="Calibri"/>
        </w:rPr>
        <w:t xml:space="preserve">ruchowych zarówno w </w:t>
      </w:r>
      <w:r w:rsidR="0000318A">
        <w:rPr>
          <w:rFonts w:ascii="Calibri" w:hAnsi="Calibri" w:cs="Calibri"/>
        </w:rPr>
        <w:t xml:space="preserve">przedszkolu jak i </w:t>
      </w:r>
      <w:r w:rsidR="00300AFB" w:rsidRPr="00602D5E">
        <w:rPr>
          <w:rFonts w:ascii="Calibri" w:hAnsi="Calibri" w:cs="Calibri"/>
        </w:rPr>
        <w:t>szko</w:t>
      </w:r>
      <w:r w:rsidR="0000318A">
        <w:rPr>
          <w:rFonts w:ascii="Calibri" w:hAnsi="Calibri" w:cs="Calibri"/>
        </w:rPr>
        <w:t>łach</w:t>
      </w:r>
      <w:r w:rsidR="00300AFB" w:rsidRPr="00602D5E">
        <w:rPr>
          <w:rFonts w:ascii="Calibri" w:hAnsi="Calibri" w:cs="Calibri"/>
        </w:rPr>
        <w:t xml:space="preserve">. Równoległym działaniem władz gminy będzie monitoring bazy oświatowej, infrastruktury i </w:t>
      </w:r>
      <w:r w:rsidR="0000318A">
        <w:rPr>
          <w:rFonts w:ascii="Calibri" w:hAnsi="Calibri" w:cs="Calibri"/>
        </w:rPr>
        <w:t>wyposażenia placówek edukacyjnych pod</w:t>
      </w:r>
      <w:r w:rsidR="00300AFB" w:rsidRPr="00602D5E">
        <w:rPr>
          <w:rFonts w:ascii="Calibri" w:hAnsi="Calibri" w:cs="Calibri"/>
        </w:rPr>
        <w:t xml:space="preserve"> względem postępującego rozwoju technologicznego i nowych zdobyczy wiedzy, a w miarę szacowanych potrzeb – wsparcie w zakresie likwidowania deficytów w tym obszarze</w:t>
      </w:r>
      <w:r w:rsidR="0000318A">
        <w:rPr>
          <w:rFonts w:ascii="Calibri" w:hAnsi="Calibri" w:cs="Calibri"/>
        </w:rPr>
        <w:t xml:space="preserve"> dla wyrównywania szans edukacyjnych dzieci i młodzieży z obszarów wiejskich</w:t>
      </w:r>
      <w:r w:rsidR="00300AFB" w:rsidRPr="00602D5E">
        <w:rPr>
          <w:rFonts w:ascii="Calibri" w:hAnsi="Calibri" w:cs="Calibri"/>
        </w:rPr>
        <w:t>.</w:t>
      </w:r>
      <w:r w:rsidR="00FF2080" w:rsidRPr="00602D5E">
        <w:rPr>
          <w:rFonts w:ascii="Calibri" w:hAnsi="Calibri" w:cs="Calibri"/>
        </w:rPr>
        <w:t xml:space="preserve"> </w:t>
      </w:r>
    </w:p>
    <w:p w:rsidR="00FF2080" w:rsidRPr="00602D5E" w:rsidRDefault="00FF2080" w:rsidP="00FF2080">
      <w:pPr>
        <w:pStyle w:val="Default"/>
        <w:jc w:val="both"/>
        <w:rPr>
          <w:rFonts w:ascii="Calibri" w:hAnsi="Calibri" w:cs="Calibri"/>
          <w:color w:val="auto"/>
          <w:sz w:val="22"/>
          <w:szCs w:val="22"/>
        </w:rPr>
      </w:pPr>
    </w:p>
    <w:p w:rsidR="007E3CD4" w:rsidRPr="00602D5E" w:rsidRDefault="007E3CD4" w:rsidP="00FF2080">
      <w:pPr>
        <w:pStyle w:val="Default"/>
        <w:jc w:val="both"/>
        <w:rPr>
          <w:rFonts w:asciiTheme="minorHAnsi" w:hAnsiTheme="minorHAnsi" w:cstheme="minorHAnsi"/>
          <w:color w:val="auto"/>
          <w:sz w:val="22"/>
          <w:szCs w:val="22"/>
        </w:rPr>
      </w:pPr>
      <w:r w:rsidRPr="00602D5E">
        <w:rPr>
          <w:rFonts w:asciiTheme="minorHAnsi" w:hAnsiTheme="minorHAnsi" w:cstheme="minorHAnsi"/>
          <w:color w:val="auto"/>
          <w:sz w:val="22"/>
          <w:szCs w:val="22"/>
        </w:rPr>
        <w:t xml:space="preserve">Działania planowane w celu 2.1. obejmujące zapewnienie dostępu do Internetu (łącza światłowodowe i mobilne) uzupełnione zostaną o wprowadzenie e-usług w działalności Urzędu Gminy </w:t>
      </w:r>
      <w:r w:rsidR="0000318A">
        <w:rPr>
          <w:rFonts w:asciiTheme="minorHAnsi" w:hAnsiTheme="minorHAnsi" w:cstheme="minorHAnsi"/>
          <w:color w:val="auto"/>
          <w:sz w:val="22"/>
          <w:szCs w:val="22"/>
        </w:rPr>
        <w:t xml:space="preserve">Korczew </w:t>
      </w:r>
      <w:r w:rsidRPr="00602D5E">
        <w:rPr>
          <w:rFonts w:asciiTheme="minorHAnsi" w:hAnsiTheme="minorHAnsi" w:cstheme="minorHAnsi"/>
          <w:color w:val="auto"/>
          <w:sz w:val="22"/>
          <w:szCs w:val="22"/>
        </w:rPr>
        <w:t xml:space="preserve">oraz możliwości uzyskania porad medycznych w formie </w:t>
      </w:r>
      <w:proofErr w:type="spellStart"/>
      <w:r w:rsidRPr="00602D5E">
        <w:rPr>
          <w:rFonts w:asciiTheme="minorHAnsi" w:hAnsiTheme="minorHAnsi" w:cstheme="minorHAnsi"/>
          <w:color w:val="auto"/>
          <w:sz w:val="22"/>
          <w:szCs w:val="22"/>
        </w:rPr>
        <w:t>teleporad</w:t>
      </w:r>
      <w:proofErr w:type="spellEnd"/>
      <w:r w:rsidRPr="00602D5E">
        <w:rPr>
          <w:rFonts w:asciiTheme="minorHAnsi" w:hAnsiTheme="minorHAnsi" w:cstheme="minorHAnsi"/>
          <w:color w:val="auto"/>
          <w:sz w:val="22"/>
          <w:szCs w:val="22"/>
        </w:rPr>
        <w:t xml:space="preserve">. </w:t>
      </w:r>
    </w:p>
    <w:p w:rsidR="00B95416" w:rsidRPr="00EA648C" w:rsidRDefault="00B95416" w:rsidP="00B95416">
      <w:pPr>
        <w:spacing w:after="0" w:line="240" w:lineRule="auto"/>
        <w:jc w:val="both"/>
        <w:rPr>
          <w:rFonts w:ascii="Calibri" w:eastAsia="Calibri" w:hAnsi="Calibri" w:cs="Calibri"/>
        </w:rPr>
      </w:pPr>
    </w:p>
    <w:p w:rsidR="005B294A" w:rsidRPr="00EA648C" w:rsidRDefault="00B95416" w:rsidP="005B294A">
      <w:pPr>
        <w:spacing w:after="60" w:line="264" w:lineRule="auto"/>
        <w:jc w:val="both"/>
        <w:rPr>
          <w:rFonts w:ascii="Calibri" w:eastAsia="Calibri" w:hAnsi="Calibri" w:cs="Calibri"/>
          <w:b/>
        </w:rPr>
      </w:pPr>
      <w:r w:rsidRPr="00EA648C">
        <w:rPr>
          <w:rFonts w:ascii="Calibri" w:eastAsia="Calibri" w:hAnsi="Calibri" w:cs="Calibri"/>
          <w:b/>
        </w:rPr>
        <w:t>Cel operacyjny 3.2.  Przeciwdziałanie zj</w:t>
      </w:r>
      <w:r w:rsidR="000E70CF">
        <w:rPr>
          <w:rFonts w:ascii="Calibri" w:eastAsia="Calibri" w:hAnsi="Calibri" w:cs="Calibri"/>
          <w:b/>
        </w:rPr>
        <w:t>awisku wykluczenia społecznego</w:t>
      </w:r>
    </w:p>
    <w:p w:rsidR="00006D69" w:rsidRDefault="006E74E4" w:rsidP="00006D69">
      <w:pPr>
        <w:pStyle w:val="Default"/>
        <w:jc w:val="both"/>
        <w:rPr>
          <w:rFonts w:asciiTheme="minorHAnsi" w:hAnsiTheme="minorHAnsi" w:cstheme="minorHAnsi"/>
          <w:color w:val="auto"/>
          <w:sz w:val="22"/>
          <w:szCs w:val="22"/>
        </w:rPr>
      </w:pPr>
      <w:r w:rsidRPr="00006D69">
        <w:rPr>
          <w:rFonts w:asciiTheme="minorHAnsi" w:hAnsiTheme="minorHAnsi" w:cstheme="minorHAnsi"/>
          <w:color w:val="auto"/>
          <w:sz w:val="22"/>
          <w:szCs w:val="22"/>
        </w:rPr>
        <w:t>P</w:t>
      </w:r>
      <w:r w:rsidR="00300AFB" w:rsidRPr="00006D69">
        <w:rPr>
          <w:rFonts w:asciiTheme="minorHAnsi" w:hAnsiTheme="minorHAnsi" w:cstheme="minorHAnsi"/>
          <w:color w:val="auto"/>
          <w:sz w:val="22"/>
          <w:szCs w:val="22"/>
        </w:rPr>
        <w:t>olityk</w:t>
      </w:r>
      <w:r w:rsidRPr="00006D69">
        <w:rPr>
          <w:rFonts w:asciiTheme="minorHAnsi" w:hAnsiTheme="minorHAnsi" w:cstheme="minorHAnsi"/>
          <w:color w:val="auto"/>
          <w:sz w:val="22"/>
          <w:szCs w:val="22"/>
        </w:rPr>
        <w:t>a</w:t>
      </w:r>
      <w:r w:rsidR="00300AFB" w:rsidRPr="00006D69">
        <w:rPr>
          <w:rFonts w:asciiTheme="minorHAnsi" w:hAnsiTheme="minorHAnsi" w:cstheme="minorHAnsi"/>
          <w:color w:val="auto"/>
          <w:sz w:val="22"/>
          <w:szCs w:val="22"/>
        </w:rPr>
        <w:t xml:space="preserve"> rozwoju gminy </w:t>
      </w:r>
      <w:r w:rsidR="00602D5E" w:rsidRPr="00006D69">
        <w:rPr>
          <w:rFonts w:asciiTheme="minorHAnsi" w:hAnsiTheme="minorHAnsi" w:cstheme="minorHAnsi"/>
          <w:color w:val="auto"/>
          <w:sz w:val="22"/>
          <w:szCs w:val="22"/>
        </w:rPr>
        <w:t>Korczew</w:t>
      </w:r>
      <w:r w:rsidRPr="00006D69">
        <w:rPr>
          <w:rFonts w:asciiTheme="minorHAnsi" w:hAnsiTheme="minorHAnsi" w:cstheme="minorHAnsi"/>
          <w:color w:val="auto"/>
          <w:sz w:val="22"/>
          <w:szCs w:val="22"/>
        </w:rPr>
        <w:t xml:space="preserve"> </w:t>
      </w:r>
      <w:r w:rsidR="00300AFB" w:rsidRPr="00006D69">
        <w:rPr>
          <w:rFonts w:asciiTheme="minorHAnsi" w:hAnsiTheme="minorHAnsi" w:cstheme="minorHAnsi"/>
          <w:color w:val="auto"/>
          <w:sz w:val="22"/>
          <w:szCs w:val="22"/>
        </w:rPr>
        <w:t xml:space="preserve">w obszarach polityki społecznej </w:t>
      </w:r>
      <w:r w:rsidRPr="00006D69">
        <w:rPr>
          <w:rFonts w:asciiTheme="minorHAnsi" w:hAnsiTheme="minorHAnsi" w:cstheme="minorHAnsi"/>
          <w:color w:val="auto"/>
          <w:sz w:val="22"/>
          <w:szCs w:val="22"/>
        </w:rPr>
        <w:t xml:space="preserve">obejmuje realizację zadań zleconych </w:t>
      </w:r>
      <w:r w:rsidR="00006D69" w:rsidRPr="00006D69">
        <w:rPr>
          <w:rFonts w:asciiTheme="minorHAnsi" w:hAnsiTheme="minorHAnsi" w:cstheme="minorHAnsi"/>
          <w:color w:val="auto"/>
          <w:sz w:val="22"/>
          <w:szCs w:val="22"/>
        </w:rPr>
        <w:t xml:space="preserve">zgodnie z zapisami ustawy o pomocy społecznej </w:t>
      </w:r>
      <w:r w:rsidRPr="00006D69">
        <w:rPr>
          <w:rFonts w:asciiTheme="minorHAnsi" w:hAnsiTheme="minorHAnsi" w:cstheme="minorHAnsi"/>
          <w:color w:val="auto"/>
          <w:sz w:val="22"/>
          <w:szCs w:val="22"/>
        </w:rPr>
        <w:t>(np. przyznawanie świadczeń socjalnych). Ponadto, Gmina realizuje działania lokalne, dostosowane</w:t>
      </w:r>
      <w:r w:rsidR="00300AFB" w:rsidRPr="00006D69">
        <w:rPr>
          <w:rFonts w:asciiTheme="minorHAnsi" w:hAnsiTheme="minorHAnsi" w:cstheme="minorHAnsi"/>
          <w:color w:val="auto"/>
          <w:sz w:val="22"/>
          <w:szCs w:val="22"/>
        </w:rPr>
        <w:t xml:space="preserve"> do potrzeb mieszkańców, </w:t>
      </w:r>
      <w:r w:rsidRPr="00006D69">
        <w:rPr>
          <w:rFonts w:asciiTheme="minorHAnsi" w:hAnsiTheme="minorHAnsi" w:cstheme="minorHAnsi"/>
          <w:color w:val="auto"/>
          <w:sz w:val="22"/>
          <w:szCs w:val="22"/>
        </w:rPr>
        <w:t xml:space="preserve">które koordynowane są przez </w:t>
      </w:r>
      <w:r w:rsidR="00300AFB" w:rsidRPr="00006D69">
        <w:rPr>
          <w:rFonts w:asciiTheme="minorHAnsi" w:hAnsiTheme="minorHAnsi" w:cstheme="minorHAnsi"/>
          <w:color w:val="auto"/>
          <w:sz w:val="22"/>
          <w:szCs w:val="22"/>
        </w:rPr>
        <w:t>Gminny Ośrodek Pomocy Społecznej</w:t>
      </w:r>
      <w:r w:rsidR="00B36F2B" w:rsidRPr="00006D69">
        <w:rPr>
          <w:rFonts w:asciiTheme="minorHAnsi" w:hAnsiTheme="minorHAnsi" w:cstheme="minorHAnsi"/>
          <w:color w:val="auto"/>
          <w:sz w:val="22"/>
          <w:szCs w:val="22"/>
        </w:rPr>
        <w:t xml:space="preserve"> w </w:t>
      </w:r>
      <w:r w:rsidR="00EA648C" w:rsidRPr="00006D69">
        <w:rPr>
          <w:rFonts w:asciiTheme="minorHAnsi" w:hAnsiTheme="minorHAnsi" w:cstheme="minorHAnsi"/>
          <w:color w:val="auto"/>
          <w:sz w:val="22"/>
          <w:szCs w:val="22"/>
        </w:rPr>
        <w:t xml:space="preserve">Korczewie. </w:t>
      </w:r>
      <w:r w:rsidR="00006D69" w:rsidRPr="00006D69">
        <w:rPr>
          <w:rFonts w:asciiTheme="minorHAnsi" w:hAnsiTheme="minorHAnsi" w:cstheme="minorHAnsi"/>
          <w:color w:val="auto"/>
          <w:sz w:val="22"/>
          <w:szCs w:val="22"/>
        </w:rPr>
        <w:t>Ośrodek pomaga rodzinom oraz osobom samotnym w trudnych sytuacjach życiowych, realizuje zadania własne i zlecone. Najpoważniejsze problemy występujące na terenie gminy Korczew to: bezrobocie, alkoholizm, niepełnosprawność, długotrwała lub ciężka choroba oraz bezradność w sprawach opiekuńczo - wychowawczych. Należy zaznaczyć, iż problemy te na ogół nie występują w izolacji od siebie, ale są ze sobą połączone np. bezrobocie z alkoholizmem. Problemy te niosą za sobą poważne skutki społeczne dla ludności, z których najczęstszym jest ubóstwo.</w:t>
      </w:r>
    </w:p>
    <w:p w:rsidR="00006D69" w:rsidRDefault="00006D69" w:rsidP="00006D69">
      <w:pPr>
        <w:pStyle w:val="Default"/>
        <w:jc w:val="both"/>
        <w:rPr>
          <w:rFonts w:asciiTheme="minorHAnsi" w:hAnsiTheme="minorHAnsi" w:cstheme="minorHAnsi"/>
          <w:color w:val="auto"/>
          <w:sz w:val="22"/>
          <w:szCs w:val="22"/>
        </w:rPr>
      </w:pPr>
    </w:p>
    <w:p w:rsidR="00152079" w:rsidRPr="00152079" w:rsidRDefault="00006D69" w:rsidP="00152079">
      <w:pPr>
        <w:pStyle w:val="Default"/>
        <w:jc w:val="both"/>
        <w:rPr>
          <w:rFonts w:ascii="Calibri" w:hAnsi="Calibri" w:cs="Calibri"/>
          <w:color w:val="auto"/>
          <w:sz w:val="22"/>
          <w:szCs w:val="22"/>
        </w:rPr>
      </w:pPr>
      <w:r w:rsidRPr="00006D69">
        <w:rPr>
          <w:rFonts w:asciiTheme="minorHAnsi" w:hAnsiTheme="minorHAnsi" w:cstheme="minorHAnsi"/>
          <w:color w:val="auto"/>
          <w:sz w:val="22"/>
          <w:szCs w:val="22"/>
        </w:rPr>
        <w:t xml:space="preserve">Gmina będzie kontynuować wsparcie </w:t>
      </w:r>
      <w:r w:rsidR="00300AFB" w:rsidRPr="00006D69">
        <w:rPr>
          <w:rFonts w:asciiTheme="minorHAnsi" w:hAnsiTheme="minorHAnsi" w:cstheme="minorHAnsi"/>
          <w:color w:val="auto"/>
          <w:sz w:val="22"/>
          <w:szCs w:val="22"/>
        </w:rPr>
        <w:t>dla</w:t>
      </w:r>
      <w:r w:rsidR="006E74E4" w:rsidRPr="00006D69">
        <w:rPr>
          <w:rFonts w:asciiTheme="minorHAnsi" w:hAnsiTheme="minorHAnsi" w:cstheme="minorHAnsi"/>
          <w:color w:val="auto"/>
          <w:sz w:val="22"/>
          <w:szCs w:val="22"/>
        </w:rPr>
        <w:t xml:space="preserve"> wszystkich</w:t>
      </w:r>
      <w:r w:rsidR="00300AFB" w:rsidRPr="00006D69">
        <w:rPr>
          <w:rFonts w:asciiTheme="minorHAnsi" w:hAnsiTheme="minorHAnsi" w:cstheme="minorHAnsi"/>
          <w:color w:val="auto"/>
          <w:sz w:val="22"/>
          <w:szCs w:val="22"/>
        </w:rPr>
        <w:t xml:space="preserve"> osób zagrożonych </w:t>
      </w:r>
      <w:r w:rsidRPr="00006D69">
        <w:rPr>
          <w:rFonts w:asciiTheme="minorHAnsi" w:hAnsiTheme="minorHAnsi" w:cstheme="minorHAnsi"/>
          <w:color w:val="auto"/>
          <w:sz w:val="22"/>
          <w:szCs w:val="22"/>
        </w:rPr>
        <w:t xml:space="preserve">szeroko rozumianą </w:t>
      </w:r>
      <w:r w:rsidR="00B75C8A" w:rsidRPr="00006D69">
        <w:rPr>
          <w:rFonts w:asciiTheme="minorHAnsi" w:hAnsiTheme="minorHAnsi" w:cstheme="minorHAnsi"/>
          <w:color w:val="auto"/>
          <w:sz w:val="22"/>
          <w:szCs w:val="22"/>
        </w:rPr>
        <w:t>ekskluzją</w:t>
      </w:r>
      <w:r w:rsidRPr="00006D69">
        <w:rPr>
          <w:rFonts w:asciiTheme="minorHAnsi" w:hAnsiTheme="minorHAnsi" w:cstheme="minorHAnsi"/>
          <w:color w:val="auto"/>
          <w:sz w:val="22"/>
          <w:szCs w:val="22"/>
        </w:rPr>
        <w:t xml:space="preserve"> społeczną</w:t>
      </w:r>
      <w:r w:rsidR="00300AFB" w:rsidRPr="00006D69">
        <w:rPr>
          <w:rFonts w:asciiTheme="minorHAnsi" w:hAnsiTheme="minorHAnsi" w:cstheme="minorHAnsi"/>
          <w:color w:val="auto"/>
          <w:sz w:val="22"/>
          <w:szCs w:val="22"/>
        </w:rPr>
        <w:t xml:space="preserve"> tj. wykluczeniem </w:t>
      </w:r>
      <w:r w:rsidRPr="00006D69">
        <w:rPr>
          <w:rFonts w:asciiTheme="minorHAnsi" w:hAnsiTheme="minorHAnsi" w:cstheme="minorHAnsi"/>
          <w:color w:val="auto"/>
          <w:sz w:val="22"/>
          <w:szCs w:val="22"/>
        </w:rPr>
        <w:t xml:space="preserve">ze względu na wiek, stan zdrowia, bezrobocie, niepełnosprawność, wykluczeniem </w:t>
      </w:r>
      <w:r w:rsidR="00300AFB" w:rsidRPr="00006D69">
        <w:rPr>
          <w:rFonts w:asciiTheme="minorHAnsi" w:hAnsiTheme="minorHAnsi" w:cstheme="minorHAnsi"/>
          <w:color w:val="auto"/>
          <w:sz w:val="22"/>
          <w:szCs w:val="22"/>
        </w:rPr>
        <w:t>zawodowym, społecznym i transportowym</w:t>
      </w:r>
      <w:r w:rsidRPr="00006D69">
        <w:rPr>
          <w:rFonts w:asciiTheme="minorHAnsi" w:hAnsiTheme="minorHAnsi" w:cstheme="minorHAnsi"/>
          <w:color w:val="auto"/>
          <w:sz w:val="22"/>
          <w:szCs w:val="22"/>
        </w:rPr>
        <w:t>, a także wykluczeniem związanym z pandemią COVID-19</w:t>
      </w:r>
      <w:r w:rsidR="00300AFB" w:rsidRPr="00006D69">
        <w:rPr>
          <w:rFonts w:asciiTheme="minorHAnsi" w:hAnsiTheme="minorHAnsi" w:cstheme="minorHAnsi"/>
          <w:color w:val="auto"/>
          <w:sz w:val="22"/>
          <w:szCs w:val="22"/>
        </w:rPr>
        <w:t>.</w:t>
      </w:r>
      <w:r>
        <w:rPr>
          <w:rFonts w:asciiTheme="minorHAnsi" w:hAnsiTheme="minorHAnsi" w:cstheme="minorHAnsi"/>
          <w:color w:val="auto"/>
          <w:sz w:val="22"/>
          <w:szCs w:val="22"/>
        </w:rPr>
        <w:t xml:space="preserve"> </w:t>
      </w:r>
      <w:r w:rsidRPr="00152079">
        <w:rPr>
          <w:rFonts w:ascii="Calibri" w:hAnsi="Calibri" w:cs="Calibri"/>
          <w:color w:val="auto"/>
          <w:sz w:val="22"/>
          <w:szCs w:val="22"/>
        </w:rPr>
        <w:t xml:space="preserve">Realizowane projekty przyjmować będą formę działań instytucjonalnych i programowych i obejmują: </w:t>
      </w:r>
    </w:p>
    <w:p w:rsidR="00006D69" w:rsidRDefault="00006D69" w:rsidP="00664C01">
      <w:pPr>
        <w:pStyle w:val="Default"/>
        <w:numPr>
          <w:ilvl w:val="0"/>
          <w:numId w:val="59"/>
        </w:numPr>
        <w:jc w:val="both"/>
        <w:rPr>
          <w:rFonts w:ascii="Calibri" w:hAnsi="Calibri" w:cs="Calibri"/>
          <w:color w:val="auto"/>
          <w:sz w:val="22"/>
          <w:szCs w:val="22"/>
        </w:rPr>
      </w:pPr>
      <w:r w:rsidRPr="00152079">
        <w:rPr>
          <w:rFonts w:ascii="Calibri" w:hAnsi="Calibri" w:cs="Calibri"/>
          <w:color w:val="auto"/>
          <w:sz w:val="22"/>
          <w:szCs w:val="22"/>
        </w:rPr>
        <w:t xml:space="preserve">działania szkoleniowe i aktywizujące osoby bezrobotne oraz nieodpłatne doradztwo prawne, które wpłyną na ograniczenie </w:t>
      </w:r>
      <w:r w:rsidR="00152079">
        <w:rPr>
          <w:rFonts w:ascii="Calibri" w:hAnsi="Calibri" w:cs="Calibri"/>
          <w:color w:val="auto"/>
          <w:sz w:val="22"/>
          <w:szCs w:val="22"/>
        </w:rPr>
        <w:t>bezrobocia</w:t>
      </w:r>
      <w:r w:rsidRPr="00152079">
        <w:rPr>
          <w:rFonts w:ascii="Calibri" w:hAnsi="Calibri" w:cs="Calibri"/>
          <w:color w:val="auto"/>
          <w:sz w:val="22"/>
          <w:szCs w:val="22"/>
        </w:rPr>
        <w:t xml:space="preserve">, jak i innych problemów bezpośrednio z nim powiązanych, </w:t>
      </w:r>
    </w:p>
    <w:p w:rsidR="00152079" w:rsidRPr="00152079" w:rsidRDefault="00152079" w:rsidP="00664C01">
      <w:pPr>
        <w:pStyle w:val="Default"/>
        <w:numPr>
          <w:ilvl w:val="0"/>
          <w:numId w:val="59"/>
        </w:numPr>
        <w:jc w:val="both"/>
        <w:rPr>
          <w:rFonts w:ascii="Calibri" w:hAnsi="Calibri" w:cs="Calibri"/>
          <w:color w:val="auto"/>
          <w:sz w:val="22"/>
          <w:szCs w:val="22"/>
        </w:rPr>
      </w:pPr>
      <w:r>
        <w:rPr>
          <w:rFonts w:ascii="Calibri" w:hAnsi="Calibri" w:cs="Calibri"/>
          <w:color w:val="auto"/>
          <w:sz w:val="22"/>
          <w:szCs w:val="22"/>
        </w:rPr>
        <w:t xml:space="preserve">działania </w:t>
      </w:r>
      <w:r w:rsidRPr="00152079">
        <w:rPr>
          <w:rFonts w:ascii="Calibri" w:hAnsi="Calibri" w:cs="Calibri"/>
          <w:color w:val="auto"/>
          <w:sz w:val="22"/>
          <w:szCs w:val="22"/>
        </w:rPr>
        <w:t>zapewniające dostęp do informacji na temat możliwości uzyskania pomocy (wsparcia profilaktycznego, środowiskowego, psychologicznego, integracyjnego),</w:t>
      </w:r>
    </w:p>
    <w:p w:rsidR="00152079" w:rsidRPr="00152079" w:rsidRDefault="00152079" w:rsidP="00664C01">
      <w:pPr>
        <w:pStyle w:val="Default"/>
        <w:numPr>
          <w:ilvl w:val="0"/>
          <w:numId w:val="59"/>
        </w:numPr>
        <w:jc w:val="both"/>
        <w:rPr>
          <w:rFonts w:ascii="Calibri" w:hAnsi="Calibri" w:cs="Calibri"/>
          <w:color w:val="auto"/>
          <w:sz w:val="22"/>
          <w:szCs w:val="22"/>
        </w:rPr>
      </w:pPr>
      <w:r w:rsidRPr="00152079">
        <w:rPr>
          <w:rFonts w:ascii="Calibri" w:hAnsi="Calibri" w:cs="Calibri"/>
          <w:color w:val="auto"/>
          <w:sz w:val="22"/>
          <w:szCs w:val="22"/>
        </w:rPr>
        <w:lastRenderedPageBreak/>
        <w:t>zagospodarowanie terenów zielonych umożliwiające aktywne spędzanie czasu wolnego, co wpłynie na jakość życia mieszkańców, ich integrację, a przede wszystkim na ich zdrowie</w:t>
      </w:r>
      <w:r>
        <w:rPr>
          <w:rFonts w:ascii="Calibri" w:hAnsi="Calibri" w:cs="Calibri"/>
          <w:color w:val="auto"/>
          <w:sz w:val="22"/>
          <w:szCs w:val="22"/>
        </w:rPr>
        <w:t xml:space="preserve"> – np. rewitalizacja terenu wokół budynku Urzędu Gminy,</w:t>
      </w:r>
    </w:p>
    <w:p w:rsidR="00152079" w:rsidRPr="00006D69" w:rsidRDefault="00152079" w:rsidP="00664C01">
      <w:pPr>
        <w:pStyle w:val="Default"/>
        <w:numPr>
          <w:ilvl w:val="0"/>
          <w:numId w:val="59"/>
        </w:numPr>
        <w:jc w:val="both"/>
        <w:rPr>
          <w:rFonts w:asciiTheme="minorHAnsi" w:hAnsiTheme="minorHAnsi" w:cstheme="minorHAnsi"/>
          <w:color w:val="auto"/>
          <w:sz w:val="22"/>
          <w:szCs w:val="22"/>
        </w:rPr>
      </w:pPr>
      <w:r>
        <w:rPr>
          <w:rFonts w:ascii="Calibri" w:hAnsi="Calibri" w:cs="Calibri"/>
          <w:color w:val="auto"/>
          <w:sz w:val="22"/>
          <w:szCs w:val="22"/>
        </w:rPr>
        <w:t>organizację oferty</w:t>
      </w:r>
      <w:r w:rsidRPr="00602D5E">
        <w:rPr>
          <w:rFonts w:ascii="Calibri" w:hAnsi="Calibri" w:cs="Calibri"/>
          <w:color w:val="auto"/>
          <w:sz w:val="22"/>
          <w:szCs w:val="22"/>
        </w:rPr>
        <w:t xml:space="preserve"> zajęć, imprez sportowych organizowanych w Gminie</w:t>
      </w:r>
      <w:r>
        <w:rPr>
          <w:rFonts w:ascii="Calibri" w:hAnsi="Calibri" w:cs="Calibri"/>
          <w:color w:val="auto"/>
          <w:sz w:val="22"/>
          <w:szCs w:val="22"/>
        </w:rPr>
        <w:t xml:space="preserve"> w oparciu o zmodernizowaną infrastrukturę</w:t>
      </w:r>
      <w:r w:rsidRPr="00602D5E">
        <w:rPr>
          <w:rFonts w:ascii="Calibri" w:hAnsi="Calibri" w:cs="Calibri"/>
          <w:color w:val="auto"/>
          <w:sz w:val="22"/>
          <w:szCs w:val="22"/>
        </w:rPr>
        <w:t xml:space="preserve">, także w połączeniu z  programami profilaktycznymi placówek ochrony zdrowia. Zajęcia ruchowe w formule grupowej skierowane do osób starszych będą pełnić nie tylko rolę prozdrowotną, lecz także integrującą. </w:t>
      </w:r>
    </w:p>
    <w:p w:rsidR="00152079" w:rsidRDefault="00152079" w:rsidP="006E74E4">
      <w:pPr>
        <w:spacing w:after="0" w:line="240" w:lineRule="auto"/>
        <w:jc w:val="both"/>
        <w:rPr>
          <w:rFonts w:ascii="Calibri" w:hAnsi="Calibri" w:cs="Calibri"/>
        </w:rPr>
      </w:pPr>
    </w:p>
    <w:p w:rsidR="00B95416" w:rsidRDefault="00300AFB" w:rsidP="006E74E4">
      <w:pPr>
        <w:spacing w:after="0" w:line="240" w:lineRule="auto"/>
        <w:jc w:val="both"/>
        <w:rPr>
          <w:rFonts w:ascii="Calibri" w:hAnsi="Calibri" w:cs="Calibri"/>
        </w:rPr>
      </w:pPr>
      <w:r w:rsidRPr="00EA648C">
        <w:rPr>
          <w:rFonts w:ascii="Calibri" w:hAnsi="Calibri" w:cs="Calibri"/>
        </w:rPr>
        <w:t>Działaniem horyzontalnym w ramach celu operacyjnego będzie dbanie o umożliwienie zwiększania swoich kompetencji przez osoby pracujące w ramach lokalnego systemu pomocy społecznej i ochrony zdrowia. W tym celu władze będą wspierały udział w szkoleniach oraz wspierały wymianę doświadczeń między pracownikami.</w:t>
      </w:r>
    </w:p>
    <w:p w:rsidR="00356008" w:rsidRDefault="00356008" w:rsidP="006E74E4">
      <w:pPr>
        <w:spacing w:after="0" w:line="240" w:lineRule="auto"/>
        <w:jc w:val="both"/>
        <w:rPr>
          <w:rFonts w:ascii="Calibri" w:hAnsi="Calibri" w:cs="Calibri"/>
        </w:rPr>
      </w:pPr>
    </w:p>
    <w:p w:rsidR="00300AFB" w:rsidRPr="00A06AFC" w:rsidRDefault="00300AFB" w:rsidP="00B95416">
      <w:pPr>
        <w:spacing w:after="0" w:line="240" w:lineRule="auto"/>
        <w:jc w:val="both"/>
        <w:rPr>
          <w:rFonts w:ascii="Calibri" w:eastAsia="Calibri" w:hAnsi="Calibri" w:cs="Calibri"/>
          <w:b/>
          <w:color w:val="FF0000"/>
        </w:rPr>
      </w:pPr>
    </w:p>
    <w:p w:rsidR="00B95416" w:rsidRPr="008B091B" w:rsidRDefault="00B95416" w:rsidP="00B95416">
      <w:pPr>
        <w:spacing w:line="240" w:lineRule="auto"/>
        <w:jc w:val="both"/>
        <w:rPr>
          <w:rFonts w:ascii="Calibri" w:eastAsia="Calibri" w:hAnsi="Calibri" w:cs="Calibri"/>
          <w:b/>
        </w:rPr>
      </w:pPr>
      <w:r w:rsidRPr="008B091B">
        <w:rPr>
          <w:rFonts w:ascii="Calibri" w:eastAsia="Calibri" w:hAnsi="Calibri" w:cs="Calibri"/>
          <w:b/>
        </w:rPr>
        <w:t xml:space="preserve">Cel operacyjny 3.3.  </w:t>
      </w:r>
      <w:r w:rsidR="000E70CF">
        <w:rPr>
          <w:rFonts w:ascii="Calibri" w:eastAsia="Calibri" w:hAnsi="Calibri" w:cs="Calibri"/>
          <w:b/>
        </w:rPr>
        <w:t xml:space="preserve">Aktywizacja społeczna, obywatelska oraz budowa tożsamości lokalnej w oparciu o wspólne dziedzictwo. </w:t>
      </w:r>
    </w:p>
    <w:p w:rsidR="00004AC9" w:rsidRDefault="00004AC9" w:rsidP="00004AC9">
      <w:pPr>
        <w:pStyle w:val="Default"/>
        <w:jc w:val="both"/>
        <w:rPr>
          <w:rFonts w:ascii="Calibri" w:hAnsi="Calibri" w:cs="Calibri"/>
          <w:color w:val="auto"/>
          <w:sz w:val="22"/>
          <w:szCs w:val="22"/>
        </w:rPr>
      </w:pPr>
      <w:r>
        <w:rPr>
          <w:rFonts w:ascii="Calibri" w:hAnsi="Calibri" w:cs="Calibri"/>
          <w:color w:val="auto"/>
          <w:sz w:val="22"/>
          <w:szCs w:val="22"/>
        </w:rPr>
        <w:t xml:space="preserve">Na obszarze Gminy Korczew działa kilka organizacji pozarządowych, których </w:t>
      </w:r>
      <w:r w:rsidRPr="00004AC9">
        <w:rPr>
          <w:rFonts w:ascii="Calibri" w:hAnsi="Calibri" w:cs="Calibri"/>
          <w:color w:val="auto"/>
          <w:sz w:val="22"/>
          <w:szCs w:val="22"/>
        </w:rPr>
        <w:t xml:space="preserve">rolą są działania </w:t>
      </w:r>
      <w:r>
        <w:rPr>
          <w:rFonts w:ascii="Calibri" w:hAnsi="Calibri" w:cs="Calibri"/>
          <w:color w:val="auto"/>
          <w:sz w:val="22"/>
          <w:szCs w:val="22"/>
        </w:rPr>
        <w:t>w zakresie</w:t>
      </w:r>
      <w:r w:rsidRPr="00004AC9">
        <w:rPr>
          <w:rFonts w:ascii="Calibri" w:hAnsi="Calibri" w:cs="Calibri"/>
          <w:color w:val="auto"/>
          <w:sz w:val="22"/>
          <w:szCs w:val="22"/>
        </w:rPr>
        <w:t xml:space="preserve"> aktywizacji obywateli na różnych płaszczyznach życia społecznego: "Lokalna Grupa Działania - Tygiel Doliny Bugu", Fundacja „Pałac w Korczewie”, Stowarzyszenie Przyjaciół Szkoły w Nowym Bartkowie, Ochotnicze Straże Pożarne.  Władze Gminy Korczew zakładają współpracę z organizacjami z terenu Gminy dla dalszego zwiększania udziału społeczności lokalnej w życiu jednostki, budowania tożsamości lokalnej w oparciu</w:t>
      </w:r>
      <w:r>
        <w:rPr>
          <w:rFonts w:ascii="Calibri" w:hAnsi="Calibri" w:cs="Calibri"/>
          <w:color w:val="auto"/>
          <w:sz w:val="22"/>
          <w:szCs w:val="22"/>
        </w:rPr>
        <w:t xml:space="preserve"> o dziedzictwo materialne i niematerialne Gminy. Działania te zakładają </w:t>
      </w:r>
      <w:r w:rsidRPr="00004AC9">
        <w:rPr>
          <w:rFonts w:ascii="Calibri" w:hAnsi="Calibri" w:cs="Calibri"/>
          <w:color w:val="auto"/>
          <w:sz w:val="22"/>
          <w:szCs w:val="22"/>
        </w:rPr>
        <w:t>organizację, wspieranie i promocję imprez integrujących społeczność lokalną, wydarzeń kultural</w:t>
      </w:r>
      <w:r>
        <w:rPr>
          <w:rFonts w:ascii="Calibri" w:hAnsi="Calibri" w:cs="Calibri"/>
          <w:color w:val="auto"/>
          <w:sz w:val="22"/>
          <w:szCs w:val="22"/>
        </w:rPr>
        <w:t xml:space="preserve">no-rozrywkowych, artystycznych </w:t>
      </w:r>
      <w:r w:rsidRPr="00004AC9">
        <w:rPr>
          <w:rFonts w:ascii="Calibri" w:hAnsi="Calibri" w:cs="Calibri"/>
          <w:color w:val="auto"/>
          <w:sz w:val="22"/>
          <w:szCs w:val="22"/>
        </w:rPr>
        <w:t>i</w:t>
      </w:r>
      <w:r>
        <w:rPr>
          <w:rFonts w:ascii="Calibri" w:hAnsi="Calibri" w:cs="Calibri"/>
          <w:color w:val="auto"/>
          <w:sz w:val="22"/>
          <w:szCs w:val="22"/>
        </w:rPr>
        <w:t xml:space="preserve"> </w:t>
      </w:r>
      <w:r w:rsidRPr="00004AC9">
        <w:rPr>
          <w:rFonts w:ascii="Calibri" w:hAnsi="Calibri" w:cs="Calibri"/>
          <w:color w:val="auto"/>
          <w:sz w:val="22"/>
          <w:szCs w:val="22"/>
        </w:rPr>
        <w:t xml:space="preserve"> interdyscyplinarnych, szczególnie projektów realizowanych w przestrzeni publicznej. </w:t>
      </w:r>
      <w:r>
        <w:rPr>
          <w:rFonts w:ascii="Calibri" w:hAnsi="Calibri" w:cs="Calibri"/>
          <w:color w:val="auto"/>
          <w:sz w:val="22"/>
          <w:szCs w:val="22"/>
        </w:rPr>
        <w:t>Rozwój oferty kulturalnej kreowany będzie z uwzględnieniem lokalnej specyfiki regionu, jego kultury, zwyczajów, walorów.</w:t>
      </w:r>
    </w:p>
    <w:p w:rsidR="00004AC9" w:rsidRPr="00004AC9" w:rsidRDefault="00004AC9" w:rsidP="006E74E4">
      <w:pPr>
        <w:pStyle w:val="Default"/>
        <w:jc w:val="both"/>
        <w:rPr>
          <w:rFonts w:ascii="Calibri" w:hAnsi="Calibri" w:cs="Calibri"/>
          <w:color w:val="auto"/>
          <w:sz w:val="22"/>
          <w:szCs w:val="22"/>
        </w:rPr>
      </w:pPr>
    </w:p>
    <w:p w:rsidR="00004AC9" w:rsidRPr="008B091B" w:rsidRDefault="00004AC9" w:rsidP="00004AC9">
      <w:pPr>
        <w:pStyle w:val="Default"/>
        <w:jc w:val="both"/>
        <w:rPr>
          <w:rFonts w:ascii="Calibri" w:hAnsi="Calibri" w:cs="Calibri"/>
          <w:color w:val="auto"/>
          <w:sz w:val="22"/>
          <w:szCs w:val="22"/>
        </w:rPr>
      </w:pPr>
      <w:r>
        <w:rPr>
          <w:rFonts w:ascii="Calibri" w:hAnsi="Calibri" w:cs="Calibri"/>
          <w:color w:val="auto"/>
          <w:sz w:val="22"/>
          <w:szCs w:val="22"/>
        </w:rPr>
        <w:t xml:space="preserve">Bardzo ważnym aspektem będzie także integrowanie środowiska tworzącego oraz pielęgnującego kulturę lokalną (organizacje pozarządowe, Gminna Biblioteka Publiczna w Korczewie, władze samorządowe), tak aby grupy inicjujące te działania realizowały projekty komplementarne. </w:t>
      </w:r>
    </w:p>
    <w:p w:rsidR="00004AC9" w:rsidRDefault="00004AC9" w:rsidP="006E74E4">
      <w:pPr>
        <w:pStyle w:val="Default"/>
        <w:jc w:val="both"/>
        <w:rPr>
          <w:rFonts w:asciiTheme="minorHAnsi" w:hAnsiTheme="minorHAnsi"/>
        </w:rPr>
      </w:pPr>
    </w:p>
    <w:p w:rsidR="009E4F00" w:rsidRPr="00EA648C" w:rsidRDefault="00412117" w:rsidP="00412117">
      <w:pPr>
        <w:jc w:val="both"/>
        <w:rPr>
          <w:rFonts w:ascii="Calibri" w:hAnsi="Calibri"/>
          <w:b/>
        </w:rPr>
      </w:pPr>
      <w:r w:rsidRPr="00EA648C">
        <w:rPr>
          <w:rStyle w:val="markedcontent"/>
          <w:rFonts w:ascii="Calibri" w:hAnsi="Calibri"/>
          <w:b/>
        </w:rPr>
        <w:t xml:space="preserve">Tabela 4. </w:t>
      </w:r>
      <w:r w:rsidRPr="00987EDF">
        <w:rPr>
          <w:rStyle w:val="markedcontent"/>
          <w:rFonts w:ascii="Calibri" w:hAnsi="Calibri"/>
        </w:rPr>
        <w:t>Kierunki działań i wskaźniki dla celu strategicznego 3</w:t>
      </w:r>
    </w:p>
    <w:tbl>
      <w:tblPr>
        <w:tblW w:w="505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662"/>
        <w:gridCol w:w="3509"/>
        <w:gridCol w:w="2719"/>
        <w:gridCol w:w="2268"/>
      </w:tblGrid>
      <w:tr w:rsidR="007D13AC" w:rsidRPr="00A06AFC" w:rsidTr="00B636F0">
        <w:trPr>
          <w:trHeight w:val="510"/>
          <w:jc w:val="center"/>
        </w:trPr>
        <w:tc>
          <w:tcPr>
            <w:tcW w:w="2342" w:type="pct"/>
            <w:gridSpan w:val="2"/>
            <w:tcBorders>
              <w:top w:val="single" w:sz="4" w:space="0" w:color="auto"/>
              <w:left w:val="dotted" w:sz="4" w:space="0" w:color="auto"/>
              <w:bottom w:val="single" w:sz="12" w:space="0" w:color="auto"/>
              <w:right w:val="dotted" w:sz="4" w:space="0" w:color="auto"/>
            </w:tcBorders>
            <w:vAlign w:val="center"/>
            <w:hideMark/>
          </w:tcPr>
          <w:bookmarkEnd w:id="0"/>
          <w:p w:rsidR="007D13AC" w:rsidRPr="00624299" w:rsidRDefault="007D13AC" w:rsidP="007D13AC">
            <w:pPr>
              <w:spacing w:after="20" w:line="22" w:lineRule="atLeast"/>
              <w:jc w:val="center"/>
              <w:rPr>
                <w:rFonts w:ascii="Calibri" w:hAnsi="Calibri" w:cs="Calibri"/>
                <w:b/>
                <w:bCs/>
              </w:rPr>
            </w:pPr>
            <w:r w:rsidRPr="00624299">
              <w:rPr>
                <w:rFonts w:ascii="Calibri" w:hAnsi="Calibri" w:cs="Calibri"/>
                <w:b/>
                <w:bCs/>
              </w:rPr>
              <w:t>Kierunki działań dla celu strategicznego 3</w:t>
            </w:r>
          </w:p>
        </w:tc>
        <w:tc>
          <w:tcPr>
            <w:tcW w:w="1448" w:type="pct"/>
            <w:tcBorders>
              <w:top w:val="single" w:sz="4" w:space="0" w:color="auto"/>
              <w:left w:val="dotted" w:sz="4" w:space="0" w:color="auto"/>
              <w:bottom w:val="single" w:sz="12" w:space="0" w:color="auto"/>
              <w:right w:val="dotted" w:sz="4" w:space="0" w:color="auto"/>
            </w:tcBorders>
            <w:vAlign w:val="center"/>
          </w:tcPr>
          <w:p w:rsidR="007D13AC" w:rsidRPr="00624299" w:rsidRDefault="007D13AC" w:rsidP="007D13AC">
            <w:pPr>
              <w:spacing w:after="20" w:line="22" w:lineRule="atLeast"/>
              <w:jc w:val="center"/>
              <w:rPr>
                <w:rFonts w:ascii="Calibri" w:hAnsi="Calibri" w:cs="Calibri"/>
                <w:b/>
                <w:bCs/>
              </w:rPr>
            </w:pPr>
            <w:r w:rsidRPr="00624299">
              <w:rPr>
                <w:rFonts w:ascii="Calibri" w:hAnsi="Calibri" w:cs="Calibri"/>
                <w:b/>
                <w:bCs/>
              </w:rPr>
              <w:t>Oczekiwane rezultaty planowanych działań</w:t>
            </w:r>
          </w:p>
        </w:tc>
        <w:tc>
          <w:tcPr>
            <w:tcW w:w="1210" w:type="pct"/>
            <w:tcBorders>
              <w:top w:val="single" w:sz="4" w:space="0" w:color="auto"/>
              <w:left w:val="dotted" w:sz="4" w:space="0" w:color="auto"/>
              <w:bottom w:val="single" w:sz="12" w:space="0" w:color="auto"/>
              <w:right w:val="dotted" w:sz="4" w:space="0" w:color="auto"/>
            </w:tcBorders>
            <w:vAlign w:val="center"/>
          </w:tcPr>
          <w:p w:rsidR="007D13AC" w:rsidRPr="00624299" w:rsidRDefault="007D13AC" w:rsidP="007D13AC">
            <w:pPr>
              <w:spacing w:after="20" w:line="22" w:lineRule="atLeast"/>
              <w:jc w:val="center"/>
              <w:rPr>
                <w:rFonts w:ascii="Calibri" w:hAnsi="Calibri" w:cs="Calibri"/>
                <w:b/>
                <w:bCs/>
              </w:rPr>
            </w:pPr>
            <w:r w:rsidRPr="00624299">
              <w:rPr>
                <w:rFonts w:ascii="Calibri" w:hAnsi="Calibri" w:cs="Calibri"/>
                <w:b/>
                <w:bCs/>
              </w:rPr>
              <w:t>Wskaźniki oceny osiągnięcia rezultatów</w:t>
            </w:r>
          </w:p>
        </w:tc>
      </w:tr>
      <w:tr w:rsidR="00841EBD" w:rsidRPr="00A06AFC"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624299" w:rsidRDefault="004927C5" w:rsidP="007D13AC">
            <w:pPr>
              <w:spacing w:after="20" w:line="22" w:lineRule="atLeast"/>
              <w:jc w:val="center"/>
              <w:rPr>
                <w:rFonts w:ascii="Calibri" w:hAnsi="Calibri" w:cs="Calibri"/>
                <w:bCs/>
              </w:rPr>
            </w:pPr>
            <w:r w:rsidRPr="00624299">
              <w:rPr>
                <w:rFonts w:ascii="Calibri" w:hAnsi="Calibri" w:cs="Calibri"/>
                <w:bCs/>
              </w:rPr>
              <w:t>3.1.1</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tcPr>
          <w:p w:rsidR="00841EBD" w:rsidRPr="00624299" w:rsidRDefault="00841EBD" w:rsidP="00010A68">
            <w:pPr>
              <w:tabs>
                <w:tab w:val="left" w:pos="1309"/>
              </w:tabs>
              <w:spacing w:after="60" w:line="22" w:lineRule="atLeast"/>
              <w:rPr>
                <w:rFonts w:ascii="Calibri" w:hAnsi="Calibri" w:cs="Calibri"/>
                <w:i/>
                <w:iCs/>
              </w:rPr>
            </w:pPr>
            <w:r w:rsidRPr="00624299">
              <w:rPr>
                <w:rFonts w:ascii="Calibri" w:hAnsi="Calibri" w:cs="Calibri"/>
              </w:rPr>
              <w:t>Wspieranie różnych form opieki nad dziećmi do lat 3 - zgodnie z zapotrzebowaniem społecznym, również we współpracy z kapitałem prywatnym.</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624299" w:rsidRDefault="00841EBD" w:rsidP="003B70D7">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Zwiększenie dostępności opieki nad dziećmi w wieku do lat 3</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624299" w:rsidRDefault="00841EBD" w:rsidP="003B70D7">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 xml:space="preserve">Odsetek dzieci objętych opieką w żłobkach, i klubach </w:t>
            </w:r>
            <w:r w:rsidR="00624299" w:rsidRPr="00624299">
              <w:rPr>
                <w:rFonts w:ascii="Calibri" w:eastAsia="Calibri" w:hAnsi="Calibri" w:cs="Calibri"/>
                <w:bCs/>
                <w:iCs/>
                <w:sz w:val="20"/>
                <w:szCs w:val="20"/>
              </w:rPr>
              <w:t>malucha</w:t>
            </w:r>
          </w:p>
          <w:p w:rsidR="00841EBD" w:rsidRPr="00624299" w:rsidRDefault="00841EBD" w:rsidP="003B70D7">
            <w:pPr>
              <w:spacing w:after="60" w:line="22" w:lineRule="atLeast"/>
              <w:jc w:val="center"/>
              <w:rPr>
                <w:rFonts w:ascii="Calibri" w:eastAsia="Calibri" w:hAnsi="Calibri" w:cs="Calibri"/>
                <w:bCs/>
                <w:iCs/>
                <w:sz w:val="20"/>
                <w:szCs w:val="20"/>
              </w:rPr>
            </w:pPr>
            <w:r w:rsidRPr="00624299">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5080" t="52705" r="43815" b="10795"/>
                      <wp:docPr id="5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31A51BF" id="AutoShape 6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A/b14DXwIAALU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624299">
              <w:rPr>
                <w:rFonts w:ascii="Calibri" w:hAnsi="Calibri" w:cs="Calibri"/>
                <w:sz w:val="20"/>
                <w:szCs w:val="20"/>
              </w:rPr>
              <w:t>]</w:t>
            </w:r>
          </w:p>
        </w:tc>
      </w:tr>
      <w:tr w:rsidR="00841EBD" w:rsidRPr="00A06AFC"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624299" w:rsidRDefault="007C0794" w:rsidP="007D13AC">
            <w:pPr>
              <w:spacing w:after="20" w:line="22" w:lineRule="atLeast"/>
              <w:jc w:val="center"/>
              <w:rPr>
                <w:rFonts w:ascii="Calibri" w:hAnsi="Calibri" w:cs="Calibri"/>
                <w:bCs/>
              </w:rPr>
            </w:pPr>
            <w:r w:rsidRPr="00624299">
              <w:rPr>
                <w:rFonts w:ascii="Calibri" w:hAnsi="Calibri" w:cs="Calibri"/>
                <w:bCs/>
              </w:rPr>
              <w:t>3.1.2</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841EBD" w:rsidRPr="00624299" w:rsidRDefault="00841EBD" w:rsidP="00010A68">
            <w:pPr>
              <w:tabs>
                <w:tab w:val="left" w:pos="1309"/>
              </w:tabs>
              <w:spacing w:after="60" w:line="22" w:lineRule="atLeast"/>
              <w:rPr>
                <w:rFonts w:ascii="Calibri" w:hAnsi="Calibri" w:cs="Calibri"/>
              </w:rPr>
            </w:pPr>
            <w:r w:rsidRPr="00624299">
              <w:rPr>
                <w:rFonts w:ascii="Calibri" w:hAnsi="Calibri" w:cs="Calibri"/>
              </w:rPr>
              <w:t>Rozwój infrastruktury szkół i wyposażenia ukierunkowane na poprawę warunków nauki</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624299" w:rsidRDefault="00841EBD" w:rsidP="003B70D7">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Poprawa warunków nauki</w:t>
            </w:r>
          </w:p>
          <w:p w:rsidR="00841EBD" w:rsidRPr="00624299" w:rsidRDefault="00841EBD" w:rsidP="003B70D7">
            <w:pPr>
              <w:spacing w:after="60" w:line="22" w:lineRule="atLeast"/>
              <w:jc w:val="center"/>
              <w:rPr>
                <w:rFonts w:ascii="Calibri" w:eastAsia="Calibri" w:hAnsi="Calibri" w:cs="Calibri"/>
                <w:bCs/>
                <w:iCs/>
                <w:sz w:val="10"/>
                <w:szCs w:val="10"/>
              </w:rPr>
            </w:pPr>
          </w:p>
          <w:p w:rsidR="00841EBD" w:rsidRPr="00624299" w:rsidRDefault="00841EBD" w:rsidP="003B70D7">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Wyrównywanie szans edukacyjnych</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624299" w:rsidRDefault="00841EBD" w:rsidP="003B70D7">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Poziom zadowolenia rodziców z bazy oświatowej</w:t>
            </w:r>
          </w:p>
          <w:p w:rsidR="00841EBD" w:rsidRPr="00624299" w:rsidRDefault="00841EBD" w:rsidP="003B70D7">
            <w:pPr>
              <w:spacing w:after="60" w:line="22" w:lineRule="atLeast"/>
              <w:jc w:val="center"/>
              <w:rPr>
                <w:rFonts w:ascii="Calibri" w:eastAsia="Calibri" w:hAnsi="Calibri" w:cs="Calibri"/>
                <w:bCs/>
                <w:iCs/>
                <w:sz w:val="20"/>
                <w:szCs w:val="20"/>
              </w:rPr>
            </w:pPr>
            <w:r w:rsidRPr="00624299">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5080" t="52705" r="43815" b="10795"/>
                      <wp:docPr id="5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E816664" id="AutoShape 6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JGdD55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624299">
              <w:rPr>
                <w:rFonts w:ascii="Calibri" w:hAnsi="Calibri" w:cs="Calibri"/>
                <w:sz w:val="20"/>
                <w:szCs w:val="20"/>
              </w:rPr>
              <w:t>]</w:t>
            </w:r>
          </w:p>
        </w:tc>
      </w:tr>
      <w:tr w:rsidR="00841EBD" w:rsidRPr="00A06AFC"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624299" w:rsidRDefault="007C0794" w:rsidP="007D13AC">
            <w:pPr>
              <w:spacing w:after="20" w:line="22" w:lineRule="atLeast"/>
              <w:jc w:val="center"/>
              <w:rPr>
                <w:rFonts w:ascii="Calibri" w:hAnsi="Calibri" w:cs="Calibri"/>
                <w:bCs/>
              </w:rPr>
            </w:pPr>
            <w:r w:rsidRPr="00624299">
              <w:rPr>
                <w:rFonts w:ascii="Calibri" w:hAnsi="Calibri" w:cs="Calibri"/>
                <w:bCs/>
              </w:rPr>
              <w:t>3.1.3</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841EBD" w:rsidRPr="00624299" w:rsidRDefault="00841EBD" w:rsidP="00010A68">
            <w:pPr>
              <w:tabs>
                <w:tab w:val="left" w:pos="1309"/>
              </w:tabs>
              <w:spacing w:after="60" w:line="22" w:lineRule="atLeast"/>
              <w:rPr>
                <w:rFonts w:ascii="Calibri" w:hAnsi="Calibri" w:cs="Calibri"/>
                <w:sz w:val="21"/>
                <w:szCs w:val="21"/>
              </w:rPr>
            </w:pPr>
            <w:r w:rsidRPr="00624299">
              <w:rPr>
                <w:rFonts w:ascii="Calibri" w:hAnsi="Calibri" w:cs="Calibri"/>
                <w:sz w:val="21"/>
                <w:szCs w:val="21"/>
              </w:rPr>
              <w:t xml:space="preserve">Edukacja dostosowana do indywidualnych potrzeb uczniów, w tym m.in. różnorodna oferta zajęć i programów, zarówno rozwijających zainteresowania, uzdolnienia i kompetencje uczniów, jak i wspierających w zakresie </w:t>
            </w:r>
            <w:r w:rsidRPr="00624299">
              <w:rPr>
                <w:rFonts w:ascii="Calibri" w:hAnsi="Calibri" w:cs="Calibri"/>
                <w:sz w:val="21"/>
                <w:szCs w:val="21"/>
              </w:rPr>
              <w:lastRenderedPageBreak/>
              <w:t>pojawiających się trudności, czy adresowane dla uczniów o specjalnych potrzebach.</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624299" w:rsidRDefault="00841EBD" w:rsidP="003B70D7">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lastRenderedPageBreak/>
              <w:t>Poprawa jakości kształcenia, poprawa wyników</w:t>
            </w:r>
          </w:p>
          <w:p w:rsidR="00841EBD" w:rsidRPr="00624299" w:rsidRDefault="00841EBD" w:rsidP="003B70D7">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egzaminów końcowych</w:t>
            </w:r>
          </w:p>
          <w:p w:rsidR="00841EBD" w:rsidRPr="00624299" w:rsidRDefault="00841EBD" w:rsidP="003B70D7">
            <w:pPr>
              <w:spacing w:after="0" w:line="240" w:lineRule="auto"/>
              <w:jc w:val="center"/>
              <w:rPr>
                <w:rFonts w:ascii="Calibri" w:eastAsia="Calibri" w:hAnsi="Calibri" w:cs="Calibri"/>
                <w:bCs/>
                <w:iCs/>
                <w:sz w:val="10"/>
                <w:szCs w:val="10"/>
              </w:rPr>
            </w:pPr>
          </w:p>
          <w:p w:rsidR="00841EBD" w:rsidRPr="00624299" w:rsidRDefault="00841EBD" w:rsidP="003B70D7">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Zwiększenie oferty edukacyjnej dla dzieci i młodzieży</w:t>
            </w:r>
          </w:p>
          <w:p w:rsidR="00841EBD" w:rsidRPr="00624299" w:rsidRDefault="00841EBD" w:rsidP="003B70D7">
            <w:pPr>
              <w:spacing w:after="0" w:line="240" w:lineRule="auto"/>
              <w:jc w:val="center"/>
              <w:rPr>
                <w:rFonts w:ascii="Calibri" w:eastAsia="Calibri" w:hAnsi="Calibri" w:cs="Calibri"/>
                <w:bCs/>
                <w:iCs/>
                <w:sz w:val="10"/>
                <w:szCs w:val="10"/>
              </w:rPr>
            </w:pPr>
          </w:p>
          <w:p w:rsidR="00841EBD" w:rsidRPr="00624299" w:rsidRDefault="00841EBD" w:rsidP="003B70D7">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lastRenderedPageBreak/>
              <w:t>Wyrównywanie szans edukacyjnych</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624299" w:rsidRDefault="00841EBD" w:rsidP="003B70D7">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lastRenderedPageBreak/>
              <w:t>Poziom zadowolenia rodziców z jakości kształcenia</w:t>
            </w:r>
          </w:p>
          <w:p w:rsidR="00841EBD" w:rsidRPr="00624299" w:rsidRDefault="00841EBD" w:rsidP="003B70D7">
            <w:pPr>
              <w:spacing w:after="0" w:line="240" w:lineRule="auto"/>
              <w:jc w:val="center"/>
              <w:rPr>
                <w:rFonts w:ascii="Calibri" w:eastAsia="Calibri" w:hAnsi="Calibri" w:cs="Calibri"/>
                <w:bCs/>
                <w:iCs/>
                <w:sz w:val="10"/>
                <w:szCs w:val="10"/>
              </w:rPr>
            </w:pPr>
          </w:p>
          <w:p w:rsidR="00841EBD" w:rsidRPr="00624299" w:rsidRDefault="00841EBD" w:rsidP="003B70D7">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Wyniki egzaminów końcowych</w:t>
            </w:r>
          </w:p>
          <w:p w:rsidR="00841EBD" w:rsidRPr="00624299" w:rsidRDefault="00841EBD" w:rsidP="003B70D7">
            <w:pPr>
              <w:spacing w:after="0" w:line="240" w:lineRule="auto"/>
              <w:jc w:val="center"/>
              <w:rPr>
                <w:rFonts w:ascii="Calibri" w:eastAsia="Calibri" w:hAnsi="Calibri" w:cs="Calibri"/>
                <w:bCs/>
                <w:iCs/>
                <w:sz w:val="10"/>
                <w:szCs w:val="10"/>
              </w:rPr>
            </w:pPr>
          </w:p>
          <w:p w:rsidR="00841EBD" w:rsidRPr="00624299" w:rsidRDefault="007C0794" w:rsidP="003B70D7">
            <w:pPr>
              <w:spacing w:after="0" w:line="240" w:lineRule="auto"/>
              <w:jc w:val="center"/>
              <w:rPr>
                <w:rFonts w:ascii="Calibri" w:eastAsia="Calibri" w:hAnsi="Calibri" w:cs="Calibri"/>
                <w:bCs/>
                <w:iCs/>
                <w:sz w:val="20"/>
                <w:szCs w:val="20"/>
              </w:rPr>
            </w:pPr>
            <w:r w:rsidRPr="00624299">
              <w:rPr>
                <w:rFonts w:ascii="Calibri" w:hAnsi="Calibri" w:cs="Calibri"/>
                <w:sz w:val="20"/>
                <w:szCs w:val="20"/>
              </w:rPr>
              <w:t xml:space="preserve"> </w:t>
            </w:r>
            <w:r w:rsidR="00841EBD" w:rsidRPr="00624299">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10160" t="51435" r="48260" b="12065"/>
                      <wp:docPr id="5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A84C45E" id="AutoShape 5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O/blWZ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00841EBD" w:rsidRPr="00624299">
              <w:rPr>
                <w:rFonts w:ascii="Calibri" w:hAnsi="Calibri" w:cs="Calibri"/>
                <w:sz w:val="20"/>
                <w:szCs w:val="20"/>
              </w:rPr>
              <w:t>]</w:t>
            </w:r>
          </w:p>
        </w:tc>
      </w:tr>
      <w:tr w:rsidR="00841EBD" w:rsidRPr="00A06AFC"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624299" w:rsidRDefault="007C0794" w:rsidP="007D13AC">
            <w:pPr>
              <w:spacing w:after="20" w:line="22" w:lineRule="atLeast"/>
              <w:jc w:val="center"/>
              <w:rPr>
                <w:rFonts w:ascii="Calibri" w:hAnsi="Calibri" w:cs="Calibri"/>
                <w:bCs/>
              </w:rPr>
            </w:pPr>
            <w:r w:rsidRPr="00624299">
              <w:rPr>
                <w:rFonts w:ascii="Calibri" w:hAnsi="Calibri" w:cs="Calibri"/>
                <w:bCs/>
              </w:rPr>
              <w:t>3.1.4</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841EBD" w:rsidRPr="00624299" w:rsidRDefault="00841EBD" w:rsidP="00010A68">
            <w:pPr>
              <w:tabs>
                <w:tab w:val="left" w:pos="1309"/>
              </w:tabs>
              <w:spacing w:after="60" w:line="22" w:lineRule="atLeast"/>
              <w:rPr>
                <w:rFonts w:ascii="Calibri" w:hAnsi="Calibri" w:cs="Calibri"/>
              </w:rPr>
            </w:pPr>
            <w:r w:rsidRPr="00624299">
              <w:rPr>
                <w:rFonts w:ascii="Calibri" w:hAnsi="Calibri" w:cs="Calibri"/>
              </w:rPr>
              <w:t>Doskonalenie sprawności fizycznej</w:t>
            </w:r>
            <w:r w:rsidR="007C0794" w:rsidRPr="00624299">
              <w:rPr>
                <w:rFonts w:ascii="Calibri" w:hAnsi="Calibri" w:cs="Calibri"/>
              </w:rPr>
              <w:t xml:space="preserve"> i integracja</w:t>
            </w:r>
            <w:r w:rsidRPr="00624299">
              <w:rPr>
                <w:rFonts w:ascii="Calibri" w:hAnsi="Calibri" w:cs="Calibri"/>
              </w:rPr>
              <w:t xml:space="preserve"> </w:t>
            </w:r>
            <w:r w:rsidR="007C0794" w:rsidRPr="00624299">
              <w:rPr>
                <w:rFonts w:ascii="Calibri" w:hAnsi="Calibri" w:cs="Calibri"/>
              </w:rPr>
              <w:t>mieszkańców</w:t>
            </w:r>
            <w:r w:rsidRPr="00624299">
              <w:rPr>
                <w:rFonts w:ascii="Calibri" w:hAnsi="Calibri" w:cs="Calibri"/>
              </w:rPr>
              <w:t xml:space="preserve"> - organizacja zajęć o ch</w:t>
            </w:r>
            <w:r w:rsidR="007C0794" w:rsidRPr="00624299">
              <w:rPr>
                <w:rFonts w:ascii="Calibri" w:hAnsi="Calibri" w:cs="Calibri"/>
              </w:rPr>
              <w:t xml:space="preserve">arakterze sportowo-rekreacyjnym </w:t>
            </w:r>
            <w:r w:rsidRPr="00624299">
              <w:rPr>
                <w:rFonts w:ascii="Calibri" w:hAnsi="Calibri" w:cs="Calibri"/>
              </w:rPr>
              <w:t xml:space="preserve">z maksymalnym wykorzystaniem dostępnej bazy, </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624299" w:rsidRDefault="00841EBD" w:rsidP="003B70D7">
            <w:pPr>
              <w:spacing w:after="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 xml:space="preserve">Wzrost aktywności ruchowej </w:t>
            </w:r>
            <w:r w:rsidR="007C0794" w:rsidRPr="00624299">
              <w:rPr>
                <w:rFonts w:ascii="Calibri" w:eastAsia="Calibri" w:hAnsi="Calibri" w:cs="Calibri"/>
                <w:bCs/>
                <w:iCs/>
                <w:sz w:val="20"/>
                <w:szCs w:val="20"/>
              </w:rPr>
              <w:t>mieszkańców</w:t>
            </w:r>
          </w:p>
          <w:p w:rsidR="00841EBD" w:rsidRPr="00624299" w:rsidRDefault="00841EBD" w:rsidP="003B70D7">
            <w:pPr>
              <w:spacing w:after="0" w:line="22" w:lineRule="atLeast"/>
              <w:jc w:val="center"/>
              <w:rPr>
                <w:rFonts w:ascii="Calibri" w:eastAsia="Calibri" w:hAnsi="Calibri" w:cs="Calibri"/>
                <w:bCs/>
                <w:iCs/>
                <w:sz w:val="10"/>
                <w:szCs w:val="10"/>
              </w:rPr>
            </w:pPr>
          </w:p>
          <w:p w:rsidR="00841EBD" w:rsidRPr="00624299" w:rsidRDefault="00841EBD" w:rsidP="007C0794">
            <w:pPr>
              <w:spacing w:after="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 xml:space="preserve">Poprawa zdrowia i kondycji fizycznej </w:t>
            </w:r>
            <w:r w:rsidR="007C0794" w:rsidRPr="00624299">
              <w:rPr>
                <w:rFonts w:ascii="Calibri" w:eastAsia="Calibri" w:hAnsi="Calibri" w:cs="Calibri"/>
                <w:bCs/>
                <w:iCs/>
                <w:sz w:val="20"/>
                <w:szCs w:val="20"/>
              </w:rPr>
              <w:t>mieszkańców, w tym osób starszych</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841EBD" w:rsidRPr="00624299" w:rsidRDefault="00841EBD" w:rsidP="003B70D7">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 xml:space="preserve">Liczba </w:t>
            </w:r>
            <w:r w:rsidR="007C0794" w:rsidRPr="00624299">
              <w:rPr>
                <w:rFonts w:ascii="Calibri" w:eastAsia="Calibri" w:hAnsi="Calibri" w:cs="Calibri"/>
                <w:bCs/>
                <w:iCs/>
                <w:sz w:val="20"/>
                <w:szCs w:val="20"/>
              </w:rPr>
              <w:t>mieszkańców biorących udział w</w:t>
            </w:r>
            <w:r w:rsidRPr="00624299">
              <w:rPr>
                <w:rFonts w:ascii="Calibri" w:eastAsia="Calibri" w:hAnsi="Calibri" w:cs="Calibri"/>
                <w:bCs/>
                <w:iCs/>
                <w:sz w:val="20"/>
                <w:szCs w:val="20"/>
              </w:rPr>
              <w:t xml:space="preserve"> zajęciach do liczby </w:t>
            </w:r>
            <w:r w:rsidR="007C0794" w:rsidRPr="00624299">
              <w:rPr>
                <w:rFonts w:ascii="Calibri" w:eastAsia="Calibri" w:hAnsi="Calibri" w:cs="Calibri"/>
                <w:bCs/>
                <w:iCs/>
                <w:sz w:val="20"/>
                <w:szCs w:val="20"/>
              </w:rPr>
              <w:t>mieszkańców</w:t>
            </w:r>
            <w:r w:rsidRPr="00624299">
              <w:rPr>
                <w:rFonts w:ascii="Calibri" w:eastAsia="Calibri" w:hAnsi="Calibri" w:cs="Calibri"/>
                <w:bCs/>
                <w:iCs/>
                <w:sz w:val="20"/>
                <w:szCs w:val="20"/>
              </w:rPr>
              <w:t xml:space="preserve"> ogółem</w:t>
            </w:r>
          </w:p>
          <w:p w:rsidR="00841EBD" w:rsidRPr="00624299" w:rsidRDefault="00841EBD" w:rsidP="003B70D7">
            <w:pPr>
              <w:spacing w:after="0" w:line="240" w:lineRule="auto"/>
              <w:jc w:val="center"/>
              <w:rPr>
                <w:rFonts w:ascii="Calibri" w:eastAsia="Calibri" w:hAnsi="Calibri" w:cs="Calibri"/>
                <w:bCs/>
                <w:iCs/>
                <w:sz w:val="20"/>
                <w:szCs w:val="20"/>
              </w:rPr>
            </w:pPr>
            <w:r w:rsidRPr="00624299">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5080" t="55880" r="43815" b="7620"/>
                      <wp:docPr id="5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50FD967" id="AutoShape 5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EEpxPt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624299">
              <w:rPr>
                <w:rFonts w:ascii="Calibri" w:hAnsi="Calibri" w:cs="Calibri"/>
                <w:sz w:val="20"/>
                <w:szCs w:val="20"/>
              </w:rPr>
              <w:t>]</w:t>
            </w:r>
          </w:p>
          <w:p w:rsidR="00841EBD" w:rsidRPr="00624299" w:rsidRDefault="00841EBD" w:rsidP="007C0794">
            <w:pPr>
              <w:spacing w:after="0" w:line="240" w:lineRule="auto"/>
              <w:rPr>
                <w:rFonts w:ascii="Calibri" w:eastAsia="Calibri" w:hAnsi="Calibri" w:cs="Calibri"/>
                <w:bCs/>
                <w:iCs/>
                <w:sz w:val="20"/>
                <w:szCs w:val="20"/>
              </w:rPr>
            </w:pPr>
          </w:p>
        </w:tc>
      </w:tr>
      <w:tr w:rsidR="00B636F0" w:rsidRPr="00A06AFC"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624299" w:rsidRDefault="00B636F0" w:rsidP="007D13AC">
            <w:pPr>
              <w:spacing w:after="20" w:line="22" w:lineRule="atLeast"/>
              <w:jc w:val="center"/>
              <w:rPr>
                <w:rFonts w:ascii="Calibri" w:hAnsi="Calibri" w:cs="Calibri"/>
                <w:bCs/>
              </w:rPr>
            </w:pPr>
            <w:r w:rsidRPr="00624299">
              <w:rPr>
                <w:rFonts w:ascii="Calibri" w:hAnsi="Calibri" w:cs="Calibri"/>
                <w:bCs/>
              </w:rPr>
              <w:t>3.1.5</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B636F0" w:rsidRPr="00624299" w:rsidRDefault="00B636F0" w:rsidP="00010A68">
            <w:pPr>
              <w:tabs>
                <w:tab w:val="left" w:pos="1309"/>
              </w:tabs>
              <w:spacing w:after="60" w:line="264" w:lineRule="auto"/>
              <w:rPr>
                <w:rFonts w:ascii="Calibri" w:hAnsi="Calibri" w:cs="Calibri"/>
              </w:rPr>
            </w:pPr>
            <w:r w:rsidRPr="00624299">
              <w:rPr>
                <w:rFonts w:ascii="Calibri" w:hAnsi="Calibri" w:cs="Calibri"/>
              </w:rPr>
              <w:t>Organizacja i promocja programów aktywizacji zawodowej, społeczno-kulturalnej i ruchowej osób starszych oraz z niepełnosprawnościami</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624299" w:rsidRDefault="00B636F0" w:rsidP="006A7295">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Zwiększenie dostępności i jakości oferty spędzania czasu wolnego dla osób starszych i z niepełnosprawnościami</w:t>
            </w:r>
          </w:p>
          <w:p w:rsidR="00B636F0" w:rsidRPr="00624299" w:rsidRDefault="00B636F0" w:rsidP="006A7295">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Aktywizacja (kulturalna, społeczna, ruchowa) osób starszych i z niepełnosprawnościami</w:t>
            </w:r>
          </w:p>
          <w:p w:rsidR="00B636F0" w:rsidRPr="00624299" w:rsidRDefault="00B636F0" w:rsidP="006A7295">
            <w:pPr>
              <w:spacing w:after="0" w:line="240" w:lineRule="auto"/>
              <w:jc w:val="center"/>
              <w:rPr>
                <w:rFonts w:ascii="Calibri" w:eastAsia="Calibri" w:hAnsi="Calibri" w:cs="Calibri"/>
                <w:bCs/>
                <w:iCs/>
                <w:sz w:val="10"/>
                <w:szCs w:val="10"/>
              </w:rPr>
            </w:pPr>
          </w:p>
          <w:p w:rsidR="00B636F0" w:rsidRPr="00624299" w:rsidRDefault="00B636F0" w:rsidP="006A7295">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Przeciwdziałanie marginalizacji i wykluczeniu społecznemu</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624299" w:rsidRDefault="00B636F0" w:rsidP="006A7295">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 xml:space="preserve">Liczba projektów aktywizacji zawodowej, społeczno-kulturalnej i ruchowej osób starszych oraz z niepełnosprawnościami oraz ich uczestników </w:t>
            </w:r>
          </w:p>
          <w:p w:rsidR="00B636F0" w:rsidRPr="00624299" w:rsidRDefault="00B636F0" w:rsidP="006A7295">
            <w:pPr>
              <w:spacing w:after="0" w:line="240" w:lineRule="auto"/>
              <w:jc w:val="center"/>
              <w:rPr>
                <w:rFonts w:ascii="Calibri" w:eastAsia="Calibri" w:hAnsi="Calibri" w:cs="Calibri"/>
                <w:bCs/>
                <w:iCs/>
                <w:sz w:val="20"/>
                <w:szCs w:val="20"/>
              </w:rPr>
            </w:pPr>
            <w:r w:rsidRPr="00624299">
              <w:rPr>
                <w:rFonts w:ascii="Calibri" w:hAnsi="Calibri" w:cs="Calibri"/>
                <w:sz w:val="20"/>
                <w:szCs w:val="20"/>
              </w:rPr>
              <w:t xml:space="preserve"> [oczekiwany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10160" t="52070" r="48260" b="11430"/>
                      <wp:docPr id="5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FF41DE9" id="AutoShape 5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" strokecolor="#4f81bd [3204]" strokeweight=".5pt">
                      <v:stroke endarrow="block" joinstyle="miter"/>
                      <w10:anchorlock/>
                    </v:shape>
                  </w:pict>
                </mc:Fallback>
              </mc:AlternateContent>
            </w:r>
            <w:r w:rsidRPr="00624299">
              <w:rPr>
                <w:rFonts w:ascii="Calibri" w:hAnsi="Calibri" w:cs="Calibri"/>
                <w:sz w:val="20"/>
                <w:szCs w:val="20"/>
              </w:rPr>
              <w:t>]</w:t>
            </w:r>
          </w:p>
        </w:tc>
      </w:tr>
      <w:tr w:rsidR="00B636F0" w:rsidRPr="00A06AFC"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624299" w:rsidRDefault="00B636F0" w:rsidP="00B636F0">
            <w:pPr>
              <w:spacing w:after="20" w:line="22" w:lineRule="atLeast"/>
              <w:jc w:val="center"/>
              <w:rPr>
                <w:rFonts w:ascii="Calibri" w:hAnsi="Calibri" w:cs="Calibri"/>
                <w:bCs/>
              </w:rPr>
            </w:pPr>
            <w:r w:rsidRPr="00624299">
              <w:rPr>
                <w:rFonts w:ascii="Calibri" w:hAnsi="Calibri" w:cs="Calibri"/>
                <w:bCs/>
              </w:rPr>
              <w:t>3.1.6</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B636F0" w:rsidRPr="00624299" w:rsidRDefault="00B636F0" w:rsidP="00010A68">
            <w:pPr>
              <w:spacing w:after="60" w:line="22" w:lineRule="atLeast"/>
              <w:rPr>
                <w:rFonts w:ascii="Calibri" w:eastAsia="Times New Roman" w:hAnsi="Calibri" w:cs="Calibri"/>
              </w:rPr>
            </w:pPr>
            <w:r w:rsidRPr="00624299">
              <w:rPr>
                <w:rFonts w:ascii="Calibri" w:eastAsia="Times New Roman" w:hAnsi="Calibri" w:cs="Calibri"/>
              </w:rPr>
              <w:t>Wzrost poziomu dostępności do usług publicznych świadczonych zdalnie przy wykorzystaniu najnowszych technologii (e-administracji), cyfryzacja oferty instytucji gminnych, upowszechnianie korzystania przez mieszkańców z usług cyfrowych w administracji samorządowej.</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624299" w:rsidRDefault="00B636F0" w:rsidP="00B636F0">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 xml:space="preserve">Wzrost poziomu dostępności do usług publicznych świadczonych zdalnie </w:t>
            </w:r>
          </w:p>
          <w:p w:rsidR="00B636F0" w:rsidRPr="00624299" w:rsidRDefault="00B636F0" w:rsidP="00B636F0">
            <w:pPr>
              <w:spacing w:after="60" w:line="22" w:lineRule="atLeast"/>
              <w:jc w:val="center"/>
              <w:rPr>
                <w:rFonts w:ascii="Calibri" w:eastAsia="Calibri" w:hAnsi="Calibri" w:cs="Calibri"/>
                <w:bCs/>
                <w:iCs/>
                <w:sz w:val="20"/>
                <w:szCs w:val="20"/>
              </w:rPr>
            </w:pPr>
          </w:p>
          <w:p w:rsidR="00B636F0" w:rsidRPr="00624299" w:rsidRDefault="00B636F0" w:rsidP="00B636F0">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Zwiększenie liczby spraw załatwianych elektronicznie</w:t>
            </w:r>
          </w:p>
          <w:p w:rsidR="00B636F0" w:rsidRPr="00624299" w:rsidRDefault="00B636F0" w:rsidP="00B636F0">
            <w:pPr>
              <w:spacing w:after="60" w:line="22" w:lineRule="atLeast"/>
              <w:jc w:val="center"/>
              <w:rPr>
                <w:rFonts w:ascii="Calibri" w:eastAsia="Calibri" w:hAnsi="Calibri" w:cs="Calibri"/>
                <w:bCs/>
                <w:iCs/>
                <w:sz w:val="20"/>
                <w:szCs w:val="20"/>
              </w:rPr>
            </w:pPr>
          </w:p>
          <w:p w:rsidR="00B636F0" w:rsidRPr="00624299" w:rsidRDefault="00B636F0" w:rsidP="00B636F0">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Podniesienie jakości usług publicznych</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624299" w:rsidRDefault="00B636F0" w:rsidP="00B636F0">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Liczba e-usług publicznych</w:t>
            </w:r>
          </w:p>
          <w:p w:rsidR="00B636F0" w:rsidRPr="00624299" w:rsidRDefault="00B636F0" w:rsidP="00B636F0">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 xml:space="preserve">[oczekiwany trend: </w:t>
            </w:r>
            <w:r w:rsidR="00C97771">
              <w:rPr>
                <w:rFonts w:ascii="Calibri" w:eastAsia="Calibri" w:hAnsi="Calibri" w:cs="Calibri"/>
                <w:bCs/>
                <w:iCs/>
                <w:noProof/>
                <w:sz w:val="20"/>
                <w:szCs w:val="20"/>
                <w:lang w:eastAsia="pl-PL"/>
              </w:rPr>
              <mc:AlternateContent>
                <mc:Choice Requires="wps">
                  <w:drawing>
                    <wp:inline distT="0" distB="0" distL="0" distR="0">
                      <wp:extent cx="160655" cy="127000"/>
                      <wp:effectExtent l="5080" t="52070" r="43815" b="11430"/>
                      <wp:docPr id="5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364950C" id="AutoShape 5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PzgsfB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624299">
              <w:rPr>
                <w:rFonts w:ascii="Calibri" w:eastAsia="Calibri" w:hAnsi="Calibri" w:cs="Calibri"/>
                <w:bCs/>
                <w:iCs/>
                <w:sz w:val="20"/>
                <w:szCs w:val="20"/>
              </w:rPr>
              <w:t>]</w:t>
            </w:r>
          </w:p>
          <w:p w:rsidR="00B636F0" w:rsidRPr="00624299" w:rsidRDefault="00B636F0" w:rsidP="00B636F0">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 xml:space="preserve"> </w:t>
            </w:r>
          </w:p>
        </w:tc>
      </w:tr>
      <w:tr w:rsidR="00B636F0" w:rsidRPr="00A06AFC"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624299" w:rsidRDefault="00B636F0" w:rsidP="007D13AC">
            <w:pPr>
              <w:spacing w:after="20" w:line="22" w:lineRule="atLeast"/>
              <w:jc w:val="center"/>
              <w:rPr>
                <w:rFonts w:ascii="Calibri" w:hAnsi="Calibri" w:cs="Calibri"/>
                <w:bCs/>
              </w:rPr>
            </w:pPr>
            <w:r w:rsidRPr="00624299">
              <w:rPr>
                <w:rFonts w:ascii="Calibri" w:hAnsi="Calibri" w:cs="Calibri"/>
                <w:bCs/>
              </w:rPr>
              <w:t>3.2.1</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B636F0" w:rsidRPr="00624299" w:rsidRDefault="00B636F0" w:rsidP="00010A68">
            <w:pPr>
              <w:tabs>
                <w:tab w:val="left" w:pos="1309"/>
              </w:tabs>
              <w:spacing w:after="60" w:line="22" w:lineRule="atLeast"/>
              <w:rPr>
                <w:rFonts w:ascii="Calibri" w:hAnsi="Calibri" w:cs="Calibri"/>
              </w:rPr>
            </w:pPr>
            <w:r w:rsidRPr="00624299">
              <w:rPr>
                <w:rFonts w:ascii="Calibri" w:hAnsi="Calibri" w:cs="Calibri"/>
              </w:rPr>
              <w:t>Doskonalenie i rozwijanie systemu świadczenia usług opiekuńczych i specjalistycznych usług opiekuńczych.</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624299" w:rsidRDefault="00B636F0" w:rsidP="006A7295">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Wsparcie oraz poprawa jakości życia i codziennego funkcjonowania osób starszych, chorych, z niepełnosprawnościami, samotnych, niesamodzielnych itp.</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624299" w:rsidRDefault="00B636F0" w:rsidP="006A7295">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Liczba oraz odsetek osób korzystających z pomocy społecznej, w tym z usług opiekuńczych i specjalistycznych usług opiekuńczych</w:t>
            </w:r>
          </w:p>
          <w:p w:rsidR="00B636F0" w:rsidRPr="00624299" w:rsidRDefault="00B636F0" w:rsidP="00B636F0">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 xml:space="preserve">[oczekiwany trend: </w:t>
            </w:r>
            <w:r w:rsidR="00C97771">
              <w:rPr>
                <w:rFonts w:ascii="Calibri" w:eastAsia="Calibri" w:hAnsi="Calibri" w:cs="Calibri"/>
                <w:bCs/>
                <w:iCs/>
                <w:noProof/>
                <w:sz w:val="20"/>
                <w:szCs w:val="20"/>
                <w:lang w:eastAsia="pl-PL"/>
              </w:rPr>
              <mc:AlternateContent>
                <mc:Choice Requires="wps">
                  <w:drawing>
                    <wp:inline distT="0" distB="0" distL="0" distR="0">
                      <wp:extent cx="160655" cy="127000"/>
                      <wp:effectExtent l="5080" t="57150" r="43815" b="6350"/>
                      <wp:docPr id="5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D79FA8B" id="AutoShape 5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" strokecolor="#4f81bd [3204]" strokeweight=".5pt">
                      <v:stroke endarrow="block" joinstyle="miter"/>
                      <w10:anchorlock/>
                    </v:shape>
                  </w:pict>
                </mc:Fallback>
              </mc:AlternateContent>
            </w:r>
            <w:r w:rsidRPr="00624299">
              <w:rPr>
                <w:rFonts w:ascii="Calibri" w:eastAsia="Calibri" w:hAnsi="Calibri" w:cs="Calibri"/>
                <w:bCs/>
                <w:iCs/>
                <w:sz w:val="20"/>
                <w:szCs w:val="20"/>
              </w:rPr>
              <w:t>]</w:t>
            </w:r>
          </w:p>
          <w:p w:rsidR="00B636F0" w:rsidRPr="00624299" w:rsidRDefault="00B636F0" w:rsidP="006A7295">
            <w:pPr>
              <w:spacing w:after="60" w:line="22" w:lineRule="atLeast"/>
              <w:jc w:val="center"/>
              <w:rPr>
                <w:rFonts w:ascii="Calibri" w:eastAsia="Calibri" w:hAnsi="Calibri" w:cs="Calibri"/>
                <w:bCs/>
                <w:iCs/>
                <w:sz w:val="20"/>
                <w:szCs w:val="20"/>
              </w:rPr>
            </w:pPr>
          </w:p>
        </w:tc>
      </w:tr>
      <w:tr w:rsidR="00B636F0" w:rsidRPr="00A06AFC"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624299" w:rsidRDefault="00B636F0" w:rsidP="007D13AC">
            <w:pPr>
              <w:spacing w:after="20" w:line="22" w:lineRule="atLeast"/>
              <w:jc w:val="center"/>
              <w:rPr>
                <w:rFonts w:ascii="Calibri" w:hAnsi="Calibri" w:cs="Calibri"/>
                <w:bCs/>
              </w:rPr>
            </w:pPr>
            <w:r w:rsidRPr="00624299">
              <w:rPr>
                <w:rFonts w:ascii="Calibri" w:hAnsi="Calibri" w:cs="Calibri"/>
                <w:bCs/>
              </w:rPr>
              <w:t>3.2.2</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B636F0" w:rsidRPr="00624299" w:rsidRDefault="00B636F0" w:rsidP="00010A68">
            <w:pPr>
              <w:tabs>
                <w:tab w:val="left" w:pos="1309"/>
              </w:tabs>
              <w:spacing w:after="60" w:line="22" w:lineRule="atLeast"/>
              <w:rPr>
                <w:rFonts w:ascii="Calibri" w:hAnsi="Calibri" w:cs="Calibri"/>
              </w:rPr>
            </w:pPr>
            <w:r w:rsidRPr="00624299">
              <w:rPr>
                <w:rFonts w:ascii="Calibri" w:hAnsi="Calibri" w:cs="Calibri"/>
              </w:rPr>
              <w:t>Wsparcie osób starszych i osób z niepełnosprawnościami, a także ich bliskich i opiekunów, wsparcie rodzin w procesie opieki domowej.</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624299" w:rsidRDefault="00B636F0" w:rsidP="00B636F0">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Wsparcie oraz poprawa jakości życia i codziennego funkcjonowania osób starszych, chorych, z niepełnosprawnościami, samotnych, niesamodzielnych itp.</w:t>
            </w:r>
          </w:p>
          <w:p w:rsidR="00B636F0" w:rsidRPr="00624299" w:rsidRDefault="00B636F0" w:rsidP="00B636F0">
            <w:pPr>
              <w:spacing w:after="60" w:line="22" w:lineRule="atLeast"/>
              <w:jc w:val="center"/>
              <w:rPr>
                <w:rFonts w:ascii="Calibri" w:eastAsia="Calibri" w:hAnsi="Calibri" w:cs="Calibri"/>
                <w:bCs/>
                <w:iCs/>
                <w:sz w:val="20"/>
                <w:szCs w:val="20"/>
              </w:rPr>
            </w:pPr>
          </w:p>
          <w:p w:rsidR="00B636F0" w:rsidRPr="00624299" w:rsidRDefault="00B636F0" w:rsidP="00B636F0">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Wsparcie członków rodzin lub opiekunów sprawujących bezpośrednią opiekę nad osobami starszymi, chorymi, z niepełnosprawnościami, samotnymi, niesamodzielnymi itp.</w:t>
            </w:r>
          </w:p>
          <w:p w:rsidR="00B636F0" w:rsidRPr="00624299" w:rsidRDefault="00B636F0" w:rsidP="00B636F0">
            <w:pPr>
              <w:spacing w:after="60" w:line="22" w:lineRule="atLeast"/>
              <w:jc w:val="center"/>
              <w:rPr>
                <w:rFonts w:ascii="Calibri" w:eastAsia="Calibri" w:hAnsi="Calibri" w:cs="Calibri"/>
                <w:bCs/>
                <w:iCs/>
                <w:sz w:val="20"/>
                <w:szCs w:val="20"/>
              </w:rPr>
            </w:pPr>
          </w:p>
          <w:p w:rsidR="00B636F0" w:rsidRPr="00624299" w:rsidRDefault="00B636F0" w:rsidP="00B636F0">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lastRenderedPageBreak/>
              <w:t>Przeciwdziałanie marginalizacji i wykluczeniu społecznemu</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624299" w:rsidRDefault="00B636F0" w:rsidP="00B636F0">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lastRenderedPageBreak/>
              <w:t>Liczba oraz odsetek osób korzystających z pomocy społecznej, w tym z powodu niepełnosprawności</w:t>
            </w:r>
          </w:p>
          <w:p w:rsidR="00B636F0" w:rsidRPr="00624299" w:rsidRDefault="00B636F0" w:rsidP="00B636F0">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 xml:space="preserve"> </w:t>
            </w:r>
          </w:p>
          <w:p w:rsidR="00B636F0" w:rsidRPr="00624299" w:rsidRDefault="00B636F0" w:rsidP="00B636F0">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 xml:space="preserve">Liczba osób korzystających z usług opieki </w:t>
            </w:r>
            <w:proofErr w:type="spellStart"/>
            <w:r w:rsidRPr="00624299">
              <w:rPr>
                <w:rFonts w:ascii="Calibri" w:eastAsia="Calibri" w:hAnsi="Calibri" w:cs="Calibri"/>
                <w:bCs/>
                <w:iCs/>
                <w:sz w:val="20"/>
                <w:szCs w:val="20"/>
              </w:rPr>
              <w:t>wytchnieniowej</w:t>
            </w:r>
            <w:proofErr w:type="spellEnd"/>
          </w:p>
          <w:p w:rsidR="00B636F0" w:rsidRPr="00624299" w:rsidRDefault="00B636F0" w:rsidP="00B636F0">
            <w:pPr>
              <w:spacing w:after="6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 xml:space="preserve">[oczekiwany trend: </w:t>
            </w:r>
            <w:r w:rsidR="00C97771">
              <w:rPr>
                <w:rFonts w:ascii="Calibri" w:eastAsia="Calibri" w:hAnsi="Calibri" w:cs="Calibri"/>
                <w:bCs/>
                <w:iCs/>
                <w:noProof/>
                <w:sz w:val="20"/>
                <w:szCs w:val="20"/>
                <w:lang w:eastAsia="pl-PL"/>
              </w:rPr>
              <mc:AlternateContent>
                <mc:Choice Requires="wps">
                  <w:drawing>
                    <wp:inline distT="0" distB="0" distL="0" distR="0">
                      <wp:extent cx="160655" cy="127000"/>
                      <wp:effectExtent l="5080" t="53975" r="43815" b="9525"/>
                      <wp:docPr id="5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FE92736" id="AutoShape 5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MUn+uZ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624299">
              <w:rPr>
                <w:rFonts w:ascii="Calibri" w:eastAsia="Calibri" w:hAnsi="Calibri" w:cs="Calibri"/>
                <w:bCs/>
                <w:iCs/>
                <w:sz w:val="20"/>
                <w:szCs w:val="20"/>
              </w:rPr>
              <w:t>]</w:t>
            </w:r>
          </w:p>
          <w:p w:rsidR="00B636F0" w:rsidRPr="00624299" w:rsidRDefault="00B636F0" w:rsidP="00B636F0">
            <w:pPr>
              <w:spacing w:after="60" w:line="22" w:lineRule="atLeast"/>
              <w:jc w:val="center"/>
              <w:rPr>
                <w:rFonts w:ascii="Calibri" w:eastAsia="Calibri" w:hAnsi="Calibri" w:cs="Calibri"/>
                <w:bCs/>
                <w:iCs/>
                <w:sz w:val="20"/>
                <w:szCs w:val="20"/>
              </w:rPr>
            </w:pPr>
          </w:p>
        </w:tc>
      </w:tr>
      <w:tr w:rsidR="00B636F0" w:rsidRPr="00A06AFC"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624299" w:rsidRDefault="00B636F0" w:rsidP="007D13AC">
            <w:pPr>
              <w:spacing w:after="20" w:line="22" w:lineRule="atLeast"/>
              <w:jc w:val="center"/>
              <w:rPr>
                <w:rFonts w:ascii="Calibri" w:hAnsi="Calibri" w:cs="Calibri"/>
                <w:bCs/>
              </w:rPr>
            </w:pPr>
            <w:r w:rsidRPr="00624299">
              <w:rPr>
                <w:rFonts w:ascii="Calibri" w:hAnsi="Calibri" w:cs="Calibri"/>
                <w:bCs/>
              </w:rPr>
              <w:t>3.2.3</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B636F0" w:rsidRPr="00624299" w:rsidRDefault="00B636F0" w:rsidP="00010A68">
            <w:pPr>
              <w:tabs>
                <w:tab w:val="left" w:pos="1309"/>
              </w:tabs>
              <w:spacing w:after="60" w:line="22" w:lineRule="atLeast"/>
              <w:rPr>
                <w:rFonts w:ascii="Calibri" w:hAnsi="Calibri" w:cs="Calibri"/>
              </w:rPr>
            </w:pPr>
            <w:r w:rsidRPr="00624299">
              <w:rPr>
                <w:rFonts w:ascii="Calibri" w:hAnsi="Calibri" w:cs="Calibri"/>
              </w:rPr>
              <w:t>Pomoc psychologiczna, terapeutyczna, rehabilitacyjna oraz inne formy wsparcia dla osób i rodzin w kryzysie.</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624299" w:rsidRDefault="00B636F0" w:rsidP="006A7295">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Promocja rodziny, wsparcie osób i rodzin w przezwyciężeniu trudnej sytuacji życiowej</w:t>
            </w:r>
          </w:p>
          <w:p w:rsidR="00B636F0" w:rsidRPr="00624299" w:rsidRDefault="00B636F0" w:rsidP="006A7295">
            <w:pPr>
              <w:spacing w:after="60" w:line="22" w:lineRule="atLeast"/>
              <w:jc w:val="center"/>
              <w:rPr>
                <w:rFonts w:ascii="Calibri" w:eastAsia="Calibri" w:hAnsi="Calibri" w:cs="Calibri"/>
                <w:bCs/>
                <w:iCs/>
                <w:sz w:val="20"/>
                <w:szCs w:val="20"/>
              </w:rPr>
            </w:pPr>
          </w:p>
          <w:p w:rsidR="00B636F0" w:rsidRPr="00624299" w:rsidRDefault="00B636F0" w:rsidP="006A7295">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Przeciwdziałanie marginalizacji i wykluczeniu społecznemu</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624299" w:rsidRDefault="00B636F0" w:rsidP="006A7295">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Liczba oraz odsetek osób/rodzin korzystających z pomocy społecznej, w tym objętych pomocą psychologiczną / terapeutyczną / rehabilitacyjną</w:t>
            </w:r>
          </w:p>
          <w:p w:rsidR="00B636F0" w:rsidRPr="00624299" w:rsidRDefault="00B636F0" w:rsidP="00B636F0">
            <w:pPr>
              <w:spacing w:after="6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 xml:space="preserve">[oczekiwany trend: </w:t>
            </w:r>
            <w:r w:rsidR="00C97771">
              <w:rPr>
                <w:rFonts w:ascii="Calibri" w:eastAsia="Calibri" w:hAnsi="Calibri" w:cs="Calibri"/>
                <w:bCs/>
                <w:iCs/>
                <w:noProof/>
                <w:sz w:val="20"/>
                <w:szCs w:val="20"/>
                <w:lang w:eastAsia="pl-PL"/>
              </w:rPr>
              <mc:AlternateContent>
                <mc:Choice Requires="wps">
                  <w:drawing>
                    <wp:inline distT="0" distB="0" distL="0" distR="0">
                      <wp:extent cx="160655" cy="127000"/>
                      <wp:effectExtent l="5080" t="56515" r="43815" b="6985"/>
                      <wp:docPr id="5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C83CA1D" id="AutoShape 5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CnSNHV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624299">
              <w:rPr>
                <w:rFonts w:ascii="Calibri" w:eastAsia="Calibri" w:hAnsi="Calibri" w:cs="Calibri"/>
                <w:bCs/>
                <w:iCs/>
                <w:sz w:val="20"/>
                <w:szCs w:val="20"/>
              </w:rPr>
              <w:t>]</w:t>
            </w:r>
          </w:p>
          <w:p w:rsidR="00B636F0" w:rsidRPr="00624299" w:rsidRDefault="00B636F0" w:rsidP="006A7295">
            <w:pPr>
              <w:spacing w:after="60" w:line="22" w:lineRule="atLeast"/>
              <w:jc w:val="center"/>
              <w:rPr>
                <w:rFonts w:ascii="Calibri" w:eastAsia="Calibri" w:hAnsi="Calibri" w:cs="Calibri"/>
                <w:bCs/>
                <w:iCs/>
                <w:sz w:val="20"/>
                <w:szCs w:val="20"/>
              </w:rPr>
            </w:pPr>
          </w:p>
        </w:tc>
      </w:tr>
      <w:tr w:rsidR="00B636F0" w:rsidRPr="00A06AFC"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624299" w:rsidRDefault="00010A68" w:rsidP="007D13AC">
            <w:pPr>
              <w:spacing w:after="20" w:line="22" w:lineRule="atLeast"/>
              <w:jc w:val="center"/>
              <w:rPr>
                <w:rFonts w:ascii="Calibri" w:hAnsi="Calibri" w:cs="Calibri"/>
                <w:bCs/>
              </w:rPr>
            </w:pPr>
            <w:r w:rsidRPr="00624299">
              <w:rPr>
                <w:rFonts w:ascii="Calibri" w:hAnsi="Calibri" w:cs="Calibri"/>
                <w:bCs/>
              </w:rPr>
              <w:t>3.3.1</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B636F0" w:rsidRPr="00624299" w:rsidRDefault="00B636F0" w:rsidP="00010A68">
            <w:pPr>
              <w:tabs>
                <w:tab w:val="left" w:pos="1309"/>
              </w:tabs>
              <w:spacing w:after="20" w:line="22" w:lineRule="atLeast"/>
              <w:rPr>
                <w:rFonts w:ascii="Calibri" w:hAnsi="Calibri" w:cs="Calibri"/>
              </w:rPr>
            </w:pPr>
            <w:r w:rsidRPr="00624299">
              <w:rPr>
                <w:rFonts w:ascii="Calibri" w:hAnsi="Calibri" w:cs="Calibri"/>
              </w:rPr>
              <w:t>Zwiększanie atrakcyjności i różnorodności oferty instytucji i podmiotów działających w sferze kultury, m.in. wprowadzanie propozycji wspólnych (sieciowanie), interdyscyplinarnych oraz wykorzystanie nowoczesnych rozwiązań technologicznych.</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624299" w:rsidRDefault="00B636F0" w:rsidP="003B70D7">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Rozwój oferty kulturalnej dla różnych grup mieszkańców</w:t>
            </w:r>
          </w:p>
          <w:p w:rsidR="00B636F0" w:rsidRPr="00624299" w:rsidRDefault="00B636F0" w:rsidP="003B70D7">
            <w:pPr>
              <w:spacing w:after="60" w:line="22" w:lineRule="atLeast"/>
              <w:jc w:val="center"/>
              <w:rPr>
                <w:rFonts w:ascii="Calibri" w:eastAsia="Calibri" w:hAnsi="Calibri" w:cs="Calibri"/>
                <w:bCs/>
                <w:iCs/>
                <w:sz w:val="10"/>
                <w:szCs w:val="10"/>
              </w:rPr>
            </w:pPr>
          </w:p>
          <w:p w:rsidR="00B636F0" w:rsidRPr="00624299" w:rsidRDefault="00B636F0" w:rsidP="003B70D7">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Poprawa jakości oferty kulturalnej dla różnych grup mieszkańców</w:t>
            </w:r>
          </w:p>
          <w:p w:rsidR="00B636F0" w:rsidRPr="00624299" w:rsidRDefault="00B636F0" w:rsidP="003B70D7">
            <w:pPr>
              <w:spacing w:after="60" w:line="22" w:lineRule="atLeast"/>
              <w:jc w:val="center"/>
              <w:rPr>
                <w:rFonts w:ascii="Calibri" w:eastAsia="Calibri" w:hAnsi="Calibri" w:cs="Calibri"/>
                <w:bCs/>
                <w:iCs/>
                <w:sz w:val="10"/>
                <w:szCs w:val="10"/>
              </w:rPr>
            </w:pPr>
          </w:p>
          <w:p w:rsidR="00B636F0" w:rsidRPr="00624299" w:rsidRDefault="00B636F0" w:rsidP="003B70D7">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Wzrost aktywności kulturalnej mieszkańców</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624299" w:rsidRDefault="00B636F0" w:rsidP="003B70D7">
            <w:pPr>
              <w:spacing w:after="0" w:line="240" w:lineRule="auto"/>
              <w:contextualSpacing/>
              <w:jc w:val="center"/>
              <w:rPr>
                <w:rFonts w:ascii="Calibri" w:eastAsia="Calibri" w:hAnsi="Calibri" w:cs="Calibri"/>
                <w:bCs/>
                <w:iCs/>
                <w:sz w:val="4"/>
                <w:szCs w:val="10"/>
              </w:rPr>
            </w:pPr>
          </w:p>
          <w:p w:rsidR="00B636F0" w:rsidRPr="00624299" w:rsidRDefault="00B636F0" w:rsidP="003B70D7">
            <w:pPr>
              <w:spacing w:after="0" w:line="240" w:lineRule="auto"/>
              <w:contextualSpacing/>
              <w:jc w:val="center"/>
              <w:rPr>
                <w:rFonts w:ascii="Calibri" w:eastAsia="Calibri" w:hAnsi="Calibri" w:cs="Calibri"/>
                <w:bCs/>
                <w:iCs/>
                <w:sz w:val="20"/>
                <w:szCs w:val="20"/>
              </w:rPr>
            </w:pPr>
            <w:r w:rsidRPr="00624299">
              <w:rPr>
                <w:rFonts w:ascii="Calibri" w:eastAsia="Calibri" w:hAnsi="Calibri" w:cs="Calibri"/>
                <w:bCs/>
                <w:iCs/>
                <w:sz w:val="20"/>
                <w:szCs w:val="20"/>
              </w:rPr>
              <w:t>Liczba nowych projektów kulturalnych realizowanych w partnerstwie co najmniej 2 podmiotów oraz liczba ich uczestników</w:t>
            </w:r>
          </w:p>
          <w:p w:rsidR="00B636F0" w:rsidRPr="00624299" w:rsidRDefault="00B636F0" w:rsidP="003B70D7">
            <w:pPr>
              <w:spacing w:after="0" w:line="240" w:lineRule="auto"/>
              <w:contextualSpacing/>
              <w:jc w:val="center"/>
              <w:rPr>
                <w:rFonts w:ascii="Calibri" w:eastAsia="Calibri" w:hAnsi="Calibri" w:cs="Calibri"/>
                <w:bCs/>
                <w:iCs/>
                <w:sz w:val="4"/>
                <w:szCs w:val="10"/>
              </w:rPr>
            </w:pPr>
          </w:p>
          <w:p w:rsidR="00B636F0" w:rsidRPr="00624299" w:rsidRDefault="00B636F0" w:rsidP="003B70D7">
            <w:pPr>
              <w:spacing w:after="0" w:line="240" w:lineRule="auto"/>
              <w:contextualSpacing/>
              <w:jc w:val="center"/>
              <w:rPr>
                <w:rFonts w:ascii="Calibri" w:eastAsia="Calibri" w:hAnsi="Calibri" w:cs="Calibri"/>
                <w:bCs/>
                <w:iCs/>
                <w:sz w:val="20"/>
                <w:szCs w:val="20"/>
              </w:rPr>
            </w:pPr>
            <w:r w:rsidRPr="00624299">
              <w:rPr>
                <w:rFonts w:ascii="Calibri" w:eastAsia="Calibri" w:hAnsi="Calibri" w:cs="Calibri"/>
                <w:bCs/>
                <w:iCs/>
                <w:sz w:val="20"/>
                <w:szCs w:val="20"/>
              </w:rPr>
              <w:t>Poziom zadowolenia mieszkańców z oferty kulturalnej na terenie gminy</w:t>
            </w:r>
          </w:p>
          <w:p w:rsidR="00B636F0" w:rsidRPr="00624299" w:rsidRDefault="00B636F0" w:rsidP="003B70D7">
            <w:pPr>
              <w:spacing w:after="0" w:line="240" w:lineRule="auto"/>
              <w:contextualSpacing/>
              <w:jc w:val="center"/>
              <w:rPr>
                <w:rFonts w:ascii="Calibri" w:eastAsia="Calibri" w:hAnsi="Calibri" w:cs="Calibri"/>
                <w:bCs/>
                <w:iCs/>
                <w:sz w:val="20"/>
                <w:szCs w:val="20"/>
              </w:rPr>
            </w:pPr>
            <w:r w:rsidRPr="00624299">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5080" t="48260" r="43815" b="5715"/>
                      <wp:docPr id="5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6118A7F" id="AutoShape 5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CHIGXoXwIAALU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624299">
              <w:rPr>
                <w:rFonts w:ascii="Calibri" w:hAnsi="Calibri" w:cs="Calibri"/>
                <w:sz w:val="20"/>
                <w:szCs w:val="20"/>
              </w:rPr>
              <w:t>]</w:t>
            </w:r>
          </w:p>
        </w:tc>
      </w:tr>
      <w:tr w:rsidR="00B636F0" w:rsidRPr="00A06AFC" w:rsidTr="00B636F0">
        <w:trPr>
          <w:trHeight w:val="510"/>
          <w:jc w:val="center"/>
        </w:trPr>
        <w:tc>
          <w:tcPr>
            <w:tcW w:w="353"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624299" w:rsidRDefault="00010A68" w:rsidP="007D13AC">
            <w:pPr>
              <w:spacing w:after="20" w:line="22" w:lineRule="atLeast"/>
              <w:jc w:val="center"/>
              <w:rPr>
                <w:rFonts w:ascii="Calibri" w:hAnsi="Calibri" w:cs="Calibri"/>
                <w:bCs/>
              </w:rPr>
            </w:pPr>
            <w:r w:rsidRPr="00624299">
              <w:rPr>
                <w:rFonts w:ascii="Calibri" w:hAnsi="Calibri" w:cs="Calibri"/>
                <w:bCs/>
              </w:rPr>
              <w:t>3.3.</w:t>
            </w:r>
            <w:r w:rsidR="00624299" w:rsidRPr="00624299">
              <w:rPr>
                <w:rFonts w:ascii="Calibri" w:hAnsi="Calibri" w:cs="Calibri"/>
                <w:bCs/>
              </w:rPr>
              <w:t>2</w:t>
            </w:r>
          </w:p>
        </w:tc>
        <w:tc>
          <w:tcPr>
            <w:tcW w:w="1989" w:type="pct"/>
            <w:tcBorders>
              <w:top w:val="single" w:sz="12" w:space="0" w:color="auto"/>
              <w:left w:val="dotted" w:sz="4" w:space="0" w:color="auto"/>
              <w:bottom w:val="single" w:sz="12" w:space="0" w:color="auto"/>
              <w:right w:val="dotted" w:sz="4" w:space="0" w:color="auto"/>
            </w:tcBorders>
            <w:shd w:val="clear" w:color="auto" w:fill="D6E3BC" w:themeFill="accent3" w:themeFillTint="66"/>
            <w:vAlign w:val="center"/>
            <w:hideMark/>
          </w:tcPr>
          <w:p w:rsidR="00B636F0" w:rsidRPr="00624299" w:rsidRDefault="00B636F0" w:rsidP="00010A68">
            <w:pPr>
              <w:tabs>
                <w:tab w:val="left" w:pos="1309"/>
              </w:tabs>
              <w:spacing w:after="60" w:line="264" w:lineRule="auto"/>
              <w:rPr>
                <w:rFonts w:ascii="Calibri" w:hAnsi="Calibri" w:cs="Calibri"/>
                <w:szCs w:val="21"/>
              </w:rPr>
            </w:pPr>
            <w:r w:rsidRPr="00624299">
              <w:rPr>
                <w:rFonts w:ascii="Calibri" w:hAnsi="Calibri" w:cs="Calibri"/>
                <w:szCs w:val="21"/>
              </w:rPr>
              <w:t>Organizacja, wspieranie i promocja imprez integracyjnych, kulturalno-rozrywkowych, artystycznych, i interdyscyplinarnych, szczególnie projektów realizowanych w przestrzeni publicznej.</w:t>
            </w:r>
          </w:p>
        </w:tc>
        <w:tc>
          <w:tcPr>
            <w:tcW w:w="1448"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624299" w:rsidRDefault="00B636F0" w:rsidP="006A7295">
            <w:pPr>
              <w:spacing w:after="60" w:line="264" w:lineRule="auto"/>
              <w:jc w:val="center"/>
              <w:rPr>
                <w:rFonts w:ascii="Calibri" w:eastAsia="Calibri" w:hAnsi="Calibri" w:cs="Calibri"/>
                <w:bCs/>
                <w:iCs/>
                <w:sz w:val="20"/>
                <w:szCs w:val="20"/>
              </w:rPr>
            </w:pPr>
            <w:r w:rsidRPr="00624299">
              <w:rPr>
                <w:rFonts w:ascii="Calibri" w:eastAsia="Calibri" w:hAnsi="Calibri" w:cs="Calibri"/>
                <w:bCs/>
                <w:iCs/>
                <w:sz w:val="20"/>
                <w:szCs w:val="20"/>
              </w:rPr>
              <w:t>Zwiększenie oferty spędzania czasu wolnego</w:t>
            </w:r>
          </w:p>
          <w:p w:rsidR="00B636F0" w:rsidRPr="00624299" w:rsidRDefault="00B636F0" w:rsidP="006A7295">
            <w:pPr>
              <w:spacing w:after="60" w:line="264" w:lineRule="auto"/>
              <w:jc w:val="center"/>
              <w:rPr>
                <w:rFonts w:ascii="Calibri" w:eastAsia="Calibri" w:hAnsi="Calibri" w:cs="Calibri"/>
                <w:bCs/>
                <w:iCs/>
                <w:sz w:val="10"/>
                <w:szCs w:val="10"/>
              </w:rPr>
            </w:pPr>
          </w:p>
          <w:p w:rsidR="00B636F0" w:rsidRPr="00624299" w:rsidRDefault="00B636F0" w:rsidP="006A7295">
            <w:pPr>
              <w:spacing w:after="60" w:line="264" w:lineRule="auto"/>
              <w:jc w:val="center"/>
              <w:rPr>
                <w:rFonts w:ascii="Calibri" w:eastAsia="Calibri" w:hAnsi="Calibri" w:cs="Calibri"/>
                <w:bCs/>
                <w:iCs/>
                <w:sz w:val="20"/>
                <w:szCs w:val="20"/>
              </w:rPr>
            </w:pPr>
            <w:r w:rsidRPr="00624299">
              <w:rPr>
                <w:rFonts w:ascii="Calibri" w:eastAsia="Calibri" w:hAnsi="Calibri" w:cs="Calibri"/>
                <w:bCs/>
                <w:iCs/>
                <w:sz w:val="20"/>
                <w:szCs w:val="20"/>
              </w:rPr>
              <w:t>Promocja i kształtowanie postaw aktywnych i prospołecznych</w:t>
            </w:r>
          </w:p>
          <w:p w:rsidR="00B636F0" w:rsidRPr="00624299" w:rsidRDefault="00B636F0" w:rsidP="006A7295">
            <w:pPr>
              <w:spacing w:after="60" w:line="264" w:lineRule="auto"/>
              <w:jc w:val="center"/>
              <w:rPr>
                <w:rFonts w:ascii="Calibri" w:eastAsia="Calibri" w:hAnsi="Calibri" w:cs="Calibri"/>
                <w:bCs/>
                <w:iCs/>
                <w:sz w:val="10"/>
                <w:szCs w:val="10"/>
              </w:rPr>
            </w:pPr>
          </w:p>
          <w:p w:rsidR="00B636F0" w:rsidRPr="00624299" w:rsidRDefault="00B636F0" w:rsidP="006A7295">
            <w:pPr>
              <w:spacing w:after="60" w:line="264" w:lineRule="auto"/>
              <w:jc w:val="center"/>
              <w:rPr>
                <w:rFonts w:ascii="Calibri" w:eastAsia="Calibri" w:hAnsi="Calibri" w:cs="Calibri"/>
                <w:bCs/>
                <w:iCs/>
                <w:sz w:val="20"/>
                <w:szCs w:val="20"/>
              </w:rPr>
            </w:pPr>
            <w:r w:rsidRPr="00624299">
              <w:rPr>
                <w:rFonts w:ascii="Calibri" w:eastAsia="Calibri" w:hAnsi="Calibri" w:cs="Calibri"/>
                <w:bCs/>
                <w:iCs/>
                <w:sz w:val="20"/>
                <w:szCs w:val="20"/>
              </w:rPr>
              <w:t>Wzrost integracji i spójności społecznej</w:t>
            </w:r>
          </w:p>
        </w:tc>
        <w:tc>
          <w:tcPr>
            <w:tcW w:w="1210" w:type="pct"/>
            <w:tcBorders>
              <w:top w:val="single" w:sz="12" w:space="0" w:color="auto"/>
              <w:left w:val="dotted" w:sz="4" w:space="0" w:color="auto"/>
              <w:bottom w:val="single" w:sz="12" w:space="0" w:color="auto"/>
              <w:right w:val="dotted" w:sz="4" w:space="0" w:color="auto"/>
            </w:tcBorders>
            <w:shd w:val="clear" w:color="auto" w:fill="FFFFFF"/>
            <w:vAlign w:val="center"/>
          </w:tcPr>
          <w:p w:rsidR="00B636F0" w:rsidRPr="00624299" w:rsidRDefault="00B636F0" w:rsidP="006A7295">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Liczba imprez na terenie gminy, w tym realizowanych w przestrzeniach publicznych, oraz ich uczestników</w:t>
            </w:r>
          </w:p>
          <w:p w:rsidR="00B636F0" w:rsidRPr="00624299" w:rsidRDefault="00B636F0" w:rsidP="006A7295">
            <w:pPr>
              <w:spacing w:after="0" w:line="240" w:lineRule="auto"/>
              <w:jc w:val="center"/>
              <w:rPr>
                <w:rFonts w:ascii="Calibri" w:eastAsia="Calibri" w:hAnsi="Calibri" w:cs="Calibri"/>
                <w:bCs/>
                <w:iCs/>
                <w:sz w:val="10"/>
                <w:szCs w:val="10"/>
              </w:rPr>
            </w:pPr>
          </w:p>
          <w:p w:rsidR="00B636F0" w:rsidRPr="00624299" w:rsidRDefault="00B636F0" w:rsidP="006A7295">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Poziom zaufania społecznego</w:t>
            </w:r>
          </w:p>
          <w:p w:rsidR="00B636F0" w:rsidRPr="00624299" w:rsidRDefault="00B636F0" w:rsidP="006A7295">
            <w:pPr>
              <w:spacing w:after="0" w:line="240" w:lineRule="auto"/>
              <w:jc w:val="center"/>
              <w:rPr>
                <w:rFonts w:ascii="Calibri" w:eastAsia="Calibri" w:hAnsi="Calibri" w:cs="Calibri"/>
                <w:bCs/>
                <w:iCs/>
                <w:sz w:val="20"/>
                <w:szCs w:val="20"/>
              </w:rPr>
            </w:pPr>
            <w:r w:rsidRPr="00624299">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5080" t="53975" r="43815" b="9525"/>
                      <wp:docPr id="4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EE7B830" id="AutoShape 5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" strokecolor="#4f81bd [3204]" strokeweight=".5pt">
                      <v:stroke endarrow="block" joinstyle="miter"/>
                      <w10:anchorlock/>
                    </v:shape>
                  </w:pict>
                </mc:Fallback>
              </mc:AlternateContent>
            </w:r>
            <w:r w:rsidRPr="00624299">
              <w:rPr>
                <w:rFonts w:ascii="Calibri" w:hAnsi="Calibri" w:cs="Calibri"/>
                <w:sz w:val="20"/>
                <w:szCs w:val="20"/>
              </w:rPr>
              <w:t>]</w:t>
            </w:r>
          </w:p>
        </w:tc>
      </w:tr>
    </w:tbl>
    <w:p w:rsidR="00882E9A" w:rsidRPr="00A06AFC" w:rsidRDefault="00882E9A" w:rsidP="00FC4DEC">
      <w:pPr>
        <w:rPr>
          <w:rFonts w:asciiTheme="minorHAnsi" w:hAnsiTheme="minorHAnsi" w:cs="Calibri"/>
          <w:color w:val="FF0000"/>
        </w:rPr>
      </w:pPr>
    </w:p>
    <w:p w:rsidR="00BE6554" w:rsidRPr="00A06AFC" w:rsidRDefault="00BE6554">
      <w:pPr>
        <w:rPr>
          <w:rFonts w:asciiTheme="minorHAnsi" w:hAnsiTheme="minorHAnsi" w:cs="Calibri"/>
          <w:color w:val="FF0000"/>
        </w:rPr>
        <w:sectPr w:rsidR="00BE6554" w:rsidRPr="00A06AFC" w:rsidSect="00FC7301">
          <w:footerReference w:type="default" r:id="rId27"/>
          <w:pgSz w:w="11906" w:h="16838"/>
          <w:pgMar w:top="851" w:right="1417" w:bottom="1417" w:left="1417" w:header="708" w:footer="708" w:gutter="0"/>
          <w:cols w:space="708"/>
          <w:docGrid w:linePitch="360"/>
        </w:sectPr>
      </w:pPr>
    </w:p>
    <w:p w:rsidR="00E35A7C" w:rsidRDefault="00E35A7C" w:rsidP="00E35A7C">
      <w:pPr>
        <w:jc w:val="both"/>
        <w:rPr>
          <w:rFonts w:ascii="Calibri" w:hAnsi="Calibri"/>
          <w:b/>
        </w:rPr>
      </w:pPr>
      <w:r w:rsidRPr="00D1527C">
        <w:rPr>
          <w:rFonts w:ascii="Calibri" w:hAnsi="Calibri"/>
          <w:b/>
        </w:rPr>
        <w:lastRenderedPageBreak/>
        <w:t>Tabela</w:t>
      </w:r>
      <w:r w:rsidR="00412117" w:rsidRPr="00D1527C">
        <w:rPr>
          <w:rFonts w:ascii="Calibri" w:hAnsi="Calibri"/>
          <w:b/>
        </w:rPr>
        <w:t xml:space="preserve"> 5</w:t>
      </w:r>
      <w:r w:rsidRPr="00D1527C">
        <w:rPr>
          <w:rFonts w:ascii="Calibri" w:hAnsi="Calibri"/>
          <w:b/>
        </w:rPr>
        <w:t xml:space="preserve">: </w:t>
      </w:r>
      <w:r w:rsidR="00BE6554" w:rsidRPr="00987EDF">
        <w:rPr>
          <w:rFonts w:ascii="Calibri" w:hAnsi="Calibri"/>
        </w:rPr>
        <w:t>Inwestycje kluczowe w kontekście osiągnięcia założonych celów strategicznych</w:t>
      </w:r>
      <w:r w:rsidR="00500630" w:rsidRPr="00987EDF">
        <w:rPr>
          <w:rFonts w:ascii="Calibri" w:hAnsi="Calibri"/>
        </w:rPr>
        <w:t xml:space="preserve"> i operacyjnych</w:t>
      </w:r>
    </w:p>
    <w:tbl>
      <w:tblPr>
        <w:tblW w:w="50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6"/>
        <w:gridCol w:w="2494"/>
        <w:gridCol w:w="2002"/>
        <w:gridCol w:w="4604"/>
        <w:gridCol w:w="2214"/>
      </w:tblGrid>
      <w:tr w:rsidR="00500630" w:rsidRPr="00D1527C" w:rsidTr="00DC55AB">
        <w:trPr>
          <w:jc w:val="center"/>
        </w:trPr>
        <w:tc>
          <w:tcPr>
            <w:tcW w:w="1157" w:type="pct"/>
            <w:tcBorders>
              <w:bottom w:val="single" w:sz="4" w:space="0" w:color="auto"/>
            </w:tcBorders>
            <w:shd w:val="clear" w:color="auto" w:fill="auto"/>
          </w:tcPr>
          <w:p w:rsidR="00500630" w:rsidRPr="00D1527C" w:rsidRDefault="00500630" w:rsidP="00AB612D">
            <w:pPr>
              <w:spacing w:after="0" w:line="240" w:lineRule="auto"/>
              <w:jc w:val="center"/>
              <w:rPr>
                <w:rFonts w:ascii="Calibri" w:hAnsi="Calibri"/>
              </w:rPr>
            </w:pPr>
            <w:r w:rsidRPr="00D1527C">
              <w:rPr>
                <w:rFonts w:ascii="Calibri" w:hAnsi="Calibri"/>
                <w:b/>
              </w:rPr>
              <w:t>Nazwa inwestycji</w:t>
            </w:r>
          </w:p>
        </w:tc>
        <w:tc>
          <w:tcPr>
            <w:tcW w:w="847" w:type="pct"/>
            <w:tcBorders>
              <w:bottom w:val="single" w:sz="4" w:space="0" w:color="auto"/>
            </w:tcBorders>
            <w:shd w:val="clear" w:color="auto" w:fill="auto"/>
          </w:tcPr>
          <w:p w:rsidR="00500630" w:rsidRPr="00D1527C" w:rsidRDefault="00500630" w:rsidP="00AB612D">
            <w:pPr>
              <w:spacing w:after="0" w:line="240" w:lineRule="auto"/>
              <w:jc w:val="center"/>
              <w:rPr>
                <w:rFonts w:ascii="Calibri" w:hAnsi="Calibri"/>
              </w:rPr>
            </w:pPr>
            <w:r w:rsidRPr="00D1527C">
              <w:rPr>
                <w:rFonts w:ascii="Calibri" w:hAnsi="Calibri"/>
                <w:b/>
              </w:rPr>
              <w:t>Lokalizacja inwestycji</w:t>
            </w:r>
          </w:p>
        </w:tc>
        <w:tc>
          <w:tcPr>
            <w:tcW w:w="680" w:type="pct"/>
            <w:tcBorders>
              <w:bottom w:val="single" w:sz="4" w:space="0" w:color="auto"/>
            </w:tcBorders>
            <w:shd w:val="clear" w:color="auto" w:fill="auto"/>
          </w:tcPr>
          <w:p w:rsidR="00500630" w:rsidRPr="00500630" w:rsidRDefault="00500630" w:rsidP="00AB612D">
            <w:pPr>
              <w:spacing w:after="0" w:line="240" w:lineRule="auto"/>
              <w:jc w:val="center"/>
              <w:rPr>
                <w:rFonts w:ascii="Calibri" w:hAnsi="Calibri"/>
                <w:b/>
              </w:rPr>
            </w:pPr>
            <w:r w:rsidRPr="00500630">
              <w:rPr>
                <w:rFonts w:ascii="Calibri" w:hAnsi="Calibri"/>
                <w:b/>
              </w:rPr>
              <w:t>Odniesienie do celów strategicznych</w:t>
            </w:r>
          </w:p>
        </w:tc>
        <w:tc>
          <w:tcPr>
            <w:tcW w:w="1564" w:type="pct"/>
            <w:tcBorders>
              <w:bottom w:val="single" w:sz="4" w:space="0" w:color="auto"/>
            </w:tcBorders>
            <w:shd w:val="clear" w:color="auto" w:fill="auto"/>
          </w:tcPr>
          <w:p w:rsidR="00500630" w:rsidRPr="00D1527C" w:rsidRDefault="00500630" w:rsidP="00AB612D">
            <w:pPr>
              <w:spacing w:after="0" w:line="240" w:lineRule="auto"/>
              <w:jc w:val="center"/>
              <w:rPr>
                <w:rFonts w:ascii="Calibri" w:hAnsi="Calibri"/>
                <w:b/>
              </w:rPr>
            </w:pPr>
            <w:r w:rsidRPr="00D1527C">
              <w:rPr>
                <w:rFonts w:ascii="Calibri" w:hAnsi="Calibri"/>
                <w:b/>
              </w:rPr>
              <w:t>Odniesienie do celów operacyjnych Strategii</w:t>
            </w:r>
          </w:p>
        </w:tc>
        <w:tc>
          <w:tcPr>
            <w:tcW w:w="752" w:type="pct"/>
            <w:tcBorders>
              <w:bottom w:val="single" w:sz="4" w:space="0" w:color="auto"/>
            </w:tcBorders>
            <w:shd w:val="clear" w:color="auto" w:fill="auto"/>
          </w:tcPr>
          <w:p w:rsidR="00500630" w:rsidRPr="00D1527C" w:rsidRDefault="00500630" w:rsidP="00AB612D">
            <w:pPr>
              <w:spacing w:after="0" w:line="240" w:lineRule="auto"/>
              <w:jc w:val="center"/>
              <w:rPr>
                <w:rFonts w:ascii="Calibri" w:hAnsi="Calibri"/>
                <w:b/>
              </w:rPr>
            </w:pPr>
            <w:r w:rsidRPr="00D1527C">
              <w:rPr>
                <w:rFonts w:ascii="Calibri" w:hAnsi="Calibri"/>
                <w:b/>
              </w:rPr>
              <w:t>Podmiot odpowiedzialny</w:t>
            </w:r>
          </w:p>
        </w:tc>
      </w:tr>
      <w:tr w:rsidR="00500630" w:rsidRPr="00D1527C" w:rsidTr="00DC55AB">
        <w:trPr>
          <w:jc w:val="center"/>
        </w:trPr>
        <w:tc>
          <w:tcPr>
            <w:tcW w:w="1157" w:type="pct"/>
            <w:tcBorders>
              <w:left w:val="single" w:sz="4" w:space="0" w:color="auto"/>
            </w:tcBorders>
            <w:shd w:val="clear" w:color="auto" w:fill="auto"/>
          </w:tcPr>
          <w:p w:rsidR="00500630" w:rsidRDefault="00500630" w:rsidP="00500630">
            <w:pPr>
              <w:pStyle w:val="NormalnyWeb"/>
              <w:spacing w:before="0" w:beforeAutospacing="0" w:after="0" w:afterAutospacing="0"/>
              <w:ind w:left="31" w:hanging="31"/>
              <w:rPr>
                <w:rFonts w:ascii="Calibri" w:hAnsi="Calibri"/>
                <w:sz w:val="22"/>
                <w:szCs w:val="22"/>
              </w:rPr>
            </w:pPr>
            <w:r>
              <w:rPr>
                <w:rFonts w:ascii="Calibri" w:hAnsi="Calibri"/>
                <w:sz w:val="22"/>
                <w:szCs w:val="22"/>
              </w:rPr>
              <w:t xml:space="preserve"> Przebudowa i rozbudowa </w:t>
            </w:r>
            <w:r w:rsidRPr="00697855">
              <w:rPr>
                <w:rFonts w:ascii="Calibri" w:hAnsi="Calibri"/>
                <w:sz w:val="22"/>
                <w:szCs w:val="22"/>
              </w:rPr>
              <w:t>stacji uzdatniania wody wraz z ujęciem wody</w:t>
            </w:r>
            <w:r w:rsidR="000B02D1">
              <w:rPr>
                <w:rFonts w:ascii="Calibri" w:hAnsi="Calibri"/>
                <w:sz w:val="22"/>
                <w:szCs w:val="22"/>
              </w:rPr>
              <w:t xml:space="preserve"> w miejscowości Korczew, gm. Korczew</w:t>
            </w:r>
          </w:p>
          <w:p w:rsidR="005F2A6C" w:rsidRPr="00697855" w:rsidRDefault="005F2A6C" w:rsidP="00500630">
            <w:pPr>
              <w:pStyle w:val="NormalnyWeb"/>
              <w:spacing w:before="0" w:beforeAutospacing="0" w:after="0" w:afterAutospacing="0"/>
              <w:ind w:left="31" w:hanging="31"/>
              <w:rPr>
                <w:rFonts w:ascii="Calibri" w:hAnsi="Calibri"/>
                <w:sz w:val="22"/>
                <w:szCs w:val="22"/>
              </w:rPr>
            </w:pPr>
          </w:p>
        </w:tc>
        <w:tc>
          <w:tcPr>
            <w:tcW w:w="847" w:type="pct"/>
            <w:shd w:val="clear" w:color="auto" w:fill="auto"/>
            <w:vAlign w:val="center"/>
          </w:tcPr>
          <w:p w:rsidR="00500630" w:rsidRPr="00697855" w:rsidRDefault="00500630" w:rsidP="00500630">
            <w:pPr>
              <w:spacing w:after="0" w:line="240" w:lineRule="auto"/>
              <w:rPr>
                <w:rFonts w:ascii="Calibri" w:eastAsia="Times New Roman" w:hAnsi="Calibri" w:cs="Times New Roman"/>
                <w:lang w:eastAsia="pl-PL"/>
              </w:rPr>
            </w:pPr>
            <w:r w:rsidRPr="00697855">
              <w:rPr>
                <w:rFonts w:ascii="Calibri" w:hAnsi="Calibri"/>
              </w:rPr>
              <w:t>Korczew</w:t>
            </w:r>
          </w:p>
        </w:tc>
        <w:tc>
          <w:tcPr>
            <w:tcW w:w="680" w:type="pct"/>
            <w:tcBorders>
              <w:right w:val="single" w:sz="4" w:space="0" w:color="auto"/>
            </w:tcBorders>
            <w:shd w:val="clear" w:color="auto" w:fill="auto"/>
          </w:tcPr>
          <w:p w:rsidR="00500630" w:rsidRDefault="00500630" w:rsidP="00500630">
            <w:pPr>
              <w:pStyle w:val="NormalnyWeb"/>
              <w:spacing w:before="0" w:beforeAutospacing="0" w:after="0" w:afterAutospacing="0"/>
              <w:ind w:left="31" w:hanging="31"/>
              <w:rPr>
                <w:rFonts w:ascii="Calibri" w:hAnsi="Calibri"/>
                <w:sz w:val="22"/>
                <w:szCs w:val="22"/>
              </w:rPr>
            </w:pPr>
          </w:p>
          <w:p w:rsidR="00500630" w:rsidRPr="00697855" w:rsidRDefault="00500630" w:rsidP="00500630">
            <w:pPr>
              <w:pStyle w:val="NormalnyWeb"/>
              <w:spacing w:before="0" w:beforeAutospacing="0" w:after="0" w:afterAutospacing="0"/>
              <w:ind w:left="31" w:hanging="31"/>
              <w:rPr>
                <w:rFonts w:ascii="Calibri" w:hAnsi="Calibri" w:cs="Calibri"/>
                <w:sz w:val="22"/>
                <w:szCs w:val="22"/>
              </w:rPr>
            </w:pPr>
            <w:r w:rsidRPr="00500630">
              <w:rPr>
                <w:rFonts w:ascii="Calibri" w:hAnsi="Calibri"/>
                <w:sz w:val="22"/>
                <w:szCs w:val="22"/>
              </w:rPr>
              <w:t>Cel strategiczny 1.</w:t>
            </w:r>
          </w:p>
        </w:tc>
        <w:tc>
          <w:tcPr>
            <w:tcW w:w="1564" w:type="pct"/>
            <w:shd w:val="clear" w:color="auto" w:fill="auto"/>
          </w:tcPr>
          <w:p w:rsidR="000B02D1" w:rsidRDefault="000B02D1" w:rsidP="000B02D1">
            <w:pPr>
              <w:pStyle w:val="Pa8"/>
              <w:ind w:left="360"/>
              <w:jc w:val="both"/>
              <w:rPr>
                <w:rFonts w:ascii="Calibri" w:hAnsi="Calibri" w:cs="Calibri"/>
                <w:sz w:val="22"/>
                <w:szCs w:val="22"/>
              </w:rPr>
            </w:pPr>
          </w:p>
          <w:p w:rsidR="00500630" w:rsidRPr="00500630" w:rsidRDefault="00500630" w:rsidP="00664C01">
            <w:pPr>
              <w:pStyle w:val="Pa8"/>
              <w:numPr>
                <w:ilvl w:val="1"/>
                <w:numId w:val="58"/>
              </w:numPr>
              <w:jc w:val="both"/>
              <w:rPr>
                <w:rFonts w:ascii="Calibri" w:hAnsi="Calibri" w:cs="Calibri"/>
                <w:sz w:val="22"/>
                <w:szCs w:val="22"/>
              </w:rPr>
            </w:pPr>
            <w:r>
              <w:rPr>
                <w:rFonts w:ascii="Calibri" w:hAnsi="Calibri" w:cs="Calibri"/>
                <w:sz w:val="22"/>
                <w:szCs w:val="22"/>
              </w:rPr>
              <w:t xml:space="preserve">Rozwój systemów infrastruktury technicznej </w:t>
            </w:r>
            <w:r w:rsidRPr="00697855">
              <w:rPr>
                <w:rFonts w:ascii="Calibri" w:hAnsi="Calibri" w:cs="Calibri"/>
                <w:sz w:val="22"/>
                <w:szCs w:val="22"/>
              </w:rPr>
              <w:t xml:space="preserve"> </w:t>
            </w:r>
          </w:p>
          <w:p w:rsidR="00500630" w:rsidRPr="00697855" w:rsidRDefault="00500630" w:rsidP="00500630">
            <w:pPr>
              <w:pStyle w:val="Pa8"/>
              <w:spacing w:line="240" w:lineRule="auto"/>
              <w:rPr>
                <w:rFonts w:ascii="Calibri" w:hAnsi="Calibri" w:cs="Calibri"/>
                <w:sz w:val="22"/>
                <w:szCs w:val="22"/>
              </w:rPr>
            </w:pPr>
          </w:p>
        </w:tc>
        <w:tc>
          <w:tcPr>
            <w:tcW w:w="752" w:type="pct"/>
            <w:tcBorders>
              <w:right w:val="single" w:sz="4" w:space="0" w:color="auto"/>
            </w:tcBorders>
            <w:shd w:val="clear" w:color="auto" w:fill="auto"/>
          </w:tcPr>
          <w:p w:rsidR="000B02D1" w:rsidRDefault="000B02D1" w:rsidP="00500630">
            <w:pPr>
              <w:pStyle w:val="Pa8"/>
              <w:spacing w:line="240" w:lineRule="auto"/>
              <w:rPr>
                <w:rFonts w:ascii="Calibri" w:hAnsi="Calibri" w:cs="Calibri"/>
                <w:sz w:val="22"/>
                <w:szCs w:val="22"/>
              </w:rPr>
            </w:pPr>
          </w:p>
          <w:p w:rsidR="00500630" w:rsidRPr="00697855" w:rsidRDefault="00500630" w:rsidP="00500630">
            <w:pPr>
              <w:pStyle w:val="Pa8"/>
              <w:spacing w:line="240" w:lineRule="auto"/>
            </w:pPr>
            <w:r w:rsidRPr="00697855">
              <w:rPr>
                <w:rFonts w:ascii="Calibri" w:hAnsi="Calibri" w:cs="Calibri"/>
                <w:sz w:val="22"/>
                <w:szCs w:val="22"/>
              </w:rPr>
              <w:t>Urząd Gminy Korczew</w:t>
            </w:r>
          </w:p>
          <w:p w:rsidR="00500630" w:rsidRPr="00697855" w:rsidRDefault="00500630" w:rsidP="00500630">
            <w:pPr>
              <w:pStyle w:val="Default"/>
              <w:rPr>
                <w:color w:val="auto"/>
                <w:lang w:eastAsia="pl-PL"/>
              </w:rPr>
            </w:pPr>
          </w:p>
        </w:tc>
      </w:tr>
      <w:tr w:rsidR="000B02D1" w:rsidRPr="00D1527C" w:rsidTr="00DC55AB">
        <w:trPr>
          <w:jc w:val="center"/>
        </w:trPr>
        <w:tc>
          <w:tcPr>
            <w:tcW w:w="1157" w:type="pct"/>
            <w:tcBorders>
              <w:left w:val="single" w:sz="4" w:space="0" w:color="auto"/>
            </w:tcBorders>
            <w:shd w:val="clear" w:color="auto" w:fill="auto"/>
          </w:tcPr>
          <w:p w:rsidR="000B02D1" w:rsidRPr="00697855" w:rsidRDefault="000B02D1" w:rsidP="00DC55AB">
            <w:pPr>
              <w:pStyle w:val="NormalnyWeb"/>
              <w:spacing w:before="0" w:beforeAutospacing="0" w:after="0" w:afterAutospacing="0"/>
              <w:ind w:left="31" w:hanging="31"/>
              <w:rPr>
                <w:rFonts w:ascii="Calibri" w:hAnsi="Calibri"/>
                <w:sz w:val="22"/>
                <w:szCs w:val="22"/>
              </w:rPr>
            </w:pPr>
            <w:r>
              <w:rPr>
                <w:rFonts w:ascii="Calibri" w:hAnsi="Calibri"/>
                <w:sz w:val="22"/>
                <w:szCs w:val="22"/>
              </w:rPr>
              <w:t xml:space="preserve"> </w:t>
            </w:r>
            <w:r w:rsidRPr="00697855">
              <w:rPr>
                <w:rFonts w:ascii="Calibri" w:hAnsi="Calibri"/>
                <w:sz w:val="22"/>
                <w:szCs w:val="22"/>
              </w:rPr>
              <w:t>Budowa</w:t>
            </w:r>
            <w:r>
              <w:rPr>
                <w:rFonts w:ascii="Calibri" w:hAnsi="Calibri"/>
                <w:sz w:val="22"/>
                <w:szCs w:val="22"/>
              </w:rPr>
              <w:t>, przebudowa</w:t>
            </w:r>
            <w:r w:rsidRPr="00697855">
              <w:rPr>
                <w:rFonts w:ascii="Calibri" w:hAnsi="Calibri"/>
                <w:sz w:val="22"/>
                <w:szCs w:val="22"/>
              </w:rPr>
              <w:t xml:space="preserve"> oraz modernizacja sieci wodociągowej</w:t>
            </w:r>
          </w:p>
        </w:tc>
        <w:tc>
          <w:tcPr>
            <w:tcW w:w="847" w:type="pct"/>
            <w:shd w:val="clear" w:color="auto" w:fill="auto"/>
            <w:vAlign w:val="center"/>
          </w:tcPr>
          <w:p w:rsidR="000B02D1" w:rsidRPr="00697855" w:rsidRDefault="000B02D1" w:rsidP="0025282E">
            <w:pPr>
              <w:spacing w:after="0" w:line="240" w:lineRule="auto"/>
              <w:rPr>
                <w:rFonts w:ascii="Calibri" w:hAnsi="Calibri"/>
              </w:rPr>
            </w:pPr>
            <w:r w:rsidRPr="00697855">
              <w:rPr>
                <w:rFonts w:ascii="Calibri" w:hAnsi="Calibri"/>
              </w:rPr>
              <w:t>*Korczew ul. Siedlecka (na odcinku ok. 100mb),</w:t>
            </w:r>
          </w:p>
          <w:p w:rsidR="000B02D1" w:rsidRPr="00697855" w:rsidRDefault="000B02D1" w:rsidP="0025282E">
            <w:pPr>
              <w:spacing w:after="0" w:line="240" w:lineRule="auto"/>
              <w:rPr>
                <w:rFonts w:ascii="Calibri" w:hAnsi="Calibri"/>
              </w:rPr>
            </w:pPr>
            <w:r w:rsidRPr="00500630">
              <w:rPr>
                <w:rFonts w:ascii="Calibri" w:hAnsi="Calibri"/>
              </w:rPr>
              <w:t>*Szczeglacin i Mogielnica</w:t>
            </w:r>
            <w:r w:rsidRPr="00697855">
              <w:rPr>
                <w:rFonts w:ascii="Calibri" w:hAnsi="Calibri"/>
              </w:rPr>
              <w:t xml:space="preserve"> (na odcinku ok. 2000 </w:t>
            </w:r>
            <w:proofErr w:type="spellStart"/>
            <w:r w:rsidRPr="00697855">
              <w:rPr>
                <w:rFonts w:ascii="Calibri" w:hAnsi="Calibri"/>
              </w:rPr>
              <w:t>mb</w:t>
            </w:r>
            <w:proofErr w:type="spellEnd"/>
            <w:r w:rsidRPr="00697855">
              <w:rPr>
                <w:rFonts w:ascii="Calibri" w:hAnsi="Calibri"/>
              </w:rPr>
              <w:t>),</w:t>
            </w:r>
          </w:p>
          <w:p w:rsidR="000B02D1" w:rsidRPr="00697855" w:rsidRDefault="000B02D1" w:rsidP="0025282E">
            <w:pPr>
              <w:spacing w:after="0" w:line="240" w:lineRule="auto"/>
              <w:rPr>
                <w:rFonts w:ascii="Calibri" w:hAnsi="Calibri"/>
              </w:rPr>
            </w:pPr>
            <w:r w:rsidRPr="00697855">
              <w:rPr>
                <w:rFonts w:ascii="Calibri" w:hAnsi="Calibri"/>
              </w:rPr>
              <w:t>*Korczew i Laskowice (na odcinku ok 520mb),</w:t>
            </w:r>
          </w:p>
          <w:p w:rsidR="000B02D1" w:rsidRPr="00697855" w:rsidRDefault="000B02D1" w:rsidP="0025282E">
            <w:pPr>
              <w:spacing w:after="0" w:line="240" w:lineRule="auto"/>
              <w:rPr>
                <w:rFonts w:ascii="Calibri" w:hAnsi="Calibri"/>
              </w:rPr>
            </w:pPr>
            <w:r w:rsidRPr="00697855">
              <w:rPr>
                <w:rFonts w:ascii="Calibri" w:hAnsi="Calibri"/>
              </w:rPr>
              <w:t>*ul. Szkolna - od ul.  Dolnej, Krótkiej do SUW i dalej ul. Szkolną w kierunku Łosic (ok. 1200m)</w:t>
            </w:r>
          </w:p>
        </w:tc>
        <w:tc>
          <w:tcPr>
            <w:tcW w:w="680" w:type="pct"/>
            <w:tcBorders>
              <w:right w:val="single" w:sz="4" w:space="0" w:color="auto"/>
            </w:tcBorders>
            <w:shd w:val="clear" w:color="auto" w:fill="auto"/>
          </w:tcPr>
          <w:p w:rsidR="000B02D1" w:rsidRDefault="000B02D1" w:rsidP="0025282E">
            <w:pPr>
              <w:pStyle w:val="Pa8"/>
              <w:spacing w:line="240" w:lineRule="auto"/>
              <w:rPr>
                <w:rFonts w:ascii="Calibri" w:hAnsi="Calibri"/>
                <w:sz w:val="22"/>
                <w:szCs w:val="22"/>
              </w:rPr>
            </w:pPr>
          </w:p>
          <w:p w:rsidR="000B02D1" w:rsidRPr="00697855" w:rsidRDefault="000B02D1" w:rsidP="0025282E">
            <w:pPr>
              <w:pStyle w:val="Pa8"/>
              <w:spacing w:line="240" w:lineRule="auto"/>
              <w:rPr>
                <w:rFonts w:ascii="Calibri" w:hAnsi="Calibri" w:cs="Calibri"/>
                <w:sz w:val="22"/>
                <w:szCs w:val="22"/>
              </w:rPr>
            </w:pPr>
            <w:r w:rsidRPr="00500630">
              <w:rPr>
                <w:rFonts w:ascii="Calibri" w:hAnsi="Calibri"/>
                <w:sz w:val="22"/>
                <w:szCs w:val="22"/>
              </w:rPr>
              <w:t>Cel strategiczny 1.</w:t>
            </w:r>
          </w:p>
        </w:tc>
        <w:tc>
          <w:tcPr>
            <w:tcW w:w="1564" w:type="pct"/>
            <w:shd w:val="clear" w:color="auto" w:fill="auto"/>
          </w:tcPr>
          <w:p w:rsidR="000B02D1" w:rsidRDefault="000B02D1" w:rsidP="000B02D1">
            <w:pPr>
              <w:pStyle w:val="Pa8"/>
              <w:ind w:left="360"/>
              <w:jc w:val="both"/>
              <w:rPr>
                <w:rFonts w:ascii="Calibri" w:hAnsi="Calibri" w:cs="Calibri"/>
                <w:sz w:val="22"/>
                <w:szCs w:val="22"/>
              </w:rPr>
            </w:pPr>
          </w:p>
          <w:p w:rsidR="000B02D1" w:rsidRPr="00500630" w:rsidRDefault="000B02D1" w:rsidP="00664C01">
            <w:pPr>
              <w:pStyle w:val="Pa8"/>
              <w:numPr>
                <w:ilvl w:val="1"/>
                <w:numId w:val="60"/>
              </w:numPr>
              <w:jc w:val="both"/>
              <w:rPr>
                <w:rFonts w:ascii="Calibri" w:hAnsi="Calibri" w:cs="Calibri"/>
                <w:sz w:val="22"/>
                <w:szCs w:val="22"/>
              </w:rPr>
            </w:pPr>
            <w:r>
              <w:rPr>
                <w:rFonts w:ascii="Calibri" w:hAnsi="Calibri" w:cs="Calibri"/>
                <w:sz w:val="22"/>
                <w:szCs w:val="22"/>
              </w:rPr>
              <w:t xml:space="preserve">Rozwój systemów infrastruktury technicznej </w:t>
            </w:r>
            <w:r w:rsidRPr="00697855">
              <w:rPr>
                <w:rFonts w:ascii="Calibri" w:hAnsi="Calibri" w:cs="Calibri"/>
                <w:sz w:val="22"/>
                <w:szCs w:val="22"/>
              </w:rPr>
              <w:t xml:space="preserve"> </w:t>
            </w:r>
          </w:p>
          <w:p w:rsidR="000B02D1" w:rsidRPr="00697855" w:rsidRDefault="000B02D1" w:rsidP="0025282E">
            <w:pPr>
              <w:pStyle w:val="Pa8"/>
              <w:spacing w:line="240" w:lineRule="auto"/>
              <w:rPr>
                <w:rFonts w:ascii="Calibri" w:hAnsi="Calibri" w:cs="Calibri"/>
                <w:sz w:val="22"/>
                <w:szCs w:val="22"/>
              </w:rPr>
            </w:pPr>
          </w:p>
        </w:tc>
        <w:tc>
          <w:tcPr>
            <w:tcW w:w="752" w:type="pct"/>
            <w:tcBorders>
              <w:right w:val="single" w:sz="4" w:space="0" w:color="auto"/>
            </w:tcBorders>
            <w:shd w:val="clear" w:color="auto" w:fill="auto"/>
          </w:tcPr>
          <w:p w:rsidR="000B02D1" w:rsidRDefault="000B02D1" w:rsidP="0025282E">
            <w:pPr>
              <w:pStyle w:val="Pa8"/>
              <w:spacing w:line="240" w:lineRule="auto"/>
              <w:rPr>
                <w:rFonts w:ascii="Calibri" w:hAnsi="Calibri" w:cs="Calibri"/>
                <w:sz w:val="22"/>
                <w:szCs w:val="22"/>
              </w:rPr>
            </w:pPr>
          </w:p>
          <w:p w:rsidR="000B02D1" w:rsidRPr="00697855" w:rsidRDefault="000B02D1" w:rsidP="0025282E">
            <w:pPr>
              <w:pStyle w:val="Pa8"/>
              <w:spacing w:line="240" w:lineRule="auto"/>
              <w:rPr>
                <w:rFonts w:ascii="Calibri" w:hAnsi="Calibri" w:cs="Calibri"/>
                <w:sz w:val="22"/>
                <w:szCs w:val="22"/>
              </w:rPr>
            </w:pPr>
            <w:r w:rsidRPr="00697855">
              <w:rPr>
                <w:rFonts w:ascii="Calibri" w:hAnsi="Calibri" w:cs="Calibri"/>
                <w:sz w:val="22"/>
                <w:szCs w:val="22"/>
              </w:rPr>
              <w:t>Urząd Gminy Korczew</w:t>
            </w:r>
          </w:p>
        </w:tc>
      </w:tr>
      <w:tr w:rsidR="000B02D1" w:rsidRPr="00D1527C" w:rsidTr="00DC55AB">
        <w:trPr>
          <w:jc w:val="center"/>
        </w:trPr>
        <w:tc>
          <w:tcPr>
            <w:tcW w:w="1157" w:type="pct"/>
            <w:tcBorders>
              <w:left w:val="single" w:sz="4" w:space="0" w:color="auto"/>
            </w:tcBorders>
            <w:shd w:val="clear" w:color="auto" w:fill="auto"/>
          </w:tcPr>
          <w:p w:rsidR="000B02D1" w:rsidRDefault="000B02D1" w:rsidP="0025282E">
            <w:pPr>
              <w:pStyle w:val="NormalnyWeb"/>
              <w:spacing w:before="0" w:beforeAutospacing="0" w:after="0" w:afterAutospacing="0"/>
              <w:ind w:left="31"/>
              <w:rPr>
                <w:rFonts w:ascii="Calibri" w:hAnsi="Calibri"/>
                <w:sz w:val="22"/>
                <w:szCs w:val="22"/>
              </w:rPr>
            </w:pPr>
            <w:r>
              <w:rPr>
                <w:rFonts w:ascii="Calibri" w:hAnsi="Calibri"/>
                <w:sz w:val="22"/>
                <w:szCs w:val="22"/>
              </w:rPr>
              <w:t xml:space="preserve">Wykonanie nowego ujęcia wody – odwiertu wraz z budową studni głębinowej nr 4 </w:t>
            </w:r>
          </w:p>
          <w:p w:rsidR="005F2A6C" w:rsidRPr="00697855" w:rsidRDefault="005F2A6C" w:rsidP="0025282E">
            <w:pPr>
              <w:pStyle w:val="NormalnyWeb"/>
              <w:spacing w:before="0" w:beforeAutospacing="0" w:after="0" w:afterAutospacing="0"/>
              <w:ind w:left="31"/>
              <w:rPr>
                <w:rFonts w:ascii="Calibri" w:hAnsi="Calibri"/>
                <w:sz w:val="22"/>
                <w:szCs w:val="22"/>
              </w:rPr>
            </w:pPr>
          </w:p>
        </w:tc>
        <w:tc>
          <w:tcPr>
            <w:tcW w:w="847" w:type="pct"/>
            <w:shd w:val="clear" w:color="auto" w:fill="auto"/>
            <w:vAlign w:val="center"/>
          </w:tcPr>
          <w:p w:rsidR="000B02D1" w:rsidRPr="00697855" w:rsidRDefault="000B02D1" w:rsidP="0025282E">
            <w:pPr>
              <w:spacing w:after="0" w:line="240" w:lineRule="auto"/>
              <w:rPr>
                <w:rFonts w:ascii="Calibri" w:hAnsi="Calibri"/>
              </w:rPr>
            </w:pPr>
            <w:r w:rsidRPr="00697855">
              <w:rPr>
                <w:rFonts w:ascii="Calibri" w:hAnsi="Calibri"/>
              </w:rPr>
              <w:t>Teren Zespołu Placówek Oświatowych w Korczewie</w:t>
            </w:r>
          </w:p>
        </w:tc>
        <w:tc>
          <w:tcPr>
            <w:tcW w:w="680" w:type="pct"/>
            <w:tcBorders>
              <w:right w:val="single" w:sz="4" w:space="0" w:color="auto"/>
            </w:tcBorders>
            <w:shd w:val="clear" w:color="auto" w:fill="auto"/>
          </w:tcPr>
          <w:p w:rsidR="000B02D1" w:rsidRPr="000B02D1" w:rsidRDefault="000B02D1" w:rsidP="000B02D1">
            <w:pPr>
              <w:spacing w:after="0" w:line="240" w:lineRule="auto"/>
              <w:rPr>
                <w:rFonts w:ascii="Calibri" w:eastAsia="Calibri" w:hAnsi="Calibri" w:cs="Calibri"/>
              </w:rPr>
            </w:pPr>
            <w:r w:rsidRPr="000B02D1">
              <w:rPr>
                <w:rFonts w:ascii="Calibri" w:hAnsi="Calibri"/>
              </w:rPr>
              <w:t>Cel strategiczny 1.</w:t>
            </w:r>
          </w:p>
        </w:tc>
        <w:tc>
          <w:tcPr>
            <w:tcW w:w="1564" w:type="pct"/>
            <w:shd w:val="clear" w:color="auto" w:fill="auto"/>
          </w:tcPr>
          <w:p w:rsidR="000B02D1" w:rsidRPr="00500630" w:rsidRDefault="000B02D1" w:rsidP="00664C01">
            <w:pPr>
              <w:pStyle w:val="Pa8"/>
              <w:numPr>
                <w:ilvl w:val="1"/>
                <w:numId w:val="61"/>
              </w:numPr>
              <w:jc w:val="both"/>
              <w:rPr>
                <w:rFonts w:ascii="Calibri" w:hAnsi="Calibri" w:cs="Calibri"/>
                <w:sz w:val="22"/>
                <w:szCs w:val="22"/>
              </w:rPr>
            </w:pPr>
            <w:r>
              <w:rPr>
                <w:rFonts w:ascii="Calibri" w:hAnsi="Calibri" w:cs="Calibri"/>
                <w:sz w:val="22"/>
                <w:szCs w:val="22"/>
              </w:rPr>
              <w:t xml:space="preserve">Rozwój systemów infrastruktury technicznej </w:t>
            </w:r>
            <w:r w:rsidRPr="00697855">
              <w:rPr>
                <w:rFonts w:ascii="Calibri" w:hAnsi="Calibri" w:cs="Calibri"/>
                <w:sz w:val="22"/>
                <w:szCs w:val="22"/>
              </w:rPr>
              <w:t xml:space="preserve"> </w:t>
            </w:r>
          </w:p>
          <w:p w:rsidR="000B02D1" w:rsidRPr="00697855" w:rsidRDefault="000B02D1" w:rsidP="000B02D1">
            <w:pPr>
              <w:pStyle w:val="Akapitzlist"/>
              <w:spacing w:after="0" w:line="240" w:lineRule="auto"/>
              <w:ind w:left="360"/>
              <w:rPr>
                <w:rFonts w:ascii="Calibri" w:eastAsia="Calibri" w:hAnsi="Calibri" w:cs="Calibri"/>
              </w:rPr>
            </w:pPr>
          </w:p>
        </w:tc>
        <w:tc>
          <w:tcPr>
            <w:tcW w:w="752" w:type="pct"/>
            <w:tcBorders>
              <w:right w:val="single" w:sz="4" w:space="0" w:color="auto"/>
            </w:tcBorders>
            <w:shd w:val="clear" w:color="auto" w:fill="auto"/>
          </w:tcPr>
          <w:p w:rsidR="000B02D1" w:rsidRPr="00697855" w:rsidRDefault="000B02D1" w:rsidP="0025282E">
            <w:pPr>
              <w:spacing w:after="0" w:line="240" w:lineRule="auto"/>
              <w:rPr>
                <w:rFonts w:ascii="Calibri" w:eastAsia="Calibri" w:hAnsi="Calibri" w:cs="Calibri"/>
              </w:rPr>
            </w:pPr>
            <w:r w:rsidRPr="00697855">
              <w:rPr>
                <w:rFonts w:ascii="Calibri" w:hAnsi="Calibri" w:cs="Calibri"/>
              </w:rPr>
              <w:t>Urząd Gminy Korczew</w:t>
            </w:r>
          </w:p>
        </w:tc>
      </w:tr>
      <w:tr w:rsidR="000B02D1" w:rsidRPr="00D1527C" w:rsidTr="00DC55AB">
        <w:trPr>
          <w:jc w:val="center"/>
        </w:trPr>
        <w:tc>
          <w:tcPr>
            <w:tcW w:w="1157" w:type="pct"/>
            <w:tcBorders>
              <w:left w:val="single" w:sz="4" w:space="0" w:color="auto"/>
            </w:tcBorders>
            <w:shd w:val="clear" w:color="auto" w:fill="auto"/>
          </w:tcPr>
          <w:p w:rsidR="000B02D1" w:rsidRDefault="000B02D1" w:rsidP="00DC55AB">
            <w:pPr>
              <w:pStyle w:val="NormalnyWeb"/>
              <w:spacing w:before="0" w:beforeAutospacing="0" w:after="0" w:afterAutospacing="0"/>
              <w:ind w:left="82"/>
              <w:rPr>
                <w:rFonts w:ascii="Calibri" w:hAnsi="Calibri"/>
                <w:sz w:val="22"/>
                <w:szCs w:val="22"/>
              </w:rPr>
            </w:pPr>
            <w:r>
              <w:rPr>
                <w:rFonts w:ascii="Calibri" w:hAnsi="Calibri"/>
                <w:sz w:val="22"/>
                <w:szCs w:val="22"/>
              </w:rPr>
              <w:t>Wykonanie</w:t>
            </w:r>
            <w:r w:rsidRPr="00697855">
              <w:rPr>
                <w:rFonts w:ascii="Calibri" w:hAnsi="Calibri"/>
                <w:sz w:val="22"/>
                <w:szCs w:val="22"/>
              </w:rPr>
              <w:t xml:space="preserve"> studni rezerwowej nr 2, </w:t>
            </w:r>
            <w:r w:rsidR="00DC55AB">
              <w:rPr>
                <w:rFonts w:ascii="Calibri" w:hAnsi="Calibri"/>
                <w:sz w:val="22"/>
                <w:szCs w:val="22"/>
              </w:rPr>
              <w:t xml:space="preserve">z wymianą pompy zasycającej, szafy sterowniczej i zestawu pompowego z podłączeniem do rurociągu wody surowej na terenie ujęcia wody. </w:t>
            </w:r>
          </w:p>
          <w:p w:rsidR="005F2A6C" w:rsidRPr="00697855" w:rsidRDefault="005F2A6C" w:rsidP="00DC55AB">
            <w:pPr>
              <w:pStyle w:val="NormalnyWeb"/>
              <w:spacing w:before="0" w:beforeAutospacing="0" w:after="0" w:afterAutospacing="0"/>
              <w:ind w:left="82"/>
              <w:rPr>
                <w:rFonts w:ascii="Calibri" w:hAnsi="Calibri"/>
                <w:sz w:val="22"/>
                <w:szCs w:val="22"/>
              </w:rPr>
            </w:pPr>
          </w:p>
        </w:tc>
        <w:tc>
          <w:tcPr>
            <w:tcW w:w="847" w:type="pct"/>
            <w:shd w:val="clear" w:color="auto" w:fill="auto"/>
            <w:vAlign w:val="center"/>
          </w:tcPr>
          <w:p w:rsidR="000B02D1" w:rsidRPr="00697855" w:rsidRDefault="000B02D1" w:rsidP="0025282E">
            <w:pPr>
              <w:spacing w:after="0" w:line="240" w:lineRule="auto"/>
              <w:rPr>
                <w:rFonts w:ascii="Calibri" w:hAnsi="Calibri"/>
              </w:rPr>
            </w:pPr>
            <w:r w:rsidRPr="00697855">
              <w:rPr>
                <w:rFonts w:ascii="Calibri" w:hAnsi="Calibri"/>
              </w:rPr>
              <w:t>Tokary</w:t>
            </w:r>
          </w:p>
        </w:tc>
        <w:tc>
          <w:tcPr>
            <w:tcW w:w="680" w:type="pct"/>
            <w:tcBorders>
              <w:right w:val="single" w:sz="4" w:space="0" w:color="auto"/>
            </w:tcBorders>
            <w:shd w:val="clear" w:color="auto" w:fill="auto"/>
          </w:tcPr>
          <w:p w:rsidR="000B02D1" w:rsidRPr="000B02D1" w:rsidRDefault="000B02D1" w:rsidP="000B02D1">
            <w:pPr>
              <w:spacing w:after="0" w:line="240" w:lineRule="auto"/>
              <w:rPr>
                <w:rFonts w:ascii="Calibri" w:hAnsi="Calibri"/>
              </w:rPr>
            </w:pPr>
            <w:r w:rsidRPr="00500630">
              <w:rPr>
                <w:rFonts w:ascii="Calibri" w:hAnsi="Calibri"/>
              </w:rPr>
              <w:t>Cel strategiczny 1.</w:t>
            </w:r>
          </w:p>
        </w:tc>
        <w:tc>
          <w:tcPr>
            <w:tcW w:w="1564" w:type="pct"/>
            <w:shd w:val="clear" w:color="auto" w:fill="auto"/>
          </w:tcPr>
          <w:p w:rsidR="000B02D1" w:rsidRPr="00500630" w:rsidRDefault="000B02D1" w:rsidP="00664C01">
            <w:pPr>
              <w:pStyle w:val="Pa8"/>
              <w:numPr>
                <w:ilvl w:val="1"/>
                <w:numId w:val="62"/>
              </w:numPr>
              <w:jc w:val="both"/>
              <w:rPr>
                <w:rFonts w:ascii="Calibri" w:hAnsi="Calibri" w:cs="Calibri"/>
                <w:sz w:val="22"/>
                <w:szCs w:val="22"/>
              </w:rPr>
            </w:pPr>
            <w:r>
              <w:rPr>
                <w:rFonts w:ascii="Calibri" w:hAnsi="Calibri" w:cs="Calibri"/>
                <w:sz w:val="22"/>
                <w:szCs w:val="22"/>
              </w:rPr>
              <w:t xml:space="preserve">Rozwój systemów infrastruktury technicznej </w:t>
            </w:r>
            <w:r w:rsidRPr="00697855">
              <w:rPr>
                <w:rFonts w:ascii="Calibri" w:hAnsi="Calibri" w:cs="Calibri"/>
                <w:sz w:val="22"/>
                <w:szCs w:val="22"/>
              </w:rPr>
              <w:t xml:space="preserve"> </w:t>
            </w:r>
          </w:p>
          <w:p w:rsidR="000B02D1" w:rsidRPr="000B02D1" w:rsidRDefault="000B02D1" w:rsidP="000B02D1">
            <w:pPr>
              <w:spacing w:after="0" w:line="240" w:lineRule="auto"/>
              <w:rPr>
                <w:rFonts w:ascii="Calibri" w:hAnsi="Calibri"/>
              </w:rPr>
            </w:pPr>
          </w:p>
        </w:tc>
        <w:tc>
          <w:tcPr>
            <w:tcW w:w="752" w:type="pct"/>
            <w:tcBorders>
              <w:right w:val="single" w:sz="4" w:space="0" w:color="auto"/>
            </w:tcBorders>
            <w:shd w:val="clear" w:color="auto" w:fill="auto"/>
          </w:tcPr>
          <w:p w:rsidR="000B02D1" w:rsidRPr="00697855" w:rsidRDefault="000B02D1" w:rsidP="0025282E">
            <w:pPr>
              <w:spacing w:after="0" w:line="240" w:lineRule="auto"/>
              <w:rPr>
                <w:rFonts w:ascii="Calibri" w:eastAsia="Calibri" w:hAnsi="Calibri" w:cs="Calibri"/>
              </w:rPr>
            </w:pPr>
            <w:r w:rsidRPr="00697855">
              <w:rPr>
                <w:rFonts w:ascii="Calibri" w:hAnsi="Calibri" w:cs="Calibri"/>
              </w:rPr>
              <w:t>Urząd Gminy Korczew</w:t>
            </w:r>
          </w:p>
        </w:tc>
      </w:tr>
      <w:tr w:rsidR="000B02D1" w:rsidRPr="00D1527C" w:rsidTr="00DC55AB">
        <w:trPr>
          <w:jc w:val="center"/>
        </w:trPr>
        <w:tc>
          <w:tcPr>
            <w:tcW w:w="1157" w:type="pct"/>
            <w:tcBorders>
              <w:left w:val="single" w:sz="4" w:space="0" w:color="auto"/>
            </w:tcBorders>
            <w:shd w:val="clear" w:color="auto" w:fill="auto"/>
          </w:tcPr>
          <w:p w:rsidR="000B02D1" w:rsidRDefault="000B02D1" w:rsidP="00DC55AB">
            <w:pPr>
              <w:pStyle w:val="NormalnyWeb"/>
              <w:spacing w:before="0" w:beforeAutospacing="0" w:after="0" w:afterAutospacing="0"/>
              <w:ind w:left="31"/>
              <w:rPr>
                <w:rFonts w:ascii="Calibri" w:hAnsi="Calibri"/>
                <w:sz w:val="22"/>
                <w:szCs w:val="22"/>
              </w:rPr>
            </w:pPr>
            <w:r w:rsidRPr="00697855">
              <w:rPr>
                <w:rFonts w:ascii="Calibri" w:hAnsi="Calibri"/>
                <w:sz w:val="22"/>
                <w:szCs w:val="22"/>
              </w:rPr>
              <w:t>Remont</w:t>
            </w:r>
            <w:r w:rsidR="00DC55AB">
              <w:rPr>
                <w:rFonts w:ascii="Calibri" w:hAnsi="Calibri"/>
                <w:sz w:val="22"/>
                <w:szCs w:val="22"/>
              </w:rPr>
              <w:t xml:space="preserve"> ogólnobudowlany </w:t>
            </w:r>
            <w:r w:rsidRPr="00697855">
              <w:rPr>
                <w:rFonts w:ascii="Calibri" w:hAnsi="Calibri"/>
                <w:sz w:val="22"/>
                <w:szCs w:val="22"/>
              </w:rPr>
              <w:t xml:space="preserve">hydroforni </w:t>
            </w:r>
            <w:r w:rsidR="00DC55AB">
              <w:rPr>
                <w:rFonts w:ascii="Calibri" w:hAnsi="Calibri"/>
                <w:sz w:val="22"/>
                <w:szCs w:val="22"/>
              </w:rPr>
              <w:t xml:space="preserve">wody wraz z wymianą </w:t>
            </w:r>
            <w:r w:rsidR="00DC55AB">
              <w:rPr>
                <w:rFonts w:ascii="Calibri" w:hAnsi="Calibri"/>
                <w:sz w:val="22"/>
                <w:szCs w:val="22"/>
              </w:rPr>
              <w:lastRenderedPageBreak/>
              <w:t xml:space="preserve">urządzeń technologicznych, instalacji wewnętrznych z wymianą obudów studni z rurarzem. </w:t>
            </w:r>
          </w:p>
          <w:p w:rsidR="000B02D1" w:rsidRPr="00697855" w:rsidRDefault="000B02D1" w:rsidP="0025282E">
            <w:pPr>
              <w:pStyle w:val="NormalnyWeb"/>
              <w:spacing w:before="0" w:beforeAutospacing="0" w:after="0" w:afterAutospacing="0"/>
              <w:ind w:left="425" w:hanging="425"/>
              <w:rPr>
                <w:rFonts w:ascii="Calibri" w:hAnsi="Calibri"/>
                <w:sz w:val="22"/>
                <w:szCs w:val="22"/>
              </w:rPr>
            </w:pPr>
          </w:p>
        </w:tc>
        <w:tc>
          <w:tcPr>
            <w:tcW w:w="847" w:type="pct"/>
            <w:shd w:val="clear" w:color="auto" w:fill="auto"/>
            <w:vAlign w:val="center"/>
          </w:tcPr>
          <w:p w:rsidR="000B02D1" w:rsidRPr="00697855" w:rsidRDefault="000B02D1" w:rsidP="0025282E">
            <w:pPr>
              <w:spacing w:after="0" w:line="240" w:lineRule="auto"/>
              <w:rPr>
                <w:rFonts w:ascii="Calibri" w:hAnsi="Calibri"/>
              </w:rPr>
            </w:pPr>
            <w:r w:rsidRPr="00697855">
              <w:rPr>
                <w:rFonts w:ascii="Calibri" w:hAnsi="Calibri"/>
              </w:rPr>
              <w:lastRenderedPageBreak/>
              <w:t>Laskowice</w:t>
            </w:r>
          </w:p>
        </w:tc>
        <w:tc>
          <w:tcPr>
            <w:tcW w:w="680" w:type="pct"/>
            <w:tcBorders>
              <w:right w:val="single" w:sz="4" w:space="0" w:color="auto"/>
            </w:tcBorders>
            <w:shd w:val="clear" w:color="auto" w:fill="auto"/>
          </w:tcPr>
          <w:p w:rsidR="000B02D1" w:rsidRPr="000B02D1" w:rsidRDefault="000B02D1" w:rsidP="000B02D1">
            <w:pPr>
              <w:spacing w:after="0" w:line="240" w:lineRule="auto"/>
              <w:rPr>
                <w:rFonts w:ascii="Calibri" w:eastAsia="Calibri" w:hAnsi="Calibri" w:cs="Calibri"/>
              </w:rPr>
            </w:pPr>
            <w:r w:rsidRPr="000B02D1">
              <w:rPr>
                <w:rFonts w:ascii="Calibri" w:hAnsi="Calibri"/>
              </w:rPr>
              <w:t>Cel strategiczny 1.</w:t>
            </w:r>
          </w:p>
        </w:tc>
        <w:tc>
          <w:tcPr>
            <w:tcW w:w="1564" w:type="pct"/>
            <w:shd w:val="clear" w:color="auto" w:fill="auto"/>
          </w:tcPr>
          <w:p w:rsidR="000B02D1" w:rsidRPr="000B02D1" w:rsidRDefault="000B02D1" w:rsidP="00664C01">
            <w:pPr>
              <w:pStyle w:val="Pa8"/>
              <w:numPr>
                <w:ilvl w:val="1"/>
                <w:numId w:val="63"/>
              </w:numPr>
              <w:ind w:right="52"/>
              <w:rPr>
                <w:rFonts w:ascii="Calibri" w:hAnsi="Calibri" w:cs="Calibri"/>
                <w:sz w:val="22"/>
                <w:szCs w:val="22"/>
              </w:rPr>
            </w:pPr>
            <w:r>
              <w:rPr>
                <w:rFonts w:ascii="Calibri" w:hAnsi="Calibri" w:cs="Calibri"/>
                <w:sz w:val="22"/>
                <w:szCs w:val="22"/>
              </w:rPr>
              <w:t>Rozwój systemów infrastruktury technicznej</w:t>
            </w:r>
          </w:p>
        </w:tc>
        <w:tc>
          <w:tcPr>
            <w:tcW w:w="752" w:type="pct"/>
            <w:tcBorders>
              <w:right w:val="single" w:sz="4" w:space="0" w:color="auto"/>
            </w:tcBorders>
            <w:shd w:val="clear" w:color="auto" w:fill="auto"/>
          </w:tcPr>
          <w:p w:rsidR="000B02D1" w:rsidRPr="00697855" w:rsidRDefault="000B02D1" w:rsidP="0025282E">
            <w:pPr>
              <w:spacing w:after="0" w:line="240" w:lineRule="auto"/>
              <w:rPr>
                <w:rFonts w:ascii="Calibri" w:eastAsia="Calibri" w:hAnsi="Calibri" w:cs="Calibri"/>
              </w:rPr>
            </w:pPr>
            <w:r w:rsidRPr="00697855">
              <w:rPr>
                <w:rFonts w:ascii="Calibri" w:hAnsi="Calibri" w:cs="Calibri"/>
              </w:rPr>
              <w:t>Urząd Gminy Korczew</w:t>
            </w:r>
          </w:p>
        </w:tc>
      </w:tr>
      <w:tr w:rsidR="000B02D1" w:rsidRPr="00D1527C" w:rsidTr="00DC55AB">
        <w:trPr>
          <w:jc w:val="center"/>
        </w:trPr>
        <w:tc>
          <w:tcPr>
            <w:tcW w:w="1157" w:type="pct"/>
            <w:tcBorders>
              <w:left w:val="single" w:sz="4" w:space="0" w:color="auto"/>
            </w:tcBorders>
            <w:shd w:val="clear" w:color="auto" w:fill="auto"/>
          </w:tcPr>
          <w:p w:rsidR="000B02D1" w:rsidRPr="00697855" w:rsidRDefault="000B02D1" w:rsidP="0025282E">
            <w:pPr>
              <w:pStyle w:val="NormalnyWeb"/>
              <w:spacing w:before="0" w:beforeAutospacing="0" w:after="0" w:afterAutospacing="0"/>
              <w:ind w:left="31"/>
              <w:rPr>
                <w:rFonts w:ascii="Calibri" w:hAnsi="Calibri"/>
                <w:sz w:val="22"/>
                <w:szCs w:val="22"/>
              </w:rPr>
            </w:pPr>
            <w:r w:rsidRPr="00697855">
              <w:rPr>
                <w:rFonts w:ascii="Calibri" w:hAnsi="Calibri"/>
                <w:sz w:val="22"/>
                <w:szCs w:val="22"/>
              </w:rPr>
              <w:t>Budowa i przyłączenie do sieci gazowej</w:t>
            </w:r>
          </w:p>
        </w:tc>
        <w:tc>
          <w:tcPr>
            <w:tcW w:w="847" w:type="pct"/>
            <w:shd w:val="clear" w:color="auto" w:fill="auto"/>
            <w:vAlign w:val="center"/>
          </w:tcPr>
          <w:p w:rsidR="000B02D1" w:rsidRPr="00697855" w:rsidRDefault="000B02D1" w:rsidP="0025282E">
            <w:pPr>
              <w:spacing w:after="0" w:line="240" w:lineRule="auto"/>
              <w:rPr>
                <w:rFonts w:ascii="Calibri" w:hAnsi="Calibri"/>
              </w:rPr>
            </w:pPr>
            <w:r w:rsidRPr="00697855">
              <w:rPr>
                <w:rFonts w:ascii="Calibri" w:hAnsi="Calibri"/>
              </w:rPr>
              <w:t>Gmina Korczew</w:t>
            </w:r>
          </w:p>
        </w:tc>
        <w:tc>
          <w:tcPr>
            <w:tcW w:w="680" w:type="pct"/>
            <w:tcBorders>
              <w:right w:val="single" w:sz="4" w:space="0" w:color="auto"/>
            </w:tcBorders>
            <w:shd w:val="clear" w:color="auto" w:fill="auto"/>
          </w:tcPr>
          <w:p w:rsidR="000B02D1" w:rsidRPr="00DC55AB" w:rsidRDefault="00DC55AB" w:rsidP="00DC55AB">
            <w:pPr>
              <w:spacing w:after="0" w:line="240" w:lineRule="auto"/>
              <w:rPr>
                <w:rFonts w:ascii="Calibri" w:eastAsia="Calibri" w:hAnsi="Calibri" w:cs="Calibri"/>
              </w:rPr>
            </w:pPr>
            <w:r w:rsidRPr="00DC55AB">
              <w:rPr>
                <w:rFonts w:ascii="Calibri" w:hAnsi="Calibri"/>
              </w:rPr>
              <w:t>Cel strategiczny 1.</w:t>
            </w:r>
          </w:p>
        </w:tc>
        <w:tc>
          <w:tcPr>
            <w:tcW w:w="1564" w:type="pct"/>
            <w:shd w:val="clear" w:color="auto" w:fill="auto"/>
          </w:tcPr>
          <w:p w:rsidR="00DC55AB" w:rsidRPr="00DC55AB" w:rsidRDefault="00DC55AB" w:rsidP="00664C01">
            <w:pPr>
              <w:pStyle w:val="Pa8"/>
              <w:numPr>
                <w:ilvl w:val="1"/>
                <w:numId w:val="64"/>
              </w:numPr>
              <w:jc w:val="both"/>
              <w:rPr>
                <w:rFonts w:ascii="Calibri" w:hAnsi="Calibri" w:cs="Myriad Pro"/>
                <w:bCs/>
                <w:sz w:val="22"/>
                <w:szCs w:val="22"/>
              </w:rPr>
            </w:pPr>
            <w:r>
              <w:rPr>
                <w:rFonts w:ascii="Calibri" w:hAnsi="Calibri" w:cs="Calibri"/>
                <w:sz w:val="22"/>
                <w:szCs w:val="22"/>
              </w:rPr>
              <w:t>Rozwój systemów infrastruktury technicznej</w:t>
            </w:r>
          </w:p>
          <w:p w:rsidR="000B02D1" w:rsidRPr="00697855" w:rsidRDefault="00DC55AB" w:rsidP="00DC55AB">
            <w:pPr>
              <w:pStyle w:val="Pa8"/>
              <w:jc w:val="both"/>
              <w:rPr>
                <w:rFonts w:ascii="Calibri" w:hAnsi="Calibri" w:cs="Myriad Pro"/>
                <w:bCs/>
                <w:sz w:val="22"/>
                <w:szCs w:val="22"/>
              </w:rPr>
            </w:pPr>
            <w:r>
              <w:rPr>
                <w:rFonts w:ascii="Calibri" w:hAnsi="Calibri" w:cs="Calibri"/>
                <w:sz w:val="22"/>
                <w:szCs w:val="22"/>
              </w:rPr>
              <w:t>1.3.Przeciwdziałanie zanieczyszczeniu środowiska i wykorzystanie odnawialnych źródeł energii</w:t>
            </w:r>
            <w:r w:rsidR="000B02D1" w:rsidRPr="00FC261E">
              <w:rPr>
                <w:rFonts w:ascii="Calibri" w:hAnsi="Calibri" w:cs="Myriad Pro"/>
                <w:bCs/>
                <w:sz w:val="22"/>
                <w:szCs w:val="22"/>
              </w:rPr>
              <w:t xml:space="preserve"> </w:t>
            </w:r>
          </w:p>
          <w:p w:rsidR="000B02D1" w:rsidRPr="00697855" w:rsidRDefault="000B02D1" w:rsidP="0025282E">
            <w:pPr>
              <w:pStyle w:val="Akapitzlist"/>
              <w:spacing w:after="0" w:line="240" w:lineRule="auto"/>
              <w:ind w:left="360"/>
              <w:rPr>
                <w:rFonts w:ascii="Calibri" w:eastAsia="Calibri" w:hAnsi="Calibri" w:cs="Calibri"/>
              </w:rPr>
            </w:pPr>
          </w:p>
        </w:tc>
        <w:tc>
          <w:tcPr>
            <w:tcW w:w="752" w:type="pct"/>
            <w:tcBorders>
              <w:right w:val="single" w:sz="4" w:space="0" w:color="auto"/>
            </w:tcBorders>
            <w:shd w:val="clear" w:color="auto" w:fill="auto"/>
          </w:tcPr>
          <w:p w:rsidR="000B02D1" w:rsidRPr="00697855" w:rsidRDefault="000B02D1" w:rsidP="0025282E">
            <w:pPr>
              <w:spacing w:after="0" w:line="240" w:lineRule="auto"/>
              <w:rPr>
                <w:rFonts w:ascii="Calibri" w:eastAsia="Calibri" w:hAnsi="Calibri" w:cs="Calibri"/>
              </w:rPr>
            </w:pPr>
            <w:r w:rsidRPr="00697855">
              <w:rPr>
                <w:rFonts w:ascii="Calibri" w:hAnsi="Calibri" w:cs="Calibri"/>
              </w:rPr>
              <w:t>Urząd Gminy Korczew</w:t>
            </w:r>
          </w:p>
        </w:tc>
      </w:tr>
      <w:tr w:rsidR="00DC55AB" w:rsidRPr="00D1527C" w:rsidTr="00DC55AB">
        <w:trPr>
          <w:jc w:val="center"/>
        </w:trPr>
        <w:tc>
          <w:tcPr>
            <w:tcW w:w="1157" w:type="pct"/>
            <w:tcBorders>
              <w:left w:val="single" w:sz="4" w:space="0" w:color="auto"/>
            </w:tcBorders>
            <w:shd w:val="clear" w:color="auto" w:fill="auto"/>
          </w:tcPr>
          <w:p w:rsidR="00DC55AB" w:rsidRPr="00697855" w:rsidRDefault="00DC55AB" w:rsidP="0025282E">
            <w:pPr>
              <w:pStyle w:val="NormalnyWeb"/>
              <w:spacing w:before="0" w:beforeAutospacing="0" w:after="0" w:afterAutospacing="0"/>
              <w:ind w:left="31" w:hanging="31"/>
              <w:rPr>
                <w:rFonts w:ascii="Calibri" w:hAnsi="Calibri"/>
                <w:sz w:val="22"/>
                <w:szCs w:val="22"/>
              </w:rPr>
            </w:pPr>
            <w:r>
              <w:rPr>
                <w:rFonts w:ascii="Calibri" w:hAnsi="Calibri"/>
                <w:sz w:val="22"/>
                <w:szCs w:val="22"/>
              </w:rPr>
              <w:t xml:space="preserve"> </w:t>
            </w:r>
            <w:r w:rsidRPr="00697855">
              <w:rPr>
                <w:rFonts w:ascii="Calibri" w:hAnsi="Calibri"/>
                <w:sz w:val="22"/>
                <w:szCs w:val="22"/>
              </w:rPr>
              <w:t xml:space="preserve">Budowa oczyszczalni ścieków sanitarnych na potrzeby budynków użyteczności publicznej </w:t>
            </w:r>
          </w:p>
        </w:tc>
        <w:tc>
          <w:tcPr>
            <w:tcW w:w="847" w:type="pct"/>
            <w:shd w:val="clear" w:color="auto" w:fill="auto"/>
            <w:vAlign w:val="center"/>
          </w:tcPr>
          <w:p w:rsidR="00DC55AB" w:rsidRPr="00697855" w:rsidRDefault="00DC55AB" w:rsidP="0025282E">
            <w:pPr>
              <w:spacing w:after="0" w:line="240" w:lineRule="auto"/>
              <w:rPr>
                <w:rFonts w:ascii="Calibri" w:eastAsia="Times New Roman" w:hAnsi="Calibri" w:cs="Times New Roman"/>
                <w:lang w:eastAsia="pl-PL"/>
              </w:rPr>
            </w:pPr>
            <w:r w:rsidRPr="00697855">
              <w:rPr>
                <w:rFonts w:ascii="Calibri" w:eastAsia="Times New Roman" w:hAnsi="Calibri" w:cs="Times New Roman"/>
                <w:lang w:eastAsia="pl-PL"/>
              </w:rPr>
              <w:t>Urząd Gminy w Korczewie,</w:t>
            </w:r>
          </w:p>
          <w:p w:rsidR="00DC55AB" w:rsidRPr="00697855" w:rsidRDefault="00DC55AB" w:rsidP="0025282E">
            <w:pPr>
              <w:spacing w:after="0" w:line="240" w:lineRule="auto"/>
              <w:rPr>
                <w:rFonts w:ascii="Calibri" w:eastAsia="Times New Roman" w:hAnsi="Calibri" w:cs="Times New Roman"/>
                <w:lang w:eastAsia="pl-PL"/>
              </w:rPr>
            </w:pPr>
            <w:r w:rsidRPr="00697855">
              <w:rPr>
                <w:rFonts w:ascii="Calibri" w:eastAsia="Times New Roman" w:hAnsi="Calibri" w:cs="Times New Roman"/>
                <w:lang w:eastAsia="pl-PL"/>
              </w:rPr>
              <w:t>Przychodnia Zdrowia w Korczewie</w:t>
            </w:r>
          </w:p>
        </w:tc>
        <w:tc>
          <w:tcPr>
            <w:tcW w:w="680" w:type="pct"/>
            <w:tcBorders>
              <w:right w:val="single" w:sz="4" w:space="0" w:color="auto"/>
            </w:tcBorders>
            <w:shd w:val="clear" w:color="auto" w:fill="auto"/>
          </w:tcPr>
          <w:p w:rsidR="00DC55AB" w:rsidRPr="00697855" w:rsidRDefault="00DC55AB" w:rsidP="0025282E">
            <w:pPr>
              <w:spacing w:after="0" w:line="240" w:lineRule="auto"/>
              <w:rPr>
                <w:rFonts w:ascii="Calibri" w:hAnsi="Calibri" w:cs="Calibri"/>
              </w:rPr>
            </w:pPr>
            <w:r w:rsidRPr="000B02D1">
              <w:rPr>
                <w:rFonts w:ascii="Calibri" w:hAnsi="Calibri"/>
              </w:rPr>
              <w:t>Cel strategiczny 1.</w:t>
            </w:r>
          </w:p>
        </w:tc>
        <w:tc>
          <w:tcPr>
            <w:tcW w:w="1564" w:type="pct"/>
            <w:shd w:val="clear" w:color="auto" w:fill="auto"/>
          </w:tcPr>
          <w:p w:rsidR="00DC55AB" w:rsidRPr="00DC55AB" w:rsidRDefault="00DC55AB" w:rsidP="00664C01">
            <w:pPr>
              <w:pStyle w:val="Pa8"/>
              <w:numPr>
                <w:ilvl w:val="1"/>
                <w:numId w:val="65"/>
              </w:numPr>
              <w:jc w:val="both"/>
              <w:rPr>
                <w:rFonts w:ascii="Calibri" w:hAnsi="Calibri" w:cs="Myriad Pro"/>
                <w:bCs/>
                <w:sz w:val="22"/>
                <w:szCs w:val="22"/>
              </w:rPr>
            </w:pPr>
            <w:r>
              <w:rPr>
                <w:rFonts w:ascii="Calibri" w:hAnsi="Calibri" w:cs="Calibri"/>
                <w:sz w:val="22"/>
                <w:szCs w:val="22"/>
              </w:rPr>
              <w:t>Rozwój systemów infrastruktury technicznej</w:t>
            </w:r>
          </w:p>
          <w:p w:rsidR="00DC55AB" w:rsidRPr="00697855" w:rsidRDefault="00DC55AB" w:rsidP="00DC55AB">
            <w:pPr>
              <w:pStyle w:val="Pa8"/>
              <w:jc w:val="both"/>
              <w:rPr>
                <w:rFonts w:ascii="Calibri" w:hAnsi="Calibri" w:cs="Myriad Pro"/>
                <w:bCs/>
                <w:sz w:val="22"/>
                <w:szCs w:val="22"/>
              </w:rPr>
            </w:pPr>
            <w:r>
              <w:rPr>
                <w:rFonts w:ascii="Calibri" w:hAnsi="Calibri" w:cs="Calibri"/>
                <w:sz w:val="22"/>
                <w:szCs w:val="22"/>
              </w:rPr>
              <w:t>1.3.Przeciwdziałanie zanieczyszczeniu środowiska i wykorzystanie odnawialnych źródeł energii</w:t>
            </w:r>
            <w:r w:rsidRPr="00FC261E">
              <w:rPr>
                <w:rFonts w:ascii="Calibri" w:hAnsi="Calibri" w:cs="Myriad Pro"/>
                <w:bCs/>
                <w:sz w:val="22"/>
                <w:szCs w:val="22"/>
              </w:rPr>
              <w:t xml:space="preserve"> </w:t>
            </w:r>
          </w:p>
          <w:p w:rsidR="00DC55AB" w:rsidRPr="00697855" w:rsidRDefault="00DC55AB" w:rsidP="00DC55AB">
            <w:pPr>
              <w:pStyle w:val="Pa8"/>
              <w:spacing w:line="240" w:lineRule="auto"/>
              <w:rPr>
                <w:rFonts w:ascii="Calibri" w:hAnsi="Calibri" w:cs="Calibri"/>
                <w:sz w:val="22"/>
                <w:szCs w:val="22"/>
              </w:rPr>
            </w:pPr>
          </w:p>
        </w:tc>
        <w:tc>
          <w:tcPr>
            <w:tcW w:w="752" w:type="pct"/>
            <w:tcBorders>
              <w:right w:val="single" w:sz="4" w:space="0" w:color="auto"/>
            </w:tcBorders>
            <w:shd w:val="clear" w:color="auto" w:fill="auto"/>
          </w:tcPr>
          <w:p w:rsidR="00DC55AB" w:rsidRPr="00697855" w:rsidRDefault="00DC55AB" w:rsidP="0025282E">
            <w:pPr>
              <w:pStyle w:val="Pa8"/>
              <w:spacing w:line="240" w:lineRule="auto"/>
              <w:rPr>
                <w:rFonts w:ascii="Calibri" w:hAnsi="Calibri" w:cs="Calibri"/>
                <w:sz w:val="22"/>
                <w:szCs w:val="22"/>
              </w:rPr>
            </w:pPr>
            <w:r w:rsidRPr="00697855">
              <w:rPr>
                <w:rFonts w:ascii="Calibri" w:hAnsi="Calibri" w:cs="Calibri"/>
                <w:sz w:val="22"/>
                <w:szCs w:val="22"/>
              </w:rPr>
              <w:t>Urząd Gminy Korczew</w:t>
            </w:r>
          </w:p>
          <w:p w:rsidR="00DC55AB" w:rsidRPr="00697855" w:rsidRDefault="00DC55AB" w:rsidP="0025282E">
            <w:pPr>
              <w:pStyle w:val="Default"/>
              <w:rPr>
                <w:color w:val="auto"/>
                <w:sz w:val="22"/>
                <w:szCs w:val="22"/>
                <w:lang w:eastAsia="pl-PL"/>
              </w:rPr>
            </w:pPr>
          </w:p>
        </w:tc>
      </w:tr>
      <w:tr w:rsidR="00DC55AB" w:rsidRPr="00D1527C" w:rsidTr="00DC55AB">
        <w:trPr>
          <w:jc w:val="center"/>
        </w:trPr>
        <w:tc>
          <w:tcPr>
            <w:tcW w:w="1157" w:type="pct"/>
            <w:tcBorders>
              <w:left w:val="single" w:sz="4" w:space="0" w:color="auto"/>
            </w:tcBorders>
            <w:shd w:val="clear" w:color="auto" w:fill="auto"/>
          </w:tcPr>
          <w:p w:rsidR="00DC55AB" w:rsidRDefault="0025282E" w:rsidP="00500630">
            <w:pPr>
              <w:pStyle w:val="NormalnyWeb"/>
              <w:spacing w:before="0" w:beforeAutospacing="0" w:after="0" w:afterAutospacing="0"/>
              <w:ind w:left="31" w:hanging="31"/>
              <w:rPr>
                <w:rFonts w:ascii="Calibri" w:hAnsi="Calibri"/>
                <w:sz w:val="22"/>
                <w:szCs w:val="22"/>
              </w:rPr>
            </w:pPr>
            <w:r>
              <w:rPr>
                <w:rFonts w:ascii="Calibri" w:hAnsi="Calibri"/>
                <w:sz w:val="22"/>
                <w:szCs w:val="22"/>
              </w:rPr>
              <w:t xml:space="preserve"> </w:t>
            </w:r>
            <w:r w:rsidR="00DC55AB">
              <w:rPr>
                <w:rFonts w:ascii="Calibri" w:hAnsi="Calibri"/>
                <w:sz w:val="22"/>
                <w:szCs w:val="22"/>
              </w:rPr>
              <w:t>Remont i budowa dróg gminnych</w:t>
            </w:r>
            <w:r w:rsidR="00DC55AB" w:rsidRPr="00697855">
              <w:rPr>
                <w:rFonts w:ascii="Calibri" w:hAnsi="Calibri"/>
                <w:sz w:val="22"/>
                <w:szCs w:val="22"/>
              </w:rPr>
              <w:t xml:space="preserve"> wraz z ciągami pieszo-rowerowymi</w:t>
            </w:r>
          </w:p>
        </w:tc>
        <w:tc>
          <w:tcPr>
            <w:tcW w:w="847" w:type="pct"/>
            <w:shd w:val="clear" w:color="auto" w:fill="auto"/>
            <w:vAlign w:val="center"/>
          </w:tcPr>
          <w:p w:rsidR="00DC55AB" w:rsidRPr="00697855" w:rsidRDefault="0025282E" w:rsidP="00500630">
            <w:pPr>
              <w:spacing w:after="0" w:line="240" w:lineRule="auto"/>
              <w:rPr>
                <w:rFonts w:ascii="Calibri" w:hAnsi="Calibri"/>
              </w:rPr>
            </w:pPr>
            <w:r w:rsidRPr="00697855">
              <w:rPr>
                <w:rFonts w:ascii="Calibri" w:hAnsi="Calibri"/>
              </w:rPr>
              <w:t>Gmina Korczew</w:t>
            </w:r>
          </w:p>
        </w:tc>
        <w:tc>
          <w:tcPr>
            <w:tcW w:w="680" w:type="pct"/>
            <w:tcBorders>
              <w:right w:val="single" w:sz="4" w:space="0" w:color="auto"/>
            </w:tcBorders>
            <w:shd w:val="clear" w:color="auto" w:fill="auto"/>
          </w:tcPr>
          <w:p w:rsidR="00DC55AB" w:rsidRPr="0025282E" w:rsidRDefault="0025282E" w:rsidP="00500630">
            <w:pPr>
              <w:pStyle w:val="NormalnyWeb"/>
              <w:spacing w:before="0" w:beforeAutospacing="0" w:after="0" w:afterAutospacing="0"/>
              <w:ind w:left="31" w:hanging="31"/>
              <w:rPr>
                <w:rFonts w:ascii="Calibri" w:eastAsiaTheme="majorEastAsia" w:hAnsi="Calibri" w:cstheme="majorBidi"/>
                <w:sz w:val="22"/>
                <w:szCs w:val="22"/>
                <w:lang w:eastAsia="en-US"/>
              </w:rPr>
            </w:pPr>
            <w:r w:rsidRPr="0025282E">
              <w:rPr>
                <w:rFonts w:ascii="Calibri" w:eastAsiaTheme="majorEastAsia" w:hAnsi="Calibri" w:cstheme="majorBidi"/>
                <w:sz w:val="22"/>
                <w:szCs w:val="22"/>
                <w:lang w:eastAsia="en-US"/>
              </w:rPr>
              <w:t>Cel strategiczny 1.</w:t>
            </w:r>
          </w:p>
          <w:p w:rsidR="0025282E" w:rsidRDefault="0025282E" w:rsidP="00500630">
            <w:pPr>
              <w:pStyle w:val="NormalnyWeb"/>
              <w:spacing w:before="0" w:beforeAutospacing="0" w:after="0" w:afterAutospacing="0"/>
              <w:ind w:left="31" w:hanging="31"/>
              <w:rPr>
                <w:rFonts w:ascii="Calibri" w:hAnsi="Calibri"/>
                <w:sz w:val="22"/>
                <w:szCs w:val="22"/>
              </w:rPr>
            </w:pPr>
            <w:r w:rsidRPr="0025282E">
              <w:rPr>
                <w:rFonts w:ascii="Calibri" w:eastAsiaTheme="majorEastAsia" w:hAnsi="Calibri" w:cstheme="majorBidi"/>
                <w:sz w:val="22"/>
                <w:szCs w:val="22"/>
                <w:lang w:eastAsia="en-US"/>
              </w:rPr>
              <w:t>Cel strategiczny 2</w:t>
            </w:r>
          </w:p>
        </w:tc>
        <w:tc>
          <w:tcPr>
            <w:tcW w:w="1564" w:type="pct"/>
            <w:shd w:val="clear" w:color="auto" w:fill="auto"/>
          </w:tcPr>
          <w:p w:rsidR="0025282E" w:rsidRDefault="0025282E" w:rsidP="0025282E">
            <w:pPr>
              <w:pStyle w:val="Pa8"/>
              <w:jc w:val="both"/>
              <w:rPr>
                <w:rFonts w:ascii="Calibri" w:hAnsi="Calibri" w:cs="Calibri"/>
                <w:sz w:val="22"/>
                <w:szCs w:val="22"/>
              </w:rPr>
            </w:pPr>
            <w:r>
              <w:rPr>
                <w:rFonts w:ascii="Calibri" w:hAnsi="Calibri" w:cs="Calibri"/>
                <w:sz w:val="22"/>
                <w:szCs w:val="22"/>
              </w:rPr>
              <w:t>1.1. Rozwój systemów infrastruktury technicznej</w:t>
            </w:r>
          </w:p>
          <w:p w:rsidR="0025282E" w:rsidRPr="0025282E" w:rsidRDefault="0025282E" w:rsidP="0025282E">
            <w:pPr>
              <w:pStyle w:val="Pa8"/>
              <w:jc w:val="both"/>
              <w:rPr>
                <w:rFonts w:ascii="Calibri" w:hAnsi="Calibri" w:cs="Calibri"/>
                <w:sz w:val="22"/>
                <w:szCs w:val="22"/>
              </w:rPr>
            </w:pPr>
            <w:r w:rsidRPr="0025282E">
              <w:rPr>
                <w:rFonts w:ascii="Calibri" w:hAnsi="Calibri" w:cs="Calibri"/>
                <w:sz w:val="22"/>
                <w:szCs w:val="22"/>
              </w:rPr>
              <w:t>1.2. Poprawa dostępności komunikacyjnej Gminy i jej spójności terytorialnej</w:t>
            </w:r>
          </w:p>
          <w:p w:rsidR="0025282E" w:rsidRPr="0025282E" w:rsidRDefault="0025282E" w:rsidP="0025282E">
            <w:pPr>
              <w:pStyle w:val="Pa8"/>
              <w:jc w:val="both"/>
              <w:rPr>
                <w:rFonts w:ascii="Calibri" w:hAnsi="Calibri" w:cs="Calibri"/>
                <w:sz w:val="22"/>
                <w:szCs w:val="22"/>
              </w:rPr>
            </w:pPr>
            <w:r>
              <w:rPr>
                <w:rFonts w:ascii="Calibri" w:hAnsi="Calibri" w:cs="Calibri"/>
                <w:sz w:val="22"/>
                <w:szCs w:val="22"/>
              </w:rPr>
              <w:t>1.3.Przeciwdziałanie zanieczyszczeniu środowiska i wykorzystanie odnawialnych źródeł energii</w:t>
            </w:r>
            <w:r w:rsidRPr="0025282E">
              <w:rPr>
                <w:rFonts w:ascii="Calibri" w:hAnsi="Calibri" w:cs="Calibri"/>
                <w:sz w:val="22"/>
                <w:szCs w:val="22"/>
              </w:rPr>
              <w:t xml:space="preserve"> </w:t>
            </w:r>
          </w:p>
          <w:p w:rsidR="0025282E" w:rsidRPr="0025282E" w:rsidRDefault="0025282E" w:rsidP="0025282E">
            <w:pPr>
              <w:pStyle w:val="Pa8"/>
              <w:jc w:val="both"/>
              <w:rPr>
                <w:rFonts w:ascii="Calibri" w:hAnsi="Calibri" w:cs="Calibri"/>
                <w:sz w:val="22"/>
                <w:szCs w:val="22"/>
              </w:rPr>
            </w:pPr>
            <w:r w:rsidRPr="0025282E">
              <w:rPr>
                <w:rFonts w:ascii="Calibri" w:hAnsi="Calibri" w:cs="Calibri"/>
                <w:sz w:val="22"/>
                <w:szCs w:val="22"/>
              </w:rPr>
              <w:t>2.1. Ochrona i promocja walorów przyrodniczych i kulturowych Gminy</w:t>
            </w:r>
          </w:p>
          <w:p w:rsidR="00DC55AB" w:rsidRDefault="0025282E" w:rsidP="0025282E">
            <w:pPr>
              <w:pStyle w:val="Pa8"/>
              <w:jc w:val="both"/>
              <w:rPr>
                <w:rFonts w:ascii="Calibri" w:hAnsi="Calibri" w:cs="Calibri"/>
                <w:sz w:val="22"/>
                <w:szCs w:val="22"/>
              </w:rPr>
            </w:pPr>
            <w:r w:rsidRPr="0025282E">
              <w:rPr>
                <w:rFonts w:ascii="Calibri" w:hAnsi="Calibri" w:cs="Calibri"/>
                <w:sz w:val="22"/>
                <w:szCs w:val="22"/>
              </w:rPr>
              <w:t>2.2. Rozwój kompleksowej oferty turystycznej</w:t>
            </w:r>
          </w:p>
        </w:tc>
        <w:tc>
          <w:tcPr>
            <w:tcW w:w="752" w:type="pct"/>
            <w:tcBorders>
              <w:right w:val="single" w:sz="4" w:space="0" w:color="auto"/>
            </w:tcBorders>
            <w:shd w:val="clear" w:color="auto" w:fill="auto"/>
          </w:tcPr>
          <w:p w:rsidR="0025282E" w:rsidRPr="00697855" w:rsidRDefault="0025282E" w:rsidP="0025282E">
            <w:pPr>
              <w:pStyle w:val="Pa8"/>
              <w:spacing w:line="240" w:lineRule="auto"/>
              <w:rPr>
                <w:rFonts w:ascii="Calibri" w:hAnsi="Calibri" w:cs="Calibri"/>
                <w:sz w:val="22"/>
                <w:szCs w:val="22"/>
              </w:rPr>
            </w:pPr>
            <w:r w:rsidRPr="00697855">
              <w:rPr>
                <w:rFonts w:ascii="Calibri" w:hAnsi="Calibri" w:cs="Calibri"/>
                <w:sz w:val="22"/>
                <w:szCs w:val="22"/>
              </w:rPr>
              <w:t>Urząd Gminy Korczew</w:t>
            </w:r>
          </w:p>
          <w:p w:rsidR="00DC55AB" w:rsidRPr="00697855" w:rsidRDefault="00DC55AB" w:rsidP="00500630">
            <w:pPr>
              <w:pStyle w:val="Pa8"/>
              <w:spacing w:line="240" w:lineRule="auto"/>
              <w:rPr>
                <w:rFonts w:ascii="Calibri" w:hAnsi="Calibri" w:cs="Calibri"/>
                <w:sz w:val="22"/>
                <w:szCs w:val="22"/>
              </w:rPr>
            </w:pPr>
          </w:p>
        </w:tc>
      </w:tr>
      <w:tr w:rsidR="0025282E" w:rsidRPr="00D1527C" w:rsidTr="00DC55AB">
        <w:trPr>
          <w:jc w:val="center"/>
        </w:trPr>
        <w:tc>
          <w:tcPr>
            <w:tcW w:w="1157" w:type="pct"/>
            <w:tcBorders>
              <w:left w:val="single" w:sz="4" w:space="0" w:color="auto"/>
            </w:tcBorders>
            <w:shd w:val="clear" w:color="auto" w:fill="auto"/>
          </w:tcPr>
          <w:p w:rsidR="0025282E" w:rsidRDefault="0025282E" w:rsidP="00500630">
            <w:pPr>
              <w:pStyle w:val="NormalnyWeb"/>
              <w:spacing w:before="0" w:beforeAutospacing="0" w:after="0" w:afterAutospacing="0"/>
              <w:ind w:left="31" w:hanging="31"/>
              <w:rPr>
                <w:rFonts w:ascii="Calibri" w:hAnsi="Calibri"/>
                <w:sz w:val="22"/>
                <w:szCs w:val="22"/>
              </w:rPr>
            </w:pPr>
            <w:r>
              <w:rPr>
                <w:rFonts w:ascii="Calibri" w:hAnsi="Calibri"/>
                <w:sz w:val="22"/>
                <w:szCs w:val="22"/>
              </w:rPr>
              <w:t xml:space="preserve"> Przebudowa drogi gminnej nr 360207W </w:t>
            </w:r>
            <w:r w:rsidRPr="0025282E">
              <w:rPr>
                <w:rFonts w:ascii="Calibri" w:hAnsi="Calibri"/>
                <w:sz w:val="22"/>
                <w:szCs w:val="22"/>
              </w:rPr>
              <w:t>Nowy Bartków – Czaple – Zaleś – Mogielnica na odcinku Czaple – Mogielnica  -etap 2</w:t>
            </w:r>
          </w:p>
        </w:tc>
        <w:tc>
          <w:tcPr>
            <w:tcW w:w="847" w:type="pct"/>
            <w:shd w:val="clear" w:color="auto" w:fill="auto"/>
            <w:vAlign w:val="center"/>
          </w:tcPr>
          <w:p w:rsidR="0025282E" w:rsidRPr="0025282E" w:rsidRDefault="0025282E" w:rsidP="00500630">
            <w:pPr>
              <w:spacing w:after="0" w:line="240" w:lineRule="auto"/>
              <w:rPr>
                <w:rFonts w:ascii="Calibri" w:eastAsia="Times New Roman" w:hAnsi="Calibri" w:cs="Times New Roman"/>
                <w:lang w:eastAsia="pl-PL"/>
              </w:rPr>
            </w:pPr>
            <w:r w:rsidRPr="0025282E">
              <w:rPr>
                <w:rFonts w:ascii="Calibri" w:eastAsia="Times New Roman" w:hAnsi="Calibri" w:cs="Times New Roman"/>
                <w:lang w:eastAsia="pl-PL"/>
              </w:rPr>
              <w:t>Nowy Bartków – Czaple – Zaleś – Mogielnica na odcinku Czaple – Mogielnica</w:t>
            </w:r>
          </w:p>
        </w:tc>
        <w:tc>
          <w:tcPr>
            <w:tcW w:w="680" w:type="pct"/>
            <w:tcBorders>
              <w:right w:val="single" w:sz="4" w:space="0" w:color="auto"/>
            </w:tcBorders>
            <w:shd w:val="clear" w:color="auto" w:fill="auto"/>
          </w:tcPr>
          <w:p w:rsidR="0025282E" w:rsidRPr="0025282E" w:rsidRDefault="0025282E" w:rsidP="0025282E">
            <w:pPr>
              <w:pStyle w:val="NormalnyWeb"/>
              <w:spacing w:before="0" w:beforeAutospacing="0" w:after="0" w:afterAutospacing="0"/>
              <w:ind w:left="31" w:hanging="31"/>
              <w:rPr>
                <w:rFonts w:ascii="Calibri" w:eastAsiaTheme="majorEastAsia" w:hAnsi="Calibri" w:cstheme="majorBidi"/>
                <w:sz w:val="22"/>
                <w:szCs w:val="22"/>
                <w:lang w:eastAsia="en-US"/>
              </w:rPr>
            </w:pPr>
            <w:r w:rsidRPr="0025282E">
              <w:rPr>
                <w:rFonts w:ascii="Calibri" w:eastAsiaTheme="majorEastAsia" w:hAnsi="Calibri" w:cstheme="majorBidi"/>
                <w:sz w:val="22"/>
                <w:szCs w:val="22"/>
                <w:lang w:eastAsia="en-US"/>
              </w:rPr>
              <w:t>Cel strategiczny 1.</w:t>
            </w:r>
          </w:p>
          <w:p w:rsidR="0025282E" w:rsidRDefault="0025282E" w:rsidP="0025282E">
            <w:pPr>
              <w:pStyle w:val="NormalnyWeb"/>
              <w:spacing w:before="0" w:beforeAutospacing="0" w:after="0" w:afterAutospacing="0"/>
              <w:ind w:left="31" w:hanging="31"/>
              <w:rPr>
                <w:rFonts w:ascii="Calibri" w:hAnsi="Calibri"/>
                <w:sz w:val="22"/>
                <w:szCs w:val="22"/>
              </w:rPr>
            </w:pPr>
            <w:r w:rsidRPr="0025282E">
              <w:rPr>
                <w:rFonts w:ascii="Calibri" w:eastAsiaTheme="majorEastAsia" w:hAnsi="Calibri" w:cstheme="majorBidi"/>
                <w:sz w:val="22"/>
                <w:szCs w:val="22"/>
                <w:lang w:eastAsia="en-US"/>
              </w:rPr>
              <w:t>Cel strategiczny 2</w:t>
            </w:r>
          </w:p>
        </w:tc>
        <w:tc>
          <w:tcPr>
            <w:tcW w:w="1564" w:type="pct"/>
            <w:shd w:val="clear" w:color="auto" w:fill="auto"/>
          </w:tcPr>
          <w:p w:rsidR="0025282E" w:rsidRDefault="0025282E" w:rsidP="00664C01">
            <w:pPr>
              <w:pStyle w:val="Pa8"/>
              <w:numPr>
                <w:ilvl w:val="1"/>
                <w:numId w:val="66"/>
              </w:numPr>
              <w:jc w:val="both"/>
              <w:rPr>
                <w:rFonts w:ascii="Calibri" w:hAnsi="Calibri" w:cs="Calibri"/>
                <w:sz w:val="22"/>
                <w:szCs w:val="22"/>
              </w:rPr>
            </w:pPr>
            <w:r>
              <w:rPr>
                <w:rFonts w:ascii="Calibri" w:hAnsi="Calibri" w:cs="Calibri"/>
                <w:sz w:val="22"/>
                <w:szCs w:val="22"/>
              </w:rPr>
              <w:t>Rozwój systemów infrastruktury technicznej</w:t>
            </w:r>
          </w:p>
          <w:p w:rsidR="0025282E" w:rsidRPr="0025282E" w:rsidRDefault="0025282E" w:rsidP="0025282E">
            <w:pPr>
              <w:pStyle w:val="Pa8"/>
              <w:jc w:val="both"/>
              <w:rPr>
                <w:rFonts w:ascii="Calibri" w:hAnsi="Calibri" w:cs="Calibri"/>
                <w:sz w:val="22"/>
                <w:szCs w:val="22"/>
              </w:rPr>
            </w:pPr>
            <w:r w:rsidRPr="0025282E">
              <w:rPr>
                <w:rFonts w:ascii="Calibri" w:hAnsi="Calibri" w:cs="Calibri"/>
                <w:sz w:val="22"/>
                <w:szCs w:val="22"/>
              </w:rPr>
              <w:t>1.2. Poprawa dostępności komunikacyjnej Gminy i jej spójności terytorialnej</w:t>
            </w:r>
          </w:p>
          <w:p w:rsidR="0025282E" w:rsidRDefault="0025282E" w:rsidP="0025282E">
            <w:pPr>
              <w:pStyle w:val="Pa8"/>
              <w:jc w:val="both"/>
              <w:rPr>
                <w:rFonts w:ascii="Calibri" w:hAnsi="Calibri" w:cs="Calibri"/>
                <w:sz w:val="22"/>
                <w:szCs w:val="22"/>
              </w:rPr>
            </w:pPr>
            <w:r>
              <w:rPr>
                <w:rFonts w:ascii="Calibri" w:hAnsi="Calibri" w:cs="Calibri"/>
                <w:sz w:val="22"/>
                <w:szCs w:val="22"/>
              </w:rPr>
              <w:t>1.3.Przeciwdziałanie zanieczyszczeniu środowiska i wykorzystanie odnawialnych źródeł energii</w:t>
            </w:r>
            <w:r w:rsidRPr="0025282E">
              <w:rPr>
                <w:rFonts w:ascii="Calibri" w:hAnsi="Calibri" w:cs="Calibri"/>
                <w:sz w:val="22"/>
                <w:szCs w:val="22"/>
              </w:rPr>
              <w:t xml:space="preserve"> </w:t>
            </w:r>
          </w:p>
        </w:tc>
        <w:tc>
          <w:tcPr>
            <w:tcW w:w="752" w:type="pct"/>
            <w:tcBorders>
              <w:right w:val="single" w:sz="4" w:space="0" w:color="auto"/>
            </w:tcBorders>
            <w:shd w:val="clear" w:color="auto" w:fill="auto"/>
          </w:tcPr>
          <w:p w:rsidR="0025282E" w:rsidRPr="00697855" w:rsidRDefault="0025282E" w:rsidP="0025282E">
            <w:pPr>
              <w:pStyle w:val="Pa8"/>
              <w:spacing w:line="240" w:lineRule="auto"/>
              <w:rPr>
                <w:rFonts w:ascii="Calibri" w:hAnsi="Calibri" w:cs="Calibri"/>
                <w:sz w:val="22"/>
                <w:szCs w:val="22"/>
              </w:rPr>
            </w:pPr>
            <w:r w:rsidRPr="00697855">
              <w:rPr>
                <w:rFonts w:ascii="Calibri" w:hAnsi="Calibri" w:cs="Calibri"/>
                <w:sz w:val="22"/>
                <w:szCs w:val="22"/>
              </w:rPr>
              <w:t>Urząd Gminy Korczew</w:t>
            </w:r>
          </w:p>
          <w:p w:rsidR="0025282E" w:rsidRPr="00697855" w:rsidRDefault="0025282E" w:rsidP="0025282E">
            <w:pPr>
              <w:pStyle w:val="Pa8"/>
              <w:spacing w:line="240" w:lineRule="auto"/>
              <w:rPr>
                <w:rFonts w:ascii="Calibri" w:hAnsi="Calibri" w:cs="Calibri"/>
                <w:sz w:val="22"/>
                <w:szCs w:val="22"/>
              </w:rPr>
            </w:pPr>
          </w:p>
        </w:tc>
      </w:tr>
      <w:tr w:rsidR="0025282E" w:rsidRPr="00D1527C" w:rsidTr="00DC55AB">
        <w:trPr>
          <w:jc w:val="center"/>
        </w:trPr>
        <w:tc>
          <w:tcPr>
            <w:tcW w:w="1157" w:type="pct"/>
            <w:tcBorders>
              <w:left w:val="single" w:sz="4" w:space="0" w:color="auto"/>
            </w:tcBorders>
            <w:shd w:val="clear" w:color="auto" w:fill="auto"/>
          </w:tcPr>
          <w:p w:rsidR="0025282E" w:rsidRPr="00697855" w:rsidRDefault="0025282E" w:rsidP="0025282E">
            <w:pPr>
              <w:pStyle w:val="NormalnyWeb"/>
              <w:spacing w:before="0" w:beforeAutospacing="0" w:after="0" w:afterAutospacing="0"/>
              <w:rPr>
                <w:rFonts w:ascii="Calibri" w:hAnsi="Calibri"/>
                <w:sz w:val="22"/>
                <w:szCs w:val="22"/>
              </w:rPr>
            </w:pPr>
            <w:r w:rsidRPr="00697855">
              <w:rPr>
                <w:rFonts w:ascii="Calibri" w:hAnsi="Calibri"/>
                <w:sz w:val="22"/>
                <w:szCs w:val="22"/>
              </w:rPr>
              <w:t xml:space="preserve">Budowa kładki pieszo - rowerowej przez Bug </w:t>
            </w:r>
          </w:p>
        </w:tc>
        <w:tc>
          <w:tcPr>
            <w:tcW w:w="847" w:type="pct"/>
            <w:shd w:val="clear" w:color="auto" w:fill="auto"/>
            <w:vAlign w:val="center"/>
          </w:tcPr>
          <w:p w:rsidR="0025282E" w:rsidRPr="00697855" w:rsidRDefault="0025282E" w:rsidP="00DE52F0">
            <w:pPr>
              <w:spacing w:after="0" w:line="240" w:lineRule="auto"/>
              <w:rPr>
                <w:rFonts w:ascii="Calibri" w:eastAsia="Times New Roman" w:hAnsi="Calibri" w:cs="Times New Roman"/>
                <w:lang w:eastAsia="pl-PL"/>
              </w:rPr>
            </w:pPr>
            <w:r w:rsidRPr="00697855">
              <w:rPr>
                <w:rFonts w:ascii="Calibri" w:eastAsia="Times New Roman" w:hAnsi="Calibri" w:cs="Times New Roman"/>
                <w:lang w:eastAsia="pl-PL"/>
              </w:rPr>
              <w:t xml:space="preserve">przy promie w Drohiczynie lub w </w:t>
            </w:r>
            <w:proofErr w:type="spellStart"/>
            <w:r w:rsidRPr="00697855">
              <w:rPr>
                <w:rFonts w:ascii="Calibri" w:eastAsia="Times New Roman" w:hAnsi="Calibri" w:cs="Times New Roman"/>
                <w:lang w:eastAsia="pl-PL"/>
              </w:rPr>
              <w:t>Bużysku</w:t>
            </w:r>
            <w:proofErr w:type="spellEnd"/>
          </w:p>
        </w:tc>
        <w:tc>
          <w:tcPr>
            <w:tcW w:w="680" w:type="pct"/>
            <w:tcBorders>
              <w:right w:val="single" w:sz="4" w:space="0" w:color="auto"/>
            </w:tcBorders>
            <w:shd w:val="clear" w:color="auto" w:fill="auto"/>
          </w:tcPr>
          <w:p w:rsidR="0025282E" w:rsidRPr="0025282E" w:rsidRDefault="0025282E" w:rsidP="0025282E">
            <w:pPr>
              <w:pStyle w:val="NormalnyWeb"/>
              <w:spacing w:before="0" w:beforeAutospacing="0" w:after="0" w:afterAutospacing="0"/>
              <w:ind w:left="31" w:hanging="31"/>
              <w:rPr>
                <w:rFonts w:ascii="Calibri" w:eastAsiaTheme="majorEastAsia" w:hAnsi="Calibri" w:cstheme="majorBidi"/>
                <w:sz w:val="22"/>
                <w:szCs w:val="22"/>
                <w:lang w:eastAsia="en-US"/>
              </w:rPr>
            </w:pPr>
            <w:r w:rsidRPr="0025282E">
              <w:rPr>
                <w:rFonts w:ascii="Calibri" w:eastAsiaTheme="majorEastAsia" w:hAnsi="Calibri" w:cstheme="majorBidi"/>
                <w:sz w:val="22"/>
                <w:szCs w:val="22"/>
                <w:lang w:eastAsia="en-US"/>
              </w:rPr>
              <w:t>Cel strategiczny 1.</w:t>
            </w:r>
          </w:p>
          <w:p w:rsidR="0025282E" w:rsidRPr="00697855" w:rsidRDefault="0025282E" w:rsidP="0025282E">
            <w:pPr>
              <w:pStyle w:val="Pa8"/>
              <w:spacing w:line="240" w:lineRule="auto"/>
              <w:rPr>
                <w:rFonts w:ascii="Calibri" w:eastAsia="Calibri" w:hAnsi="Calibri" w:cs="Calibri"/>
                <w:sz w:val="22"/>
                <w:szCs w:val="22"/>
              </w:rPr>
            </w:pPr>
            <w:r w:rsidRPr="0025282E">
              <w:rPr>
                <w:rFonts w:ascii="Calibri" w:eastAsiaTheme="majorEastAsia" w:hAnsi="Calibri" w:cstheme="majorBidi"/>
                <w:sz w:val="22"/>
                <w:szCs w:val="22"/>
                <w:lang w:eastAsia="en-US"/>
              </w:rPr>
              <w:t>Cel strategiczny 2</w:t>
            </w:r>
          </w:p>
        </w:tc>
        <w:tc>
          <w:tcPr>
            <w:tcW w:w="1564" w:type="pct"/>
            <w:shd w:val="clear" w:color="auto" w:fill="auto"/>
          </w:tcPr>
          <w:p w:rsidR="0025282E" w:rsidRDefault="0025282E" w:rsidP="0025282E">
            <w:pPr>
              <w:pStyle w:val="Pa8"/>
              <w:jc w:val="both"/>
              <w:rPr>
                <w:rFonts w:ascii="Calibri" w:hAnsi="Calibri" w:cs="Calibri"/>
                <w:sz w:val="22"/>
                <w:szCs w:val="22"/>
              </w:rPr>
            </w:pPr>
            <w:r>
              <w:rPr>
                <w:rFonts w:ascii="Calibri" w:hAnsi="Calibri" w:cs="Calibri"/>
                <w:sz w:val="22"/>
                <w:szCs w:val="22"/>
              </w:rPr>
              <w:t>1.1. Rozwój systemów infrastruktury technicznej</w:t>
            </w:r>
          </w:p>
          <w:p w:rsidR="0025282E" w:rsidRPr="0025282E" w:rsidRDefault="0025282E" w:rsidP="0025282E">
            <w:pPr>
              <w:pStyle w:val="Pa8"/>
              <w:jc w:val="both"/>
              <w:rPr>
                <w:rFonts w:ascii="Calibri" w:hAnsi="Calibri" w:cs="Calibri"/>
                <w:sz w:val="22"/>
                <w:szCs w:val="22"/>
              </w:rPr>
            </w:pPr>
            <w:r w:rsidRPr="0025282E">
              <w:rPr>
                <w:rFonts w:ascii="Calibri" w:hAnsi="Calibri" w:cs="Calibri"/>
                <w:sz w:val="22"/>
                <w:szCs w:val="22"/>
              </w:rPr>
              <w:t>1.2. Poprawa dostępności komunikacyjnej Gminy i jej spójności terytorialnej</w:t>
            </w:r>
          </w:p>
          <w:p w:rsidR="0025282E" w:rsidRPr="0025282E" w:rsidRDefault="0025282E" w:rsidP="0025282E">
            <w:pPr>
              <w:pStyle w:val="Pa8"/>
              <w:jc w:val="both"/>
              <w:rPr>
                <w:rFonts w:ascii="Calibri" w:hAnsi="Calibri" w:cs="Calibri"/>
                <w:sz w:val="22"/>
                <w:szCs w:val="22"/>
              </w:rPr>
            </w:pPr>
            <w:r w:rsidRPr="0025282E">
              <w:rPr>
                <w:rFonts w:ascii="Calibri" w:hAnsi="Calibri" w:cs="Calibri"/>
                <w:sz w:val="22"/>
                <w:szCs w:val="22"/>
              </w:rPr>
              <w:t>2.1. Ochrona i promocja walorów przyrodniczych i kulturowych Gminy</w:t>
            </w:r>
          </w:p>
          <w:p w:rsidR="0025282E" w:rsidRPr="00697855" w:rsidRDefault="0025282E" w:rsidP="0025282E">
            <w:pPr>
              <w:pStyle w:val="Pa8"/>
              <w:spacing w:line="240" w:lineRule="auto"/>
              <w:rPr>
                <w:rFonts w:ascii="Calibri" w:eastAsia="Calibri" w:hAnsi="Calibri" w:cs="Calibri"/>
                <w:sz w:val="22"/>
                <w:szCs w:val="22"/>
              </w:rPr>
            </w:pPr>
            <w:r w:rsidRPr="0025282E">
              <w:rPr>
                <w:rFonts w:ascii="Calibri" w:hAnsi="Calibri" w:cs="Calibri"/>
                <w:sz w:val="22"/>
                <w:szCs w:val="22"/>
              </w:rPr>
              <w:t>2.2. Rozwój kompleksowej oferty turystycznej</w:t>
            </w:r>
            <w:r w:rsidRPr="00697855">
              <w:rPr>
                <w:rFonts w:ascii="Calibri" w:eastAsia="Calibri" w:hAnsi="Calibri" w:cs="Calibri"/>
                <w:sz w:val="22"/>
                <w:szCs w:val="22"/>
              </w:rPr>
              <w:t xml:space="preserve"> </w:t>
            </w:r>
          </w:p>
        </w:tc>
        <w:tc>
          <w:tcPr>
            <w:tcW w:w="752" w:type="pct"/>
            <w:tcBorders>
              <w:right w:val="single" w:sz="4" w:space="0" w:color="auto"/>
            </w:tcBorders>
            <w:shd w:val="clear" w:color="auto" w:fill="auto"/>
          </w:tcPr>
          <w:p w:rsidR="0025282E" w:rsidRPr="00697855" w:rsidRDefault="0025282E" w:rsidP="00D1527C">
            <w:pPr>
              <w:pStyle w:val="Pa8"/>
              <w:spacing w:line="240" w:lineRule="auto"/>
              <w:rPr>
                <w:rFonts w:ascii="Calibri" w:hAnsi="Calibri" w:cs="Calibri"/>
                <w:sz w:val="22"/>
                <w:szCs w:val="22"/>
              </w:rPr>
            </w:pPr>
            <w:r w:rsidRPr="00697855">
              <w:rPr>
                <w:rFonts w:ascii="Calibri" w:hAnsi="Calibri" w:cs="Calibri"/>
                <w:sz w:val="22"/>
                <w:szCs w:val="22"/>
              </w:rPr>
              <w:t>Urząd Gminy Korczew</w:t>
            </w:r>
          </w:p>
        </w:tc>
      </w:tr>
      <w:tr w:rsidR="0025282E" w:rsidRPr="00D1527C" w:rsidTr="00DC55AB">
        <w:trPr>
          <w:jc w:val="center"/>
        </w:trPr>
        <w:tc>
          <w:tcPr>
            <w:tcW w:w="1157" w:type="pct"/>
            <w:tcBorders>
              <w:left w:val="single" w:sz="4" w:space="0" w:color="auto"/>
            </w:tcBorders>
            <w:shd w:val="clear" w:color="auto" w:fill="auto"/>
          </w:tcPr>
          <w:p w:rsidR="0025282E" w:rsidRPr="00697855" w:rsidRDefault="0025282E" w:rsidP="003317B0">
            <w:pPr>
              <w:pStyle w:val="NormalnyWeb"/>
              <w:spacing w:before="0" w:beforeAutospacing="0" w:after="0" w:afterAutospacing="0"/>
              <w:ind w:left="425" w:hanging="425"/>
              <w:rPr>
                <w:rFonts w:ascii="Calibri" w:hAnsi="Calibri"/>
                <w:sz w:val="22"/>
                <w:szCs w:val="22"/>
              </w:rPr>
            </w:pPr>
          </w:p>
          <w:p w:rsidR="0025282E" w:rsidRPr="00697855" w:rsidRDefault="0025282E" w:rsidP="003317B0">
            <w:pPr>
              <w:pStyle w:val="NormalnyWeb"/>
              <w:spacing w:before="0" w:beforeAutospacing="0" w:after="0" w:afterAutospacing="0"/>
              <w:rPr>
                <w:rFonts w:ascii="Calibri" w:hAnsi="Calibri"/>
                <w:sz w:val="22"/>
                <w:szCs w:val="22"/>
              </w:rPr>
            </w:pPr>
            <w:r w:rsidRPr="00697855">
              <w:rPr>
                <w:rFonts w:ascii="Calibri" w:hAnsi="Calibri"/>
                <w:sz w:val="22"/>
                <w:szCs w:val="22"/>
              </w:rPr>
              <w:t xml:space="preserve">Wyznaczenie i budowa ścieżki rowerowo pieszej  (przyrodniczej) </w:t>
            </w:r>
          </w:p>
        </w:tc>
        <w:tc>
          <w:tcPr>
            <w:tcW w:w="847" w:type="pct"/>
            <w:shd w:val="clear" w:color="auto" w:fill="auto"/>
            <w:vAlign w:val="center"/>
          </w:tcPr>
          <w:p w:rsidR="0025282E" w:rsidRPr="00697855" w:rsidRDefault="0025282E" w:rsidP="00DE52F0">
            <w:pPr>
              <w:spacing w:after="0" w:line="240" w:lineRule="auto"/>
              <w:rPr>
                <w:rFonts w:ascii="Calibri" w:eastAsia="Times New Roman" w:hAnsi="Calibri" w:cs="Times New Roman"/>
                <w:lang w:eastAsia="pl-PL"/>
              </w:rPr>
            </w:pPr>
            <w:r w:rsidRPr="00697855">
              <w:rPr>
                <w:rFonts w:ascii="Calibri" w:eastAsia="Times New Roman" w:hAnsi="Calibri" w:cs="Times New Roman"/>
                <w:lang w:eastAsia="pl-PL"/>
              </w:rPr>
              <w:t>starorzecze Bugu</w:t>
            </w:r>
          </w:p>
        </w:tc>
        <w:tc>
          <w:tcPr>
            <w:tcW w:w="680" w:type="pct"/>
            <w:tcBorders>
              <w:right w:val="single" w:sz="4" w:space="0" w:color="auto"/>
            </w:tcBorders>
            <w:shd w:val="clear" w:color="auto" w:fill="auto"/>
          </w:tcPr>
          <w:p w:rsidR="0025282E" w:rsidRPr="0025282E" w:rsidRDefault="0025282E" w:rsidP="0025282E">
            <w:pPr>
              <w:pStyle w:val="NormalnyWeb"/>
              <w:spacing w:before="0" w:beforeAutospacing="0" w:after="0" w:afterAutospacing="0"/>
              <w:ind w:left="31" w:hanging="31"/>
              <w:rPr>
                <w:rFonts w:ascii="Calibri" w:eastAsiaTheme="majorEastAsia" w:hAnsi="Calibri" w:cstheme="majorBidi"/>
                <w:sz w:val="22"/>
                <w:szCs w:val="22"/>
                <w:lang w:eastAsia="en-US"/>
              </w:rPr>
            </w:pPr>
            <w:r w:rsidRPr="0025282E">
              <w:rPr>
                <w:rFonts w:ascii="Calibri" w:eastAsiaTheme="majorEastAsia" w:hAnsi="Calibri" w:cstheme="majorBidi"/>
                <w:sz w:val="22"/>
                <w:szCs w:val="22"/>
                <w:lang w:eastAsia="en-US"/>
              </w:rPr>
              <w:t>Cel strategiczny 1.</w:t>
            </w:r>
          </w:p>
          <w:p w:rsidR="0025282E" w:rsidRPr="00697855" w:rsidRDefault="0025282E" w:rsidP="0025282E">
            <w:pPr>
              <w:pStyle w:val="Pa8"/>
              <w:spacing w:line="240" w:lineRule="auto"/>
              <w:rPr>
                <w:rFonts w:ascii="Calibri" w:eastAsia="Calibri" w:hAnsi="Calibri" w:cs="Calibri"/>
                <w:sz w:val="22"/>
                <w:szCs w:val="22"/>
              </w:rPr>
            </w:pPr>
            <w:r w:rsidRPr="0025282E">
              <w:rPr>
                <w:rFonts w:ascii="Calibri" w:eastAsiaTheme="majorEastAsia" w:hAnsi="Calibri" w:cstheme="majorBidi"/>
                <w:sz w:val="22"/>
                <w:szCs w:val="22"/>
                <w:lang w:eastAsia="en-US"/>
              </w:rPr>
              <w:t>Cel strategiczny 2</w:t>
            </w:r>
          </w:p>
        </w:tc>
        <w:tc>
          <w:tcPr>
            <w:tcW w:w="1564" w:type="pct"/>
            <w:shd w:val="clear" w:color="auto" w:fill="auto"/>
          </w:tcPr>
          <w:p w:rsidR="0025282E" w:rsidRDefault="0025282E" w:rsidP="0025282E">
            <w:pPr>
              <w:pStyle w:val="Pa8"/>
              <w:jc w:val="both"/>
              <w:rPr>
                <w:rFonts w:ascii="Calibri" w:hAnsi="Calibri" w:cs="Calibri"/>
                <w:sz w:val="22"/>
                <w:szCs w:val="22"/>
              </w:rPr>
            </w:pPr>
            <w:r>
              <w:rPr>
                <w:rFonts w:ascii="Calibri" w:hAnsi="Calibri" w:cs="Calibri"/>
                <w:sz w:val="22"/>
                <w:szCs w:val="22"/>
              </w:rPr>
              <w:t>1.1. Rozwój systemów infrastruktury technicznej</w:t>
            </w:r>
          </w:p>
          <w:p w:rsidR="0025282E" w:rsidRPr="0025282E" w:rsidRDefault="0025282E" w:rsidP="0025282E">
            <w:pPr>
              <w:pStyle w:val="Pa8"/>
              <w:jc w:val="both"/>
              <w:rPr>
                <w:rFonts w:ascii="Calibri" w:hAnsi="Calibri" w:cs="Calibri"/>
                <w:sz w:val="22"/>
                <w:szCs w:val="22"/>
              </w:rPr>
            </w:pPr>
            <w:r w:rsidRPr="0025282E">
              <w:rPr>
                <w:rFonts w:ascii="Calibri" w:hAnsi="Calibri" w:cs="Calibri"/>
                <w:sz w:val="22"/>
                <w:szCs w:val="22"/>
              </w:rPr>
              <w:t>1.2. Poprawa dostępności komunikacyjnej Gminy i jej spójności terytorialnej</w:t>
            </w:r>
          </w:p>
          <w:p w:rsidR="0025282E" w:rsidRPr="0025282E" w:rsidRDefault="0025282E" w:rsidP="0025282E">
            <w:pPr>
              <w:pStyle w:val="Pa8"/>
              <w:jc w:val="both"/>
              <w:rPr>
                <w:rFonts w:ascii="Calibri" w:hAnsi="Calibri" w:cs="Calibri"/>
                <w:sz w:val="22"/>
                <w:szCs w:val="22"/>
              </w:rPr>
            </w:pPr>
            <w:r>
              <w:rPr>
                <w:rFonts w:ascii="Calibri" w:hAnsi="Calibri" w:cs="Calibri"/>
                <w:sz w:val="22"/>
                <w:szCs w:val="22"/>
              </w:rPr>
              <w:t>1.3.Przeciwdziałanie zanieczyszczeniu środowiska i wykorzystanie odnawialnych źródeł energii</w:t>
            </w:r>
            <w:r w:rsidRPr="0025282E">
              <w:rPr>
                <w:rFonts w:ascii="Calibri" w:hAnsi="Calibri" w:cs="Calibri"/>
                <w:sz w:val="22"/>
                <w:szCs w:val="22"/>
              </w:rPr>
              <w:t xml:space="preserve"> </w:t>
            </w:r>
          </w:p>
          <w:p w:rsidR="008B3D10" w:rsidRPr="008B3D10" w:rsidRDefault="0025282E" w:rsidP="008B3D10">
            <w:pPr>
              <w:pStyle w:val="Pa8"/>
              <w:jc w:val="both"/>
              <w:rPr>
                <w:rFonts w:ascii="Calibri" w:hAnsi="Calibri" w:cs="Calibri"/>
                <w:sz w:val="22"/>
                <w:szCs w:val="22"/>
              </w:rPr>
            </w:pPr>
            <w:r w:rsidRPr="0025282E">
              <w:rPr>
                <w:rFonts w:ascii="Calibri" w:hAnsi="Calibri" w:cs="Calibri"/>
                <w:sz w:val="22"/>
                <w:szCs w:val="22"/>
              </w:rPr>
              <w:t>2.1. Ochrona i promocja walorów przyrodniczych i kulturowych Gminy</w:t>
            </w:r>
          </w:p>
          <w:p w:rsidR="0025282E" w:rsidRPr="00697855" w:rsidRDefault="0025282E" w:rsidP="0025282E">
            <w:pPr>
              <w:pStyle w:val="Pa8"/>
              <w:spacing w:line="240" w:lineRule="auto"/>
              <w:rPr>
                <w:rFonts w:ascii="Calibri" w:eastAsia="Calibri" w:hAnsi="Calibri" w:cs="Calibri"/>
                <w:sz w:val="22"/>
                <w:szCs w:val="22"/>
              </w:rPr>
            </w:pPr>
            <w:r w:rsidRPr="0025282E">
              <w:rPr>
                <w:rFonts w:ascii="Calibri" w:hAnsi="Calibri" w:cs="Calibri"/>
                <w:sz w:val="22"/>
                <w:szCs w:val="22"/>
              </w:rPr>
              <w:t>2.2. Rozwój kompleksowej oferty turystycznej</w:t>
            </w:r>
          </w:p>
        </w:tc>
        <w:tc>
          <w:tcPr>
            <w:tcW w:w="752" w:type="pct"/>
            <w:tcBorders>
              <w:right w:val="single" w:sz="4" w:space="0" w:color="auto"/>
            </w:tcBorders>
            <w:shd w:val="clear" w:color="auto" w:fill="auto"/>
          </w:tcPr>
          <w:p w:rsidR="0025282E" w:rsidRPr="00697855" w:rsidRDefault="0025282E" w:rsidP="00AB612D">
            <w:pPr>
              <w:pStyle w:val="Pa8"/>
              <w:spacing w:line="240" w:lineRule="auto"/>
              <w:rPr>
                <w:rFonts w:ascii="Calibri" w:hAnsi="Calibri" w:cs="Calibri"/>
                <w:sz w:val="22"/>
                <w:szCs w:val="22"/>
              </w:rPr>
            </w:pPr>
            <w:r w:rsidRPr="00697855">
              <w:rPr>
                <w:rFonts w:ascii="Calibri" w:hAnsi="Calibri" w:cs="Calibri"/>
                <w:sz w:val="22"/>
                <w:szCs w:val="22"/>
              </w:rPr>
              <w:t>Urząd Gminy Korczew</w:t>
            </w:r>
          </w:p>
          <w:p w:rsidR="0025282E" w:rsidRPr="00697855" w:rsidRDefault="0025282E" w:rsidP="00AB612D">
            <w:pPr>
              <w:pStyle w:val="Pa8"/>
              <w:spacing w:line="240" w:lineRule="auto"/>
            </w:pPr>
          </w:p>
        </w:tc>
      </w:tr>
      <w:tr w:rsidR="0025282E" w:rsidRPr="00D1527C" w:rsidTr="00DC55AB">
        <w:trPr>
          <w:jc w:val="center"/>
        </w:trPr>
        <w:tc>
          <w:tcPr>
            <w:tcW w:w="1157" w:type="pct"/>
            <w:tcBorders>
              <w:left w:val="single" w:sz="4" w:space="0" w:color="auto"/>
            </w:tcBorders>
            <w:shd w:val="clear" w:color="auto" w:fill="auto"/>
          </w:tcPr>
          <w:p w:rsidR="0025282E" w:rsidRPr="00697855" w:rsidRDefault="0025282E" w:rsidP="003317B0">
            <w:pPr>
              <w:rPr>
                <w:rFonts w:asciiTheme="minorHAnsi" w:hAnsiTheme="minorHAnsi"/>
              </w:rPr>
            </w:pPr>
            <w:r w:rsidRPr="00697855">
              <w:rPr>
                <w:rFonts w:asciiTheme="minorHAnsi" w:hAnsiTheme="minorHAnsi"/>
              </w:rPr>
              <w:t xml:space="preserve">Modernizacja oświetlenia ulicznego wzdłuż dróg gminnych i wymiana opraw na energooszczędne </w:t>
            </w:r>
          </w:p>
        </w:tc>
        <w:tc>
          <w:tcPr>
            <w:tcW w:w="847" w:type="pct"/>
            <w:shd w:val="clear" w:color="auto" w:fill="auto"/>
            <w:vAlign w:val="center"/>
          </w:tcPr>
          <w:p w:rsidR="0025282E" w:rsidRPr="00697855" w:rsidRDefault="0025282E" w:rsidP="00DE52F0">
            <w:pPr>
              <w:spacing w:after="0" w:line="240" w:lineRule="auto"/>
              <w:rPr>
                <w:rFonts w:ascii="Calibri" w:eastAsia="Times New Roman" w:hAnsi="Calibri" w:cs="Times New Roman"/>
                <w:lang w:eastAsia="pl-PL"/>
              </w:rPr>
            </w:pPr>
            <w:r w:rsidRPr="00697855">
              <w:rPr>
                <w:rFonts w:ascii="Calibri" w:hAnsi="Calibri"/>
              </w:rPr>
              <w:t>Gmina Korczew</w:t>
            </w:r>
          </w:p>
        </w:tc>
        <w:tc>
          <w:tcPr>
            <w:tcW w:w="680" w:type="pct"/>
            <w:tcBorders>
              <w:right w:val="single" w:sz="4" w:space="0" w:color="auto"/>
            </w:tcBorders>
            <w:shd w:val="clear" w:color="auto" w:fill="auto"/>
          </w:tcPr>
          <w:p w:rsidR="0025282E" w:rsidRPr="0025282E" w:rsidRDefault="0025282E" w:rsidP="0025282E">
            <w:pPr>
              <w:pStyle w:val="NormalnyWeb"/>
              <w:spacing w:before="0" w:beforeAutospacing="0" w:after="0" w:afterAutospacing="0"/>
              <w:ind w:left="31" w:hanging="31"/>
              <w:rPr>
                <w:rFonts w:ascii="Calibri" w:eastAsiaTheme="majorEastAsia" w:hAnsi="Calibri" w:cstheme="majorBidi"/>
                <w:sz w:val="22"/>
                <w:szCs w:val="22"/>
                <w:lang w:eastAsia="en-US"/>
              </w:rPr>
            </w:pPr>
            <w:r w:rsidRPr="0025282E">
              <w:rPr>
                <w:rFonts w:ascii="Calibri" w:eastAsiaTheme="majorEastAsia" w:hAnsi="Calibri" w:cstheme="majorBidi"/>
                <w:sz w:val="22"/>
                <w:szCs w:val="22"/>
                <w:lang w:eastAsia="en-US"/>
              </w:rPr>
              <w:t>Cel strategiczny 1.</w:t>
            </w:r>
          </w:p>
          <w:p w:rsidR="0025282E" w:rsidRPr="00697855" w:rsidRDefault="0025282E" w:rsidP="0025282E">
            <w:pPr>
              <w:pStyle w:val="Pa8"/>
              <w:spacing w:line="240" w:lineRule="auto"/>
              <w:rPr>
                <w:rFonts w:ascii="Calibri" w:eastAsia="Calibri" w:hAnsi="Calibri" w:cs="Calibri"/>
                <w:sz w:val="22"/>
                <w:szCs w:val="22"/>
              </w:rPr>
            </w:pPr>
            <w:r w:rsidRPr="0025282E">
              <w:rPr>
                <w:rFonts w:ascii="Calibri" w:eastAsiaTheme="majorEastAsia" w:hAnsi="Calibri" w:cstheme="majorBidi"/>
                <w:sz w:val="22"/>
                <w:szCs w:val="22"/>
                <w:lang w:eastAsia="en-US"/>
              </w:rPr>
              <w:t>Cel strategiczny 2</w:t>
            </w:r>
          </w:p>
        </w:tc>
        <w:tc>
          <w:tcPr>
            <w:tcW w:w="1564" w:type="pct"/>
            <w:shd w:val="clear" w:color="auto" w:fill="auto"/>
          </w:tcPr>
          <w:p w:rsidR="0025282E" w:rsidRDefault="0025282E" w:rsidP="0025282E">
            <w:pPr>
              <w:pStyle w:val="Pa8"/>
              <w:jc w:val="both"/>
              <w:rPr>
                <w:rFonts w:ascii="Calibri" w:hAnsi="Calibri" w:cs="Calibri"/>
                <w:sz w:val="22"/>
                <w:szCs w:val="22"/>
              </w:rPr>
            </w:pPr>
            <w:r>
              <w:rPr>
                <w:rFonts w:ascii="Calibri" w:hAnsi="Calibri" w:cs="Calibri"/>
                <w:sz w:val="22"/>
                <w:szCs w:val="22"/>
              </w:rPr>
              <w:t>1.1. Rozwój systemów infrastruktury technicznej</w:t>
            </w:r>
          </w:p>
          <w:p w:rsidR="0025282E" w:rsidRPr="0025282E" w:rsidRDefault="0025282E" w:rsidP="0025282E">
            <w:pPr>
              <w:pStyle w:val="Pa8"/>
              <w:jc w:val="both"/>
              <w:rPr>
                <w:rFonts w:ascii="Calibri" w:hAnsi="Calibri" w:cs="Calibri"/>
                <w:sz w:val="22"/>
                <w:szCs w:val="22"/>
              </w:rPr>
            </w:pPr>
            <w:r w:rsidRPr="0025282E">
              <w:rPr>
                <w:rFonts w:ascii="Calibri" w:hAnsi="Calibri" w:cs="Calibri"/>
                <w:sz w:val="22"/>
                <w:szCs w:val="22"/>
              </w:rPr>
              <w:t>1.2. Poprawa dostępności komunikacyjnej Gminy i jej spójności terytorialnej</w:t>
            </w:r>
          </w:p>
          <w:p w:rsidR="0025282E" w:rsidRPr="0025282E" w:rsidRDefault="0025282E" w:rsidP="0025282E">
            <w:pPr>
              <w:pStyle w:val="Pa8"/>
              <w:jc w:val="both"/>
              <w:rPr>
                <w:rFonts w:ascii="Calibri" w:hAnsi="Calibri" w:cs="Calibri"/>
                <w:sz w:val="22"/>
                <w:szCs w:val="22"/>
              </w:rPr>
            </w:pPr>
            <w:r>
              <w:rPr>
                <w:rFonts w:ascii="Calibri" w:hAnsi="Calibri" w:cs="Calibri"/>
                <w:sz w:val="22"/>
                <w:szCs w:val="22"/>
              </w:rPr>
              <w:t>1.3.Przeciwdziałanie zanieczyszczeniu środowiska i wykorzystanie odnawialnych źródeł energii</w:t>
            </w:r>
            <w:r w:rsidRPr="0025282E">
              <w:rPr>
                <w:rFonts w:ascii="Calibri" w:hAnsi="Calibri" w:cs="Calibri"/>
                <w:sz w:val="22"/>
                <w:szCs w:val="22"/>
              </w:rPr>
              <w:t xml:space="preserve"> </w:t>
            </w:r>
          </w:p>
          <w:p w:rsidR="0025282E" w:rsidRPr="0025282E" w:rsidRDefault="0025282E" w:rsidP="0025282E">
            <w:pPr>
              <w:pStyle w:val="Pa8"/>
              <w:jc w:val="both"/>
              <w:rPr>
                <w:rFonts w:ascii="Calibri" w:hAnsi="Calibri" w:cs="Calibri"/>
                <w:sz w:val="22"/>
                <w:szCs w:val="22"/>
              </w:rPr>
            </w:pPr>
            <w:r w:rsidRPr="0025282E">
              <w:rPr>
                <w:rFonts w:ascii="Calibri" w:hAnsi="Calibri" w:cs="Calibri"/>
                <w:sz w:val="22"/>
                <w:szCs w:val="22"/>
              </w:rPr>
              <w:t>2.1. Ochrona i promocja walorów przyrodniczych i kulturowych Gminy</w:t>
            </w:r>
          </w:p>
        </w:tc>
        <w:tc>
          <w:tcPr>
            <w:tcW w:w="752" w:type="pct"/>
            <w:tcBorders>
              <w:right w:val="single" w:sz="4" w:space="0" w:color="auto"/>
            </w:tcBorders>
            <w:shd w:val="clear" w:color="auto" w:fill="auto"/>
          </w:tcPr>
          <w:p w:rsidR="0025282E" w:rsidRPr="00697855" w:rsidRDefault="0025282E" w:rsidP="00AB612D">
            <w:pPr>
              <w:pStyle w:val="Pa8"/>
              <w:spacing w:line="240" w:lineRule="auto"/>
            </w:pPr>
            <w:r w:rsidRPr="00697855">
              <w:rPr>
                <w:rFonts w:ascii="Calibri" w:hAnsi="Calibri" w:cs="Calibri"/>
                <w:sz w:val="22"/>
                <w:szCs w:val="22"/>
              </w:rPr>
              <w:t>Urząd Gminy Korczew</w:t>
            </w:r>
          </w:p>
        </w:tc>
      </w:tr>
      <w:tr w:rsidR="0025282E" w:rsidRPr="00A06AFC" w:rsidTr="00DC55AB">
        <w:trPr>
          <w:jc w:val="center"/>
        </w:trPr>
        <w:tc>
          <w:tcPr>
            <w:tcW w:w="1157" w:type="pct"/>
            <w:tcBorders>
              <w:left w:val="single" w:sz="4" w:space="0" w:color="auto"/>
            </w:tcBorders>
            <w:shd w:val="clear" w:color="auto" w:fill="auto"/>
          </w:tcPr>
          <w:p w:rsidR="0025282E" w:rsidRPr="00697855" w:rsidRDefault="0025282E" w:rsidP="0025282E">
            <w:pPr>
              <w:pStyle w:val="NormalnyWeb"/>
              <w:spacing w:before="0" w:beforeAutospacing="0" w:after="0" w:afterAutospacing="0"/>
              <w:rPr>
                <w:rFonts w:ascii="Calibri" w:hAnsi="Calibri"/>
                <w:sz w:val="22"/>
                <w:szCs w:val="22"/>
              </w:rPr>
            </w:pPr>
            <w:r w:rsidRPr="00697855">
              <w:rPr>
                <w:rFonts w:ascii="Calibri" w:hAnsi="Calibri"/>
                <w:sz w:val="22"/>
                <w:szCs w:val="22"/>
              </w:rPr>
              <w:t>Poprawa i rozwój systemu gospodarki odpadami</w:t>
            </w:r>
          </w:p>
        </w:tc>
        <w:tc>
          <w:tcPr>
            <w:tcW w:w="847" w:type="pct"/>
            <w:shd w:val="clear" w:color="auto" w:fill="auto"/>
            <w:vAlign w:val="center"/>
          </w:tcPr>
          <w:p w:rsidR="0025282E" w:rsidRPr="00697855" w:rsidRDefault="0025282E" w:rsidP="00DE52F0">
            <w:pPr>
              <w:spacing w:after="0" w:line="240" w:lineRule="auto"/>
              <w:rPr>
                <w:rFonts w:ascii="Calibri" w:hAnsi="Calibri"/>
              </w:rPr>
            </w:pPr>
            <w:r w:rsidRPr="00697855">
              <w:rPr>
                <w:rFonts w:ascii="Calibri" w:hAnsi="Calibri"/>
              </w:rPr>
              <w:t>Gmina Korczew</w:t>
            </w:r>
          </w:p>
        </w:tc>
        <w:tc>
          <w:tcPr>
            <w:tcW w:w="680" w:type="pct"/>
            <w:tcBorders>
              <w:right w:val="single" w:sz="4" w:space="0" w:color="auto"/>
            </w:tcBorders>
            <w:shd w:val="clear" w:color="auto" w:fill="auto"/>
          </w:tcPr>
          <w:p w:rsidR="0025282E" w:rsidRPr="0025282E" w:rsidRDefault="0025282E" w:rsidP="0025282E">
            <w:pPr>
              <w:pStyle w:val="NormalnyWeb"/>
              <w:spacing w:before="0" w:beforeAutospacing="0" w:after="0" w:afterAutospacing="0"/>
              <w:ind w:left="31" w:hanging="31"/>
              <w:rPr>
                <w:rFonts w:ascii="Calibri" w:eastAsiaTheme="majorEastAsia" w:hAnsi="Calibri" w:cstheme="majorBidi"/>
                <w:sz w:val="22"/>
                <w:szCs w:val="22"/>
                <w:lang w:eastAsia="en-US"/>
              </w:rPr>
            </w:pPr>
            <w:r w:rsidRPr="0025282E">
              <w:rPr>
                <w:rFonts w:ascii="Calibri" w:eastAsiaTheme="majorEastAsia" w:hAnsi="Calibri" w:cstheme="majorBidi"/>
                <w:sz w:val="22"/>
                <w:szCs w:val="22"/>
                <w:lang w:eastAsia="en-US"/>
              </w:rPr>
              <w:t>Cel strategiczny 1.</w:t>
            </w:r>
          </w:p>
          <w:p w:rsidR="0025282E" w:rsidRPr="0025282E" w:rsidRDefault="0025282E" w:rsidP="0025282E">
            <w:pPr>
              <w:spacing w:after="0" w:line="240" w:lineRule="auto"/>
              <w:rPr>
                <w:rFonts w:ascii="Calibri" w:eastAsia="Calibri" w:hAnsi="Calibri" w:cs="Calibri"/>
              </w:rPr>
            </w:pPr>
            <w:r w:rsidRPr="0025282E">
              <w:rPr>
                <w:rFonts w:ascii="Calibri" w:hAnsi="Calibri"/>
              </w:rPr>
              <w:t>Cel strategiczny 2</w:t>
            </w:r>
          </w:p>
        </w:tc>
        <w:tc>
          <w:tcPr>
            <w:tcW w:w="1564" w:type="pct"/>
            <w:shd w:val="clear" w:color="auto" w:fill="auto"/>
          </w:tcPr>
          <w:p w:rsidR="0025282E" w:rsidRPr="0025282E" w:rsidRDefault="0025282E" w:rsidP="0025282E">
            <w:pPr>
              <w:pStyle w:val="Pa8"/>
              <w:jc w:val="both"/>
              <w:rPr>
                <w:rFonts w:ascii="Calibri" w:hAnsi="Calibri" w:cs="Calibri"/>
                <w:sz w:val="22"/>
                <w:szCs w:val="22"/>
              </w:rPr>
            </w:pPr>
            <w:r>
              <w:rPr>
                <w:rFonts w:ascii="Calibri" w:hAnsi="Calibri" w:cs="Calibri"/>
                <w:sz w:val="22"/>
                <w:szCs w:val="22"/>
              </w:rPr>
              <w:t>1.3.Przeciwdziałanie zanieczyszczeniu środowiska i wykorzystanie odnawialnych źródeł energii</w:t>
            </w:r>
            <w:r w:rsidRPr="0025282E">
              <w:rPr>
                <w:rFonts w:ascii="Calibri" w:hAnsi="Calibri" w:cs="Calibri"/>
                <w:sz w:val="22"/>
                <w:szCs w:val="22"/>
              </w:rPr>
              <w:t xml:space="preserve"> </w:t>
            </w:r>
          </w:p>
          <w:p w:rsidR="0025282E" w:rsidRPr="0025282E" w:rsidRDefault="0025282E" w:rsidP="0025282E">
            <w:pPr>
              <w:spacing w:after="0" w:line="240" w:lineRule="auto"/>
              <w:rPr>
                <w:rFonts w:ascii="Calibri" w:eastAsia="Calibri" w:hAnsi="Calibri" w:cs="Calibri"/>
              </w:rPr>
            </w:pPr>
            <w:r w:rsidRPr="0025282E">
              <w:rPr>
                <w:rFonts w:ascii="Calibri" w:hAnsi="Calibri" w:cs="Calibri"/>
                <w:lang w:eastAsia="pl-PL"/>
              </w:rPr>
              <w:t>2.1. Ochrona i promocja walorów przyrodniczych i kulturowych Gminy</w:t>
            </w:r>
          </w:p>
        </w:tc>
        <w:tc>
          <w:tcPr>
            <w:tcW w:w="752" w:type="pct"/>
            <w:tcBorders>
              <w:right w:val="single" w:sz="4" w:space="0" w:color="auto"/>
            </w:tcBorders>
            <w:shd w:val="clear" w:color="auto" w:fill="auto"/>
          </w:tcPr>
          <w:p w:rsidR="0025282E" w:rsidRPr="00697855" w:rsidRDefault="0025282E" w:rsidP="00AB612D">
            <w:pPr>
              <w:spacing w:after="0" w:line="240" w:lineRule="auto"/>
              <w:rPr>
                <w:rFonts w:ascii="Calibri" w:hAnsi="Calibri" w:cs="Calibri"/>
              </w:rPr>
            </w:pPr>
            <w:r w:rsidRPr="00697855">
              <w:rPr>
                <w:rFonts w:ascii="Calibri" w:hAnsi="Calibri" w:cs="Calibri"/>
              </w:rPr>
              <w:t>Urząd Gminy Korczew</w:t>
            </w:r>
          </w:p>
        </w:tc>
      </w:tr>
      <w:tr w:rsidR="0025282E" w:rsidRPr="00A06AFC" w:rsidTr="00DC55AB">
        <w:trPr>
          <w:jc w:val="center"/>
        </w:trPr>
        <w:tc>
          <w:tcPr>
            <w:tcW w:w="1157" w:type="pct"/>
            <w:tcBorders>
              <w:left w:val="single" w:sz="4" w:space="0" w:color="auto"/>
            </w:tcBorders>
            <w:shd w:val="clear" w:color="auto" w:fill="auto"/>
          </w:tcPr>
          <w:p w:rsidR="0025282E" w:rsidRPr="00697855" w:rsidRDefault="008B3D10" w:rsidP="008B3D10">
            <w:pPr>
              <w:pStyle w:val="NormalnyWeb"/>
              <w:spacing w:before="0" w:beforeAutospacing="0" w:after="0" w:afterAutospacing="0"/>
              <w:rPr>
                <w:rFonts w:ascii="Calibri" w:hAnsi="Calibri"/>
                <w:sz w:val="22"/>
                <w:szCs w:val="22"/>
              </w:rPr>
            </w:pPr>
            <w:r>
              <w:rPr>
                <w:rFonts w:ascii="Calibri" w:hAnsi="Calibri"/>
                <w:sz w:val="22"/>
                <w:szCs w:val="22"/>
              </w:rPr>
              <w:t>Głęboka modernizacja energetyczna oraz montaż</w:t>
            </w:r>
            <w:r w:rsidR="0025282E" w:rsidRPr="00697855">
              <w:rPr>
                <w:rFonts w:ascii="Calibri" w:hAnsi="Calibri"/>
                <w:sz w:val="22"/>
                <w:szCs w:val="22"/>
              </w:rPr>
              <w:t xml:space="preserve"> urządzeń OZE na budynkach użyteczności publicznej</w:t>
            </w:r>
          </w:p>
        </w:tc>
        <w:tc>
          <w:tcPr>
            <w:tcW w:w="847" w:type="pct"/>
            <w:shd w:val="clear" w:color="auto" w:fill="auto"/>
            <w:vAlign w:val="center"/>
          </w:tcPr>
          <w:p w:rsidR="0025282E" w:rsidRPr="00697855" w:rsidRDefault="0025282E" w:rsidP="00DE52F0">
            <w:pPr>
              <w:spacing w:after="0" w:line="240" w:lineRule="auto"/>
              <w:rPr>
                <w:rFonts w:ascii="Calibri" w:hAnsi="Calibri"/>
              </w:rPr>
            </w:pPr>
            <w:r w:rsidRPr="00697855">
              <w:rPr>
                <w:rFonts w:ascii="Calibri" w:hAnsi="Calibri"/>
              </w:rPr>
              <w:t>Gmina Korczew</w:t>
            </w:r>
          </w:p>
        </w:tc>
        <w:tc>
          <w:tcPr>
            <w:tcW w:w="680" w:type="pct"/>
            <w:tcBorders>
              <w:right w:val="single" w:sz="4" w:space="0" w:color="auto"/>
            </w:tcBorders>
            <w:shd w:val="clear" w:color="auto" w:fill="auto"/>
          </w:tcPr>
          <w:p w:rsidR="008B3D10" w:rsidRPr="0025282E" w:rsidRDefault="008B3D10" w:rsidP="008B3D10">
            <w:pPr>
              <w:pStyle w:val="NormalnyWeb"/>
              <w:spacing w:before="0" w:beforeAutospacing="0" w:after="0" w:afterAutospacing="0"/>
              <w:ind w:left="31" w:hanging="31"/>
              <w:rPr>
                <w:rFonts w:ascii="Calibri" w:eastAsiaTheme="majorEastAsia" w:hAnsi="Calibri" w:cstheme="majorBidi"/>
                <w:sz w:val="22"/>
                <w:szCs w:val="22"/>
                <w:lang w:eastAsia="en-US"/>
              </w:rPr>
            </w:pPr>
            <w:r w:rsidRPr="0025282E">
              <w:rPr>
                <w:rFonts w:ascii="Calibri" w:eastAsiaTheme="majorEastAsia" w:hAnsi="Calibri" w:cstheme="majorBidi"/>
                <w:sz w:val="22"/>
                <w:szCs w:val="22"/>
                <w:lang w:eastAsia="en-US"/>
              </w:rPr>
              <w:t>Cel strategiczny 1.</w:t>
            </w:r>
          </w:p>
          <w:p w:rsidR="0025282E" w:rsidRPr="00697855" w:rsidRDefault="008B3D10" w:rsidP="008B3D10">
            <w:pPr>
              <w:spacing w:after="0" w:line="240" w:lineRule="auto"/>
              <w:rPr>
                <w:rFonts w:ascii="Calibri" w:hAnsi="Calibri" w:cs="Myriad Pro"/>
                <w:bCs/>
              </w:rPr>
            </w:pPr>
            <w:r w:rsidRPr="0025282E">
              <w:rPr>
                <w:rFonts w:ascii="Calibri" w:hAnsi="Calibri"/>
              </w:rPr>
              <w:t>Cel strategiczny 2</w:t>
            </w:r>
          </w:p>
        </w:tc>
        <w:tc>
          <w:tcPr>
            <w:tcW w:w="1564" w:type="pct"/>
            <w:shd w:val="clear" w:color="auto" w:fill="auto"/>
          </w:tcPr>
          <w:p w:rsidR="008B3D10" w:rsidRPr="0025282E" w:rsidRDefault="008B3D10" w:rsidP="008B3D10">
            <w:pPr>
              <w:pStyle w:val="Pa8"/>
              <w:jc w:val="both"/>
              <w:rPr>
                <w:rFonts w:ascii="Calibri" w:hAnsi="Calibri" w:cs="Calibri"/>
                <w:sz w:val="22"/>
                <w:szCs w:val="22"/>
              </w:rPr>
            </w:pPr>
            <w:r>
              <w:rPr>
                <w:rFonts w:ascii="Calibri" w:hAnsi="Calibri" w:cs="Calibri"/>
                <w:sz w:val="22"/>
                <w:szCs w:val="22"/>
              </w:rPr>
              <w:t>1.3.Przeciwdziałanie zanieczyszczeniu środowiska i wykorzystanie odnawialnych źródeł energii</w:t>
            </w:r>
            <w:r w:rsidRPr="0025282E">
              <w:rPr>
                <w:rFonts w:ascii="Calibri" w:hAnsi="Calibri" w:cs="Calibri"/>
                <w:sz w:val="22"/>
                <w:szCs w:val="22"/>
              </w:rPr>
              <w:t xml:space="preserve"> </w:t>
            </w:r>
          </w:p>
          <w:p w:rsidR="0025282E" w:rsidRPr="00697855" w:rsidRDefault="008B3D10" w:rsidP="008B3D10">
            <w:pPr>
              <w:pStyle w:val="Pa8"/>
              <w:jc w:val="both"/>
              <w:rPr>
                <w:rFonts w:ascii="Calibri" w:hAnsi="Calibri" w:cs="Myriad Pro"/>
                <w:bCs/>
                <w:sz w:val="22"/>
                <w:szCs w:val="22"/>
              </w:rPr>
            </w:pPr>
            <w:r w:rsidRPr="0025282E">
              <w:rPr>
                <w:rFonts w:ascii="Calibri" w:hAnsi="Calibri" w:cs="Calibri"/>
                <w:sz w:val="22"/>
                <w:szCs w:val="22"/>
              </w:rPr>
              <w:t>2.1. Ochrona i promocja walorów przyrodniczych i kulturowych Gminy</w:t>
            </w:r>
          </w:p>
        </w:tc>
        <w:tc>
          <w:tcPr>
            <w:tcW w:w="752" w:type="pct"/>
            <w:tcBorders>
              <w:right w:val="single" w:sz="4" w:space="0" w:color="auto"/>
            </w:tcBorders>
            <w:shd w:val="clear" w:color="auto" w:fill="auto"/>
          </w:tcPr>
          <w:p w:rsidR="0025282E" w:rsidRDefault="0025282E" w:rsidP="00AB612D">
            <w:pPr>
              <w:spacing w:after="0" w:line="240" w:lineRule="auto"/>
              <w:rPr>
                <w:rFonts w:ascii="Calibri" w:hAnsi="Calibri" w:cs="Calibri"/>
              </w:rPr>
            </w:pPr>
            <w:r w:rsidRPr="00697855">
              <w:rPr>
                <w:rFonts w:ascii="Calibri" w:hAnsi="Calibri" w:cs="Calibri"/>
              </w:rPr>
              <w:t>Urząd Gminy Korczew</w:t>
            </w:r>
          </w:p>
          <w:p w:rsidR="008B3D10" w:rsidRPr="00697855" w:rsidRDefault="008B3D10" w:rsidP="00AB612D">
            <w:pPr>
              <w:spacing w:after="0" w:line="240" w:lineRule="auto"/>
              <w:rPr>
                <w:rFonts w:ascii="Calibri" w:eastAsia="Calibri" w:hAnsi="Calibri" w:cs="Calibri"/>
              </w:rPr>
            </w:pPr>
            <w:r>
              <w:rPr>
                <w:rFonts w:ascii="Calibri" w:hAnsi="Calibri" w:cs="Calibri"/>
              </w:rPr>
              <w:t>Zarządcy, właściciele budynków</w:t>
            </w:r>
          </w:p>
        </w:tc>
      </w:tr>
      <w:tr w:rsidR="008B3D10" w:rsidRPr="00A06AFC" w:rsidTr="00DC55AB">
        <w:trPr>
          <w:jc w:val="center"/>
        </w:trPr>
        <w:tc>
          <w:tcPr>
            <w:tcW w:w="1157" w:type="pct"/>
            <w:tcBorders>
              <w:left w:val="single" w:sz="4" w:space="0" w:color="auto"/>
            </w:tcBorders>
            <w:shd w:val="clear" w:color="auto" w:fill="auto"/>
          </w:tcPr>
          <w:p w:rsidR="008B3D10" w:rsidRPr="00697855" w:rsidRDefault="008B3D10" w:rsidP="003317B0">
            <w:pPr>
              <w:pStyle w:val="NormalnyWeb"/>
              <w:spacing w:before="0" w:beforeAutospacing="0" w:after="0" w:afterAutospacing="0"/>
              <w:ind w:left="31" w:hanging="31"/>
              <w:rPr>
                <w:rFonts w:ascii="Calibri" w:hAnsi="Calibri"/>
                <w:sz w:val="22"/>
                <w:szCs w:val="22"/>
              </w:rPr>
            </w:pPr>
            <w:r w:rsidRPr="00697855">
              <w:rPr>
                <w:rFonts w:ascii="Calibri" w:hAnsi="Calibri"/>
                <w:sz w:val="22"/>
                <w:szCs w:val="22"/>
              </w:rPr>
              <w:t>Montaż urządzeń OZE z wymianą czynników grzewczych na budynkach mieszkalnych</w:t>
            </w:r>
          </w:p>
        </w:tc>
        <w:tc>
          <w:tcPr>
            <w:tcW w:w="847" w:type="pct"/>
            <w:shd w:val="clear" w:color="auto" w:fill="auto"/>
            <w:vAlign w:val="center"/>
          </w:tcPr>
          <w:p w:rsidR="008B3D10" w:rsidRPr="00697855" w:rsidRDefault="008B3D10" w:rsidP="00DE52F0">
            <w:pPr>
              <w:spacing w:after="0" w:line="240" w:lineRule="auto"/>
              <w:rPr>
                <w:rFonts w:ascii="Calibri" w:hAnsi="Calibri"/>
              </w:rPr>
            </w:pPr>
            <w:r w:rsidRPr="00697855">
              <w:rPr>
                <w:rFonts w:ascii="Calibri" w:hAnsi="Calibri"/>
              </w:rPr>
              <w:t>Gmina Korczew</w:t>
            </w:r>
          </w:p>
        </w:tc>
        <w:tc>
          <w:tcPr>
            <w:tcW w:w="680" w:type="pct"/>
            <w:tcBorders>
              <w:right w:val="single" w:sz="4" w:space="0" w:color="auto"/>
            </w:tcBorders>
            <w:shd w:val="clear" w:color="auto" w:fill="auto"/>
          </w:tcPr>
          <w:p w:rsidR="008B3D10" w:rsidRPr="0025282E" w:rsidRDefault="008B3D10" w:rsidP="00912601">
            <w:pPr>
              <w:pStyle w:val="NormalnyWeb"/>
              <w:spacing w:before="0" w:beforeAutospacing="0" w:after="0" w:afterAutospacing="0"/>
              <w:ind w:left="31" w:hanging="31"/>
              <w:rPr>
                <w:rFonts w:ascii="Calibri" w:eastAsiaTheme="majorEastAsia" w:hAnsi="Calibri" w:cstheme="majorBidi"/>
                <w:sz w:val="22"/>
                <w:szCs w:val="22"/>
                <w:lang w:eastAsia="en-US"/>
              </w:rPr>
            </w:pPr>
            <w:r w:rsidRPr="0025282E">
              <w:rPr>
                <w:rFonts w:ascii="Calibri" w:eastAsiaTheme="majorEastAsia" w:hAnsi="Calibri" w:cstheme="majorBidi"/>
                <w:sz w:val="22"/>
                <w:szCs w:val="22"/>
                <w:lang w:eastAsia="en-US"/>
              </w:rPr>
              <w:t>Cel strategiczny 1.</w:t>
            </w:r>
          </w:p>
          <w:p w:rsidR="008B3D10" w:rsidRPr="00697855" w:rsidRDefault="008B3D10" w:rsidP="00912601">
            <w:pPr>
              <w:spacing w:after="0" w:line="240" w:lineRule="auto"/>
              <w:rPr>
                <w:rFonts w:ascii="Calibri" w:hAnsi="Calibri" w:cs="Myriad Pro"/>
                <w:bCs/>
              </w:rPr>
            </w:pPr>
            <w:r w:rsidRPr="0025282E">
              <w:rPr>
                <w:rFonts w:ascii="Calibri" w:hAnsi="Calibri"/>
              </w:rPr>
              <w:t>Cel strategiczny 2</w:t>
            </w:r>
          </w:p>
        </w:tc>
        <w:tc>
          <w:tcPr>
            <w:tcW w:w="1564" w:type="pct"/>
            <w:shd w:val="clear" w:color="auto" w:fill="auto"/>
          </w:tcPr>
          <w:p w:rsidR="008B3D10" w:rsidRPr="0025282E" w:rsidRDefault="008B3D10" w:rsidP="00912601">
            <w:pPr>
              <w:pStyle w:val="Pa8"/>
              <w:jc w:val="both"/>
              <w:rPr>
                <w:rFonts w:ascii="Calibri" w:hAnsi="Calibri" w:cs="Calibri"/>
                <w:sz w:val="22"/>
                <w:szCs w:val="22"/>
              </w:rPr>
            </w:pPr>
            <w:r>
              <w:rPr>
                <w:rFonts w:ascii="Calibri" w:hAnsi="Calibri" w:cs="Calibri"/>
                <w:sz w:val="22"/>
                <w:szCs w:val="22"/>
              </w:rPr>
              <w:t>1.3.Przeciwdziałanie zanieczyszczeniu środowiska i wykorzystanie odnawialnych źródeł energii</w:t>
            </w:r>
            <w:r w:rsidRPr="0025282E">
              <w:rPr>
                <w:rFonts w:ascii="Calibri" w:hAnsi="Calibri" w:cs="Calibri"/>
                <w:sz w:val="22"/>
                <w:szCs w:val="22"/>
              </w:rPr>
              <w:t xml:space="preserve"> </w:t>
            </w:r>
          </w:p>
          <w:p w:rsidR="008B3D10" w:rsidRPr="00697855" w:rsidRDefault="008B3D10" w:rsidP="00912601">
            <w:pPr>
              <w:pStyle w:val="Pa8"/>
              <w:jc w:val="both"/>
              <w:rPr>
                <w:rFonts w:ascii="Calibri" w:hAnsi="Calibri" w:cs="Myriad Pro"/>
                <w:bCs/>
                <w:sz w:val="22"/>
                <w:szCs w:val="22"/>
              </w:rPr>
            </w:pPr>
            <w:r w:rsidRPr="0025282E">
              <w:rPr>
                <w:rFonts w:ascii="Calibri" w:hAnsi="Calibri" w:cs="Calibri"/>
                <w:sz w:val="22"/>
                <w:szCs w:val="22"/>
              </w:rPr>
              <w:t>2.1. Ochrona i promocja walorów przyrodniczych i kulturowych Gminy</w:t>
            </w:r>
          </w:p>
        </w:tc>
        <w:tc>
          <w:tcPr>
            <w:tcW w:w="752" w:type="pct"/>
            <w:tcBorders>
              <w:right w:val="single" w:sz="4" w:space="0" w:color="auto"/>
            </w:tcBorders>
            <w:shd w:val="clear" w:color="auto" w:fill="auto"/>
          </w:tcPr>
          <w:p w:rsidR="008B3D10" w:rsidRPr="00697855" w:rsidRDefault="008B3D10" w:rsidP="00AB612D">
            <w:pPr>
              <w:spacing w:after="0" w:line="240" w:lineRule="auto"/>
              <w:rPr>
                <w:rFonts w:ascii="Calibri" w:hAnsi="Calibri" w:cs="Calibri"/>
              </w:rPr>
            </w:pPr>
            <w:r w:rsidRPr="00697855">
              <w:rPr>
                <w:rFonts w:ascii="Calibri" w:hAnsi="Calibri" w:cs="Calibri"/>
              </w:rPr>
              <w:t>Urząd Gminy Korczew</w:t>
            </w:r>
          </w:p>
          <w:p w:rsidR="008B3D10" w:rsidRPr="00697855" w:rsidRDefault="008B3D10" w:rsidP="00AB612D">
            <w:pPr>
              <w:spacing w:after="0" w:line="240" w:lineRule="auto"/>
              <w:rPr>
                <w:rFonts w:ascii="Calibri" w:eastAsia="Calibri" w:hAnsi="Calibri" w:cs="Calibri"/>
              </w:rPr>
            </w:pPr>
            <w:r w:rsidRPr="00697855">
              <w:rPr>
                <w:rFonts w:ascii="Calibri" w:hAnsi="Calibri" w:cs="Calibri"/>
              </w:rPr>
              <w:t>mieszkańcy</w:t>
            </w:r>
          </w:p>
        </w:tc>
      </w:tr>
      <w:tr w:rsidR="008B3D10" w:rsidRPr="00A06AFC" w:rsidTr="00DC55AB">
        <w:trPr>
          <w:jc w:val="center"/>
        </w:trPr>
        <w:tc>
          <w:tcPr>
            <w:tcW w:w="1157" w:type="pct"/>
            <w:tcBorders>
              <w:left w:val="single" w:sz="4" w:space="0" w:color="auto"/>
            </w:tcBorders>
            <w:shd w:val="clear" w:color="auto" w:fill="auto"/>
          </w:tcPr>
          <w:p w:rsidR="008B3D10" w:rsidRPr="00697855" w:rsidRDefault="008B3D10" w:rsidP="003317B0">
            <w:pPr>
              <w:pStyle w:val="NormalnyWeb"/>
              <w:spacing w:before="0" w:beforeAutospacing="0" w:after="0" w:afterAutospacing="0"/>
              <w:ind w:left="31" w:hanging="31"/>
              <w:rPr>
                <w:rFonts w:ascii="Calibri" w:hAnsi="Calibri"/>
                <w:sz w:val="22"/>
                <w:szCs w:val="22"/>
              </w:rPr>
            </w:pPr>
            <w:r w:rsidRPr="00697855">
              <w:rPr>
                <w:rFonts w:ascii="Calibri" w:hAnsi="Calibri"/>
                <w:sz w:val="22"/>
                <w:szCs w:val="22"/>
              </w:rPr>
              <w:t>B</w:t>
            </w:r>
            <w:r>
              <w:rPr>
                <w:rFonts w:ascii="Calibri" w:hAnsi="Calibri"/>
                <w:sz w:val="22"/>
                <w:szCs w:val="22"/>
              </w:rPr>
              <w:t>udowa instalacji fotowoltaicznych</w:t>
            </w:r>
          </w:p>
        </w:tc>
        <w:tc>
          <w:tcPr>
            <w:tcW w:w="847" w:type="pct"/>
            <w:shd w:val="clear" w:color="auto" w:fill="auto"/>
            <w:vAlign w:val="center"/>
          </w:tcPr>
          <w:p w:rsidR="008B3D10" w:rsidRPr="00697855" w:rsidRDefault="008B3D10" w:rsidP="00DE52F0">
            <w:pPr>
              <w:spacing w:after="0" w:line="240" w:lineRule="auto"/>
              <w:rPr>
                <w:rFonts w:ascii="Calibri" w:hAnsi="Calibri"/>
              </w:rPr>
            </w:pPr>
            <w:r w:rsidRPr="00697855">
              <w:rPr>
                <w:rFonts w:ascii="Calibri" w:hAnsi="Calibri"/>
              </w:rPr>
              <w:t>*budynek SUW w Korczewie,</w:t>
            </w:r>
          </w:p>
          <w:p w:rsidR="008B3D10" w:rsidRPr="00697855" w:rsidRDefault="008B3D10" w:rsidP="00DE52F0">
            <w:pPr>
              <w:spacing w:after="0" w:line="240" w:lineRule="auto"/>
              <w:rPr>
                <w:rFonts w:ascii="Calibri" w:hAnsi="Calibri"/>
              </w:rPr>
            </w:pPr>
            <w:r w:rsidRPr="00697855">
              <w:rPr>
                <w:rFonts w:ascii="Calibri" w:hAnsi="Calibri"/>
              </w:rPr>
              <w:lastRenderedPageBreak/>
              <w:t>*hydrofornia w Tokarach,</w:t>
            </w:r>
          </w:p>
          <w:p w:rsidR="008B3D10" w:rsidRPr="00697855" w:rsidRDefault="008B3D10" w:rsidP="00DE52F0">
            <w:pPr>
              <w:spacing w:after="0" w:line="240" w:lineRule="auto"/>
              <w:rPr>
                <w:rFonts w:ascii="Calibri" w:hAnsi="Calibri"/>
              </w:rPr>
            </w:pPr>
            <w:r w:rsidRPr="00697855">
              <w:rPr>
                <w:rFonts w:ascii="Calibri" w:hAnsi="Calibri"/>
              </w:rPr>
              <w:t>*hydrofornia w Laskowicach</w:t>
            </w:r>
          </w:p>
        </w:tc>
        <w:tc>
          <w:tcPr>
            <w:tcW w:w="680" w:type="pct"/>
            <w:tcBorders>
              <w:right w:val="single" w:sz="4" w:space="0" w:color="auto"/>
            </w:tcBorders>
            <w:shd w:val="clear" w:color="auto" w:fill="auto"/>
          </w:tcPr>
          <w:p w:rsidR="008B3D10" w:rsidRPr="0025282E" w:rsidRDefault="008B3D10" w:rsidP="00912601">
            <w:pPr>
              <w:pStyle w:val="NormalnyWeb"/>
              <w:spacing w:before="0" w:beforeAutospacing="0" w:after="0" w:afterAutospacing="0"/>
              <w:ind w:left="31" w:hanging="31"/>
              <w:rPr>
                <w:rFonts w:ascii="Calibri" w:eastAsiaTheme="majorEastAsia" w:hAnsi="Calibri" w:cstheme="majorBidi"/>
                <w:sz w:val="22"/>
                <w:szCs w:val="22"/>
                <w:lang w:eastAsia="en-US"/>
              </w:rPr>
            </w:pPr>
            <w:r w:rsidRPr="0025282E">
              <w:rPr>
                <w:rFonts w:ascii="Calibri" w:eastAsiaTheme="majorEastAsia" w:hAnsi="Calibri" w:cstheme="majorBidi"/>
                <w:sz w:val="22"/>
                <w:szCs w:val="22"/>
                <w:lang w:eastAsia="en-US"/>
              </w:rPr>
              <w:lastRenderedPageBreak/>
              <w:t>Cel strategiczny 1.</w:t>
            </w:r>
          </w:p>
          <w:p w:rsidR="008B3D10" w:rsidRPr="00697855" w:rsidRDefault="008B3D10" w:rsidP="00912601">
            <w:pPr>
              <w:spacing w:after="0" w:line="240" w:lineRule="auto"/>
              <w:rPr>
                <w:rFonts w:ascii="Calibri" w:hAnsi="Calibri" w:cs="Myriad Pro"/>
                <w:bCs/>
              </w:rPr>
            </w:pPr>
            <w:r w:rsidRPr="0025282E">
              <w:rPr>
                <w:rFonts w:ascii="Calibri" w:hAnsi="Calibri"/>
              </w:rPr>
              <w:t>Cel strategiczny 2</w:t>
            </w:r>
          </w:p>
        </w:tc>
        <w:tc>
          <w:tcPr>
            <w:tcW w:w="1564" w:type="pct"/>
            <w:shd w:val="clear" w:color="auto" w:fill="auto"/>
          </w:tcPr>
          <w:p w:rsidR="008B3D10" w:rsidRPr="0025282E" w:rsidRDefault="008B3D10" w:rsidP="00912601">
            <w:pPr>
              <w:pStyle w:val="Pa8"/>
              <w:jc w:val="both"/>
              <w:rPr>
                <w:rFonts w:ascii="Calibri" w:hAnsi="Calibri" w:cs="Calibri"/>
                <w:sz w:val="22"/>
                <w:szCs w:val="22"/>
              </w:rPr>
            </w:pPr>
            <w:r>
              <w:rPr>
                <w:rFonts w:ascii="Calibri" w:hAnsi="Calibri" w:cs="Calibri"/>
                <w:sz w:val="22"/>
                <w:szCs w:val="22"/>
              </w:rPr>
              <w:t>1.3.Przeciwdziałanie zanieczyszczeniu środowiska i wykorzystanie odnawialnych źródeł energii</w:t>
            </w:r>
            <w:r w:rsidRPr="0025282E">
              <w:rPr>
                <w:rFonts w:ascii="Calibri" w:hAnsi="Calibri" w:cs="Calibri"/>
                <w:sz w:val="22"/>
                <w:szCs w:val="22"/>
              </w:rPr>
              <w:t xml:space="preserve"> </w:t>
            </w:r>
          </w:p>
          <w:p w:rsidR="008B3D10" w:rsidRPr="00697855" w:rsidRDefault="008B3D10" w:rsidP="00912601">
            <w:pPr>
              <w:pStyle w:val="Pa8"/>
              <w:jc w:val="both"/>
              <w:rPr>
                <w:rFonts w:ascii="Calibri" w:hAnsi="Calibri" w:cs="Myriad Pro"/>
                <w:bCs/>
                <w:sz w:val="22"/>
                <w:szCs w:val="22"/>
              </w:rPr>
            </w:pPr>
            <w:r w:rsidRPr="0025282E">
              <w:rPr>
                <w:rFonts w:ascii="Calibri" w:hAnsi="Calibri" w:cs="Calibri"/>
                <w:sz w:val="22"/>
                <w:szCs w:val="22"/>
              </w:rPr>
              <w:lastRenderedPageBreak/>
              <w:t>2.1. Ochrona i promocja walorów przyrodniczych i kulturowych Gminy</w:t>
            </w:r>
          </w:p>
        </w:tc>
        <w:tc>
          <w:tcPr>
            <w:tcW w:w="752" w:type="pct"/>
            <w:tcBorders>
              <w:right w:val="single" w:sz="4" w:space="0" w:color="auto"/>
            </w:tcBorders>
            <w:shd w:val="clear" w:color="auto" w:fill="auto"/>
          </w:tcPr>
          <w:p w:rsidR="008B3D10" w:rsidRPr="00697855" w:rsidRDefault="008B3D10" w:rsidP="00041226">
            <w:pPr>
              <w:spacing w:after="0" w:line="240" w:lineRule="auto"/>
              <w:rPr>
                <w:rFonts w:ascii="Calibri" w:hAnsi="Calibri" w:cs="Calibri"/>
              </w:rPr>
            </w:pPr>
            <w:r w:rsidRPr="00697855">
              <w:rPr>
                <w:rFonts w:ascii="Calibri" w:hAnsi="Calibri" w:cs="Calibri"/>
              </w:rPr>
              <w:lastRenderedPageBreak/>
              <w:t>Urząd Gminy Korczew</w:t>
            </w:r>
          </w:p>
          <w:p w:rsidR="008B3D10" w:rsidRPr="00697855" w:rsidRDefault="008B3D10" w:rsidP="00AB612D">
            <w:pPr>
              <w:spacing w:after="0" w:line="240" w:lineRule="auto"/>
              <w:rPr>
                <w:rFonts w:ascii="Calibri" w:hAnsi="Calibri" w:cs="Calibri"/>
              </w:rPr>
            </w:pPr>
          </w:p>
        </w:tc>
      </w:tr>
      <w:tr w:rsidR="008B3D10" w:rsidRPr="00A06AFC" w:rsidTr="00DC55AB">
        <w:trPr>
          <w:jc w:val="center"/>
        </w:trPr>
        <w:tc>
          <w:tcPr>
            <w:tcW w:w="1157" w:type="pct"/>
            <w:tcBorders>
              <w:left w:val="single" w:sz="4" w:space="0" w:color="auto"/>
            </w:tcBorders>
            <w:shd w:val="clear" w:color="auto" w:fill="auto"/>
          </w:tcPr>
          <w:p w:rsidR="008B3D10" w:rsidRDefault="008B3D10" w:rsidP="008B3D10">
            <w:pPr>
              <w:pStyle w:val="NormalnyWeb"/>
              <w:spacing w:before="0" w:beforeAutospacing="0" w:after="0" w:afterAutospacing="0"/>
              <w:ind w:left="31" w:hanging="31"/>
              <w:rPr>
                <w:rFonts w:ascii="Calibri" w:hAnsi="Calibri"/>
                <w:sz w:val="22"/>
                <w:szCs w:val="22"/>
              </w:rPr>
            </w:pPr>
            <w:r w:rsidRPr="00697855">
              <w:rPr>
                <w:rFonts w:ascii="Calibri" w:hAnsi="Calibri"/>
                <w:sz w:val="22"/>
                <w:szCs w:val="22"/>
              </w:rPr>
              <w:t>Budowa centrum turystyczne</w:t>
            </w:r>
            <w:r>
              <w:rPr>
                <w:rFonts w:ascii="Calibri" w:hAnsi="Calibri"/>
                <w:sz w:val="22"/>
                <w:szCs w:val="22"/>
              </w:rPr>
              <w:t>go z zapleczem bezpieczeństwa wodnego</w:t>
            </w:r>
          </w:p>
          <w:p w:rsidR="005F2A6C" w:rsidRPr="00697855" w:rsidRDefault="005F2A6C" w:rsidP="008B3D10">
            <w:pPr>
              <w:pStyle w:val="NormalnyWeb"/>
              <w:spacing w:before="0" w:beforeAutospacing="0" w:after="0" w:afterAutospacing="0"/>
              <w:ind w:left="31" w:hanging="31"/>
              <w:rPr>
                <w:rFonts w:ascii="Calibri" w:hAnsi="Calibri"/>
                <w:sz w:val="22"/>
                <w:szCs w:val="22"/>
              </w:rPr>
            </w:pPr>
          </w:p>
        </w:tc>
        <w:tc>
          <w:tcPr>
            <w:tcW w:w="847" w:type="pct"/>
            <w:shd w:val="clear" w:color="auto" w:fill="auto"/>
            <w:vAlign w:val="center"/>
          </w:tcPr>
          <w:p w:rsidR="008B3D10" w:rsidRPr="00697855" w:rsidRDefault="008B3D10" w:rsidP="00DE52F0">
            <w:pPr>
              <w:spacing w:after="0" w:line="240" w:lineRule="auto"/>
              <w:rPr>
                <w:rFonts w:ascii="Calibri" w:hAnsi="Calibri"/>
              </w:rPr>
            </w:pPr>
            <w:r w:rsidRPr="00697855">
              <w:rPr>
                <w:rFonts w:ascii="Calibri" w:hAnsi="Calibri"/>
              </w:rPr>
              <w:t>Szczeglacin</w:t>
            </w:r>
          </w:p>
        </w:tc>
        <w:tc>
          <w:tcPr>
            <w:tcW w:w="680" w:type="pct"/>
            <w:tcBorders>
              <w:right w:val="single" w:sz="4" w:space="0" w:color="auto"/>
            </w:tcBorders>
            <w:shd w:val="clear" w:color="auto" w:fill="auto"/>
          </w:tcPr>
          <w:p w:rsidR="008B3D10" w:rsidRPr="00697855" w:rsidRDefault="008B3D10" w:rsidP="00912601">
            <w:pPr>
              <w:spacing w:after="0" w:line="240" w:lineRule="auto"/>
              <w:rPr>
                <w:rFonts w:ascii="Calibri" w:hAnsi="Calibri" w:cs="Myriad Pro"/>
                <w:bCs/>
              </w:rPr>
            </w:pPr>
            <w:r w:rsidRPr="0025282E">
              <w:rPr>
                <w:rFonts w:ascii="Calibri" w:hAnsi="Calibri"/>
              </w:rPr>
              <w:t>Cel strategiczny 2</w:t>
            </w:r>
          </w:p>
        </w:tc>
        <w:tc>
          <w:tcPr>
            <w:tcW w:w="1564" w:type="pct"/>
            <w:shd w:val="clear" w:color="auto" w:fill="auto"/>
          </w:tcPr>
          <w:p w:rsidR="008B3D10" w:rsidRDefault="008B3D10" w:rsidP="00912601">
            <w:pPr>
              <w:pStyle w:val="Pa8"/>
              <w:jc w:val="both"/>
              <w:rPr>
                <w:rFonts w:ascii="Calibri" w:hAnsi="Calibri" w:cs="Calibri"/>
                <w:sz w:val="22"/>
                <w:szCs w:val="22"/>
              </w:rPr>
            </w:pPr>
            <w:r w:rsidRPr="0025282E">
              <w:rPr>
                <w:rFonts w:ascii="Calibri" w:hAnsi="Calibri" w:cs="Calibri"/>
                <w:sz w:val="22"/>
                <w:szCs w:val="22"/>
              </w:rPr>
              <w:t>2.1. Ochrona i promocja walorów przyrodniczych i kulturowych Gminy</w:t>
            </w:r>
          </w:p>
          <w:p w:rsidR="008B3D10" w:rsidRPr="008B3D10" w:rsidRDefault="008B3D10" w:rsidP="008B3D10">
            <w:pPr>
              <w:spacing w:after="0" w:line="240" w:lineRule="auto"/>
              <w:rPr>
                <w:lang w:eastAsia="pl-PL"/>
              </w:rPr>
            </w:pPr>
            <w:r w:rsidRPr="008B3D10">
              <w:rPr>
                <w:rFonts w:ascii="Calibri" w:hAnsi="Calibri"/>
              </w:rPr>
              <w:t>2.2. Rozwój kompleksowej oferty turystycznej</w:t>
            </w:r>
          </w:p>
        </w:tc>
        <w:tc>
          <w:tcPr>
            <w:tcW w:w="752" w:type="pct"/>
            <w:tcBorders>
              <w:right w:val="single" w:sz="4" w:space="0" w:color="auto"/>
            </w:tcBorders>
            <w:shd w:val="clear" w:color="auto" w:fill="auto"/>
          </w:tcPr>
          <w:p w:rsidR="008B3D10" w:rsidRPr="00697855" w:rsidRDefault="008B3D10" w:rsidP="00D1527C">
            <w:pPr>
              <w:spacing w:after="0" w:line="240" w:lineRule="auto"/>
              <w:rPr>
                <w:rFonts w:ascii="Calibri" w:eastAsia="Calibri" w:hAnsi="Calibri" w:cs="Calibri"/>
              </w:rPr>
            </w:pPr>
            <w:r w:rsidRPr="00697855">
              <w:rPr>
                <w:rFonts w:ascii="Calibri" w:hAnsi="Calibri" w:cs="Calibri"/>
              </w:rPr>
              <w:t>Urząd Gminy Korczew</w:t>
            </w:r>
          </w:p>
        </w:tc>
      </w:tr>
      <w:tr w:rsidR="008B3D10" w:rsidRPr="00A06AFC" w:rsidTr="00DC55AB">
        <w:trPr>
          <w:jc w:val="center"/>
        </w:trPr>
        <w:tc>
          <w:tcPr>
            <w:tcW w:w="1157" w:type="pct"/>
            <w:tcBorders>
              <w:left w:val="single" w:sz="4" w:space="0" w:color="auto"/>
            </w:tcBorders>
            <w:shd w:val="clear" w:color="auto" w:fill="auto"/>
          </w:tcPr>
          <w:p w:rsidR="008B3D10" w:rsidRPr="003E59ED" w:rsidRDefault="008B3D10" w:rsidP="003317B0">
            <w:pPr>
              <w:pStyle w:val="NormalnyWeb"/>
              <w:spacing w:before="0" w:beforeAutospacing="0" w:after="0" w:afterAutospacing="0"/>
              <w:ind w:left="31"/>
              <w:rPr>
                <w:rFonts w:ascii="Calibri" w:hAnsi="Calibri"/>
                <w:sz w:val="22"/>
                <w:szCs w:val="22"/>
              </w:rPr>
            </w:pPr>
            <w:r w:rsidRPr="003E59ED">
              <w:rPr>
                <w:rFonts w:ascii="Calibri" w:hAnsi="Calibri"/>
                <w:sz w:val="22"/>
                <w:szCs w:val="22"/>
              </w:rPr>
              <w:t xml:space="preserve">Budowa punktu obsługi turystów (rowerzystów i pieszych) </w:t>
            </w:r>
          </w:p>
        </w:tc>
        <w:tc>
          <w:tcPr>
            <w:tcW w:w="847" w:type="pct"/>
            <w:shd w:val="clear" w:color="auto" w:fill="auto"/>
            <w:vAlign w:val="center"/>
          </w:tcPr>
          <w:p w:rsidR="008B3D10" w:rsidRPr="003E59ED" w:rsidRDefault="008B3D10" w:rsidP="00DE52F0">
            <w:pPr>
              <w:spacing w:after="0" w:line="240" w:lineRule="auto"/>
              <w:rPr>
                <w:rFonts w:ascii="Calibri" w:hAnsi="Calibri"/>
              </w:rPr>
            </w:pPr>
            <w:r>
              <w:rPr>
                <w:rFonts w:ascii="Calibri" w:hAnsi="Calibri"/>
              </w:rPr>
              <w:t>Gmina Korczew</w:t>
            </w:r>
          </w:p>
        </w:tc>
        <w:tc>
          <w:tcPr>
            <w:tcW w:w="680" w:type="pct"/>
            <w:tcBorders>
              <w:right w:val="single" w:sz="4" w:space="0" w:color="auto"/>
            </w:tcBorders>
            <w:shd w:val="clear" w:color="auto" w:fill="auto"/>
          </w:tcPr>
          <w:p w:rsidR="008B3D10" w:rsidRPr="00697855" w:rsidRDefault="008B3D10" w:rsidP="00912601">
            <w:pPr>
              <w:spacing w:after="0" w:line="240" w:lineRule="auto"/>
              <w:rPr>
                <w:rFonts w:ascii="Calibri" w:hAnsi="Calibri" w:cs="Myriad Pro"/>
                <w:bCs/>
              </w:rPr>
            </w:pPr>
            <w:r w:rsidRPr="0025282E">
              <w:rPr>
                <w:rFonts w:ascii="Calibri" w:hAnsi="Calibri"/>
              </w:rPr>
              <w:t>Cel strategiczny 2</w:t>
            </w:r>
          </w:p>
        </w:tc>
        <w:tc>
          <w:tcPr>
            <w:tcW w:w="1564" w:type="pct"/>
            <w:shd w:val="clear" w:color="auto" w:fill="auto"/>
          </w:tcPr>
          <w:p w:rsidR="008B3D10" w:rsidRDefault="008B3D10" w:rsidP="00912601">
            <w:pPr>
              <w:pStyle w:val="Pa8"/>
              <w:jc w:val="both"/>
              <w:rPr>
                <w:rFonts w:ascii="Calibri" w:hAnsi="Calibri" w:cs="Calibri"/>
                <w:sz w:val="22"/>
                <w:szCs w:val="22"/>
              </w:rPr>
            </w:pPr>
            <w:r w:rsidRPr="0025282E">
              <w:rPr>
                <w:rFonts w:ascii="Calibri" w:hAnsi="Calibri" w:cs="Calibri"/>
                <w:sz w:val="22"/>
                <w:szCs w:val="22"/>
              </w:rPr>
              <w:t>2.1. Ochrona i promocja walorów przyrodniczych i kulturowych Gminy</w:t>
            </w:r>
          </w:p>
          <w:p w:rsidR="008B3D10" w:rsidRPr="008B3D10" w:rsidRDefault="008B3D10" w:rsidP="00912601">
            <w:pPr>
              <w:spacing w:after="0" w:line="240" w:lineRule="auto"/>
              <w:rPr>
                <w:lang w:eastAsia="pl-PL"/>
              </w:rPr>
            </w:pPr>
            <w:r w:rsidRPr="008B3D10">
              <w:rPr>
                <w:rFonts w:ascii="Calibri" w:hAnsi="Calibri"/>
              </w:rPr>
              <w:t>2.2. Rozwój kompleksowej oferty turystycznej</w:t>
            </w:r>
          </w:p>
        </w:tc>
        <w:tc>
          <w:tcPr>
            <w:tcW w:w="752" w:type="pct"/>
            <w:tcBorders>
              <w:right w:val="single" w:sz="4" w:space="0" w:color="auto"/>
            </w:tcBorders>
            <w:shd w:val="clear" w:color="auto" w:fill="auto"/>
          </w:tcPr>
          <w:p w:rsidR="008B3D10" w:rsidRPr="003E59ED" w:rsidRDefault="008B3D10" w:rsidP="00AB612D">
            <w:pPr>
              <w:spacing w:after="0" w:line="240" w:lineRule="auto"/>
              <w:rPr>
                <w:rFonts w:ascii="Calibri" w:hAnsi="Calibri" w:cs="Calibri"/>
              </w:rPr>
            </w:pPr>
            <w:r w:rsidRPr="003E59ED">
              <w:rPr>
                <w:rFonts w:ascii="Calibri" w:hAnsi="Calibri" w:cs="Calibri"/>
              </w:rPr>
              <w:t xml:space="preserve">Urząd Gminy </w:t>
            </w:r>
            <w:r>
              <w:rPr>
                <w:rFonts w:ascii="Calibri" w:hAnsi="Calibri" w:cs="Calibri"/>
              </w:rPr>
              <w:t>Korczew</w:t>
            </w:r>
          </w:p>
          <w:p w:rsidR="008B3D10" w:rsidRPr="003E59ED" w:rsidRDefault="008B3D10" w:rsidP="00AB612D">
            <w:pPr>
              <w:spacing w:after="0" w:line="240" w:lineRule="auto"/>
              <w:rPr>
                <w:rFonts w:ascii="Calibri" w:eastAsia="Calibri" w:hAnsi="Calibri" w:cs="Calibri"/>
              </w:rPr>
            </w:pPr>
          </w:p>
        </w:tc>
      </w:tr>
      <w:tr w:rsidR="008B3D10" w:rsidRPr="00A06AFC" w:rsidTr="00DC55AB">
        <w:trPr>
          <w:jc w:val="center"/>
        </w:trPr>
        <w:tc>
          <w:tcPr>
            <w:tcW w:w="1157" w:type="pct"/>
            <w:tcBorders>
              <w:left w:val="single" w:sz="4" w:space="0" w:color="auto"/>
            </w:tcBorders>
            <w:shd w:val="clear" w:color="auto" w:fill="auto"/>
          </w:tcPr>
          <w:p w:rsidR="008B3D10" w:rsidRPr="003E59ED" w:rsidRDefault="008B3D10" w:rsidP="003317B0">
            <w:pPr>
              <w:pStyle w:val="NormalnyWeb"/>
              <w:spacing w:before="0" w:beforeAutospacing="0" w:after="0" w:afterAutospacing="0"/>
              <w:ind w:left="31"/>
              <w:rPr>
                <w:rFonts w:ascii="Calibri" w:hAnsi="Calibri"/>
                <w:sz w:val="22"/>
                <w:szCs w:val="22"/>
              </w:rPr>
            </w:pPr>
            <w:r w:rsidRPr="0068767B">
              <w:rPr>
                <w:rFonts w:ascii="Calibri" w:hAnsi="Calibri"/>
                <w:sz w:val="22"/>
                <w:szCs w:val="22"/>
              </w:rPr>
              <w:t>Aktualizacja platform informacji przestrzennej</w:t>
            </w:r>
          </w:p>
        </w:tc>
        <w:tc>
          <w:tcPr>
            <w:tcW w:w="847" w:type="pct"/>
            <w:shd w:val="clear" w:color="auto" w:fill="auto"/>
            <w:vAlign w:val="center"/>
          </w:tcPr>
          <w:p w:rsidR="008B3D10" w:rsidRDefault="008B3D10" w:rsidP="00DE52F0">
            <w:pPr>
              <w:spacing w:after="0" w:line="240" w:lineRule="auto"/>
              <w:rPr>
                <w:rFonts w:ascii="Calibri" w:hAnsi="Calibri"/>
              </w:rPr>
            </w:pPr>
            <w:r>
              <w:rPr>
                <w:rFonts w:ascii="Calibri" w:hAnsi="Calibri"/>
              </w:rPr>
              <w:t>Gmina Korczew</w:t>
            </w:r>
          </w:p>
        </w:tc>
        <w:tc>
          <w:tcPr>
            <w:tcW w:w="680" w:type="pct"/>
            <w:tcBorders>
              <w:right w:val="single" w:sz="4" w:space="0" w:color="auto"/>
            </w:tcBorders>
            <w:shd w:val="clear" w:color="auto" w:fill="auto"/>
          </w:tcPr>
          <w:p w:rsidR="008B3D10" w:rsidRPr="0025282E" w:rsidRDefault="008B3D10" w:rsidP="00912601">
            <w:pPr>
              <w:spacing w:after="0" w:line="240" w:lineRule="auto"/>
              <w:rPr>
                <w:rFonts w:ascii="Calibri" w:hAnsi="Calibri"/>
              </w:rPr>
            </w:pPr>
            <w:r w:rsidRPr="0025282E">
              <w:rPr>
                <w:rFonts w:ascii="Calibri" w:hAnsi="Calibri"/>
              </w:rPr>
              <w:t>Cel strategiczny 2</w:t>
            </w:r>
          </w:p>
        </w:tc>
        <w:tc>
          <w:tcPr>
            <w:tcW w:w="1564" w:type="pct"/>
            <w:shd w:val="clear" w:color="auto" w:fill="auto"/>
          </w:tcPr>
          <w:p w:rsidR="008B3D10" w:rsidRPr="008B3D10" w:rsidRDefault="008B3D10" w:rsidP="008B3D10">
            <w:pPr>
              <w:spacing w:after="0" w:line="240" w:lineRule="auto"/>
              <w:rPr>
                <w:rFonts w:ascii="Calibri" w:hAnsi="Calibri"/>
              </w:rPr>
            </w:pPr>
            <w:r w:rsidRPr="008B3D10">
              <w:rPr>
                <w:rFonts w:ascii="Calibri" w:hAnsi="Calibri"/>
              </w:rPr>
              <w:t>2.2. Rozwój kompleksowej oferty turystycznej</w:t>
            </w:r>
          </w:p>
          <w:p w:rsidR="008B3D10" w:rsidRPr="008B3D10" w:rsidRDefault="008B3D10" w:rsidP="008B3D10">
            <w:pPr>
              <w:spacing w:after="0" w:line="240" w:lineRule="auto"/>
              <w:rPr>
                <w:lang w:eastAsia="pl-PL"/>
              </w:rPr>
            </w:pPr>
            <w:r w:rsidRPr="008B3D10">
              <w:rPr>
                <w:rFonts w:ascii="Calibri" w:hAnsi="Calibri"/>
              </w:rPr>
              <w:t xml:space="preserve">2.3. Wsparcie warunków prowadzenia i dywersyfikacji działalności rolniczej i </w:t>
            </w:r>
            <w:r>
              <w:rPr>
                <w:rFonts w:ascii="Calibri" w:hAnsi="Calibri"/>
              </w:rPr>
              <w:t>g</w:t>
            </w:r>
            <w:r w:rsidRPr="008B3D10">
              <w:rPr>
                <w:rFonts w:ascii="Calibri" w:hAnsi="Calibri"/>
              </w:rPr>
              <w:t>ospoda</w:t>
            </w:r>
            <w:r>
              <w:rPr>
                <w:rFonts w:ascii="Calibri" w:hAnsi="Calibri"/>
              </w:rPr>
              <w:t>-</w:t>
            </w:r>
            <w:proofErr w:type="spellStart"/>
            <w:r w:rsidRPr="008B3D10">
              <w:rPr>
                <w:rFonts w:ascii="Calibri" w:hAnsi="Calibri"/>
              </w:rPr>
              <w:t>rczej</w:t>
            </w:r>
            <w:proofErr w:type="spellEnd"/>
            <w:r w:rsidRPr="008B3D10">
              <w:rPr>
                <w:rFonts w:ascii="Calibri" w:hAnsi="Calibri"/>
              </w:rPr>
              <w:t xml:space="preserve"> z wykorzystaniem szans rozwojowych</w:t>
            </w:r>
          </w:p>
        </w:tc>
        <w:tc>
          <w:tcPr>
            <w:tcW w:w="752" w:type="pct"/>
            <w:tcBorders>
              <w:right w:val="single" w:sz="4" w:space="0" w:color="auto"/>
            </w:tcBorders>
            <w:shd w:val="clear" w:color="auto" w:fill="auto"/>
          </w:tcPr>
          <w:p w:rsidR="008B3D10" w:rsidRPr="003E59ED" w:rsidRDefault="008B3D10" w:rsidP="008B3D10">
            <w:pPr>
              <w:spacing w:after="0" w:line="240" w:lineRule="auto"/>
              <w:rPr>
                <w:rFonts w:ascii="Calibri" w:hAnsi="Calibri" w:cs="Calibri"/>
              </w:rPr>
            </w:pPr>
            <w:r w:rsidRPr="003E59ED">
              <w:rPr>
                <w:rFonts w:ascii="Calibri" w:hAnsi="Calibri" w:cs="Calibri"/>
              </w:rPr>
              <w:t xml:space="preserve">Urząd Gminy </w:t>
            </w:r>
            <w:r>
              <w:rPr>
                <w:rFonts w:ascii="Calibri" w:hAnsi="Calibri" w:cs="Calibri"/>
              </w:rPr>
              <w:t>Korczew</w:t>
            </w:r>
          </w:p>
          <w:p w:rsidR="008B3D10" w:rsidRPr="003E59ED" w:rsidRDefault="008B3D10" w:rsidP="00AB612D">
            <w:pPr>
              <w:spacing w:after="0" w:line="240" w:lineRule="auto"/>
              <w:rPr>
                <w:rFonts w:ascii="Calibri" w:hAnsi="Calibri" w:cs="Calibri"/>
              </w:rPr>
            </w:pPr>
          </w:p>
        </w:tc>
      </w:tr>
      <w:tr w:rsidR="008B3D10" w:rsidRPr="00A06AFC" w:rsidTr="00DC55AB">
        <w:trPr>
          <w:jc w:val="center"/>
        </w:trPr>
        <w:tc>
          <w:tcPr>
            <w:tcW w:w="1157" w:type="pct"/>
            <w:tcBorders>
              <w:left w:val="single" w:sz="4" w:space="0" w:color="auto"/>
            </w:tcBorders>
            <w:shd w:val="clear" w:color="auto" w:fill="auto"/>
          </w:tcPr>
          <w:p w:rsidR="008B3D10" w:rsidRDefault="008B3D10" w:rsidP="003317B0">
            <w:pPr>
              <w:pStyle w:val="NormalnyWeb"/>
              <w:spacing w:before="0" w:beforeAutospacing="0" w:after="0" w:afterAutospacing="0"/>
              <w:ind w:left="31"/>
              <w:rPr>
                <w:rFonts w:ascii="Calibri" w:hAnsi="Calibri"/>
                <w:sz w:val="22"/>
                <w:szCs w:val="22"/>
              </w:rPr>
            </w:pPr>
            <w:r w:rsidRPr="00A73362">
              <w:rPr>
                <w:rFonts w:ascii="Calibri" w:hAnsi="Calibri"/>
                <w:sz w:val="22"/>
                <w:szCs w:val="22"/>
              </w:rPr>
              <w:t>Wsparcie producentów rolnych - pomoc w promocji i wykorzystanie lokalnych produktów podczas imprez organizowanych przez gminę, wsparcie informacyjne.</w:t>
            </w:r>
          </w:p>
          <w:p w:rsidR="005F2A6C" w:rsidRPr="0068767B" w:rsidRDefault="005F2A6C" w:rsidP="003317B0">
            <w:pPr>
              <w:pStyle w:val="NormalnyWeb"/>
              <w:spacing w:before="0" w:beforeAutospacing="0" w:after="0" w:afterAutospacing="0"/>
              <w:ind w:left="31"/>
              <w:rPr>
                <w:rFonts w:ascii="Calibri" w:hAnsi="Calibri"/>
                <w:sz w:val="22"/>
                <w:szCs w:val="22"/>
              </w:rPr>
            </w:pPr>
          </w:p>
        </w:tc>
        <w:tc>
          <w:tcPr>
            <w:tcW w:w="847" w:type="pct"/>
            <w:shd w:val="clear" w:color="auto" w:fill="auto"/>
            <w:vAlign w:val="center"/>
          </w:tcPr>
          <w:p w:rsidR="008B3D10" w:rsidRDefault="008B3D10" w:rsidP="00DE52F0">
            <w:pPr>
              <w:spacing w:after="0" w:line="240" w:lineRule="auto"/>
              <w:rPr>
                <w:rFonts w:ascii="Calibri" w:hAnsi="Calibri"/>
              </w:rPr>
            </w:pPr>
            <w:r>
              <w:rPr>
                <w:rFonts w:ascii="Calibri" w:hAnsi="Calibri"/>
              </w:rPr>
              <w:t>Gmina Korczew</w:t>
            </w:r>
          </w:p>
        </w:tc>
        <w:tc>
          <w:tcPr>
            <w:tcW w:w="680" w:type="pct"/>
            <w:tcBorders>
              <w:right w:val="single" w:sz="4" w:space="0" w:color="auto"/>
            </w:tcBorders>
            <w:shd w:val="clear" w:color="auto" w:fill="auto"/>
          </w:tcPr>
          <w:p w:rsidR="008B3D10" w:rsidRPr="0025282E" w:rsidRDefault="008B3D10" w:rsidP="00912601">
            <w:pPr>
              <w:spacing w:after="0" w:line="240" w:lineRule="auto"/>
              <w:rPr>
                <w:rFonts w:ascii="Calibri" w:hAnsi="Calibri"/>
              </w:rPr>
            </w:pPr>
            <w:r w:rsidRPr="0025282E">
              <w:rPr>
                <w:rFonts w:ascii="Calibri" w:hAnsi="Calibri"/>
              </w:rPr>
              <w:t>Cel strategiczny 2</w:t>
            </w:r>
          </w:p>
        </w:tc>
        <w:tc>
          <w:tcPr>
            <w:tcW w:w="1564" w:type="pct"/>
            <w:shd w:val="clear" w:color="auto" w:fill="auto"/>
          </w:tcPr>
          <w:p w:rsidR="008B3D10" w:rsidRPr="008B3D10" w:rsidRDefault="008B3D10" w:rsidP="008B3D10">
            <w:pPr>
              <w:spacing w:after="0" w:line="240" w:lineRule="auto"/>
              <w:rPr>
                <w:rFonts w:ascii="Calibri" w:hAnsi="Calibri"/>
              </w:rPr>
            </w:pPr>
            <w:r w:rsidRPr="008B3D10">
              <w:rPr>
                <w:rFonts w:ascii="Calibri" w:hAnsi="Calibri"/>
              </w:rPr>
              <w:t xml:space="preserve">2.3. Wsparcie warunków prowadzenia i dywersyfikacji działalności rolniczej i </w:t>
            </w:r>
            <w:r>
              <w:rPr>
                <w:rFonts w:ascii="Calibri" w:hAnsi="Calibri"/>
              </w:rPr>
              <w:t>g</w:t>
            </w:r>
            <w:r w:rsidRPr="008B3D10">
              <w:rPr>
                <w:rFonts w:ascii="Calibri" w:hAnsi="Calibri"/>
              </w:rPr>
              <w:t>ospoda</w:t>
            </w:r>
            <w:r>
              <w:rPr>
                <w:rFonts w:ascii="Calibri" w:hAnsi="Calibri"/>
              </w:rPr>
              <w:t>-</w:t>
            </w:r>
            <w:proofErr w:type="spellStart"/>
            <w:r w:rsidRPr="008B3D10">
              <w:rPr>
                <w:rFonts w:ascii="Calibri" w:hAnsi="Calibri"/>
              </w:rPr>
              <w:t>rczej</w:t>
            </w:r>
            <w:proofErr w:type="spellEnd"/>
            <w:r w:rsidRPr="008B3D10">
              <w:rPr>
                <w:rFonts w:ascii="Calibri" w:hAnsi="Calibri"/>
              </w:rPr>
              <w:t xml:space="preserve"> z wykorzystaniem szans rozwojowych</w:t>
            </w:r>
          </w:p>
        </w:tc>
        <w:tc>
          <w:tcPr>
            <w:tcW w:w="752" w:type="pct"/>
            <w:tcBorders>
              <w:right w:val="single" w:sz="4" w:space="0" w:color="auto"/>
            </w:tcBorders>
            <w:shd w:val="clear" w:color="auto" w:fill="auto"/>
          </w:tcPr>
          <w:p w:rsidR="008B3D10" w:rsidRPr="003E59ED" w:rsidRDefault="008B3D10" w:rsidP="008B3D10">
            <w:pPr>
              <w:spacing w:after="0" w:line="240" w:lineRule="auto"/>
              <w:rPr>
                <w:rFonts w:ascii="Calibri" w:hAnsi="Calibri" w:cs="Calibri"/>
              </w:rPr>
            </w:pPr>
            <w:r w:rsidRPr="003E59ED">
              <w:rPr>
                <w:rFonts w:ascii="Calibri" w:hAnsi="Calibri" w:cs="Calibri"/>
              </w:rPr>
              <w:t xml:space="preserve">Urząd Gminy </w:t>
            </w:r>
            <w:r>
              <w:rPr>
                <w:rFonts w:ascii="Calibri" w:hAnsi="Calibri" w:cs="Calibri"/>
              </w:rPr>
              <w:t>Korczew</w:t>
            </w:r>
          </w:p>
          <w:p w:rsidR="008B3D10" w:rsidRPr="003E59ED" w:rsidRDefault="008B3D10" w:rsidP="008B3D10">
            <w:pPr>
              <w:spacing w:after="0" w:line="240" w:lineRule="auto"/>
              <w:rPr>
                <w:rFonts w:ascii="Calibri" w:hAnsi="Calibri" w:cs="Calibri"/>
              </w:rPr>
            </w:pPr>
            <w:r>
              <w:rPr>
                <w:rFonts w:ascii="Calibri" w:hAnsi="Calibri" w:cs="Calibri"/>
              </w:rPr>
              <w:t>Lokalna Grupa Działania „</w:t>
            </w:r>
            <w:r w:rsidRPr="00335223">
              <w:rPr>
                <w:rFonts w:asciiTheme="minorHAnsi" w:hAnsiTheme="minorHAnsi"/>
              </w:rPr>
              <w:t>Tygiel Doliny Bugu</w:t>
            </w:r>
            <w:r>
              <w:rPr>
                <w:rFonts w:asciiTheme="minorHAnsi" w:hAnsiTheme="minorHAnsi"/>
              </w:rPr>
              <w:t>”</w:t>
            </w:r>
          </w:p>
        </w:tc>
      </w:tr>
      <w:tr w:rsidR="008B3D10" w:rsidRPr="00A06AFC" w:rsidTr="00DC55AB">
        <w:trPr>
          <w:trHeight w:val="938"/>
          <w:jc w:val="center"/>
        </w:trPr>
        <w:tc>
          <w:tcPr>
            <w:tcW w:w="1157" w:type="pct"/>
            <w:shd w:val="clear" w:color="auto" w:fill="auto"/>
          </w:tcPr>
          <w:p w:rsidR="008B3D10" w:rsidRPr="007B240C" w:rsidRDefault="005F2A6C" w:rsidP="003317B0">
            <w:pPr>
              <w:pStyle w:val="NormalnyWeb"/>
              <w:spacing w:before="0" w:beforeAutospacing="0" w:after="0" w:afterAutospacing="0"/>
              <w:ind w:left="31" w:hanging="31"/>
              <w:rPr>
                <w:rFonts w:ascii="Calibri" w:hAnsi="Calibri"/>
                <w:sz w:val="22"/>
                <w:szCs w:val="22"/>
              </w:rPr>
            </w:pPr>
            <w:r>
              <w:rPr>
                <w:rFonts w:ascii="Calibri" w:hAnsi="Calibri"/>
                <w:sz w:val="22"/>
                <w:szCs w:val="22"/>
              </w:rPr>
              <w:t xml:space="preserve"> </w:t>
            </w:r>
            <w:r w:rsidR="008B3D10" w:rsidRPr="007B240C">
              <w:rPr>
                <w:rFonts w:ascii="Calibri" w:hAnsi="Calibri"/>
                <w:sz w:val="22"/>
                <w:szCs w:val="22"/>
              </w:rPr>
              <w:t>Rewitalizacja terenu wokół budynku Urzędu Gminy – zagospodarowanie terenu dla rekreacji i wypoczynku mieszkańców</w:t>
            </w:r>
            <w:r w:rsidR="0099642F">
              <w:rPr>
                <w:rFonts w:ascii="Calibri" w:hAnsi="Calibri"/>
                <w:sz w:val="22"/>
                <w:szCs w:val="22"/>
              </w:rPr>
              <w:t>, budowa parkingu, ścieżki edukacyjnej</w:t>
            </w:r>
          </w:p>
        </w:tc>
        <w:tc>
          <w:tcPr>
            <w:tcW w:w="847" w:type="pct"/>
            <w:shd w:val="clear" w:color="auto" w:fill="auto"/>
            <w:vAlign w:val="center"/>
          </w:tcPr>
          <w:p w:rsidR="008B3D10" w:rsidRPr="007B240C" w:rsidRDefault="008B3D10" w:rsidP="00DE52F0">
            <w:pPr>
              <w:spacing w:after="0" w:line="240" w:lineRule="auto"/>
              <w:rPr>
                <w:rFonts w:ascii="Calibri" w:hAnsi="Calibri"/>
              </w:rPr>
            </w:pPr>
            <w:r w:rsidRPr="007B240C">
              <w:rPr>
                <w:rFonts w:ascii="Calibri" w:hAnsi="Calibri"/>
              </w:rPr>
              <w:t>Gmina Korczew</w:t>
            </w:r>
          </w:p>
        </w:tc>
        <w:tc>
          <w:tcPr>
            <w:tcW w:w="680" w:type="pct"/>
            <w:shd w:val="clear" w:color="auto" w:fill="auto"/>
          </w:tcPr>
          <w:p w:rsidR="0099642F" w:rsidRDefault="0099642F" w:rsidP="00AB612D">
            <w:pPr>
              <w:spacing w:after="0" w:line="240" w:lineRule="auto"/>
              <w:jc w:val="both"/>
              <w:rPr>
                <w:rFonts w:ascii="Calibri" w:hAnsi="Calibri"/>
              </w:rPr>
            </w:pPr>
            <w:r>
              <w:rPr>
                <w:rFonts w:ascii="Calibri" w:hAnsi="Calibri"/>
              </w:rPr>
              <w:t>Cel strategiczny 1</w:t>
            </w:r>
          </w:p>
          <w:p w:rsidR="008B3D10" w:rsidRDefault="00270057" w:rsidP="00AB612D">
            <w:pPr>
              <w:spacing w:after="0" w:line="240" w:lineRule="auto"/>
              <w:jc w:val="both"/>
              <w:rPr>
                <w:rFonts w:ascii="Calibri" w:hAnsi="Calibri"/>
              </w:rPr>
            </w:pPr>
            <w:r w:rsidRPr="0025282E">
              <w:rPr>
                <w:rFonts w:ascii="Calibri" w:hAnsi="Calibri"/>
              </w:rPr>
              <w:t>Cel strategiczny 2</w:t>
            </w:r>
          </w:p>
          <w:p w:rsidR="00270057" w:rsidRPr="007B240C" w:rsidRDefault="00270057" w:rsidP="00AB612D">
            <w:pPr>
              <w:spacing w:after="0" w:line="240" w:lineRule="auto"/>
              <w:jc w:val="both"/>
              <w:rPr>
                <w:rFonts w:ascii="Calibri" w:eastAsia="Calibri" w:hAnsi="Calibri" w:cs="Calibri"/>
              </w:rPr>
            </w:pPr>
            <w:r>
              <w:rPr>
                <w:rFonts w:ascii="Calibri" w:hAnsi="Calibri"/>
              </w:rPr>
              <w:t>Cel strategiczny 3</w:t>
            </w:r>
          </w:p>
        </w:tc>
        <w:tc>
          <w:tcPr>
            <w:tcW w:w="1564" w:type="pct"/>
            <w:shd w:val="clear" w:color="auto" w:fill="auto"/>
          </w:tcPr>
          <w:p w:rsidR="0099642F" w:rsidRDefault="0099642F" w:rsidP="00270057">
            <w:pPr>
              <w:pStyle w:val="Pa8"/>
              <w:jc w:val="both"/>
              <w:rPr>
                <w:rFonts w:ascii="Calibri" w:hAnsi="Calibri" w:cs="Calibri"/>
                <w:sz w:val="22"/>
                <w:szCs w:val="22"/>
              </w:rPr>
            </w:pPr>
            <w:r>
              <w:rPr>
                <w:rFonts w:ascii="Calibri" w:hAnsi="Calibri" w:cs="Calibri"/>
                <w:sz w:val="22"/>
                <w:szCs w:val="22"/>
              </w:rPr>
              <w:t>1.2. Poprawa dostępności komunikacyjnej Gminy i jej spójności terytorialnej</w:t>
            </w:r>
          </w:p>
          <w:p w:rsidR="00270057" w:rsidRDefault="00270057" w:rsidP="00270057">
            <w:pPr>
              <w:pStyle w:val="Pa8"/>
              <w:jc w:val="both"/>
              <w:rPr>
                <w:rFonts w:ascii="Calibri" w:hAnsi="Calibri" w:cs="Calibri"/>
                <w:sz w:val="22"/>
                <w:szCs w:val="22"/>
              </w:rPr>
            </w:pPr>
            <w:r w:rsidRPr="0025282E">
              <w:rPr>
                <w:rFonts w:ascii="Calibri" w:hAnsi="Calibri" w:cs="Calibri"/>
                <w:sz w:val="22"/>
                <w:szCs w:val="22"/>
              </w:rPr>
              <w:t>2.1. Ochrona i promocja walorów przyrodniczych i kulturowych Gminy</w:t>
            </w:r>
          </w:p>
          <w:p w:rsidR="008B3D10" w:rsidRDefault="00270057" w:rsidP="00270057">
            <w:pPr>
              <w:spacing w:after="0" w:line="240" w:lineRule="auto"/>
              <w:rPr>
                <w:rFonts w:ascii="Calibri" w:hAnsi="Calibri"/>
              </w:rPr>
            </w:pPr>
            <w:r w:rsidRPr="008B3D10">
              <w:rPr>
                <w:rFonts w:ascii="Calibri" w:hAnsi="Calibri"/>
              </w:rPr>
              <w:t>2.2. Rozwój kompleksowej oferty turystycznej</w:t>
            </w:r>
          </w:p>
          <w:p w:rsidR="00270057" w:rsidRDefault="00270057" w:rsidP="00270057">
            <w:pPr>
              <w:spacing w:after="0" w:line="240" w:lineRule="auto"/>
              <w:rPr>
                <w:rFonts w:ascii="Calibri" w:hAnsi="Calibri" w:cs="Calibri"/>
              </w:rPr>
            </w:pPr>
            <w:r>
              <w:rPr>
                <w:rFonts w:ascii="Calibri" w:hAnsi="Calibri" w:cs="Calibri"/>
              </w:rPr>
              <w:t>3.2. Przeciwdziałanie zjawisku wykluczenia społecznego</w:t>
            </w:r>
          </w:p>
          <w:p w:rsidR="00270057" w:rsidRPr="007B240C" w:rsidRDefault="00270057" w:rsidP="00270057">
            <w:pPr>
              <w:spacing w:after="0" w:line="240" w:lineRule="auto"/>
              <w:rPr>
                <w:rFonts w:ascii="Calibri" w:hAnsi="Calibri" w:cs="Calibri"/>
              </w:rPr>
            </w:pPr>
            <w:r>
              <w:rPr>
                <w:rFonts w:ascii="Calibri" w:hAnsi="Calibri" w:cs="Calibri"/>
              </w:rPr>
              <w:t>3.3. Aktywizacja społeczna, obywatelska oraz budowa tożsamości lokalnej w oparciu o wspólne dziedzictwo</w:t>
            </w:r>
          </w:p>
        </w:tc>
        <w:tc>
          <w:tcPr>
            <w:tcW w:w="752" w:type="pct"/>
            <w:shd w:val="clear" w:color="auto" w:fill="auto"/>
          </w:tcPr>
          <w:p w:rsidR="008B3D10" w:rsidRPr="007B240C" w:rsidRDefault="008B3D10" w:rsidP="00AB612D">
            <w:pPr>
              <w:spacing w:after="0" w:line="240" w:lineRule="auto"/>
              <w:rPr>
                <w:rFonts w:ascii="Calibri" w:hAnsi="Calibri" w:cs="Calibri"/>
              </w:rPr>
            </w:pPr>
            <w:r w:rsidRPr="007B240C">
              <w:rPr>
                <w:rFonts w:ascii="Calibri" w:hAnsi="Calibri" w:cs="Calibri"/>
              </w:rPr>
              <w:t>Urząd Gminy Korczew</w:t>
            </w:r>
          </w:p>
          <w:p w:rsidR="008B3D10" w:rsidRPr="00A06AFC" w:rsidRDefault="008B3D10" w:rsidP="00AB612D">
            <w:pPr>
              <w:spacing w:after="0" w:line="240" w:lineRule="auto"/>
              <w:jc w:val="both"/>
              <w:rPr>
                <w:rFonts w:ascii="Calibri" w:eastAsia="Calibri" w:hAnsi="Calibri" w:cs="Calibri"/>
                <w:color w:val="FF0000"/>
              </w:rPr>
            </w:pPr>
          </w:p>
        </w:tc>
      </w:tr>
      <w:tr w:rsidR="00270057" w:rsidRPr="00A06AFC" w:rsidTr="00DC55AB">
        <w:trPr>
          <w:trHeight w:val="938"/>
          <w:jc w:val="center"/>
        </w:trPr>
        <w:tc>
          <w:tcPr>
            <w:tcW w:w="1157" w:type="pct"/>
            <w:shd w:val="clear" w:color="auto" w:fill="auto"/>
          </w:tcPr>
          <w:p w:rsidR="00270057" w:rsidRPr="00B438AD" w:rsidRDefault="00270057" w:rsidP="00912601">
            <w:pPr>
              <w:pStyle w:val="NormalnyWeb"/>
              <w:spacing w:before="0" w:beforeAutospacing="0" w:after="0" w:afterAutospacing="0"/>
              <w:ind w:left="31"/>
              <w:rPr>
                <w:rFonts w:ascii="Calibri" w:hAnsi="Calibri"/>
                <w:sz w:val="22"/>
                <w:szCs w:val="22"/>
              </w:rPr>
            </w:pPr>
            <w:r>
              <w:rPr>
                <w:rFonts w:asciiTheme="minorHAnsi" w:hAnsiTheme="minorHAnsi" w:cstheme="minorHAnsi"/>
                <w:sz w:val="22"/>
                <w:szCs w:val="22"/>
              </w:rPr>
              <w:t>Kontynuacja rozbudowy infrastruktury zapewniającej dostęp</w:t>
            </w:r>
            <w:r w:rsidRPr="007E3CD4">
              <w:rPr>
                <w:rFonts w:asciiTheme="minorHAnsi" w:hAnsiTheme="minorHAnsi" w:cstheme="minorHAnsi"/>
                <w:sz w:val="22"/>
                <w:szCs w:val="22"/>
              </w:rPr>
              <w:t xml:space="preserve"> do Internetu</w:t>
            </w:r>
          </w:p>
        </w:tc>
        <w:tc>
          <w:tcPr>
            <w:tcW w:w="847" w:type="pct"/>
            <w:shd w:val="clear" w:color="auto" w:fill="auto"/>
            <w:vAlign w:val="center"/>
          </w:tcPr>
          <w:p w:rsidR="00270057" w:rsidRPr="007B240C" w:rsidRDefault="00270057" w:rsidP="00DE52F0">
            <w:pPr>
              <w:spacing w:after="0" w:line="240" w:lineRule="auto"/>
              <w:rPr>
                <w:rFonts w:ascii="Calibri" w:hAnsi="Calibri"/>
              </w:rPr>
            </w:pPr>
            <w:r w:rsidRPr="007B240C">
              <w:rPr>
                <w:rFonts w:ascii="Calibri" w:hAnsi="Calibri"/>
              </w:rPr>
              <w:t>Gmina Korczew</w:t>
            </w:r>
          </w:p>
        </w:tc>
        <w:tc>
          <w:tcPr>
            <w:tcW w:w="680" w:type="pct"/>
            <w:shd w:val="clear" w:color="auto" w:fill="auto"/>
          </w:tcPr>
          <w:p w:rsidR="00270057" w:rsidRDefault="00270057" w:rsidP="00AB612D">
            <w:pPr>
              <w:spacing w:after="0" w:line="240" w:lineRule="auto"/>
              <w:jc w:val="both"/>
              <w:rPr>
                <w:rFonts w:ascii="Calibri" w:hAnsi="Calibri"/>
              </w:rPr>
            </w:pPr>
            <w:r>
              <w:rPr>
                <w:rFonts w:ascii="Calibri" w:hAnsi="Calibri"/>
              </w:rPr>
              <w:t>Cel strategiczny 1</w:t>
            </w:r>
          </w:p>
          <w:p w:rsidR="00270057" w:rsidRDefault="00270057" w:rsidP="00AB612D">
            <w:pPr>
              <w:spacing w:after="0" w:line="240" w:lineRule="auto"/>
              <w:jc w:val="both"/>
              <w:rPr>
                <w:rFonts w:ascii="Calibri" w:hAnsi="Calibri"/>
              </w:rPr>
            </w:pPr>
            <w:r>
              <w:rPr>
                <w:rFonts w:ascii="Calibri" w:hAnsi="Calibri"/>
              </w:rPr>
              <w:t>Cel strategiczny 2</w:t>
            </w:r>
          </w:p>
          <w:p w:rsidR="00270057" w:rsidRPr="0025282E" w:rsidRDefault="00270057" w:rsidP="00AB612D">
            <w:pPr>
              <w:spacing w:after="0" w:line="240" w:lineRule="auto"/>
              <w:jc w:val="both"/>
              <w:rPr>
                <w:rFonts w:ascii="Calibri" w:hAnsi="Calibri"/>
              </w:rPr>
            </w:pPr>
            <w:r>
              <w:rPr>
                <w:rFonts w:ascii="Calibri" w:hAnsi="Calibri"/>
              </w:rPr>
              <w:t>Cel strategiczny 3</w:t>
            </w:r>
          </w:p>
        </w:tc>
        <w:tc>
          <w:tcPr>
            <w:tcW w:w="1564" w:type="pct"/>
            <w:shd w:val="clear" w:color="auto" w:fill="auto"/>
          </w:tcPr>
          <w:p w:rsidR="00270057" w:rsidRDefault="00270057" w:rsidP="00664C01">
            <w:pPr>
              <w:pStyle w:val="Pa8"/>
              <w:numPr>
                <w:ilvl w:val="1"/>
                <w:numId w:val="67"/>
              </w:numPr>
              <w:jc w:val="both"/>
              <w:rPr>
                <w:rFonts w:ascii="Calibri" w:hAnsi="Calibri" w:cs="Calibri"/>
                <w:sz w:val="22"/>
                <w:szCs w:val="22"/>
              </w:rPr>
            </w:pPr>
            <w:r>
              <w:rPr>
                <w:rFonts w:ascii="Calibri" w:hAnsi="Calibri" w:cs="Calibri"/>
                <w:sz w:val="22"/>
                <w:szCs w:val="22"/>
              </w:rPr>
              <w:t>Rozwój systemów infrastruktury technicznej</w:t>
            </w:r>
          </w:p>
          <w:p w:rsidR="00270057" w:rsidRDefault="00270057" w:rsidP="00270057">
            <w:pPr>
              <w:spacing w:after="0" w:line="240" w:lineRule="auto"/>
              <w:rPr>
                <w:rFonts w:ascii="Calibri" w:hAnsi="Calibri"/>
              </w:rPr>
            </w:pPr>
            <w:r w:rsidRPr="008B3D10">
              <w:rPr>
                <w:rFonts w:ascii="Calibri" w:hAnsi="Calibri"/>
              </w:rPr>
              <w:t>2.2. Rozwój kompleksowej oferty turystycznej</w:t>
            </w:r>
          </w:p>
          <w:p w:rsidR="00270057" w:rsidRDefault="00270057" w:rsidP="00270057">
            <w:pPr>
              <w:spacing w:after="0" w:line="240" w:lineRule="auto"/>
              <w:rPr>
                <w:rFonts w:ascii="Calibri" w:hAnsi="Calibri"/>
              </w:rPr>
            </w:pPr>
            <w:r>
              <w:rPr>
                <w:rFonts w:ascii="Calibri" w:hAnsi="Calibri"/>
              </w:rPr>
              <w:t xml:space="preserve">3.1.Zahamowanie negatywnych trendów demograficznych przez rozwój i poprawę jakości </w:t>
            </w:r>
            <w:r>
              <w:rPr>
                <w:rFonts w:ascii="Calibri" w:hAnsi="Calibri"/>
              </w:rPr>
              <w:lastRenderedPageBreak/>
              <w:t>usług społecznych i zdrowotnych, w tym dostępność e-usług</w:t>
            </w:r>
          </w:p>
          <w:p w:rsidR="00270057" w:rsidRPr="0025282E" w:rsidRDefault="00270057" w:rsidP="00270057">
            <w:pPr>
              <w:spacing w:after="0" w:line="240" w:lineRule="auto"/>
              <w:rPr>
                <w:rFonts w:ascii="Calibri" w:hAnsi="Calibri" w:cs="Calibri"/>
              </w:rPr>
            </w:pPr>
            <w:r>
              <w:rPr>
                <w:rFonts w:ascii="Calibri" w:hAnsi="Calibri" w:cs="Calibri"/>
              </w:rPr>
              <w:t>3.2. Przeciwdziałanie zjawisku wykluczenia społecznego</w:t>
            </w:r>
          </w:p>
        </w:tc>
        <w:tc>
          <w:tcPr>
            <w:tcW w:w="752" w:type="pct"/>
            <w:shd w:val="clear" w:color="auto" w:fill="auto"/>
          </w:tcPr>
          <w:p w:rsidR="00270057" w:rsidRPr="007B240C" w:rsidRDefault="00270057" w:rsidP="00270057">
            <w:pPr>
              <w:spacing w:after="0" w:line="240" w:lineRule="auto"/>
              <w:rPr>
                <w:rFonts w:ascii="Calibri" w:hAnsi="Calibri" w:cs="Calibri"/>
              </w:rPr>
            </w:pPr>
            <w:r w:rsidRPr="007B240C">
              <w:rPr>
                <w:rFonts w:ascii="Calibri" w:hAnsi="Calibri" w:cs="Calibri"/>
              </w:rPr>
              <w:lastRenderedPageBreak/>
              <w:t>Urząd Gminy Korczew</w:t>
            </w:r>
          </w:p>
          <w:p w:rsidR="00270057" w:rsidRPr="007B240C" w:rsidRDefault="00270057" w:rsidP="00AB612D">
            <w:pPr>
              <w:spacing w:after="0" w:line="240" w:lineRule="auto"/>
              <w:rPr>
                <w:rFonts w:ascii="Calibri" w:hAnsi="Calibri" w:cs="Calibri"/>
              </w:rPr>
            </w:pPr>
          </w:p>
        </w:tc>
      </w:tr>
      <w:tr w:rsidR="00270057" w:rsidRPr="00A06AFC" w:rsidTr="00DC55AB">
        <w:trPr>
          <w:trHeight w:val="938"/>
          <w:jc w:val="center"/>
        </w:trPr>
        <w:tc>
          <w:tcPr>
            <w:tcW w:w="1157" w:type="pct"/>
            <w:shd w:val="clear" w:color="auto" w:fill="auto"/>
          </w:tcPr>
          <w:p w:rsidR="00270057" w:rsidRDefault="00270057" w:rsidP="00912601">
            <w:pPr>
              <w:pStyle w:val="NormalnyWeb"/>
              <w:spacing w:before="0" w:beforeAutospacing="0" w:after="0" w:afterAutospacing="0"/>
              <w:ind w:left="31"/>
              <w:rPr>
                <w:rFonts w:asciiTheme="minorHAnsi" w:hAnsiTheme="minorHAnsi" w:cstheme="minorHAnsi"/>
                <w:sz w:val="22"/>
                <w:szCs w:val="22"/>
              </w:rPr>
            </w:pPr>
            <w:r>
              <w:rPr>
                <w:rFonts w:asciiTheme="minorHAnsi" w:hAnsiTheme="minorHAnsi" w:cstheme="minorHAnsi"/>
                <w:sz w:val="22"/>
                <w:szCs w:val="22"/>
              </w:rPr>
              <w:t>Rozwój e-usług</w:t>
            </w:r>
          </w:p>
        </w:tc>
        <w:tc>
          <w:tcPr>
            <w:tcW w:w="847" w:type="pct"/>
            <w:shd w:val="clear" w:color="auto" w:fill="auto"/>
            <w:vAlign w:val="center"/>
          </w:tcPr>
          <w:p w:rsidR="00270057" w:rsidRPr="007B240C" w:rsidRDefault="00270057" w:rsidP="00DE52F0">
            <w:pPr>
              <w:spacing w:after="0" w:line="240" w:lineRule="auto"/>
              <w:rPr>
                <w:rFonts w:ascii="Calibri" w:hAnsi="Calibri"/>
              </w:rPr>
            </w:pPr>
            <w:r w:rsidRPr="007B240C">
              <w:rPr>
                <w:rFonts w:ascii="Calibri" w:hAnsi="Calibri"/>
              </w:rPr>
              <w:t>Gmina Korczew</w:t>
            </w:r>
          </w:p>
        </w:tc>
        <w:tc>
          <w:tcPr>
            <w:tcW w:w="680" w:type="pct"/>
            <w:shd w:val="clear" w:color="auto" w:fill="auto"/>
          </w:tcPr>
          <w:p w:rsidR="00270057" w:rsidRDefault="00270057" w:rsidP="00270057">
            <w:pPr>
              <w:spacing w:after="0" w:line="240" w:lineRule="auto"/>
              <w:jc w:val="both"/>
              <w:rPr>
                <w:rFonts w:ascii="Calibri" w:hAnsi="Calibri"/>
              </w:rPr>
            </w:pPr>
            <w:r>
              <w:rPr>
                <w:rFonts w:ascii="Calibri" w:hAnsi="Calibri"/>
              </w:rPr>
              <w:t>Cel strategiczny 2</w:t>
            </w:r>
          </w:p>
          <w:p w:rsidR="00270057" w:rsidRPr="0025282E" w:rsidRDefault="00270057" w:rsidP="00270057">
            <w:pPr>
              <w:spacing w:after="0" w:line="240" w:lineRule="auto"/>
              <w:jc w:val="both"/>
              <w:rPr>
                <w:rFonts w:ascii="Calibri" w:hAnsi="Calibri"/>
              </w:rPr>
            </w:pPr>
            <w:r>
              <w:rPr>
                <w:rFonts w:ascii="Calibri" w:hAnsi="Calibri"/>
              </w:rPr>
              <w:t>Cel strategiczny 3</w:t>
            </w:r>
          </w:p>
        </w:tc>
        <w:tc>
          <w:tcPr>
            <w:tcW w:w="1564" w:type="pct"/>
            <w:shd w:val="clear" w:color="auto" w:fill="auto"/>
          </w:tcPr>
          <w:p w:rsidR="00270057" w:rsidRDefault="00270057" w:rsidP="00270057">
            <w:pPr>
              <w:spacing w:after="0" w:line="240" w:lineRule="auto"/>
              <w:rPr>
                <w:rFonts w:ascii="Calibri" w:hAnsi="Calibri"/>
              </w:rPr>
            </w:pPr>
            <w:r w:rsidRPr="008B3D10">
              <w:rPr>
                <w:rFonts w:ascii="Calibri" w:hAnsi="Calibri"/>
              </w:rPr>
              <w:t>2.2. Rozwój kompleksowej oferty turystycznej</w:t>
            </w:r>
          </w:p>
          <w:p w:rsidR="00270057" w:rsidRDefault="00270057" w:rsidP="00270057">
            <w:pPr>
              <w:spacing w:after="0" w:line="240" w:lineRule="auto"/>
              <w:rPr>
                <w:rFonts w:ascii="Calibri" w:hAnsi="Calibri"/>
              </w:rPr>
            </w:pPr>
            <w:r>
              <w:rPr>
                <w:rFonts w:ascii="Calibri" w:hAnsi="Calibri"/>
              </w:rPr>
              <w:t>3.1.Zahamowanie negatywnych trendów demograficznych przez rozwój i poprawę jakości usług społecznych i zdrowotnych, w tym dostępność e-usług</w:t>
            </w:r>
          </w:p>
          <w:p w:rsidR="00270057" w:rsidRPr="0025282E" w:rsidRDefault="00270057" w:rsidP="00270057">
            <w:pPr>
              <w:spacing w:after="0" w:line="240" w:lineRule="auto"/>
              <w:rPr>
                <w:rFonts w:ascii="Calibri" w:hAnsi="Calibri" w:cs="Calibri"/>
              </w:rPr>
            </w:pPr>
            <w:r w:rsidRPr="00270057">
              <w:rPr>
                <w:rFonts w:ascii="Calibri" w:hAnsi="Calibri"/>
              </w:rPr>
              <w:t>3.2. Przeciwdziałanie zjawisku wykluczenia społecznego</w:t>
            </w:r>
          </w:p>
        </w:tc>
        <w:tc>
          <w:tcPr>
            <w:tcW w:w="752" w:type="pct"/>
            <w:shd w:val="clear" w:color="auto" w:fill="auto"/>
          </w:tcPr>
          <w:p w:rsidR="00270057" w:rsidRPr="007B240C" w:rsidRDefault="00270057" w:rsidP="00270057">
            <w:pPr>
              <w:spacing w:after="0" w:line="240" w:lineRule="auto"/>
              <w:rPr>
                <w:rFonts w:ascii="Calibri" w:hAnsi="Calibri" w:cs="Calibri"/>
              </w:rPr>
            </w:pPr>
            <w:r w:rsidRPr="007B240C">
              <w:rPr>
                <w:rFonts w:ascii="Calibri" w:hAnsi="Calibri" w:cs="Calibri"/>
              </w:rPr>
              <w:t>Urząd Gminy Korczew</w:t>
            </w:r>
          </w:p>
          <w:p w:rsidR="00270057" w:rsidRPr="007B240C" w:rsidRDefault="00270057" w:rsidP="00AB612D">
            <w:pPr>
              <w:spacing w:after="0" w:line="240" w:lineRule="auto"/>
              <w:rPr>
                <w:rFonts w:ascii="Calibri" w:hAnsi="Calibri" w:cs="Calibri"/>
              </w:rPr>
            </w:pPr>
          </w:p>
        </w:tc>
      </w:tr>
      <w:tr w:rsidR="00270057" w:rsidRPr="00A06AFC" w:rsidTr="00DC55AB">
        <w:trPr>
          <w:trHeight w:val="938"/>
          <w:jc w:val="center"/>
        </w:trPr>
        <w:tc>
          <w:tcPr>
            <w:tcW w:w="1157" w:type="pct"/>
            <w:shd w:val="clear" w:color="auto" w:fill="auto"/>
          </w:tcPr>
          <w:p w:rsidR="00270057" w:rsidRPr="007B240C" w:rsidRDefault="00270057" w:rsidP="003317B0">
            <w:pPr>
              <w:pStyle w:val="NormalnyWeb"/>
              <w:spacing w:before="0" w:beforeAutospacing="0" w:after="0" w:afterAutospacing="0"/>
              <w:ind w:left="31" w:hanging="31"/>
              <w:rPr>
                <w:rFonts w:ascii="Calibri" w:hAnsi="Calibri"/>
                <w:sz w:val="22"/>
                <w:szCs w:val="22"/>
              </w:rPr>
            </w:pPr>
            <w:r w:rsidRPr="004A2FF9">
              <w:rPr>
                <w:rFonts w:ascii="Calibri" w:hAnsi="Calibri"/>
                <w:sz w:val="22"/>
                <w:szCs w:val="22"/>
              </w:rPr>
              <w:t xml:space="preserve">Organizacja, wspieranie i promocja imprez </w:t>
            </w:r>
            <w:r>
              <w:rPr>
                <w:rFonts w:ascii="Calibri" w:hAnsi="Calibri"/>
                <w:sz w:val="22"/>
                <w:szCs w:val="22"/>
              </w:rPr>
              <w:t>integracy</w:t>
            </w:r>
            <w:r w:rsidRPr="004A2FF9">
              <w:rPr>
                <w:rFonts w:ascii="Calibri" w:hAnsi="Calibri"/>
                <w:sz w:val="22"/>
                <w:szCs w:val="22"/>
              </w:rPr>
              <w:t>jnych, kulturalno-rozrywkowych, artystycznych, i interdyscyplinarnych, szczególnie projektów realizowanych w przestrzeni publicznej.</w:t>
            </w:r>
          </w:p>
        </w:tc>
        <w:tc>
          <w:tcPr>
            <w:tcW w:w="847" w:type="pct"/>
            <w:shd w:val="clear" w:color="auto" w:fill="auto"/>
            <w:vAlign w:val="center"/>
          </w:tcPr>
          <w:p w:rsidR="00270057" w:rsidRPr="007B240C" w:rsidRDefault="00270057" w:rsidP="00DE52F0">
            <w:pPr>
              <w:spacing w:after="0" w:line="240" w:lineRule="auto"/>
              <w:rPr>
                <w:rFonts w:ascii="Calibri" w:hAnsi="Calibri"/>
              </w:rPr>
            </w:pPr>
            <w:r w:rsidRPr="007B240C">
              <w:rPr>
                <w:rFonts w:ascii="Calibri" w:hAnsi="Calibri"/>
              </w:rPr>
              <w:t>Gmina Korczew</w:t>
            </w:r>
          </w:p>
        </w:tc>
        <w:tc>
          <w:tcPr>
            <w:tcW w:w="680" w:type="pct"/>
            <w:shd w:val="clear" w:color="auto" w:fill="auto"/>
          </w:tcPr>
          <w:p w:rsidR="00270057" w:rsidRDefault="00270057" w:rsidP="00270057">
            <w:pPr>
              <w:spacing w:after="0" w:line="240" w:lineRule="auto"/>
              <w:jc w:val="both"/>
              <w:rPr>
                <w:rFonts w:ascii="Calibri" w:hAnsi="Calibri"/>
              </w:rPr>
            </w:pPr>
            <w:r>
              <w:rPr>
                <w:rFonts w:ascii="Calibri" w:hAnsi="Calibri"/>
              </w:rPr>
              <w:t>Cel strategiczny 2</w:t>
            </w:r>
          </w:p>
          <w:p w:rsidR="00270057" w:rsidRPr="0025282E" w:rsidRDefault="00270057" w:rsidP="00270057">
            <w:pPr>
              <w:spacing w:after="0" w:line="240" w:lineRule="auto"/>
              <w:jc w:val="both"/>
              <w:rPr>
                <w:rFonts w:ascii="Calibri" w:hAnsi="Calibri"/>
              </w:rPr>
            </w:pPr>
            <w:r>
              <w:rPr>
                <w:rFonts w:ascii="Calibri" w:hAnsi="Calibri"/>
              </w:rPr>
              <w:t>Cel strategiczny 3</w:t>
            </w:r>
          </w:p>
        </w:tc>
        <w:tc>
          <w:tcPr>
            <w:tcW w:w="1564" w:type="pct"/>
            <w:shd w:val="clear" w:color="auto" w:fill="auto"/>
          </w:tcPr>
          <w:p w:rsidR="00270057" w:rsidRDefault="00270057" w:rsidP="00270057">
            <w:pPr>
              <w:spacing w:after="0" w:line="240" w:lineRule="auto"/>
              <w:rPr>
                <w:rFonts w:ascii="Calibri" w:hAnsi="Calibri"/>
              </w:rPr>
            </w:pPr>
            <w:r w:rsidRPr="008B3D10">
              <w:rPr>
                <w:rFonts w:ascii="Calibri" w:hAnsi="Calibri"/>
              </w:rPr>
              <w:t>2.2. Rozwój kompleksowej oferty turystycznej</w:t>
            </w:r>
          </w:p>
          <w:p w:rsidR="00270057" w:rsidRDefault="00270057" w:rsidP="00270057">
            <w:pPr>
              <w:spacing w:after="0" w:line="240" w:lineRule="auto"/>
              <w:rPr>
                <w:rFonts w:ascii="Calibri" w:hAnsi="Calibri"/>
              </w:rPr>
            </w:pPr>
            <w:r w:rsidRPr="00270057">
              <w:rPr>
                <w:rFonts w:ascii="Calibri" w:hAnsi="Calibri"/>
              </w:rPr>
              <w:t>3.2. Przeciwdziałanie zjawisku wykluczenia społecznego</w:t>
            </w:r>
          </w:p>
          <w:p w:rsidR="00270057" w:rsidRPr="00270057" w:rsidRDefault="00270057" w:rsidP="00270057">
            <w:pPr>
              <w:spacing w:after="0" w:line="240" w:lineRule="auto"/>
              <w:rPr>
                <w:rFonts w:ascii="Calibri" w:hAnsi="Calibri"/>
              </w:rPr>
            </w:pPr>
            <w:r>
              <w:rPr>
                <w:rFonts w:ascii="Calibri" w:hAnsi="Calibri"/>
              </w:rPr>
              <w:t>3.3. Aktywizacja społeczna, obywatelska oraz budowa tożsamości lokalnej w oparciu o wspólne dziedzictwo.</w:t>
            </w:r>
          </w:p>
        </w:tc>
        <w:tc>
          <w:tcPr>
            <w:tcW w:w="752" w:type="pct"/>
            <w:shd w:val="clear" w:color="auto" w:fill="auto"/>
          </w:tcPr>
          <w:p w:rsidR="00270057" w:rsidRPr="003E59ED" w:rsidRDefault="00270057" w:rsidP="00270057">
            <w:pPr>
              <w:spacing w:after="0" w:line="240" w:lineRule="auto"/>
              <w:rPr>
                <w:rFonts w:ascii="Calibri" w:hAnsi="Calibri" w:cs="Calibri"/>
              </w:rPr>
            </w:pPr>
            <w:r w:rsidRPr="003E59ED">
              <w:rPr>
                <w:rFonts w:ascii="Calibri" w:hAnsi="Calibri" w:cs="Calibri"/>
              </w:rPr>
              <w:t xml:space="preserve">Urząd Gminy </w:t>
            </w:r>
            <w:r>
              <w:rPr>
                <w:rFonts w:ascii="Calibri" w:hAnsi="Calibri" w:cs="Calibri"/>
              </w:rPr>
              <w:t>Korczew</w:t>
            </w:r>
          </w:p>
          <w:p w:rsidR="00270057" w:rsidRPr="007B240C" w:rsidRDefault="00270057" w:rsidP="00270057">
            <w:pPr>
              <w:spacing w:after="0" w:line="240" w:lineRule="auto"/>
              <w:rPr>
                <w:rFonts w:ascii="Calibri" w:hAnsi="Calibri" w:cs="Calibri"/>
              </w:rPr>
            </w:pPr>
            <w:r>
              <w:rPr>
                <w:rFonts w:ascii="Calibri" w:hAnsi="Calibri" w:cs="Calibri"/>
              </w:rPr>
              <w:t>Lokalna Grupa Działania „</w:t>
            </w:r>
            <w:r w:rsidRPr="00335223">
              <w:rPr>
                <w:rFonts w:asciiTheme="minorHAnsi" w:hAnsiTheme="minorHAnsi"/>
              </w:rPr>
              <w:t>Tygiel Doliny Bugu</w:t>
            </w:r>
            <w:r>
              <w:rPr>
                <w:rFonts w:asciiTheme="minorHAnsi" w:hAnsiTheme="minorHAnsi"/>
              </w:rPr>
              <w:t>”</w:t>
            </w:r>
          </w:p>
        </w:tc>
      </w:tr>
    </w:tbl>
    <w:p w:rsidR="00BE6554" w:rsidRPr="007B240C" w:rsidRDefault="004A2FF9" w:rsidP="004A2FF9">
      <w:pPr>
        <w:jc w:val="center"/>
        <w:rPr>
          <w:rFonts w:ascii="Calibri" w:hAnsi="Calibri"/>
          <w:i/>
          <w:sz w:val="20"/>
          <w:szCs w:val="20"/>
        </w:rPr>
        <w:sectPr w:rsidR="00BE6554" w:rsidRPr="007B240C" w:rsidSect="003B70D7">
          <w:pgSz w:w="16838" w:h="11906" w:orient="landscape"/>
          <w:pgMar w:top="1134" w:right="1134" w:bottom="1134" w:left="1134" w:header="708" w:footer="708" w:gutter="0"/>
          <w:cols w:space="708"/>
          <w:docGrid w:linePitch="600" w:charSpace="32768"/>
        </w:sectPr>
      </w:pPr>
      <w:r w:rsidRPr="007B240C">
        <w:rPr>
          <w:rFonts w:ascii="Calibri" w:hAnsi="Calibri"/>
          <w:i/>
          <w:sz w:val="20"/>
          <w:szCs w:val="20"/>
        </w:rPr>
        <w:t>Źródło: opracowanie własne</w:t>
      </w:r>
    </w:p>
    <w:p w:rsidR="003B70D7" w:rsidRPr="0065638C" w:rsidRDefault="00882E9A" w:rsidP="00882E9A">
      <w:pPr>
        <w:pStyle w:val="Nagwek1"/>
        <w:tabs>
          <w:tab w:val="center" w:pos="4536"/>
          <w:tab w:val="left" w:pos="6296"/>
        </w:tabs>
        <w:rPr>
          <w:color w:val="auto"/>
        </w:rPr>
      </w:pPr>
      <w:bookmarkStart w:id="6" w:name="_Toc86533257"/>
      <w:r w:rsidRPr="0065638C">
        <w:rPr>
          <w:color w:val="auto"/>
        </w:rPr>
        <w:lastRenderedPageBreak/>
        <w:t>Model struktury fu</w:t>
      </w:r>
      <w:r w:rsidR="000A2174" w:rsidRPr="0065638C">
        <w:rPr>
          <w:color w:val="auto"/>
        </w:rPr>
        <w:t xml:space="preserve">nkcjonalno-Przestrzennej Gminy </w:t>
      </w:r>
      <w:r w:rsidR="006B4DC1" w:rsidRPr="0065638C">
        <w:rPr>
          <w:color w:val="auto"/>
        </w:rPr>
        <w:t>KORCZEW</w:t>
      </w:r>
      <w:r w:rsidRPr="0065638C">
        <w:rPr>
          <w:color w:val="auto"/>
        </w:rPr>
        <w:t xml:space="preserve"> oraz ustalenia i rekomendacje w zakresie kształtowania i prowadzenia polityki przestrzennej</w:t>
      </w:r>
      <w:bookmarkEnd w:id="6"/>
    </w:p>
    <w:p w:rsidR="0065638C" w:rsidRPr="00056599" w:rsidRDefault="0065638C" w:rsidP="00EB2FDE">
      <w:pPr>
        <w:pStyle w:val="Default"/>
        <w:ind w:right="282"/>
        <w:jc w:val="both"/>
        <w:rPr>
          <w:rFonts w:ascii="Calibri" w:hAnsi="Calibri" w:cs="Calibri"/>
          <w:color w:val="auto"/>
          <w:sz w:val="22"/>
          <w:szCs w:val="22"/>
        </w:rPr>
      </w:pPr>
      <w:r w:rsidRPr="00056599">
        <w:rPr>
          <w:rFonts w:ascii="Calibri" w:hAnsi="Calibri" w:cs="Calibri"/>
          <w:color w:val="auto"/>
          <w:sz w:val="22"/>
          <w:szCs w:val="22"/>
        </w:rPr>
        <w:t>Strukturę funkcjonalno - przestrzenną gminy wyznaczają w zasadniczym stopniu komponenty środowiska przyrodniczego. Przeważają tu łąki i pastwiska z niewielkimi kompleksami lasów oraz starorzeczy i stawów. Wsie są niewielkie, słabo rozwinięte, o funkcji rolniczej. Pozostały obszar gminy, to grunty rolne przecięte południkowo dwiema dolinami rzecznymi oraz dwa duże kompleksy leśne</w:t>
      </w:r>
      <w:r w:rsidR="00056599" w:rsidRPr="00056599">
        <w:rPr>
          <w:rFonts w:ascii="Calibri" w:hAnsi="Calibri" w:cs="Calibri"/>
          <w:color w:val="auto"/>
          <w:sz w:val="22"/>
          <w:szCs w:val="22"/>
        </w:rPr>
        <w:t xml:space="preserve"> i większe miejscowości</w:t>
      </w:r>
      <w:r w:rsidRPr="00056599">
        <w:rPr>
          <w:rFonts w:ascii="Calibri" w:hAnsi="Calibri" w:cs="Calibri"/>
          <w:color w:val="auto"/>
          <w:sz w:val="22"/>
          <w:szCs w:val="22"/>
        </w:rPr>
        <w:t xml:space="preserve">. </w:t>
      </w:r>
      <w:r w:rsidR="00056599" w:rsidRPr="00056599">
        <w:rPr>
          <w:rFonts w:ascii="Calibri" w:hAnsi="Calibri" w:cs="Calibri"/>
          <w:color w:val="auto"/>
          <w:sz w:val="22"/>
          <w:szCs w:val="22"/>
        </w:rPr>
        <w:t>Miejscowość</w:t>
      </w:r>
      <w:r w:rsidRPr="00056599">
        <w:rPr>
          <w:rFonts w:ascii="Calibri" w:hAnsi="Calibri" w:cs="Calibri"/>
          <w:color w:val="auto"/>
          <w:sz w:val="22"/>
          <w:szCs w:val="22"/>
        </w:rPr>
        <w:t xml:space="preserve"> gminna położona jest w części centralnej gminy</w:t>
      </w:r>
      <w:r w:rsidR="00056599" w:rsidRPr="00056599">
        <w:rPr>
          <w:rFonts w:ascii="Calibri" w:hAnsi="Calibri" w:cs="Calibri"/>
          <w:color w:val="auto"/>
          <w:sz w:val="22"/>
          <w:szCs w:val="22"/>
        </w:rPr>
        <w:t xml:space="preserve"> i są w niej skoncentrowane są prawie wszystkie obiekty usługowe dla ludności i obsługowe rolnictwa.</w:t>
      </w:r>
      <w:r w:rsidRPr="00056599">
        <w:rPr>
          <w:rFonts w:ascii="Calibri" w:hAnsi="Calibri" w:cs="Calibri"/>
          <w:color w:val="auto"/>
          <w:sz w:val="22"/>
          <w:szCs w:val="22"/>
        </w:rPr>
        <w:t xml:space="preserve"> Sieci dróg </w:t>
      </w:r>
      <w:r w:rsidR="00B06D4F">
        <w:rPr>
          <w:rFonts w:ascii="Calibri" w:hAnsi="Calibri" w:cs="Calibri"/>
          <w:color w:val="auto"/>
          <w:sz w:val="22"/>
          <w:szCs w:val="22"/>
        </w:rPr>
        <w:t xml:space="preserve">powiatowych i gminnych </w:t>
      </w:r>
      <w:r w:rsidRPr="00056599">
        <w:rPr>
          <w:rFonts w:ascii="Calibri" w:hAnsi="Calibri" w:cs="Calibri"/>
          <w:color w:val="auto"/>
          <w:sz w:val="22"/>
          <w:szCs w:val="22"/>
        </w:rPr>
        <w:t>pozwala na dogodne dojazdy z całego obszaru</w:t>
      </w:r>
      <w:r w:rsidR="00056599" w:rsidRPr="00056599">
        <w:rPr>
          <w:rFonts w:ascii="Calibri" w:hAnsi="Calibri" w:cs="Calibri"/>
          <w:color w:val="auto"/>
          <w:sz w:val="22"/>
          <w:szCs w:val="22"/>
        </w:rPr>
        <w:t>, choć u</w:t>
      </w:r>
      <w:r w:rsidRPr="00056599">
        <w:rPr>
          <w:rFonts w:ascii="Calibri" w:hAnsi="Calibri" w:cs="Calibri"/>
          <w:color w:val="auto"/>
          <w:sz w:val="22"/>
          <w:szCs w:val="22"/>
        </w:rPr>
        <w:t xml:space="preserve">trudnieniem może być zły stan techniczny dróg. </w:t>
      </w:r>
    </w:p>
    <w:p w:rsidR="00056599" w:rsidRDefault="00056599" w:rsidP="00EB2FDE">
      <w:pPr>
        <w:pStyle w:val="Default"/>
        <w:ind w:right="282"/>
        <w:jc w:val="both"/>
        <w:rPr>
          <w:rFonts w:ascii="Calibri" w:hAnsi="Calibri" w:cs="Calibri"/>
          <w:b/>
          <w:color w:val="auto"/>
          <w:sz w:val="22"/>
          <w:szCs w:val="22"/>
        </w:rPr>
      </w:pPr>
    </w:p>
    <w:p w:rsidR="00056599" w:rsidRPr="00056599" w:rsidRDefault="00056599" w:rsidP="00EB2FDE">
      <w:pPr>
        <w:pStyle w:val="Default"/>
        <w:ind w:right="282"/>
        <w:jc w:val="both"/>
        <w:rPr>
          <w:rFonts w:ascii="Calibri" w:hAnsi="Calibri" w:cs="Calibri"/>
          <w:color w:val="auto"/>
          <w:sz w:val="22"/>
          <w:szCs w:val="22"/>
        </w:rPr>
      </w:pPr>
      <w:r w:rsidRPr="00056599">
        <w:rPr>
          <w:rFonts w:ascii="Calibri" w:hAnsi="Calibri" w:cs="Calibri"/>
          <w:b/>
          <w:color w:val="auto"/>
          <w:sz w:val="22"/>
          <w:szCs w:val="22"/>
        </w:rPr>
        <w:t xml:space="preserve">Rysunek </w:t>
      </w:r>
      <w:r w:rsidR="00987EDF">
        <w:rPr>
          <w:rFonts w:ascii="Calibri" w:hAnsi="Calibri" w:cs="Calibri"/>
          <w:b/>
          <w:color w:val="auto"/>
          <w:sz w:val="22"/>
          <w:szCs w:val="22"/>
        </w:rPr>
        <w:t>2</w:t>
      </w:r>
      <w:r w:rsidRPr="00056599">
        <w:rPr>
          <w:rFonts w:ascii="Calibri" w:hAnsi="Calibri" w:cs="Calibri"/>
          <w:color w:val="auto"/>
          <w:sz w:val="22"/>
          <w:szCs w:val="22"/>
        </w:rPr>
        <w:t>. Elementy charakterystyki terenu oraz struktura funkcjonalno – przestrzenna Gminy</w:t>
      </w:r>
      <w:r>
        <w:rPr>
          <w:rFonts w:ascii="Calibri" w:hAnsi="Calibri" w:cs="Calibri"/>
          <w:color w:val="auto"/>
          <w:sz w:val="22"/>
          <w:szCs w:val="22"/>
        </w:rPr>
        <w:t xml:space="preserve"> Korczew</w:t>
      </w:r>
      <w:r w:rsidRPr="00056599">
        <w:rPr>
          <w:rFonts w:ascii="Calibri" w:hAnsi="Calibri" w:cs="Calibri"/>
          <w:color w:val="auto"/>
          <w:sz w:val="22"/>
          <w:szCs w:val="22"/>
        </w:rPr>
        <w:t xml:space="preserve"> </w:t>
      </w:r>
    </w:p>
    <w:p w:rsidR="0065638C" w:rsidRDefault="00056599" w:rsidP="00056599">
      <w:pPr>
        <w:pStyle w:val="Default"/>
        <w:ind w:right="282"/>
        <w:jc w:val="center"/>
        <w:rPr>
          <w:rFonts w:ascii="Calibri" w:hAnsi="Calibri" w:cs="Calibri"/>
          <w:color w:val="FF0000"/>
          <w:sz w:val="22"/>
          <w:szCs w:val="22"/>
        </w:rPr>
      </w:pPr>
      <w:r>
        <w:rPr>
          <w:rFonts w:ascii="Calibri" w:hAnsi="Calibri" w:cs="Calibri"/>
          <w:noProof/>
          <w:color w:val="FF0000"/>
          <w:sz w:val="22"/>
          <w:szCs w:val="22"/>
          <w:lang w:eastAsia="pl-PL"/>
        </w:rPr>
        <w:drawing>
          <wp:inline distT="0" distB="0" distL="0" distR="0">
            <wp:extent cx="5901690" cy="4304849"/>
            <wp:effectExtent l="19050" t="0" r="381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cstate="print"/>
                    <a:srcRect/>
                    <a:stretch>
                      <a:fillRect/>
                    </a:stretch>
                  </pic:blipFill>
                  <pic:spPr bwMode="auto">
                    <a:xfrm>
                      <a:off x="0" y="0"/>
                      <a:ext cx="5901690" cy="4304849"/>
                    </a:xfrm>
                    <a:prstGeom prst="rect">
                      <a:avLst/>
                    </a:prstGeom>
                    <a:noFill/>
                    <a:ln w="9525">
                      <a:noFill/>
                      <a:miter lim="800000"/>
                      <a:headEnd/>
                      <a:tailEnd/>
                    </a:ln>
                  </pic:spPr>
                </pic:pic>
              </a:graphicData>
            </a:graphic>
          </wp:inline>
        </w:drawing>
      </w:r>
    </w:p>
    <w:p w:rsidR="00056599" w:rsidRDefault="00056599" w:rsidP="00056599">
      <w:pPr>
        <w:pStyle w:val="Default"/>
        <w:ind w:right="282"/>
        <w:jc w:val="center"/>
        <w:rPr>
          <w:rFonts w:ascii="Calibri" w:hAnsi="Calibri" w:cs="Calibri"/>
          <w:color w:val="FF0000"/>
          <w:sz w:val="22"/>
          <w:szCs w:val="22"/>
        </w:rPr>
      </w:pPr>
      <w:r>
        <w:rPr>
          <w:rFonts w:ascii="Calibri" w:hAnsi="Calibri" w:cs="Calibri"/>
          <w:noProof/>
          <w:color w:val="FF0000"/>
          <w:sz w:val="22"/>
          <w:szCs w:val="22"/>
          <w:lang w:eastAsia="pl-PL"/>
        </w:rPr>
        <w:drawing>
          <wp:inline distT="0" distB="0" distL="0" distR="0">
            <wp:extent cx="5905500" cy="2066558"/>
            <wp:effectExtent l="19050" t="0" r="0"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cstate="print"/>
                    <a:srcRect/>
                    <a:stretch>
                      <a:fillRect/>
                    </a:stretch>
                  </pic:blipFill>
                  <pic:spPr bwMode="auto">
                    <a:xfrm>
                      <a:off x="0" y="0"/>
                      <a:ext cx="5909179" cy="2067846"/>
                    </a:xfrm>
                    <a:prstGeom prst="rect">
                      <a:avLst/>
                    </a:prstGeom>
                    <a:noFill/>
                    <a:ln w="9525">
                      <a:noFill/>
                      <a:miter lim="800000"/>
                      <a:headEnd/>
                      <a:tailEnd/>
                    </a:ln>
                  </pic:spPr>
                </pic:pic>
              </a:graphicData>
            </a:graphic>
          </wp:inline>
        </w:drawing>
      </w:r>
    </w:p>
    <w:p w:rsidR="0065638C" w:rsidRPr="00056599" w:rsidRDefault="00056599" w:rsidP="00056599">
      <w:pPr>
        <w:jc w:val="center"/>
        <w:rPr>
          <w:rFonts w:ascii="Calibri" w:hAnsi="Calibri" w:cs="Calibri"/>
          <w:i/>
          <w:sz w:val="20"/>
          <w:szCs w:val="20"/>
        </w:rPr>
      </w:pPr>
      <w:r w:rsidRPr="00056599">
        <w:rPr>
          <w:rFonts w:ascii="Calibri" w:hAnsi="Calibri" w:cs="Calibri"/>
          <w:i/>
          <w:sz w:val="20"/>
          <w:szCs w:val="20"/>
        </w:rPr>
        <w:t>Źródło: Studium uwarunkowań i zagospodarowania przestrzennego Gminy Korczew</w:t>
      </w:r>
    </w:p>
    <w:p w:rsidR="0004152F" w:rsidRPr="005611CD" w:rsidRDefault="002A5057" w:rsidP="005611CD">
      <w:pPr>
        <w:pStyle w:val="Default"/>
        <w:ind w:right="282"/>
        <w:jc w:val="both"/>
        <w:rPr>
          <w:rFonts w:ascii="Calibri" w:hAnsi="Calibri" w:cs="Calibri"/>
          <w:color w:val="auto"/>
          <w:sz w:val="22"/>
          <w:szCs w:val="22"/>
        </w:rPr>
      </w:pPr>
      <w:r w:rsidRPr="005611CD">
        <w:rPr>
          <w:rFonts w:ascii="Calibri" w:hAnsi="Calibri" w:cs="Calibri"/>
          <w:color w:val="auto"/>
          <w:sz w:val="22"/>
          <w:szCs w:val="22"/>
        </w:rPr>
        <w:lastRenderedPageBreak/>
        <w:t>W krajobrazie gminy wyraźnie zaznaczają się 2 typy rzeźby terenu: rozległa, płaska dolina Bugu na północy i wyniesiona, lekko falista wysoczyzna polodowcowa na południu i zachodzie. Dolina Bugu na przeważającej częśc</w:t>
      </w:r>
      <w:r w:rsidR="00B06D4F">
        <w:rPr>
          <w:rFonts w:ascii="Calibri" w:hAnsi="Calibri" w:cs="Calibri"/>
          <w:color w:val="auto"/>
          <w:sz w:val="22"/>
          <w:szCs w:val="22"/>
        </w:rPr>
        <w:t>i gminy osiąga szerokość 3-4 km</w:t>
      </w:r>
      <w:r w:rsidRPr="005611CD">
        <w:rPr>
          <w:rFonts w:ascii="Calibri" w:hAnsi="Calibri" w:cs="Calibri"/>
          <w:color w:val="auto"/>
          <w:sz w:val="22"/>
          <w:szCs w:val="22"/>
        </w:rPr>
        <w:t>. Natomiast w rejonie Mo</w:t>
      </w:r>
      <w:r w:rsidR="00B06D4F">
        <w:rPr>
          <w:rFonts w:ascii="Calibri" w:hAnsi="Calibri" w:cs="Calibri"/>
          <w:color w:val="auto"/>
          <w:sz w:val="22"/>
          <w:szCs w:val="22"/>
        </w:rPr>
        <w:t>gielnicy zwęża się do ok. 1,5 k</w:t>
      </w:r>
      <w:r w:rsidRPr="005611CD">
        <w:rPr>
          <w:rFonts w:ascii="Calibri" w:hAnsi="Calibri" w:cs="Calibri"/>
          <w:color w:val="auto"/>
          <w:sz w:val="22"/>
          <w:szCs w:val="22"/>
        </w:rPr>
        <w:t xml:space="preserve">m. W obrębie doliny ·występują dobrze wykształcone tarasy: zalewowy (z licznymi starorzeczami) i </w:t>
      </w:r>
      <w:proofErr w:type="spellStart"/>
      <w:r w:rsidRPr="005611CD">
        <w:rPr>
          <w:rFonts w:ascii="Calibri" w:hAnsi="Calibri" w:cs="Calibri"/>
          <w:color w:val="auto"/>
          <w:sz w:val="22"/>
          <w:szCs w:val="22"/>
        </w:rPr>
        <w:t>nadzalewowy</w:t>
      </w:r>
      <w:proofErr w:type="spellEnd"/>
      <w:r w:rsidRPr="005611CD">
        <w:rPr>
          <w:rFonts w:ascii="Calibri" w:hAnsi="Calibri" w:cs="Calibri"/>
          <w:color w:val="auto"/>
          <w:sz w:val="22"/>
          <w:szCs w:val="22"/>
        </w:rPr>
        <w:t>. Wysoczyzna polodowcowa w południowej części gminy opada ku dolinie Bugu stromą krawędzią erozyjną. Krawędź ta osiąga</w:t>
      </w:r>
      <w:r w:rsidR="00B06D4F">
        <w:rPr>
          <w:rFonts w:ascii="Calibri" w:hAnsi="Calibri" w:cs="Calibri"/>
          <w:color w:val="auto"/>
          <w:sz w:val="22"/>
          <w:szCs w:val="22"/>
        </w:rPr>
        <w:t xml:space="preserve"> wysokość względną rzędu 30 m i spadki przekraczające 15</w:t>
      </w:r>
      <w:r w:rsidRPr="005611CD">
        <w:rPr>
          <w:rFonts w:ascii="Calibri" w:hAnsi="Calibri" w:cs="Calibri"/>
          <w:color w:val="auto"/>
          <w:sz w:val="22"/>
          <w:szCs w:val="22"/>
        </w:rPr>
        <w:t xml:space="preserve">%. W miejscach odsłoniętych, nie porośniętych lasem, krawędź ta jest wyraźnie widoczna w terenie. Jej atrakcyjność krajobrazowa wzrasta w miejscach, z których rozciągają się panoramiczne widoki na odległy Bug i położony na </w:t>
      </w:r>
      <w:r w:rsidR="00B06D4F">
        <w:rPr>
          <w:rFonts w:ascii="Calibri" w:hAnsi="Calibri" w:cs="Calibri"/>
          <w:color w:val="auto"/>
          <w:sz w:val="22"/>
          <w:szCs w:val="22"/>
        </w:rPr>
        <w:t xml:space="preserve">przeciwległym brzegu Drohiczyn. </w:t>
      </w:r>
      <w:r w:rsidRPr="005611CD">
        <w:rPr>
          <w:rFonts w:ascii="Calibri" w:hAnsi="Calibri" w:cs="Calibri"/>
          <w:color w:val="auto"/>
          <w:sz w:val="22"/>
          <w:szCs w:val="22"/>
        </w:rPr>
        <w:t xml:space="preserve">Urozmaiceniem rzeźby terenu wysoczyzny polodowcowej są wzgórza (pagóry moreny czołowej, ozy, kemy) oraz doliny bezimiennych dopływów </w:t>
      </w:r>
      <w:proofErr w:type="spellStart"/>
      <w:r w:rsidRPr="005611CD">
        <w:rPr>
          <w:rFonts w:ascii="Calibri" w:hAnsi="Calibri" w:cs="Calibri"/>
          <w:color w:val="auto"/>
          <w:sz w:val="22"/>
          <w:szCs w:val="22"/>
        </w:rPr>
        <w:t>Kołodziejki</w:t>
      </w:r>
      <w:proofErr w:type="spellEnd"/>
      <w:r w:rsidRPr="005611CD">
        <w:rPr>
          <w:rFonts w:ascii="Calibri" w:hAnsi="Calibri" w:cs="Calibri"/>
          <w:color w:val="auto"/>
          <w:sz w:val="22"/>
          <w:szCs w:val="22"/>
        </w:rPr>
        <w:t xml:space="preserve"> i Tocznej, dolinki erozy</w:t>
      </w:r>
      <w:r w:rsidR="005611CD">
        <w:rPr>
          <w:rFonts w:ascii="Calibri" w:hAnsi="Calibri" w:cs="Calibri"/>
          <w:color w:val="auto"/>
          <w:sz w:val="22"/>
          <w:szCs w:val="22"/>
        </w:rPr>
        <w:t>jno</w:t>
      </w:r>
      <w:r w:rsidRPr="005611CD">
        <w:rPr>
          <w:rFonts w:ascii="Calibri" w:hAnsi="Calibri" w:cs="Calibri"/>
          <w:color w:val="auto"/>
          <w:sz w:val="22"/>
          <w:szCs w:val="22"/>
        </w:rPr>
        <w:t xml:space="preserve">-denudacyjne. </w:t>
      </w:r>
      <w:r w:rsidR="005611CD">
        <w:rPr>
          <w:rFonts w:ascii="Calibri" w:hAnsi="Calibri" w:cs="Calibri"/>
          <w:color w:val="auto"/>
          <w:sz w:val="22"/>
          <w:szCs w:val="22"/>
        </w:rPr>
        <w:t>W przypow</w:t>
      </w:r>
      <w:r w:rsidRPr="005611CD">
        <w:rPr>
          <w:rFonts w:ascii="Calibri" w:hAnsi="Calibri" w:cs="Calibri"/>
          <w:color w:val="auto"/>
          <w:sz w:val="22"/>
          <w:szCs w:val="22"/>
        </w:rPr>
        <w:t>ierzchniowej warstwie gruntów gminy (do głębokości 4,5 m</w:t>
      </w:r>
      <w:r w:rsidR="00B06D4F">
        <w:rPr>
          <w:rFonts w:ascii="Calibri" w:hAnsi="Calibri" w:cs="Calibri"/>
          <w:color w:val="auto"/>
          <w:sz w:val="22"/>
          <w:szCs w:val="22"/>
        </w:rPr>
        <w:t>.</w:t>
      </w:r>
      <w:r w:rsidRPr="005611CD">
        <w:rPr>
          <w:rFonts w:ascii="Calibri" w:hAnsi="Calibri" w:cs="Calibri"/>
          <w:color w:val="auto"/>
          <w:sz w:val="22"/>
          <w:szCs w:val="22"/>
        </w:rPr>
        <w:t xml:space="preserve">) występują utwory lodowcowe, wodnolodowcowe oraz akumulacji rzecznej. W obrębie </w:t>
      </w:r>
      <w:r w:rsidR="005611CD">
        <w:rPr>
          <w:rFonts w:ascii="Calibri" w:hAnsi="Calibri" w:cs="Calibri"/>
          <w:color w:val="auto"/>
          <w:sz w:val="22"/>
          <w:szCs w:val="22"/>
        </w:rPr>
        <w:t>wysoczyzny polodowcowej występuj</w:t>
      </w:r>
      <w:r w:rsidRPr="005611CD">
        <w:rPr>
          <w:rFonts w:ascii="Calibri" w:hAnsi="Calibri" w:cs="Calibri"/>
          <w:color w:val="auto"/>
          <w:sz w:val="22"/>
          <w:szCs w:val="22"/>
        </w:rPr>
        <w:t xml:space="preserve">ą głównie gliny piaszczyste piaski gliniaste (miejscami przewarstwione piaskami i żwirami). We wschodniej części gminy oraz w obrębie krawędzi erozyjnej występują piaski wodnolodowcowe. Wały </w:t>
      </w:r>
      <w:proofErr w:type="spellStart"/>
      <w:r w:rsidRPr="005611CD">
        <w:rPr>
          <w:rFonts w:ascii="Calibri" w:hAnsi="Calibri" w:cs="Calibri"/>
          <w:color w:val="auto"/>
          <w:sz w:val="22"/>
          <w:szCs w:val="22"/>
        </w:rPr>
        <w:t>ozowe</w:t>
      </w:r>
      <w:proofErr w:type="spellEnd"/>
      <w:r w:rsidRPr="005611CD">
        <w:rPr>
          <w:rFonts w:ascii="Calibri" w:hAnsi="Calibri" w:cs="Calibri"/>
          <w:color w:val="auto"/>
          <w:sz w:val="22"/>
          <w:szCs w:val="22"/>
        </w:rPr>
        <w:t xml:space="preserve"> okolic Korczewa i </w:t>
      </w:r>
      <w:proofErr w:type="spellStart"/>
      <w:r w:rsidRPr="005611CD">
        <w:rPr>
          <w:rFonts w:ascii="Calibri" w:hAnsi="Calibri" w:cs="Calibri"/>
          <w:color w:val="auto"/>
          <w:sz w:val="22"/>
          <w:szCs w:val="22"/>
        </w:rPr>
        <w:t>Knychówka</w:t>
      </w:r>
      <w:proofErr w:type="spellEnd"/>
      <w:r w:rsidRPr="005611CD">
        <w:rPr>
          <w:rFonts w:ascii="Calibri" w:hAnsi="Calibri" w:cs="Calibri"/>
          <w:color w:val="auto"/>
          <w:sz w:val="22"/>
          <w:szCs w:val="22"/>
        </w:rPr>
        <w:t xml:space="preserve"> zbudowane są z piasków i żwirów wodnolodowcowych. Pagóry </w:t>
      </w:r>
      <w:proofErr w:type="spellStart"/>
      <w:r w:rsidRPr="005611CD">
        <w:rPr>
          <w:rFonts w:ascii="Calibri" w:hAnsi="Calibri" w:cs="Calibri"/>
          <w:color w:val="auto"/>
          <w:sz w:val="22"/>
          <w:szCs w:val="22"/>
        </w:rPr>
        <w:t>kemowe</w:t>
      </w:r>
      <w:proofErr w:type="spellEnd"/>
      <w:r w:rsidRPr="005611CD">
        <w:rPr>
          <w:rFonts w:ascii="Calibri" w:hAnsi="Calibri" w:cs="Calibri"/>
          <w:color w:val="auto"/>
          <w:sz w:val="22"/>
          <w:szCs w:val="22"/>
        </w:rPr>
        <w:t xml:space="preserve"> w zachodniej części wsi Tokary utworzone są z piasków, żwirów i mułków, natomiast pagóry okolic Korczewa, Laskowic i Gór zbudowane są z piasków, żwirów i glin </w:t>
      </w:r>
      <w:proofErr w:type="spellStart"/>
      <w:r w:rsidR="00B06D4F">
        <w:rPr>
          <w:rFonts w:ascii="Calibri" w:hAnsi="Calibri" w:cs="Calibri"/>
          <w:color w:val="auto"/>
          <w:sz w:val="22"/>
          <w:szCs w:val="22"/>
        </w:rPr>
        <w:t>czolowomorenowych</w:t>
      </w:r>
      <w:proofErr w:type="spellEnd"/>
      <w:r w:rsidR="00B06D4F">
        <w:rPr>
          <w:rFonts w:ascii="Calibri" w:hAnsi="Calibri" w:cs="Calibri"/>
          <w:color w:val="auto"/>
          <w:sz w:val="22"/>
          <w:szCs w:val="22"/>
        </w:rPr>
        <w:t>. Taras zalewow</w:t>
      </w:r>
      <w:r w:rsidRPr="005611CD">
        <w:rPr>
          <w:rFonts w:ascii="Calibri" w:hAnsi="Calibri" w:cs="Calibri"/>
          <w:color w:val="auto"/>
          <w:sz w:val="22"/>
          <w:szCs w:val="22"/>
        </w:rPr>
        <w:t xml:space="preserve">y doliny Bugu, dolina Tocznej, dolina </w:t>
      </w:r>
      <w:proofErr w:type="spellStart"/>
      <w:r w:rsidRPr="005611CD">
        <w:rPr>
          <w:rFonts w:ascii="Calibri" w:hAnsi="Calibri" w:cs="Calibri"/>
          <w:color w:val="auto"/>
          <w:sz w:val="22"/>
          <w:szCs w:val="22"/>
        </w:rPr>
        <w:t>Kołodziejki</w:t>
      </w:r>
      <w:proofErr w:type="spellEnd"/>
      <w:r w:rsidRPr="005611CD">
        <w:rPr>
          <w:rFonts w:ascii="Calibri" w:hAnsi="Calibri" w:cs="Calibri"/>
          <w:color w:val="auto"/>
          <w:sz w:val="22"/>
          <w:szCs w:val="22"/>
        </w:rPr>
        <w:t xml:space="preserve">, pozostałe doliny oraz obniżenia terenu wypełnione są namułami organicznymi i piaskami rzecznymi. Taras </w:t>
      </w:r>
      <w:proofErr w:type="spellStart"/>
      <w:r w:rsidRPr="005611CD">
        <w:rPr>
          <w:rFonts w:ascii="Calibri" w:hAnsi="Calibri" w:cs="Calibri"/>
          <w:color w:val="auto"/>
          <w:sz w:val="22"/>
          <w:szCs w:val="22"/>
        </w:rPr>
        <w:t>nadzalewowy</w:t>
      </w:r>
      <w:proofErr w:type="spellEnd"/>
      <w:r w:rsidRPr="005611CD">
        <w:rPr>
          <w:rFonts w:ascii="Calibri" w:hAnsi="Calibri" w:cs="Calibri"/>
          <w:color w:val="auto"/>
          <w:sz w:val="22"/>
          <w:szCs w:val="22"/>
        </w:rPr>
        <w:t xml:space="preserve"> doliny Bugu budują głównie piaski i mułki rzeczne.</w:t>
      </w:r>
    </w:p>
    <w:p w:rsidR="005611CD" w:rsidRDefault="005611CD" w:rsidP="005611CD">
      <w:pPr>
        <w:pStyle w:val="Default"/>
        <w:ind w:right="282"/>
        <w:jc w:val="both"/>
        <w:rPr>
          <w:rFonts w:ascii="Calibri" w:hAnsi="Calibri" w:cs="Calibri"/>
          <w:color w:val="auto"/>
          <w:sz w:val="22"/>
          <w:szCs w:val="22"/>
        </w:rPr>
      </w:pPr>
    </w:p>
    <w:p w:rsidR="002A5057" w:rsidRPr="005611CD" w:rsidRDefault="002A5057" w:rsidP="005611CD">
      <w:pPr>
        <w:pStyle w:val="Default"/>
        <w:ind w:right="282"/>
        <w:jc w:val="both"/>
        <w:rPr>
          <w:rFonts w:ascii="Calibri" w:hAnsi="Calibri" w:cs="Calibri"/>
          <w:color w:val="auto"/>
          <w:sz w:val="22"/>
          <w:szCs w:val="22"/>
        </w:rPr>
      </w:pPr>
      <w:r w:rsidRPr="005611CD">
        <w:rPr>
          <w:rFonts w:ascii="Calibri" w:hAnsi="Calibri" w:cs="Calibri"/>
          <w:color w:val="auto"/>
          <w:sz w:val="22"/>
          <w:szCs w:val="22"/>
        </w:rPr>
        <w:t>Gleby gminy są dosyć zróżnicowane pod względem typolo</w:t>
      </w:r>
      <w:r w:rsidR="00B06D4F">
        <w:rPr>
          <w:rFonts w:ascii="Calibri" w:hAnsi="Calibri" w:cs="Calibri"/>
          <w:color w:val="auto"/>
          <w:sz w:val="22"/>
          <w:szCs w:val="22"/>
        </w:rPr>
        <w:t>gicznym. Wśród gruntów ornych w</w:t>
      </w:r>
      <w:r w:rsidRPr="005611CD">
        <w:rPr>
          <w:rFonts w:ascii="Calibri" w:hAnsi="Calibri" w:cs="Calibri"/>
          <w:color w:val="auto"/>
          <w:sz w:val="22"/>
          <w:szCs w:val="22"/>
        </w:rPr>
        <w:t xml:space="preserve">ystępują głównie gleby brunatne wyługowane i gleby </w:t>
      </w:r>
      <w:proofErr w:type="spellStart"/>
      <w:r w:rsidRPr="005611CD">
        <w:rPr>
          <w:rFonts w:ascii="Calibri" w:hAnsi="Calibri" w:cs="Calibri"/>
          <w:color w:val="auto"/>
          <w:sz w:val="22"/>
          <w:szCs w:val="22"/>
        </w:rPr>
        <w:t>pseudobielicowe</w:t>
      </w:r>
      <w:proofErr w:type="spellEnd"/>
      <w:r w:rsidRPr="005611CD">
        <w:rPr>
          <w:rFonts w:ascii="Calibri" w:hAnsi="Calibri" w:cs="Calibri"/>
          <w:color w:val="auto"/>
          <w:sz w:val="22"/>
          <w:szCs w:val="22"/>
        </w:rPr>
        <w:t>. Znacznie mniejsze powierzchnie zajmują czarne ziemie i mady. Natomiast wśród użytków zielonych występują gleby murszowo-torfowe, mady, czarne ziemie i gleby murszowo-mineralne. Gleby gminy charakteryzują się dość dobrą jakością. Gleby dobre (III kl. bonitacyjnej) stanowią 28,4 % powierzchni gruntów ornych i 9,6 % powierzchni użytków zielonych. Gleby średniej jakości (IV kl. bonitacyjnej) stanowią 39,2 % po</w:t>
      </w:r>
      <w:r w:rsidR="005611CD">
        <w:rPr>
          <w:rFonts w:ascii="Calibri" w:hAnsi="Calibri" w:cs="Calibri"/>
          <w:color w:val="auto"/>
          <w:sz w:val="22"/>
          <w:szCs w:val="22"/>
        </w:rPr>
        <w:t>wierzchni gruntów ornych i 49,9</w:t>
      </w:r>
      <w:r w:rsidRPr="005611CD">
        <w:rPr>
          <w:rFonts w:ascii="Calibri" w:hAnsi="Calibri" w:cs="Calibri"/>
          <w:color w:val="auto"/>
          <w:sz w:val="22"/>
          <w:szCs w:val="22"/>
        </w:rPr>
        <w:t>% powierzchni użytków zielonych. Gleby słabej jako</w:t>
      </w:r>
      <w:r w:rsidR="005611CD">
        <w:rPr>
          <w:rFonts w:ascii="Calibri" w:hAnsi="Calibri" w:cs="Calibri"/>
          <w:color w:val="auto"/>
          <w:sz w:val="22"/>
          <w:szCs w:val="22"/>
        </w:rPr>
        <w:t>ści (V-VI</w:t>
      </w:r>
      <w:r w:rsidRPr="005611CD">
        <w:rPr>
          <w:rFonts w:ascii="Calibri" w:hAnsi="Calibri" w:cs="Calibri"/>
          <w:color w:val="auto"/>
          <w:sz w:val="22"/>
          <w:szCs w:val="22"/>
        </w:rPr>
        <w:t xml:space="preserve"> </w:t>
      </w:r>
      <w:r w:rsidR="005611CD">
        <w:rPr>
          <w:rFonts w:ascii="Calibri" w:hAnsi="Calibri" w:cs="Calibri"/>
          <w:color w:val="auto"/>
          <w:sz w:val="22"/>
          <w:szCs w:val="22"/>
        </w:rPr>
        <w:t>kl. bonitacyjnej) stanowią 32,4</w:t>
      </w:r>
      <w:r w:rsidRPr="005611CD">
        <w:rPr>
          <w:rFonts w:ascii="Calibri" w:hAnsi="Calibri" w:cs="Calibri"/>
          <w:color w:val="auto"/>
          <w:sz w:val="22"/>
          <w:szCs w:val="22"/>
        </w:rPr>
        <w:t>% powierzchni gruntów ornych i 40,5 % powierzchni użytków zielonych. Pod względem rolniczej przydatności gleb wśród gruntów ornych dominują gleby kompleksów: żytniego bardzo dobrego, żytniego słabego i żytniego dobrego. Trwałe użytki zielone gminy występują głównie na glebach zaliczonych do kompleksu użytków zielonych średnich.</w:t>
      </w:r>
    </w:p>
    <w:p w:rsidR="005611CD" w:rsidRDefault="005611CD" w:rsidP="005611CD">
      <w:pPr>
        <w:pStyle w:val="Default"/>
        <w:ind w:right="282"/>
        <w:jc w:val="both"/>
        <w:rPr>
          <w:rFonts w:ascii="Calibri" w:hAnsi="Calibri" w:cs="Calibri"/>
          <w:color w:val="auto"/>
          <w:sz w:val="22"/>
          <w:szCs w:val="22"/>
        </w:rPr>
      </w:pPr>
    </w:p>
    <w:p w:rsidR="005611CD" w:rsidRDefault="002A5057" w:rsidP="005611CD">
      <w:pPr>
        <w:pStyle w:val="Default"/>
        <w:ind w:right="282"/>
        <w:jc w:val="both"/>
        <w:rPr>
          <w:rFonts w:ascii="Calibri" w:hAnsi="Calibri" w:cs="Calibri"/>
          <w:color w:val="auto"/>
          <w:sz w:val="22"/>
          <w:szCs w:val="22"/>
        </w:rPr>
      </w:pPr>
      <w:r w:rsidRPr="005611CD">
        <w:rPr>
          <w:rFonts w:ascii="Calibri" w:hAnsi="Calibri" w:cs="Calibri"/>
          <w:color w:val="auto"/>
          <w:sz w:val="22"/>
          <w:szCs w:val="22"/>
        </w:rPr>
        <w:t>Gmina charakteryzuje się dobrze rozwiniętą siecią hydrograficzną. Tworzą ją: rzeki Bug, Kołodziejka, Toczna, Myśla, bezimienne cieki, sta</w:t>
      </w:r>
      <w:r w:rsidR="005611CD">
        <w:rPr>
          <w:rFonts w:ascii="Calibri" w:hAnsi="Calibri" w:cs="Calibri"/>
          <w:color w:val="auto"/>
          <w:sz w:val="22"/>
          <w:szCs w:val="22"/>
        </w:rPr>
        <w:t>rorzecza Bugu, row</w:t>
      </w:r>
      <w:r w:rsidRPr="005611CD">
        <w:rPr>
          <w:rFonts w:ascii="Calibri" w:hAnsi="Calibri" w:cs="Calibri"/>
          <w:color w:val="auto"/>
          <w:sz w:val="22"/>
          <w:szCs w:val="22"/>
        </w:rPr>
        <w:t xml:space="preserve">y melioracyjne, </w:t>
      </w:r>
      <w:r w:rsidR="005611CD">
        <w:rPr>
          <w:rFonts w:ascii="Calibri" w:hAnsi="Calibri" w:cs="Calibri"/>
          <w:color w:val="auto"/>
          <w:sz w:val="22"/>
          <w:szCs w:val="22"/>
        </w:rPr>
        <w:t>stawy rybne w rejonie</w:t>
      </w:r>
      <w:r w:rsidRPr="005611CD">
        <w:rPr>
          <w:rFonts w:ascii="Calibri" w:hAnsi="Calibri" w:cs="Calibri"/>
          <w:color w:val="auto"/>
          <w:sz w:val="22"/>
          <w:szCs w:val="22"/>
        </w:rPr>
        <w:t xml:space="preserve"> Szczeglacina Bartkowa, wypełnione wodą zagłębienia bezodpływowe. </w:t>
      </w:r>
    </w:p>
    <w:p w:rsidR="005611CD" w:rsidRDefault="005611CD" w:rsidP="005611CD">
      <w:pPr>
        <w:pStyle w:val="Default"/>
        <w:ind w:right="282"/>
        <w:jc w:val="both"/>
        <w:rPr>
          <w:rFonts w:ascii="Calibri" w:hAnsi="Calibri" w:cs="Calibri"/>
          <w:color w:val="auto"/>
          <w:sz w:val="22"/>
          <w:szCs w:val="22"/>
        </w:rPr>
      </w:pPr>
    </w:p>
    <w:p w:rsidR="0004152F" w:rsidRPr="005611CD" w:rsidRDefault="002A5057" w:rsidP="005611CD">
      <w:pPr>
        <w:pStyle w:val="Default"/>
        <w:ind w:right="282"/>
        <w:jc w:val="both"/>
        <w:rPr>
          <w:rFonts w:ascii="Calibri" w:hAnsi="Calibri" w:cs="Calibri"/>
          <w:color w:val="auto"/>
          <w:sz w:val="22"/>
          <w:szCs w:val="22"/>
        </w:rPr>
      </w:pPr>
      <w:r w:rsidRPr="005611CD">
        <w:rPr>
          <w:rFonts w:ascii="Calibri" w:hAnsi="Calibri" w:cs="Calibri"/>
          <w:color w:val="auto"/>
          <w:sz w:val="22"/>
          <w:szCs w:val="22"/>
        </w:rPr>
        <w:t>Powierzchnia lasów wynosi 2472 ha, co stanowi 23,5 % powierzchni ogólnej gminy. Wskaźnik lesistości w gminie jest wyższy od analogicznego wskaźnika dla powiatu siedleckiego, który wynosi 17,6 % i dla województwa mazowieckiego (22,0 %), a niższy od krajowego (</w:t>
      </w:r>
      <w:r w:rsidR="005611CD">
        <w:rPr>
          <w:rFonts w:ascii="Calibri" w:hAnsi="Calibri" w:cs="Calibri"/>
          <w:color w:val="auto"/>
          <w:sz w:val="22"/>
          <w:szCs w:val="22"/>
        </w:rPr>
        <w:t>28,4 %). Przeważają lasy państw</w:t>
      </w:r>
      <w:r w:rsidRPr="005611CD">
        <w:rPr>
          <w:rFonts w:ascii="Calibri" w:hAnsi="Calibri" w:cs="Calibri"/>
          <w:color w:val="auto"/>
          <w:sz w:val="22"/>
          <w:szCs w:val="22"/>
        </w:rPr>
        <w:t>owe. Ich powierzchnia wynosi 1942 ha co stanowi 78,5 % powierzchni ogólnej lasów. Skoncentrowane są one w trzech dużych kompleksach - na zachód od wsi Drażniew, na północny - zachód od Bartkowa i największy kompleks, na połu</w:t>
      </w:r>
      <w:r w:rsidR="005611CD">
        <w:rPr>
          <w:rFonts w:ascii="Calibri" w:hAnsi="Calibri" w:cs="Calibri"/>
          <w:color w:val="auto"/>
          <w:sz w:val="22"/>
          <w:szCs w:val="22"/>
        </w:rPr>
        <w:t xml:space="preserve">dniu gminy, między Tokarami i </w:t>
      </w:r>
      <w:proofErr w:type="spellStart"/>
      <w:r w:rsidR="005611CD">
        <w:rPr>
          <w:rFonts w:ascii="Calibri" w:hAnsi="Calibri" w:cs="Calibri"/>
          <w:color w:val="auto"/>
          <w:sz w:val="22"/>
          <w:szCs w:val="22"/>
        </w:rPr>
        <w:t>J</w:t>
      </w:r>
      <w:r w:rsidRPr="005611CD">
        <w:rPr>
          <w:rFonts w:ascii="Calibri" w:hAnsi="Calibri" w:cs="Calibri"/>
          <w:color w:val="auto"/>
          <w:sz w:val="22"/>
          <w:szCs w:val="22"/>
        </w:rPr>
        <w:t>ózefinem</w:t>
      </w:r>
      <w:proofErr w:type="spellEnd"/>
      <w:r w:rsidRPr="005611CD">
        <w:rPr>
          <w:rFonts w:ascii="Calibri" w:hAnsi="Calibri" w:cs="Calibri"/>
          <w:color w:val="auto"/>
          <w:sz w:val="22"/>
          <w:szCs w:val="22"/>
        </w:rPr>
        <w:t>. Lasy charakteryzują się dużą różno</w:t>
      </w:r>
      <w:r w:rsidR="005611CD">
        <w:rPr>
          <w:rFonts w:ascii="Calibri" w:hAnsi="Calibri" w:cs="Calibri"/>
          <w:color w:val="auto"/>
          <w:sz w:val="22"/>
          <w:szCs w:val="22"/>
        </w:rPr>
        <w:t>rodnością siedliskową i bogactw</w:t>
      </w:r>
      <w:r w:rsidRPr="005611CD">
        <w:rPr>
          <w:rFonts w:ascii="Calibri" w:hAnsi="Calibri" w:cs="Calibri"/>
          <w:color w:val="auto"/>
          <w:sz w:val="22"/>
          <w:szCs w:val="22"/>
        </w:rPr>
        <w:t>em gatunków drzewostanu. Znaczna część to drzewostan powyżej 40 lat. Posiadają one duże walory przyrodnicze, krajobrazowe i korzystne warunki klimatyczne. Na terenie gminy występują lasy uznane za ochronne. Prawie cały kompleks leśny w okolicy Drażniewa oraz uroczysko Przekop należą do lasów glebo- i wodochronnych.</w:t>
      </w:r>
    </w:p>
    <w:p w:rsidR="0004152F" w:rsidRPr="00A06AFC" w:rsidRDefault="0004152F" w:rsidP="0004152F">
      <w:pPr>
        <w:pStyle w:val="Default"/>
        <w:ind w:left="720"/>
        <w:jc w:val="both"/>
        <w:rPr>
          <w:rFonts w:ascii="Calibri" w:hAnsi="Calibri" w:cs="Calibri"/>
          <w:color w:val="FF0000"/>
          <w:sz w:val="22"/>
          <w:szCs w:val="22"/>
        </w:rPr>
      </w:pPr>
    </w:p>
    <w:p w:rsidR="002A5057" w:rsidRDefault="002A5057" w:rsidP="005611CD">
      <w:pPr>
        <w:spacing w:after="0" w:line="240" w:lineRule="auto"/>
        <w:jc w:val="both"/>
        <w:rPr>
          <w:rFonts w:asciiTheme="minorHAnsi" w:hAnsiTheme="minorHAnsi" w:cs="Arial"/>
        </w:rPr>
      </w:pPr>
      <w:r w:rsidRPr="00133F15">
        <w:rPr>
          <w:rFonts w:asciiTheme="minorHAnsi" w:hAnsiTheme="minorHAnsi" w:cs="Arial"/>
        </w:rPr>
        <w:t xml:space="preserve">Gmina </w:t>
      </w:r>
      <w:r>
        <w:rPr>
          <w:rFonts w:asciiTheme="minorHAnsi" w:hAnsiTheme="minorHAnsi" w:cs="Arial"/>
        </w:rPr>
        <w:t xml:space="preserve">Korczew </w:t>
      </w:r>
      <w:r w:rsidRPr="00133F15">
        <w:rPr>
          <w:rFonts w:asciiTheme="minorHAnsi" w:hAnsiTheme="minorHAnsi" w:cs="Arial"/>
        </w:rPr>
        <w:t>charakteryzuje</w:t>
      </w:r>
      <w:r>
        <w:rPr>
          <w:rFonts w:asciiTheme="minorHAnsi" w:hAnsiTheme="minorHAnsi" w:cs="Arial"/>
        </w:rPr>
        <w:t xml:space="preserve"> </w:t>
      </w:r>
      <w:r w:rsidRPr="00133F15">
        <w:rPr>
          <w:rFonts w:asciiTheme="minorHAnsi" w:hAnsiTheme="minorHAnsi" w:cs="Arial"/>
        </w:rPr>
        <w:t xml:space="preserve">się </w:t>
      </w:r>
      <w:r>
        <w:rPr>
          <w:rFonts w:asciiTheme="minorHAnsi" w:hAnsiTheme="minorHAnsi" w:cs="Arial"/>
        </w:rPr>
        <w:t>bogatymi</w:t>
      </w:r>
      <w:r w:rsidRPr="00133F15">
        <w:rPr>
          <w:rFonts w:asciiTheme="minorHAnsi" w:hAnsiTheme="minorHAnsi" w:cs="Arial"/>
        </w:rPr>
        <w:t xml:space="preserve"> walorami przyrodniczymi, co zadecydowało o ustanowieniu na jej terenie różnych form ochrony</w:t>
      </w:r>
      <w:r>
        <w:rPr>
          <w:rFonts w:asciiTheme="minorHAnsi" w:hAnsiTheme="minorHAnsi" w:cs="Arial"/>
        </w:rPr>
        <w:t>, które pokrywają niemal całą powierzchnię Gminy</w:t>
      </w:r>
      <w:r w:rsidRPr="00133F15">
        <w:rPr>
          <w:rFonts w:asciiTheme="minorHAnsi" w:hAnsiTheme="minorHAnsi" w:cs="Arial"/>
        </w:rPr>
        <w:t>.</w:t>
      </w:r>
      <w:r>
        <w:rPr>
          <w:rFonts w:asciiTheme="minorHAnsi" w:hAnsiTheme="minorHAnsi" w:cs="Arial"/>
        </w:rPr>
        <w:t xml:space="preserve"> </w:t>
      </w:r>
      <w:r w:rsidRPr="00133F15">
        <w:rPr>
          <w:rFonts w:asciiTheme="minorHAnsi" w:hAnsiTheme="minorHAnsi" w:cs="Arial"/>
        </w:rPr>
        <w:t>Wśród nich należy wyróżnić:</w:t>
      </w:r>
    </w:p>
    <w:p w:rsidR="002A5057" w:rsidRPr="00133F15" w:rsidRDefault="002A5057" w:rsidP="00664C01">
      <w:pPr>
        <w:pStyle w:val="Akapitzlist"/>
        <w:numPr>
          <w:ilvl w:val="0"/>
          <w:numId w:val="68"/>
        </w:numPr>
        <w:spacing w:after="0" w:line="240" w:lineRule="auto"/>
        <w:jc w:val="both"/>
        <w:rPr>
          <w:rFonts w:asciiTheme="minorHAnsi" w:hAnsiTheme="minorHAnsi" w:cs="Arial"/>
        </w:rPr>
      </w:pPr>
      <w:r w:rsidRPr="00133F15">
        <w:rPr>
          <w:rFonts w:asciiTheme="minorHAnsi" w:hAnsiTheme="minorHAnsi" w:cs="Arial"/>
        </w:rPr>
        <w:t>Obszary Natura 2000:</w:t>
      </w:r>
    </w:p>
    <w:p w:rsidR="002A5057" w:rsidRDefault="002A5057" w:rsidP="00664C01">
      <w:pPr>
        <w:pStyle w:val="Akapitzlist"/>
        <w:numPr>
          <w:ilvl w:val="0"/>
          <w:numId w:val="69"/>
        </w:numPr>
        <w:spacing w:after="0" w:line="240" w:lineRule="auto"/>
        <w:ind w:left="714" w:hanging="357"/>
        <w:jc w:val="both"/>
        <w:rPr>
          <w:rFonts w:asciiTheme="minorHAnsi" w:hAnsiTheme="minorHAnsi" w:cs="Arial"/>
        </w:rPr>
      </w:pPr>
      <w:r w:rsidRPr="003B2E93">
        <w:rPr>
          <w:rFonts w:asciiTheme="minorHAnsi" w:hAnsiTheme="minorHAnsi" w:cs="Arial"/>
        </w:rPr>
        <w:t>Ostoja Nadbużańska</w:t>
      </w:r>
      <w:r>
        <w:rPr>
          <w:rFonts w:asciiTheme="minorHAnsi" w:hAnsiTheme="minorHAnsi" w:cs="Arial"/>
        </w:rPr>
        <w:t xml:space="preserve"> </w:t>
      </w:r>
      <w:r w:rsidRPr="004640D5">
        <w:rPr>
          <w:rFonts w:asciiTheme="minorHAnsi" w:hAnsiTheme="minorHAnsi" w:cs="Arial"/>
        </w:rPr>
        <w:t>PLH140011</w:t>
      </w:r>
      <w:r w:rsidRPr="003B2E93">
        <w:rPr>
          <w:rFonts w:asciiTheme="minorHAnsi" w:hAnsiTheme="minorHAnsi" w:cs="Arial"/>
        </w:rPr>
        <w:t>,</w:t>
      </w:r>
    </w:p>
    <w:p w:rsidR="002A5057" w:rsidRPr="003B2E93" w:rsidRDefault="002A5057" w:rsidP="00664C01">
      <w:pPr>
        <w:pStyle w:val="Akapitzlist"/>
        <w:numPr>
          <w:ilvl w:val="0"/>
          <w:numId w:val="69"/>
        </w:numPr>
        <w:spacing w:after="0" w:line="240" w:lineRule="auto"/>
        <w:ind w:left="714" w:hanging="357"/>
        <w:jc w:val="both"/>
        <w:rPr>
          <w:rFonts w:asciiTheme="minorHAnsi" w:hAnsiTheme="minorHAnsi" w:cs="Arial"/>
        </w:rPr>
      </w:pPr>
      <w:r w:rsidRPr="003B2E93">
        <w:rPr>
          <w:rFonts w:asciiTheme="minorHAnsi" w:hAnsiTheme="minorHAnsi" w:cs="Arial"/>
        </w:rPr>
        <w:lastRenderedPageBreak/>
        <w:t>Dolina Dolnego Bugu</w:t>
      </w:r>
      <w:r>
        <w:rPr>
          <w:rFonts w:asciiTheme="minorHAnsi" w:hAnsiTheme="minorHAnsi" w:cs="Arial"/>
        </w:rPr>
        <w:t xml:space="preserve"> </w:t>
      </w:r>
      <w:r w:rsidRPr="004640D5">
        <w:rPr>
          <w:rFonts w:asciiTheme="minorHAnsi" w:hAnsiTheme="minorHAnsi" w:cs="Arial"/>
        </w:rPr>
        <w:t>PLB140001</w:t>
      </w:r>
      <w:r w:rsidRPr="003B2E93">
        <w:rPr>
          <w:rFonts w:asciiTheme="minorHAnsi" w:hAnsiTheme="minorHAnsi" w:cs="Arial"/>
        </w:rPr>
        <w:t>.</w:t>
      </w:r>
    </w:p>
    <w:p w:rsidR="002A5057" w:rsidRDefault="002A5057" w:rsidP="00664C01">
      <w:pPr>
        <w:pStyle w:val="Akapitzlist"/>
        <w:numPr>
          <w:ilvl w:val="0"/>
          <w:numId w:val="68"/>
        </w:numPr>
        <w:spacing w:after="0" w:line="240" w:lineRule="auto"/>
        <w:jc w:val="both"/>
        <w:rPr>
          <w:rFonts w:asciiTheme="minorHAnsi" w:hAnsiTheme="minorHAnsi" w:cs="Arial"/>
        </w:rPr>
      </w:pPr>
      <w:r w:rsidRPr="00133F15">
        <w:rPr>
          <w:rFonts w:asciiTheme="minorHAnsi" w:hAnsiTheme="minorHAnsi" w:cs="Arial"/>
        </w:rPr>
        <w:t>Nadbużański Park Krajobrazowy</w:t>
      </w:r>
      <w:r>
        <w:rPr>
          <w:rFonts w:asciiTheme="minorHAnsi" w:hAnsiTheme="minorHAnsi" w:cs="Arial"/>
        </w:rPr>
        <w:t>,</w:t>
      </w:r>
    </w:p>
    <w:p w:rsidR="002A5057" w:rsidRPr="00133F15" w:rsidRDefault="002A5057" w:rsidP="00664C01">
      <w:pPr>
        <w:pStyle w:val="Akapitzlist"/>
        <w:numPr>
          <w:ilvl w:val="0"/>
          <w:numId w:val="68"/>
        </w:numPr>
        <w:spacing w:after="0" w:line="240" w:lineRule="auto"/>
        <w:jc w:val="both"/>
        <w:rPr>
          <w:rFonts w:asciiTheme="minorHAnsi" w:hAnsiTheme="minorHAnsi" w:cs="Arial"/>
        </w:rPr>
      </w:pPr>
      <w:r w:rsidRPr="00133F15">
        <w:rPr>
          <w:rFonts w:asciiTheme="minorHAnsi" w:hAnsiTheme="minorHAnsi" w:cs="Arial"/>
        </w:rPr>
        <w:t>Rezerwaty:</w:t>
      </w:r>
    </w:p>
    <w:p w:rsidR="002A5057" w:rsidRDefault="002A5057" w:rsidP="00664C01">
      <w:pPr>
        <w:pStyle w:val="Akapitzlist"/>
        <w:numPr>
          <w:ilvl w:val="0"/>
          <w:numId w:val="70"/>
        </w:numPr>
        <w:spacing w:after="0" w:line="240" w:lineRule="auto"/>
        <w:jc w:val="both"/>
        <w:rPr>
          <w:rFonts w:asciiTheme="minorHAnsi" w:hAnsiTheme="minorHAnsi" w:cs="Arial"/>
        </w:rPr>
      </w:pPr>
      <w:r w:rsidRPr="003B2E93">
        <w:rPr>
          <w:rFonts w:asciiTheme="minorHAnsi" w:hAnsiTheme="minorHAnsi" w:cs="Arial"/>
        </w:rPr>
        <w:t>Przekop,</w:t>
      </w:r>
    </w:p>
    <w:p w:rsidR="002A5057" w:rsidRDefault="002A5057" w:rsidP="00664C01">
      <w:pPr>
        <w:pStyle w:val="Akapitzlist"/>
        <w:numPr>
          <w:ilvl w:val="0"/>
          <w:numId w:val="70"/>
        </w:numPr>
        <w:spacing w:after="0" w:line="240" w:lineRule="auto"/>
        <w:jc w:val="both"/>
        <w:rPr>
          <w:rFonts w:asciiTheme="minorHAnsi" w:hAnsiTheme="minorHAnsi" w:cs="Arial"/>
        </w:rPr>
      </w:pPr>
      <w:proofErr w:type="spellStart"/>
      <w:r w:rsidRPr="003B2E93">
        <w:rPr>
          <w:rFonts w:asciiTheme="minorHAnsi" w:hAnsiTheme="minorHAnsi" w:cs="Arial"/>
        </w:rPr>
        <w:t>Kaliniak</w:t>
      </w:r>
      <w:proofErr w:type="spellEnd"/>
      <w:r w:rsidRPr="003B2E93">
        <w:rPr>
          <w:rFonts w:asciiTheme="minorHAnsi" w:hAnsiTheme="minorHAnsi" w:cs="Arial"/>
        </w:rPr>
        <w:t>,</w:t>
      </w:r>
    </w:p>
    <w:p w:rsidR="002A5057" w:rsidRPr="003B2E93" w:rsidRDefault="002A5057" w:rsidP="00664C01">
      <w:pPr>
        <w:pStyle w:val="Akapitzlist"/>
        <w:numPr>
          <w:ilvl w:val="0"/>
          <w:numId w:val="70"/>
        </w:numPr>
        <w:spacing w:after="0" w:line="240" w:lineRule="auto"/>
        <w:jc w:val="both"/>
        <w:rPr>
          <w:rFonts w:asciiTheme="minorHAnsi" w:hAnsiTheme="minorHAnsi" w:cs="Arial"/>
        </w:rPr>
      </w:pPr>
      <w:r w:rsidRPr="003B2E93">
        <w:rPr>
          <w:rFonts w:asciiTheme="minorHAnsi" w:hAnsiTheme="minorHAnsi" w:cs="Arial"/>
        </w:rPr>
        <w:t>Dębniak.</w:t>
      </w:r>
    </w:p>
    <w:p w:rsidR="002A5057" w:rsidRDefault="002A5057" w:rsidP="00664C01">
      <w:pPr>
        <w:pStyle w:val="Akapitzlist"/>
        <w:numPr>
          <w:ilvl w:val="0"/>
          <w:numId w:val="68"/>
        </w:numPr>
        <w:spacing w:after="0" w:line="240" w:lineRule="auto"/>
        <w:jc w:val="both"/>
        <w:rPr>
          <w:rFonts w:asciiTheme="minorHAnsi" w:hAnsiTheme="minorHAnsi" w:cs="Arial"/>
        </w:rPr>
      </w:pPr>
      <w:r w:rsidRPr="00133F15">
        <w:rPr>
          <w:rFonts w:asciiTheme="minorHAnsi" w:hAnsiTheme="minorHAnsi" w:cs="Arial"/>
        </w:rPr>
        <w:t>Użytki ekologiczne</w:t>
      </w:r>
      <w:r>
        <w:rPr>
          <w:rFonts w:asciiTheme="minorHAnsi" w:hAnsiTheme="minorHAnsi" w:cs="Arial"/>
        </w:rPr>
        <w:t>,</w:t>
      </w:r>
    </w:p>
    <w:p w:rsidR="002A5057" w:rsidRDefault="002A5057" w:rsidP="00664C01">
      <w:pPr>
        <w:pStyle w:val="Akapitzlist"/>
        <w:numPr>
          <w:ilvl w:val="0"/>
          <w:numId w:val="68"/>
        </w:numPr>
        <w:spacing w:after="0" w:line="240" w:lineRule="auto"/>
        <w:jc w:val="both"/>
        <w:rPr>
          <w:rStyle w:val="Odwoaniedokomentarza"/>
          <w:rFonts w:asciiTheme="minorHAnsi" w:hAnsiTheme="minorHAnsi" w:cs="Arial"/>
          <w:sz w:val="22"/>
          <w:szCs w:val="22"/>
        </w:rPr>
      </w:pPr>
      <w:r w:rsidRPr="00133F15">
        <w:rPr>
          <w:rFonts w:asciiTheme="minorHAnsi" w:hAnsiTheme="minorHAnsi" w:cs="Arial"/>
        </w:rPr>
        <w:t>Pomniki przyrody.</w:t>
      </w:r>
    </w:p>
    <w:p w:rsidR="002A5057" w:rsidRPr="00A06AFC" w:rsidRDefault="002A5057" w:rsidP="0004152F">
      <w:pPr>
        <w:pStyle w:val="Default"/>
        <w:jc w:val="both"/>
        <w:rPr>
          <w:rFonts w:ascii="Calibri" w:hAnsi="Calibri" w:cs="Calibri"/>
          <w:color w:val="FF0000"/>
          <w:sz w:val="22"/>
          <w:szCs w:val="22"/>
        </w:rPr>
      </w:pPr>
    </w:p>
    <w:p w:rsidR="00465636" w:rsidRDefault="0004152F" w:rsidP="00FA72F8">
      <w:pPr>
        <w:pStyle w:val="Default"/>
        <w:ind w:right="282"/>
        <w:jc w:val="both"/>
        <w:rPr>
          <w:rFonts w:ascii="Calibri" w:hAnsi="Calibri" w:cs="Calibri"/>
          <w:color w:val="auto"/>
          <w:sz w:val="22"/>
          <w:szCs w:val="22"/>
        </w:rPr>
      </w:pPr>
      <w:r w:rsidRPr="00FA72F8">
        <w:rPr>
          <w:rFonts w:ascii="Calibri" w:hAnsi="Calibri" w:cs="Calibri"/>
          <w:b/>
          <w:color w:val="auto"/>
          <w:sz w:val="22"/>
          <w:szCs w:val="22"/>
        </w:rPr>
        <w:t>Rysunek</w:t>
      </w:r>
      <w:r w:rsidR="00412117" w:rsidRPr="00FA72F8">
        <w:rPr>
          <w:rFonts w:ascii="Calibri" w:hAnsi="Calibri" w:cs="Calibri"/>
          <w:b/>
          <w:color w:val="auto"/>
          <w:sz w:val="22"/>
          <w:szCs w:val="22"/>
        </w:rPr>
        <w:t xml:space="preserve"> </w:t>
      </w:r>
      <w:r w:rsidR="00987EDF">
        <w:rPr>
          <w:rFonts w:ascii="Calibri" w:hAnsi="Calibri" w:cs="Calibri"/>
          <w:b/>
          <w:color w:val="auto"/>
          <w:sz w:val="22"/>
          <w:szCs w:val="22"/>
        </w:rPr>
        <w:t>3</w:t>
      </w:r>
      <w:r w:rsidRPr="00FA72F8">
        <w:rPr>
          <w:rFonts w:ascii="Calibri" w:hAnsi="Calibri" w:cs="Calibri"/>
          <w:b/>
          <w:color w:val="auto"/>
          <w:sz w:val="22"/>
          <w:szCs w:val="22"/>
        </w:rPr>
        <w:t xml:space="preserve">. </w:t>
      </w:r>
      <w:r w:rsidRPr="00FA72F8">
        <w:rPr>
          <w:rFonts w:ascii="Calibri" w:hAnsi="Calibri" w:cs="Calibri"/>
          <w:color w:val="auto"/>
          <w:sz w:val="22"/>
          <w:szCs w:val="22"/>
        </w:rPr>
        <w:t xml:space="preserve">Obszary ochrony przyrody na terenie Gminy </w:t>
      </w:r>
      <w:r w:rsidR="00FA72F8" w:rsidRPr="00FA72F8">
        <w:rPr>
          <w:rFonts w:ascii="Calibri" w:hAnsi="Calibri" w:cs="Calibri"/>
          <w:color w:val="auto"/>
          <w:sz w:val="22"/>
          <w:szCs w:val="22"/>
        </w:rPr>
        <w:t>Korczew</w:t>
      </w:r>
    </w:p>
    <w:p w:rsidR="00FA72F8" w:rsidRPr="00FA72F8" w:rsidRDefault="00FA72F8" w:rsidP="00FA72F8">
      <w:pPr>
        <w:pStyle w:val="Default"/>
        <w:ind w:right="282"/>
        <w:jc w:val="both"/>
        <w:rPr>
          <w:rFonts w:ascii="Calibri" w:hAnsi="Calibri" w:cs="Calibri"/>
          <w:b/>
          <w:color w:val="auto"/>
          <w:sz w:val="22"/>
          <w:szCs w:val="22"/>
        </w:rPr>
      </w:pPr>
    </w:p>
    <w:p w:rsidR="00465636" w:rsidRPr="00A06AFC" w:rsidRDefault="00FA72F8" w:rsidP="00BC4B14">
      <w:pPr>
        <w:rPr>
          <w:color w:val="FF0000"/>
        </w:rPr>
      </w:pPr>
      <w:r w:rsidRPr="00FA72F8">
        <w:rPr>
          <w:noProof/>
          <w:color w:val="FF0000"/>
          <w:lang w:eastAsia="pl-PL"/>
        </w:rPr>
        <w:drawing>
          <wp:inline distT="0" distB="0" distL="0" distR="0">
            <wp:extent cx="6120130" cy="3136297"/>
            <wp:effectExtent l="1905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120130" cy="3136297"/>
                    </a:xfrm>
                    <a:prstGeom prst="rect">
                      <a:avLst/>
                    </a:prstGeom>
                  </pic:spPr>
                </pic:pic>
              </a:graphicData>
            </a:graphic>
          </wp:inline>
        </w:drawing>
      </w:r>
    </w:p>
    <w:p w:rsidR="00FA72F8" w:rsidRDefault="00FA72F8" w:rsidP="00FA72F8">
      <w:pPr>
        <w:spacing w:after="0" w:line="240" w:lineRule="auto"/>
        <w:ind w:right="284"/>
        <w:jc w:val="center"/>
        <w:rPr>
          <w:rFonts w:asciiTheme="minorHAnsi" w:hAnsiTheme="minorHAnsi" w:cstheme="minorHAnsi"/>
          <w:color w:val="FF0000"/>
        </w:rPr>
      </w:pPr>
      <w:r w:rsidRPr="00056599">
        <w:rPr>
          <w:rFonts w:ascii="Calibri" w:hAnsi="Calibri" w:cs="Calibri"/>
          <w:i/>
          <w:sz w:val="20"/>
          <w:szCs w:val="20"/>
        </w:rPr>
        <w:t>Źródło:</w:t>
      </w:r>
      <w:r>
        <w:rPr>
          <w:rFonts w:ascii="Calibri" w:hAnsi="Calibri" w:cs="Calibri"/>
          <w:i/>
          <w:sz w:val="20"/>
          <w:szCs w:val="20"/>
        </w:rPr>
        <w:t xml:space="preserve"> Program Rewitalizacji dla Gminy Korczew na lata 2016-2023</w:t>
      </w:r>
    </w:p>
    <w:p w:rsidR="00736817" w:rsidRPr="00281481" w:rsidRDefault="00736817" w:rsidP="00736817">
      <w:pPr>
        <w:spacing w:after="0" w:line="240" w:lineRule="auto"/>
        <w:jc w:val="both"/>
        <w:rPr>
          <w:rFonts w:asciiTheme="minorHAnsi" w:hAnsiTheme="minorHAnsi" w:cstheme="minorHAnsi"/>
          <w:color w:val="000000" w:themeColor="text1"/>
          <w:u w:val="single"/>
        </w:rPr>
      </w:pPr>
      <w:r>
        <w:rPr>
          <w:rFonts w:asciiTheme="minorHAnsi" w:hAnsiTheme="minorHAnsi" w:cstheme="minorHAnsi"/>
          <w:color w:val="000000" w:themeColor="text1"/>
        </w:rPr>
        <w:t>Gmina Korczew zlokalizowana jest</w:t>
      </w:r>
      <w:r w:rsidRPr="00580AD3">
        <w:rPr>
          <w:rFonts w:asciiTheme="minorHAnsi" w:hAnsiTheme="minorHAnsi" w:cstheme="minorHAnsi"/>
          <w:color w:val="000000" w:themeColor="text1"/>
        </w:rPr>
        <w:t xml:space="preserve"> w</w:t>
      </w:r>
      <w:r>
        <w:rPr>
          <w:rFonts w:asciiTheme="minorHAnsi" w:hAnsiTheme="minorHAnsi" w:cstheme="minorHAnsi"/>
          <w:color w:val="000000" w:themeColor="text1"/>
        </w:rPr>
        <w:t xml:space="preserve">e wschodniej części województwa mazowieckiego, </w:t>
      </w:r>
      <w:r w:rsidRPr="00CC32C6">
        <w:rPr>
          <w:rFonts w:asciiTheme="minorHAnsi" w:hAnsiTheme="minorHAnsi" w:cstheme="minorHAnsi"/>
          <w:color w:val="000000" w:themeColor="text1"/>
        </w:rPr>
        <w:t xml:space="preserve">w </w:t>
      </w:r>
      <w:r>
        <w:rPr>
          <w:rFonts w:asciiTheme="minorHAnsi" w:hAnsiTheme="minorHAnsi" w:cstheme="minorHAnsi"/>
          <w:color w:val="000000" w:themeColor="text1"/>
        </w:rPr>
        <w:t>niewielkiej odległości od</w:t>
      </w:r>
      <w:r w:rsidRPr="00CC32C6">
        <w:rPr>
          <w:rFonts w:asciiTheme="minorHAnsi" w:hAnsiTheme="minorHAnsi" w:cstheme="minorHAnsi"/>
          <w:color w:val="000000" w:themeColor="text1"/>
        </w:rPr>
        <w:t xml:space="preserve"> najbliższych miast powiatowych (</w:t>
      </w:r>
      <w:hyperlink r:id="rId31" w:tooltip="Łosice" w:history="1">
        <w:r w:rsidRPr="00CC32C6">
          <w:rPr>
            <w:rFonts w:asciiTheme="minorHAnsi" w:hAnsiTheme="minorHAnsi" w:cstheme="minorHAnsi"/>
            <w:color w:val="000000" w:themeColor="text1"/>
          </w:rPr>
          <w:t>Łosice</w:t>
        </w:r>
      </w:hyperlink>
      <w:r w:rsidRPr="00CC32C6">
        <w:rPr>
          <w:rFonts w:asciiTheme="minorHAnsi" w:hAnsiTheme="minorHAnsi" w:cstheme="minorHAnsi"/>
          <w:color w:val="000000" w:themeColor="text1"/>
        </w:rPr>
        <w:t xml:space="preserve"> 19 km, </w:t>
      </w:r>
      <w:hyperlink r:id="rId32" w:tooltip="Kościół łaciński" w:history="1">
        <w:r w:rsidRPr="00CC32C6">
          <w:rPr>
            <w:rFonts w:asciiTheme="minorHAnsi" w:hAnsiTheme="minorHAnsi" w:cstheme="minorHAnsi"/>
            <w:color w:val="000000" w:themeColor="text1"/>
          </w:rPr>
          <w:t>Siemiatycze</w:t>
        </w:r>
      </w:hyperlink>
      <w:r w:rsidRPr="00CC32C6">
        <w:rPr>
          <w:rFonts w:asciiTheme="minorHAnsi" w:hAnsiTheme="minorHAnsi" w:cstheme="minorHAnsi"/>
          <w:color w:val="000000" w:themeColor="text1"/>
        </w:rPr>
        <w:t xml:space="preserve"> 30 km, </w:t>
      </w:r>
      <w:hyperlink r:id="rId33" w:tooltip="Siedlce" w:history="1">
        <w:r w:rsidRPr="00CC32C6">
          <w:rPr>
            <w:rFonts w:asciiTheme="minorHAnsi" w:hAnsiTheme="minorHAnsi" w:cstheme="minorHAnsi"/>
            <w:color w:val="000000" w:themeColor="text1"/>
          </w:rPr>
          <w:t>Siedlce</w:t>
        </w:r>
      </w:hyperlink>
      <w:r w:rsidRPr="00CC32C6">
        <w:rPr>
          <w:rFonts w:asciiTheme="minorHAnsi" w:hAnsiTheme="minorHAnsi" w:cstheme="minorHAnsi"/>
          <w:color w:val="000000" w:themeColor="text1"/>
        </w:rPr>
        <w:t xml:space="preserve"> 33 km, </w:t>
      </w:r>
      <w:hyperlink r:id="rId34" w:tooltip="Sokołów Podlaski" w:history="1">
        <w:r w:rsidRPr="00CC32C6">
          <w:rPr>
            <w:rFonts w:asciiTheme="minorHAnsi" w:hAnsiTheme="minorHAnsi" w:cstheme="minorHAnsi"/>
            <w:color w:val="000000" w:themeColor="text1"/>
          </w:rPr>
          <w:t>Sokołów Podlaski</w:t>
        </w:r>
      </w:hyperlink>
      <w:r>
        <w:rPr>
          <w:rFonts w:asciiTheme="minorHAnsi" w:hAnsiTheme="minorHAnsi" w:cstheme="minorHAnsi"/>
          <w:color w:val="000000" w:themeColor="text1"/>
        </w:rPr>
        <w:t xml:space="preserve"> 35 km) i w mniej więcej równej odległości do </w:t>
      </w:r>
      <w:r w:rsidRPr="00CC32C6">
        <w:rPr>
          <w:rFonts w:asciiTheme="minorHAnsi" w:hAnsiTheme="minorHAnsi" w:cstheme="minorHAnsi"/>
          <w:color w:val="000000" w:themeColor="text1"/>
        </w:rPr>
        <w:t>miast wojewódzkich (</w:t>
      </w:r>
      <w:hyperlink r:id="rId35" w:tooltip="Warszawa" w:history="1">
        <w:r w:rsidRPr="00CC32C6">
          <w:rPr>
            <w:rFonts w:asciiTheme="minorHAnsi" w:hAnsiTheme="minorHAnsi" w:cstheme="minorHAnsi"/>
            <w:color w:val="000000" w:themeColor="text1"/>
          </w:rPr>
          <w:t>Warszawa</w:t>
        </w:r>
      </w:hyperlink>
      <w:r w:rsidRPr="00CC32C6">
        <w:rPr>
          <w:rFonts w:asciiTheme="minorHAnsi" w:hAnsiTheme="minorHAnsi" w:cstheme="minorHAnsi"/>
          <w:color w:val="000000" w:themeColor="text1"/>
        </w:rPr>
        <w:t xml:space="preserve"> około 130 km, </w:t>
      </w:r>
      <w:hyperlink r:id="rId36" w:tooltip="Białystok" w:history="1">
        <w:r w:rsidRPr="00CC32C6">
          <w:rPr>
            <w:rFonts w:asciiTheme="minorHAnsi" w:hAnsiTheme="minorHAnsi" w:cstheme="minorHAnsi"/>
            <w:color w:val="000000" w:themeColor="text1"/>
          </w:rPr>
          <w:t>Białystok</w:t>
        </w:r>
      </w:hyperlink>
      <w:r w:rsidRPr="00CC32C6">
        <w:rPr>
          <w:rFonts w:asciiTheme="minorHAnsi" w:hAnsiTheme="minorHAnsi" w:cstheme="minorHAnsi"/>
          <w:color w:val="000000" w:themeColor="text1"/>
        </w:rPr>
        <w:t xml:space="preserve"> około 130 km, </w:t>
      </w:r>
      <w:hyperlink r:id="rId37" w:tooltip="Lublin" w:history="1">
        <w:r w:rsidRPr="00CC32C6">
          <w:rPr>
            <w:rFonts w:asciiTheme="minorHAnsi" w:hAnsiTheme="minorHAnsi" w:cstheme="minorHAnsi"/>
            <w:color w:val="000000" w:themeColor="text1"/>
          </w:rPr>
          <w:t>Lublin</w:t>
        </w:r>
      </w:hyperlink>
      <w:r w:rsidRPr="00CC32C6">
        <w:rPr>
          <w:rFonts w:asciiTheme="minorHAnsi" w:hAnsiTheme="minorHAnsi" w:cstheme="minorHAnsi"/>
          <w:color w:val="000000" w:themeColor="text1"/>
        </w:rPr>
        <w:t xml:space="preserve"> około 150 km)</w:t>
      </w:r>
      <w:r>
        <w:rPr>
          <w:rFonts w:asciiTheme="minorHAnsi" w:hAnsiTheme="minorHAnsi" w:cstheme="minorHAnsi"/>
          <w:color w:val="000000" w:themeColor="text1"/>
        </w:rPr>
        <w:t>.</w:t>
      </w:r>
      <w:r>
        <w:rPr>
          <w:rFonts w:asciiTheme="minorHAnsi" w:hAnsiTheme="minorHAnsi"/>
          <w:color w:val="FF0000"/>
        </w:rPr>
        <w:t xml:space="preserve"> </w:t>
      </w:r>
      <w:r w:rsidRPr="00281481">
        <w:rPr>
          <w:rFonts w:asciiTheme="minorHAnsi" w:hAnsiTheme="minorHAnsi"/>
        </w:rPr>
        <w:t>Największym sołectwem w g</w:t>
      </w:r>
      <w:r>
        <w:rPr>
          <w:rFonts w:asciiTheme="minorHAnsi" w:hAnsiTheme="minorHAnsi"/>
        </w:rPr>
        <w:t>minie Korczew jest miejscowość</w:t>
      </w:r>
      <w:r w:rsidRPr="00281481">
        <w:rPr>
          <w:rFonts w:asciiTheme="minorHAnsi" w:hAnsiTheme="minorHAnsi"/>
        </w:rPr>
        <w:t xml:space="preserve"> Tokary</w:t>
      </w:r>
      <w:r>
        <w:rPr>
          <w:rFonts w:asciiTheme="minorHAnsi" w:hAnsiTheme="minorHAnsi"/>
        </w:rPr>
        <w:t>, zajmująca</w:t>
      </w:r>
      <w:r w:rsidRPr="00281481">
        <w:rPr>
          <w:rFonts w:asciiTheme="minorHAnsi" w:hAnsiTheme="minorHAnsi"/>
        </w:rPr>
        <w:t xml:space="preserve"> powierzchnię 1 678,07 ha, co stanowi 15,99% całej powierzchni g</w:t>
      </w:r>
      <w:r>
        <w:rPr>
          <w:rFonts w:asciiTheme="minorHAnsi" w:hAnsiTheme="minorHAnsi"/>
        </w:rPr>
        <w:t>miny</w:t>
      </w:r>
      <w:r w:rsidRPr="00281481">
        <w:rPr>
          <w:rFonts w:asciiTheme="minorHAnsi" w:hAnsiTheme="minorHAnsi"/>
        </w:rPr>
        <w:t>. Sołectwo Starczewice o powierzchni 198,54 ha jest natomiast najmniejszym co do wielkości sołectwem i zajmuje około 1,85% powierzchni gminy.</w:t>
      </w:r>
    </w:p>
    <w:p w:rsidR="00EB2FDE" w:rsidRPr="00A06AFC" w:rsidRDefault="00736817" w:rsidP="00736817">
      <w:pPr>
        <w:spacing w:after="0" w:line="240" w:lineRule="auto"/>
        <w:ind w:right="284"/>
        <w:jc w:val="both"/>
        <w:rPr>
          <w:rFonts w:asciiTheme="minorHAnsi" w:eastAsia="Times New Roman" w:hAnsiTheme="minorHAnsi" w:cs="Times New Roman"/>
          <w:bCs/>
          <w:color w:val="FF0000"/>
          <w:lang w:eastAsia="pl-PL"/>
        </w:rPr>
      </w:pPr>
      <w:r w:rsidRPr="00A06AFC">
        <w:rPr>
          <w:rFonts w:asciiTheme="minorHAnsi" w:eastAsia="Times New Roman" w:hAnsiTheme="minorHAnsi" w:cs="Times New Roman"/>
          <w:bCs/>
          <w:color w:val="FF0000"/>
          <w:lang w:eastAsia="pl-PL"/>
        </w:rPr>
        <w:t xml:space="preserve"> </w:t>
      </w:r>
    </w:p>
    <w:p w:rsidR="00736817" w:rsidRDefault="00736817" w:rsidP="00736817">
      <w:pPr>
        <w:spacing w:after="0" w:line="240" w:lineRule="auto"/>
        <w:rPr>
          <w:rFonts w:asciiTheme="minorHAnsi" w:hAnsiTheme="minorHAnsi" w:cs="Arial"/>
        </w:rPr>
      </w:pPr>
      <w:r w:rsidRPr="00A96304">
        <w:rPr>
          <w:rFonts w:asciiTheme="minorHAnsi" w:hAnsiTheme="minorHAnsi" w:cs="Arial"/>
        </w:rPr>
        <w:t>Drogi</w:t>
      </w:r>
      <w:r w:rsidRPr="00487F4E">
        <w:rPr>
          <w:rFonts w:asciiTheme="minorHAnsi" w:hAnsiTheme="minorHAnsi" w:cs="Arial"/>
        </w:rPr>
        <w:t xml:space="preserve"> krajowe i wojewódzkie nie przebiegają </w:t>
      </w:r>
      <w:r>
        <w:rPr>
          <w:rFonts w:asciiTheme="minorHAnsi" w:hAnsiTheme="minorHAnsi" w:cs="Arial"/>
        </w:rPr>
        <w:t xml:space="preserve">bezpośrednio </w:t>
      </w:r>
      <w:r w:rsidRPr="00487F4E">
        <w:rPr>
          <w:rFonts w:asciiTheme="minorHAnsi" w:hAnsiTheme="minorHAnsi" w:cs="Arial"/>
        </w:rPr>
        <w:t>przez teren Gminy</w:t>
      </w:r>
      <w:r>
        <w:rPr>
          <w:rFonts w:asciiTheme="minorHAnsi" w:hAnsiTheme="minorHAnsi" w:cs="Arial"/>
        </w:rPr>
        <w:t xml:space="preserve"> Korczew</w:t>
      </w:r>
      <w:r w:rsidRPr="00487F4E">
        <w:rPr>
          <w:rFonts w:asciiTheme="minorHAnsi" w:hAnsiTheme="minorHAnsi" w:cs="Arial"/>
        </w:rPr>
        <w:t>. Najbliższe to:</w:t>
      </w:r>
    </w:p>
    <w:p w:rsidR="00736817" w:rsidRDefault="00736817" w:rsidP="00664C01">
      <w:pPr>
        <w:numPr>
          <w:ilvl w:val="0"/>
          <w:numId w:val="71"/>
        </w:numPr>
        <w:spacing w:after="0" w:line="240" w:lineRule="auto"/>
        <w:jc w:val="both"/>
        <w:rPr>
          <w:rFonts w:asciiTheme="minorHAnsi" w:hAnsiTheme="minorHAnsi" w:cs="Arial"/>
        </w:rPr>
      </w:pPr>
      <w:r w:rsidRPr="00CC32C6">
        <w:rPr>
          <w:rFonts w:asciiTheme="minorHAnsi" w:hAnsiTheme="minorHAnsi" w:cs="Arial"/>
        </w:rPr>
        <w:t xml:space="preserve">Droga krajowa nr </w:t>
      </w:r>
      <w:hyperlink r:id="rId38" w:history="1">
        <w:r w:rsidRPr="00CC32C6">
          <w:rPr>
            <w:rFonts w:asciiTheme="minorHAnsi" w:hAnsiTheme="minorHAnsi" w:cs="Arial"/>
          </w:rPr>
          <w:t>62</w:t>
        </w:r>
      </w:hyperlink>
      <w:r w:rsidRPr="00CC32C6">
        <w:rPr>
          <w:rFonts w:asciiTheme="minorHAnsi" w:hAnsiTheme="minorHAnsi" w:cs="Arial"/>
        </w:rPr>
        <w:t xml:space="preserve"> </w:t>
      </w:r>
      <w:hyperlink r:id="rId39" w:tooltip="Włocławek" w:history="1">
        <w:r w:rsidRPr="00CC32C6">
          <w:rPr>
            <w:rFonts w:asciiTheme="minorHAnsi" w:hAnsiTheme="minorHAnsi" w:cs="Arial"/>
          </w:rPr>
          <w:t>Włocławek</w:t>
        </w:r>
      </w:hyperlink>
      <w:r w:rsidRPr="00CC32C6">
        <w:rPr>
          <w:rFonts w:asciiTheme="minorHAnsi" w:hAnsiTheme="minorHAnsi" w:cs="Arial"/>
        </w:rPr>
        <w:t xml:space="preserve"> – </w:t>
      </w:r>
      <w:hyperlink r:id="rId40" w:tooltip="Wyszków" w:history="1">
        <w:r w:rsidRPr="00CC32C6">
          <w:rPr>
            <w:rFonts w:asciiTheme="minorHAnsi" w:hAnsiTheme="minorHAnsi" w:cs="Arial"/>
          </w:rPr>
          <w:t>Wyszków</w:t>
        </w:r>
      </w:hyperlink>
      <w:r w:rsidRPr="00CC32C6">
        <w:rPr>
          <w:rFonts w:asciiTheme="minorHAnsi" w:hAnsiTheme="minorHAnsi" w:cs="Arial"/>
        </w:rPr>
        <w:t xml:space="preserve"> – </w:t>
      </w:r>
      <w:hyperlink r:id="rId41" w:tooltip="Węgrów" w:history="1">
        <w:r w:rsidRPr="00CC32C6">
          <w:rPr>
            <w:rFonts w:asciiTheme="minorHAnsi" w:hAnsiTheme="minorHAnsi" w:cs="Arial"/>
          </w:rPr>
          <w:t>Węgrów</w:t>
        </w:r>
      </w:hyperlink>
      <w:r w:rsidRPr="00CC32C6">
        <w:rPr>
          <w:rFonts w:asciiTheme="minorHAnsi" w:hAnsiTheme="minorHAnsi" w:cs="Arial"/>
        </w:rPr>
        <w:t xml:space="preserve"> – Siemiatycze (w odległości 9 km</w:t>
      </w:r>
      <w:r>
        <w:rPr>
          <w:rFonts w:asciiTheme="minorHAnsi" w:hAnsiTheme="minorHAnsi" w:cs="Arial"/>
        </w:rPr>
        <w:t xml:space="preserve"> od Gminy</w:t>
      </w:r>
      <w:r w:rsidRPr="00CC32C6">
        <w:rPr>
          <w:rFonts w:asciiTheme="minorHAnsi" w:hAnsiTheme="minorHAnsi" w:cs="Arial"/>
        </w:rPr>
        <w:t>)</w:t>
      </w:r>
      <w:r>
        <w:rPr>
          <w:rFonts w:asciiTheme="minorHAnsi" w:hAnsiTheme="minorHAnsi" w:cs="Arial"/>
        </w:rPr>
        <w:t>,</w:t>
      </w:r>
    </w:p>
    <w:p w:rsidR="00736817" w:rsidRDefault="00736817" w:rsidP="00664C01">
      <w:pPr>
        <w:numPr>
          <w:ilvl w:val="0"/>
          <w:numId w:val="71"/>
        </w:numPr>
        <w:spacing w:after="0" w:line="240" w:lineRule="auto"/>
        <w:jc w:val="both"/>
        <w:rPr>
          <w:rFonts w:asciiTheme="minorHAnsi" w:hAnsiTheme="minorHAnsi" w:cs="Arial"/>
        </w:rPr>
      </w:pPr>
      <w:r>
        <w:rPr>
          <w:rFonts w:asciiTheme="minorHAnsi" w:hAnsiTheme="minorHAnsi" w:cs="Arial"/>
        </w:rPr>
        <w:t>Droga krajowa nr</w:t>
      </w:r>
      <w:r w:rsidRPr="00487F4E">
        <w:rPr>
          <w:rFonts w:asciiTheme="minorHAnsi" w:hAnsiTheme="minorHAnsi" w:cs="Arial"/>
        </w:rPr>
        <w:t xml:space="preserve"> </w:t>
      </w:r>
      <w:hyperlink r:id="rId42" w:tooltip="Droga krajowa nr 19 (Polska)" w:history="1">
        <w:r w:rsidRPr="00487F4E">
          <w:rPr>
            <w:rFonts w:asciiTheme="minorHAnsi" w:hAnsiTheme="minorHAnsi" w:cs="Arial"/>
          </w:rPr>
          <w:t>19</w:t>
        </w:r>
      </w:hyperlink>
      <w:r w:rsidRPr="00487F4E">
        <w:rPr>
          <w:rFonts w:asciiTheme="minorHAnsi" w:hAnsiTheme="minorHAnsi" w:cs="Arial"/>
        </w:rPr>
        <w:t xml:space="preserve"> </w:t>
      </w:r>
      <w:hyperlink r:id="rId43" w:tooltip="Kuźnica (województwo podlaskie)" w:history="1">
        <w:r w:rsidRPr="00487F4E">
          <w:rPr>
            <w:rFonts w:asciiTheme="minorHAnsi" w:hAnsiTheme="minorHAnsi" w:cs="Arial"/>
          </w:rPr>
          <w:t>Kuźnica Białostocka</w:t>
        </w:r>
      </w:hyperlink>
      <w:r w:rsidRPr="00487F4E">
        <w:rPr>
          <w:rFonts w:asciiTheme="minorHAnsi" w:hAnsiTheme="minorHAnsi" w:cs="Arial"/>
        </w:rPr>
        <w:t xml:space="preserve"> – </w:t>
      </w:r>
      <w:hyperlink r:id="rId44" w:tooltip="Białystok" w:history="1">
        <w:r w:rsidRPr="00487F4E">
          <w:rPr>
            <w:rFonts w:asciiTheme="minorHAnsi" w:hAnsiTheme="minorHAnsi" w:cs="Arial"/>
          </w:rPr>
          <w:t>Białystok</w:t>
        </w:r>
      </w:hyperlink>
      <w:r w:rsidRPr="00487F4E">
        <w:rPr>
          <w:rFonts w:asciiTheme="minorHAnsi" w:hAnsiTheme="minorHAnsi" w:cs="Arial"/>
        </w:rPr>
        <w:t xml:space="preserve"> – </w:t>
      </w:r>
      <w:hyperlink r:id="rId45" w:history="1">
        <w:r w:rsidRPr="00487F4E">
          <w:rPr>
            <w:rFonts w:asciiTheme="minorHAnsi" w:hAnsiTheme="minorHAnsi" w:cs="Arial"/>
          </w:rPr>
          <w:t>Siemiatycze</w:t>
        </w:r>
      </w:hyperlink>
      <w:r w:rsidRPr="00487F4E">
        <w:rPr>
          <w:rFonts w:asciiTheme="minorHAnsi" w:hAnsiTheme="minorHAnsi" w:cs="Arial"/>
        </w:rPr>
        <w:t xml:space="preserve"> – </w:t>
      </w:r>
      <w:hyperlink r:id="rId46" w:tooltip="Lublin" w:history="1">
        <w:r w:rsidRPr="00487F4E">
          <w:rPr>
            <w:rFonts w:asciiTheme="minorHAnsi" w:hAnsiTheme="minorHAnsi" w:cs="Arial"/>
          </w:rPr>
          <w:t>Lublin</w:t>
        </w:r>
      </w:hyperlink>
      <w:r w:rsidRPr="00487F4E">
        <w:rPr>
          <w:rFonts w:asciiTheme="minorHAnsi" w:hAnsiTheme="minorHAnsi" w:cs="Arial"/>
        </w:rPr>
        <w:t xml:space="preserve"> – </w:t>
      </w:r>
      <w:hyperlink r:id="rId47" w:tooltip="Rzeszów" w:history="1">
        <w:r w:rsidRPr="00487F4E">
          <w:rPr>
            <w:rFonts w:asciiTheme="minorHAnsi" w:hAnsiTheme="minorHAnsi" w:cs="Arial"/>
          </w:rPr>
          <w:t>Rzeszów</w:t>
        </w:r>
      </w:hyperlink>
      <w:r w:rsidRPr="00487F4E">
        <w:rPr>
          <w:rFonts w:asciiTheme="minorHAnsi" w:hAnsiTheme="minorHAnsi" w:cs="Arial"/>
        </w:rPr>
        <w:t xml:space="preserve"> (</w:t>
      </w:r>
      <w:r w:rsidRPr="00CC32C6">
        <w:rPr>
          <w:rFonts w:asciiTheme="minorHAnsi" w:hAnsiTheme="minorHAnsi" w:cs="Arial"/>
        </w:rPr>
        <w:t xml:space="preserve">w odległości </w:t>
      </w:r>
      <w:r w:rsidRPr="00487F4E">
        <w:rPr>
          <w:rFonts w:asciiTheme="minorHAnsi" w:hAnsiTheme="minorHAnsi" w:cs="Arial"/>
        </w:rPr>
        <w:t>20 km</w:t>
      </w:r>
      <w:r>
        <w:rPr>
          <w:rFonts w:asciiTheme="minorHAnsi" w:hAnsiTheme="minorHAnsi" w:cs="Arial"/>
        </w:rPr>
        <w:t xml:space="preserve"> od Gminy</w:t>
      </w:r>
      <w:r w:rsidRPr="00487F4E">
        <w:rPr>
          <w:rFonts w:asciiTheme="minorHAnsi" w:hAnsiTheme="minorHAnsi" w:cs="Arial"/>
        </w:rPr>
        <w:t>)</w:t>
      </w:r>
      <w:r>
        <w:rPr>
          <w:rFonts w:asciiTheme="minorHAnsi" w:hAnsiTheme="minorHAnsi" w:cs="Arial"/>
        </w:rPr>
        <w:t>,</w:t>
      </w:r>
    </w:p>
    <w:p w:rsidR="00736817" w:rsidRPr="00487F4E" w:rsidRDefault="00736817" w:rsidP="00664C01">
      <w:pPr>
        <w:numPr>
          <w:ilvl w:val="0"/>
          <w:numId w:val="71"/>
        </w:numPr>
        <w:spacing w:after="0" w:line="240" w:lineRule="auto"/>
        <w:jc w:val="both"/>
        <w:rPr>
          <w:rFonts w:asciiTheme="minorHAnsi" w:hAnsiTheme="minorHAnsi" w:cs="Arial"/>
        </w:rPr>
      </w:pPr>
      <w:r>
        <w:rPr>
          <w:rFonts w:asciiTheme="minorHAnsi" w:hAnsiTheme="minorHAnsi" w:cs="Arial"/>
        </w:rPr>
        <w:t xml:space="preserve">Droga krajowa </w:t>
      </w:r>
      <w:hyperlink r:id="rId48" w:tooltip="Droga krajowa nr 2 (Polska)" w:history="1">
        <w:r w:rsidRPr="00CC32C6">
          <w:rPr>
            <w:rFonts w:asciiTheme="minorHAnsi" w:hAnsiTheme="minorHAnsi" w:cs="Arial"/>
          </w:rPr>
          <w:t>2</w:t>
        </w:r>
      </w:hyperlink>
      <w:r w:rsidRPr="00CC32C6">
        <w:rPr>
          <w:rFonts w:asciiTheme="minorHAnsi" w:hAnsiTheme="minorHAnsi" w:cs="Arial"/>
        </w:rPr>
        <w:t xml:space="preserve"> </w:t>
      </w:r>
      <w:hyperlink r:id="rId49" w:tooltip="Terespol" w:history="1">
        <w:r w:rsidRPr="00CC32C6">
          <w:rPr>
            <w:rFonts w:asciiTheme="minorHAnsi" w:hAnsiTheme="minorHAnsi" w:cs="Arial"/>
          </w:rPr>
          <w:t>Terespol</w:t>
        </w:r>
      </w:hyperlink>
      <w:r w:rsidRPr="00CC32C6">
        <w:rPr>
          <w:rFonts w:asciiTheme="minorHAnsi" w:hAnsiTheme="minorHAnsi" w:cs="Arial"/>
        </w:rPr>
        <w:t xml:space="preserve"> – </w:t>
      </w:r>
      <w:hyperlink r:id="rId50" w:tooltip="Biała Podlaska" w:history="1">
        <w:r w:rsidRPr="00CC32C6">
          <w:rPr>
            <w:rFonts w:asciiTheme="minorHAnsi" w:hAnsiTheme="minorHAnsi" w:cs="Arial"/>
          </w:rPr>
          <w:t>Biała Podlaska</w:t>
        </w:r>
      </w:hyperlink>
      <w:r w:rsidRPr="00CC32C6">
        <w:rPr>
          <w:rFonts w:asciiTheme="minorHAnsi" w:hAnsiTheme="minorHAnsi" w:cs="Arial"/>
        </w:rPr>
        <w:t xml:space="preserve"> – </w:t>
      </w:r>
      <w:hyperlink r:id="rId51" w:tooltip="Województwo podlaskie (I Rzeczpospolita)" w:history="1">
        <w:r w:rsidRPr="00CC32C6">
          <w:rPr>
            <w:rFonts w:asciiTheme="minorHAnsi" w:hAnsiTheme="minorHAnsi" w:cs="Arial"/>
          </w:rPr>
          <w:t>Międzyrzec Podlaski</w:t>
        </w:r>
      </w:hyperlink>
      <w:r w:rsidRPr="00CC32C6">
        <w:rPr>
          <w:rFonts w:asciiTheme="minorHAnsi" w:hAnsiTheme="minorHAnsi" w:cs="Arial"/>
        </w:rPr>
        <w:t xml:space="preserve"> – Siedlce – </w:t>
      </w:r>
      <w:hyperlink r:id="rId52" w:tooltip="Warszawa" w:history="1">
        <w:r w:rsidRPr="00CC32C6">
          <w:rPr>
            <w:rFonts w:asciiTheme="minorHAnsi" w:hAnsiTheme="minorHAnsi" w:cs="Arial"/>
          </w:rPr>
          <w:t>Warszawa</w:t>
        </w:r>
      </w:hyperlink>
      <w:r w:rsidRPr="00CC32C6">
        <w:rPr>
          <w:rFonts w:asciiTheme="minorHAnsi" w:hAnsiTheme="minorHAnsi" w:cs="Arial"/>
        </w:rPr>
        <w:t xml:space="preserve"> – </w:t>
      </w:r>
      <w:hyperlink r:id="rId53" w:tooltip="Świecko" w:history="1">
        <w:r w:rsidRPr="00CC32C6">
          <w:rPr>
            <w:rFonts w:asciiTheme="minorHAnsi" w:hAnsiTheme="minorHAnsi" w:cs="Arial"/>
          </w:rPr>
          <w:t>Świecko</w:t>
        </w:r>
      </w:hyperlink>
      <w:r w:rsidRPr="00CC32C6">
        <w:rPr>
          <w:rFonts w:asciiTheme="minorHAnsi" w:hAnsiTheme="minorHAnsi" w:cs="Arial"/>
        </w:rPr>
        <w:t xml:space="preserve"> (w odległości 37 km</w:t>
      </w:r>
      <w:r>
        <w:rPr>
          <w:rFonts w:asciiTheme="minorHAnsi" w:hAnsiTheme="minorHAnsi" w:cs="Arial"/>
        </w:rPr>
        <w:t xml:space="preserve"> od Gminy</w:t>
      </w:r>
      <w:r w:rsidRPr="00CC32C6">
        <w:rPr>
          <w:rFonts w:asciiTheme="minorHAnsi" w:hAnsiTheme="minorHAnsi" w:cs="Arial"/>
        </w:rPr>
        <w:t>)</w:t>
      </w:r>
      <w:r>
        <w:rPr>
          <w:rFonts w:asciiTheme="minorHAnsi" w:hAnsiTheme="minorHAnsi" w:cs="Arial"/>
        </w:rPr>
        <w:t>,</w:t>
      </w:r>
    </w:p>
    <w:p w:rsidR="00736817" w:rsidRPr="00487F4E" w:rsidRDefault="00736817" w:rsidP="00664C01">
      <w:pPr>
        <w:numPr>
          <w:ilvl w:val="0"/>
          <w:numId w:val="71"/>
        </w:numPr>
        <w:spacing w:after="0" w:line="240" w:lineRule="auto"/>
        <w:jc w:val="both"/>
        <w:rPr>
          <w:rFonts w:asciiTheme="minorHAnsi" w:hAnsiTheme="minorHAnsi" w:cs="Arial"/>
        </w:rPr>
      </w:pPr>
      <w:r w:rsidRPr="00A96304">
        <w:rPr>
          <w:rFonts w:asciiTheme="minorHAnsi" w:hAnsiTheme="minorHAnsi" w:cs="Arial"/>
        </w:rPr>
        <w:t xml:space="preserve">Droga wojewódzka </w:t>
      </w:r>
      <w:hyperlink r:id="rId54" w:tooltip="Droga wojewódzka nr 698" w:history="1">
        <w:r w:rsidRPr="00CC32C6">
          <w:rPr>
            <w:rFonts w:asciiTheme="minorHAnsi" w:hAnsiTheme="minorHAnsi" w:cs="Arial"/>
          </w:rPr>
          <w:t>698</w:t>
        </w:r>
      </w:hyperlink>
      <w:r w:rsidRPr="00CC32C6">
        <w:rPr>
          <w:rFonts w:asciiTheme="minorHAnsi" w:hAnsiTheme="minorHAnsi" w:cs="Arial"/>
        </w:rPr>
        <w:t xml:space="preserve"> Siedlce – Łosice – Terespol (w odległości 19 km</w:t>
      </w:r>
      <w:r>
        <w:rPr>
          <w:rFonts w:asciiTheme="minorHAnsi" w:hAnsiTheme="minorHAnsi" w:cs="Arial"/>
        </w:rPr>
        <w:t xml:space="preserve"> od Gminy</w:t>
      </w:r>
      <w:r w:rsidRPr="00CC32C6">
        <w:rPr>
          <w:rFonts w:asciiTheme="minorHAnsi" w:hAnsiTheme="minorHAnsi" w:cs="Arial"/>
        </w:rPr>
        <w:t>)</w:t>
      </w:r>
      <w:r>
        <w:rPr>
          <w:rFonts w:asciiTheme="minorHAnsi" w:hAnsiTheme="minorHAnsi" w:cs="Arial"/>
        </w:rPr>
        <w:t>.</w:t>
      </w:r>
    </w:p>
    <w:p w:rsidR="00736817" w:rsidRDefault="00736817" w:rsidP="00736817">
      <w:pPr>
        <w:spacing w:after="0" w:line="240" w:lineRule="auto"/>
        <w:jc w:val="both"/>
        <w:rPr>
          <w:rFonts w:asciiTheme="minorHAnsi" w:hAnsiTheme="minorHAnsi"/>
        </w:rPr>
      </w:pPr>
      <w:r w:rsidRPr="00CC32C6">
        <w:rPr>
          <w:rFonts w:asciiTheme="minorHAnsi" w:hAnsiTheme="minorHAnsi" w:cs="Arial"/>
        </w:rPr>
        <w:t xml:space="preserve">Podstawowy system drogowy </w:t>
      </w:r>
      <w:r>
        <w:rPr>
          <w:rFonts w:asciiTheme="minorHAnsi" w:hAnsiTheme="minorHAnsi" w:cs="Arial"/>
        </w:rPr>
        <w:t xml:space="preserve">w gminie </w:t>
      </w:r>
      <w:r w:rsidRPr="00CC32C6">
        <w:rPr>
          <w:rFonts w:asciiTheme="minorHAnsi" w:hAnsiTheme="minorHAnsi" w:cs="Arial"/>
        </w:rPr>
        <w:t>tworzony jest przez drogi powiatowe, które stanowią główne szlaki komunikacyjne na obszarze jednostki. Układ drogowy uzupełniają drogi gminne oraz wewnętrzne.</w:t>
      </w:r>
      <w:r>
        <w:rPr>
          <w:rFonts w:asciiTheme="minorHAnsi" w:hAnsiTheme="minorHAnsi" w:cs="Arial"/>
        </w:rPr>
        <w:t xml:space="preserve">  </w:t>
      </w:r>
      <w:r w:rsidRPr="00FC6B67">
        <w:rPr>
          <w:rFonts w:asciiTheme="minorHAnsi" w:hAnsiTheme="minorHAnsi"/>
        </w:rPr>
        <w:t>Infrastruktura drogowa w gminie obejmuje 43,85</w:t>
      </w:r>
      <w:r>
        <w:rPr>
          <w:rFonts w:asciiTheme="minorHAnsi" w:hAnsiTheme="minorHAnsi"/>
        </w:rPr>
        <w:t xml:space="preserve"> </w:t>
      </w:r>
      <w:r w:rsidRPr="00FC6B67">
        <w:rPr>
          <w:rFonts w:asciiTheme="minorHAnsi" w:hAnsiTheme="minorHAnsi"/>
        </w:rPr>
        <w:t>km dróg</w:t>
      </w:r>
      <w:r>
        <w:rPr>
          <w:rFonts w:asciiTheme="minorHAnsi" w:hAnsiTheme="minorHAnsi"/>
        </w:rPr>
        <w:t xml:space="preserve"> (drogi powiatowe i gminne)</w:t>
      </w:r>
      <w:r w:rsidRPr="00FC6B67">
        <w:rPr>
          <w:rFonts w:asciiTheme="minorHAnsi" w:hAnsiTheme="minorHAnsi"/>
        </w:rPr>
        <w:t xml:space="preserve">. Drogi </w:t>
      </w:r>
      <w:r>
        <w:rPr>
          <w:rFonts w:asciiTheme="minorHAnsi" w:hAnsiTheme="minorHAnsi"/>
        </w:rPr>
        <w:t>o twardej nawierzchni</w:t>
      </w:r>
      <w:r w:rsidRPr="00FC6B67">
        <w:rPr>
          <w:rFonts w:asciiTheme="minorHAnsi" w:hAnsiTheme="minorHAnsi"/>
        </w:rPr>
        <w:t xml:space="preserve"> stanowią 12,84% wszystkich dróg a drogi </w:t>
      </w:r>
      <w:r>
        <w:rPr>
          <w:rFonts w:asciiTheme="minorHAnsi" w:hAnsiTheme="minorHAnsi"/>
        </w:rPr>
        <w:t>o nawierzchni gruntowej</w:t>
      </w:r>
      <w:r w:rsidRPr="00FC6B67">
        <w:rPr>
          <w:rFonts w:asciiTheme="minorHAnsi" w:hAnsiTheme="minorHAnsi"/>
        </w:rPr>
        <w:t xml:space="preserve"> - </w:t>
      </w:r>
      <w:r>
        <w:rPr>
          <w:rFonts w:asciiTheme="minorHAnsi" w:hAnsiTheme="minorHAnsi"/>
        </w:rPr>
        <w:t>37,83</w:t>
      </w:r>
      <w:r w:rsidRPr="00FC6B67">
        <w:rPr>
          <w:rFonts w:asciiTheme="minorHAnsi" w:hAnsiTheme="minorHAnsi"/>
        </w:rPr>
        <w:t>%</w:t>
      </w:r>
      <w:r>
        <w:rPr>
          <w:rFonts w:asciiTheme="minorHAnsi" w:hAnsiTheme="minorHAnsi"/>
        </w:rPr>
        <w:t>.</w:t>
      </w:r>
    </w:p>
    <w:p w:rsidR="00EB2FDE" w:rsidRPr="00A06AFC" w:rsidRDefault="00EB2FDE" w:rsidP="00EB2FDE">
      <w:pPr>
        <w:pStyle w:val="Default"/>
        <w:ind w:right="282"/>
        <w:jc w:val="both"/>
        <w:rPr>
          <w:rFonts w:ascii="Calibri" w:hAnsi="Calibri" w:cs="Calibri"/>
          <w:b/>
          <w:color w:val="FF0000"/>
          <w:sz w:val="22"/>
          <w:szCs w:val="22"/>
        </w:rPr>
      </w:pPr>
    </w:p>
    <w:p w:rsidR="008529C3" w:rsidRDefault="008529C3">
      <w:pPr>
        <w:rPr>
          <w:rFonts w:ascii="Calibri" w:hAnsi="Calibri" w:cs="Calibri"/>
          <w:b/>
        </w:rPr>
      </w:pPr>
      <w:r>
        <w:rPr>
          <w:rFonts w:ascii="Calibri" w:hAnsi="Calibri" w:cs="Calibri"/>
          <w:b/>
        </w:rPr>
        <w:br w:type="page"/>
      </w:r>
    </w:p>
    <w:p w:rsidR="00EB2FDE" w:rsidRPr="005830DF" w:rsidRDefault="00EB2FDE" w:rsidP="00EB2FDE">
      <w:pPr>
        <w:pStyle w:val="Default"/>
        <w:ind w:right="282"/>
        <w:jc w:val="both"/>
        <w:rPr>
          <w:rFonts w:ascii="Calibri" w:hAnsi="Calibri" w:cs="Calibri"/>
          <w:b/>
          <w:color w:val="auto"/>
          <w:sz w:val="22"/>
          <w:szCs w:val="22"/>
        </w:rPr>
      </w:pPr>
      <w:r w:rsidRPr="005830DF">
        <w:rPr>
          <w:rFonts w:ascii="Calibri" w:hAnsi="Calibri" w:cs="Calibri"/>
          <w:b/>
          <w:color w:val="auto"/>
          <w:sz w:val="22"/>
          <w:szCs w:val="22"/>
        </w:rPr>
        <w:lastRenderedPageBreak/>
        <w:t>Rysunek</w:t>
      </w:r>
      <w:r w:rsidR="00412117" w:rsidRPr="005830DF">
        <w:rPr>
          <w:rFonts w:ascii="Calibri" w:hAnsi="Calibri" w:cs="Calibri"/>
          <w:b/>
          <w:color w:val="auto"/>
          <w:sz w:val="22"/>
          <w:szCs w:val="22"/>
        </w:rPr>
        <w:t xml:space="preserve"> </w:t>
      </w:r>
      <w:r w:rsidR="00987EDF">
        <w:rPr>
          <w:rFonts w:ascii="Calibri" w:hAnsi="Calibri" w:cs="Calibri"/>
          <w:b/>
          <w:color w:val="auto"/>
          <w:sz w:val="22"/>
          <w:szCs w:val="22"/>
        </w:rPr>
        <w:t>4</w:t>
      </w:r>
      <w:r w:rsidRPr="005830DF">
        <w:rPr>
          <w:rFonts w:ascii="Calibri" w:hAnsi="Calibri" w:cs="Calibri"/>
          <w:b/>
          <w:color w:val="auto"/>
          <w:sz w:val="22"/>
          <w:szCs w:val="22"/>
        </w:rPr>
        <w:t xml:space="preserve">. </w:t>
      </w:r>
      <w:r w:rsidRPr="005830DF">
        <w:rPr>
          <w:rFonts w:ascii="Calibri" w:hAnsi="Calibri" w:cs="Calibri"/>
          <w:color w:val="auto"/>
          <w:sz w:val="22"/>
          <w:szCs w:val="22"/>
        </w:rPr>
        <w:t xml:space="preserve">Struktura osadnicza Gminy </w:t>
      </w:r>
      <w:r w:rsidR="005830DF" w:rsidRPr="005830DF">
        <w:rPr>
          <w:rFonts w:ascii="Calibri" w:hAnsi="Calibri" w:cs="Calibri"/>
          <w:color w:val="auto"/>
          <w:sz w:val="22"/>
          <w:szCs w:val="22"/>
        </w:rPr>
        <w:t>Korczew</w:t>
      </w:r>
      <w:r w:rsidRPr="005830DF">
        <w:rPr>
          <w:rFonts w:ascii="Calibri" w:hAnsi="Calibri" w:cs="Calibri"/>
          <w:color w:val="auto"/>
          <w:sz w:val="22"/>
          <w:szCs w:val="22"/>
        </w:rPr>
        <w:t xml:space="preserve"> wraz z lokalnym układem komunikacyjnym.</w:t>
      </w:r>
      <w:r w:rsidRPr="005830DF">
        <w:rPr>
          <w:rFonts w:ascii="Calibri" w:hAnsi="Calibri" w:cs="Calibri"/>
          <w:b/>
          <w:color w:val="auto"/>
          <w:sz w:val="22"/>
          <w:szCs w:val="22"/>
        </w:rPr>
        <w:t xml:space="preserve"> </w:t>
      </w:r>
    </w:p>
    <w:p w:rsidR="00EB2FDE" w:rsidRPr="00A06AFC" w:rsidRDefault="00EB2FDE" w:rsidP="00EB2FDE">
      <w:pPr>
        <w:pStyle w:val="Default"/>
        <w:ind w:right="282"/>
        <w:jc w:val="both"/>
        <w:rPr>
          <w:rFonts w:ascii="Calibri" w:hAnsi="Calibri" w:cs="Calibri"/>
          <w:b/>
          <w:color w:val="FF0000"/>
          <w:sz w:val="22"/>
          <w:szCs w:val="22"/>
        </w:rPr>
      </w:pPr>
    </w:p>
    <w:p w:rsidR="00EB2FDE" w:rsidRPr="00A06AFC" w:rsidRDefault="00FA72F8" w:rsidP="005830DF">
      <w:pPr>
        <w:jc w:val="center"/>
        <w:rPr>
          <w:color w:val="FF0000"/>
        </w:rPr>
      </w:pPr>
      <w:r>
        <w:rPr>
          <w:noProof/>
          <w:color w:val="FF0000"/>
          <w:lang w:eastAsia="pl-PL"/>
        </w:rPr>
        <w:drawing>
          <wp:inline distT="0" distB="0" distL="0" distR="0">
            <wp:extent cx="6118860" cy="4290060"/>
            <wp:effectExtent l="1905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 cstate="print"/>
                    <a:srcRect/>
                    <a:stretch>
                      <a:fillRect/>
                    </a:stretch>
                  </pic:blipFill>
                  <pic:spPr bwMode="auto">
                    <a:xfrm>
                      <a:off x="0" y="0"/>
                      <a:ext cx="6118860" cy="4290060"/>
                    </a:xfrm>
                    <a:prstGeom prst="rect">
                      <a:avLst/>
                    </a:prstGeom>
                    <a:noFill/>
                    <a:ln w="9525">
                      <a:noFill/>
                      <a:miter lim="800000"/>
                      <a:headEnd/>
                      <a:tailEnd/>
                    </a:ln>
                  </pic:spPr>
                </pic:pic>
              </a:graphicData>
            </a:graphic>
          </wp:inline>
        </w:drawing>
      </w:r>
    </w:p>
    <w:p w:rsidR="00FA72F8" w:rsidRDefault="00FA72F8" w:rsidP="00785C93">
      <w:pPr>
        <w:spacing w:after="0" w:line="240" w:lineRule="auto"/>
        <w:ind w:right="284"/>
        <w:jc w:val="both"/>
        <w:rPr>
          <w:rFonts w:ascii="Calibri" w:hAnsi="Calibri" w:cs="Calibri"/>
          <w:i/>
          <w:sz w:val="20"/>
          <w:szCs w:val="20"/>
        </w:rPr>
      </w:pPr>
      <w:r w:rsidRPr="00056599">
        <w:rPr>
          <w:rFonts w:ascii="Calibri" w:hAnsi="Calibri" w:cs="Calibri"/>
          <w:i/>
          <w:sz w:val="20"/>
          <w:szCs w:val="20"/>
        </w:rPr>
        <w:t>Źródło:</w:t>
      </w:r>
      <w:r>
        <w:rPr>
          <w:rFonts w:ascii="Calibri" w:hAnsi="Calibri" w:cs="Calibri"/>
          <w:i/>
          <w:sz w:val="20"/>
          <w:szCs w:val="20"/>
        </w:rPr>
        <w:t xml:space="preserve"> Program Ochrony Środowiska dla Gminy Korczew na lata 2021-2024 z perspektywą do roku 2028</w:t>
      </w:r>
    </w:p>
    <w:p w:rsidR="00FA72F8" w:rsidRDefault="00FA72F8" w:rsidP="00785C93">
      <w:pPr>
        <w:spacing w:after="0" w:line="240" w:lineRule="auto"/>
        <w:ind w:right="284"/>
        <w:jc w:val="both"/>
        <w:rPr>
          <w:rFonts w:asciiTheme="minorHAnsi" w:eastAsia="Times New Roman" w:hAnsiTheme="minorHAnsi" w:cs="Times New Roman"/>
          <w:bCs/>
          <w:color w:val="FF0000"/>
          <w:lang w:eastAsia="pl-PL"/>
        </w:rPr>
      </w:pPr>
    </w:p>
    <w:p w:rsidR="00EB2FDE" w:rsidRPr="00B7372B" w:rsidRDefault="00EB2FDE" w:rsidP="00785C93">
      <w:pPr>
        <w:spacing w:after="0" w:line="240" w:lineRule="auto"/>
        <w:ind w:right="284"/>
        <w:jc w:val="both"/>
        <w:rPr>
          <w:rFonts w:asciiTheme="minorHAnsi" w:eastAsia="Times New Roman" w:hAnsiTheme="minorHAnsi" w:cs="Times New Roman"/>
          <w:bCs/>
          <w:lang w:eastAsia="pl-PL"/>
        </w:rPr>
      </w:pPr>
      <w:r w:rsidRPr="00B06D4F">
        <w:rPr>
          <w:rFonts w:asciiTheme="minorHAnsi" w:eastAsia="Times New Roman" w:hAnsiTheme="minorHAnsi" w:cs="Times New Roman"/>
          <w:bCs/>
          <w:lang w:eastAsia="pl-PL"/>
        </w:rPr>
        <w:t xml:space="preserve">Położenie części gminy </w:t>
      </w:r>
      <w:r w:rsidR="00736817" w:rsidRPr="00B06D4F">
        <w:rPr>
          <w:rFonts w:asciiTheme="minorHAnsi" w:eastAsia="Times New Roman" w:hAnsiTheme="minorHAnsi" w:cs="Times New Roman"/>
          <w:bCs/>
          <w:lang w:eastAsia="pl-PL"/>
        </w:rPr>
        <w:t xml:space="preserve">Korczew </w:t>
      </w:r>
      <w:r w:rsidRPr="00B06D4F">
        <w:rPr>
          <w:rFonts w:asciiTheme="minorHAnsi" w:eastAsia="Times New Roman" w:hAnsiTheme="minorHAnsi" w:cs="Times New Roman"/>
          <w:bCs/>
          <w:lang w:eastAsia="pl-PL"/>
        </w:rPr>
        <w:t>w dolinie Bugu powoduje, że</w:t>
      </w:r>
      <w:r w:rsidR="00785C93" w:rsidRPr="00B06D4F">
        <w:rPr>
          <w:rFonts w:asciiTheme="minorHAnsi" w:eastAsia="Times New Roman" w:hAnsiTheme="minorHAnsi" w:cs="Times New Roman"/>
          <w:bCs/>
          <w:lang w:eastAsia="pl-PL"/>
        </w:rPr>
        <w:t xml:space="preserve"> </w:t>
      </w:r>
      <w:r w:rsidRPr="00B06D4F">
        <w:rPr>
          <w:rFonts w:asciiTheme="minorHAnsi" w:eastAsia="Times New Roman" w:hAnsiTheme="minorHAnsi" w:cs="Times New Roman"/>
          <w:bCs/>
          <w:lang w:eastAsia="pl-PL"/>
        </w:rPr>
        <w:t>głównym walorem turystycznym tego regionu jest środowisko przyrodnicze. Wszelkie zjawiska hydrologiczne zachodzące w rzece</w:t>
      </w:r>
      <w:r w:rsidR="00785C93" w:rsidRPr="00B06D4F">
        <w:rPr>
          <w:rFonts w:asciiTheme="minorHAnsi" w:eastAsia="Times New Roman" w:hAnsiTheme="minorHAnsi" w:cs="Times New Roman"/>
          <w:bCs/>
          <w:lang w:eastAsia="pl-PL"/>
        </w:rPr>
        <w:t xml:space="preserve"> </w:t>
      </w:r>
      <w:r w:rsidRPr="00B06D4F">
        <w:rPr>
          <w:rFonts w:asciiTheme="minorHAnsi" w:eastAsia="Times New Roman" w:hAnsiTheme="minorHAnsi" w:cs="Times New Roman"/>
          <w:bCs/>
          <w:lang w:eastAsia="pl-PL"/>
        </w:rPr>
        <w:t>Bug, w bardzo dużym stopniu oddziałują na dolinę rzeki i tereny przyległe.</w:t>
      </w:r>
      <w:r w:rsidR="00785C93" w:rsidRPr="00B06D4F">
        <w:rPr>
          <w:rFonts w:asciiTheme="minorHAnsi" w:eastAsia="Times New Roman" w:hAnsiTheme="minorHAnsi" w:cs="Times New Roman"/>
          <w:bCs/>
          <w:lang w:eastAsia="pl-PL"/>
        </w:rPr>
        <w:t xml:space="preserve"> </w:t>
      </w:r>
      <w:r w:rsidRPr="00B06D4F">
        <w:rPr>
          <w:rFonts w:asciiTheme="minorHAnsi" w:eastAsia="Times New Roman" w:hAnsiTheme="minorHAnsi" w:cs="Times New Roman"/>
          <w:bCs/>
          <w:lang w:eastAsia="pl-PL"/>
        </w:rPr>
        <w:t>O atrakcyjności tej rzeki decyduje w znacznym stopniu jej naturalny charakter.</w:t>
      </w:r>
      <w:r w:rsidR="00785C93" w:rsidRPr="00B06D4F">
        <w:rPr>
          <w:rFonts w:asciiTheme="minorHAnsi" w:eastAsia="Times New Roman" w:hAnsiTheme="minorHAnsi" w:cs="Times New Roman"/>
          <w:bCs/>
          <w:lang w:eastAsia="pl-PL"/>
        </w:rPr>
        <w:t xml:space="preserve"> </w:t>
      </w:r>
      <w:r w:rsidRPr="00B06D4F">
        <w:rPr>
          <w:rFonts w:asciiTheme="minorHAnsi" w:eastAsia="Times New Roman" w:hAnsiTheme="minorHAnsi" w:cs="Times New Roman"/>
          <w:bCs/>
          <w:lang w:eastAsia="pl-PL"/>
        </w:rPr>
        <w:t>Koryto jest nieuregulowane i rzeka meandruje, tworząc liczne starorzecza. W wodach</w:t>
      </w:r>
      <w:r w:rsidR="00785C93" w:rsidRPr="00B06D4F">
        <w:rPr>
          <w:rFonts w:asciiTheme="minorHAnsi" w:eastAsia="Times New Roman" w:hAnsiTheme="minorHAnsi" w:cs="Times New Roman"/>
          <w:bCs/>
          <w:lang w:eastAsia="pl-PL"/>
        </w:rPr>
        <w:t xml:space="preserve"> </w:t>
      </w:r>
      <w:r w:rsidRPr="00B06D4F">
        <w:rPr>
          <w:rFonts w:asciiTheme="minorHAnsi" w:eastAsia="Times New Roman" w:hAnsiTheme="minorHAnsi" w:cs="Times New Roman"/>
          <w:bCs/>
          <w:lang w:eastAsia="pl-PL"/>
        </w:rPr>
        <w:t>Bugu żyje kilkanaście gatunków ryb, co powoduje, że tereny nadbużańskie są</w:t>
      </w:r>
      <w:r w:rsidR="00785C93" w:rsidRPr="00B06D4F">
        <w:rPr>
          <w:rFonts w:asciiTheme="minorHAnsi" w:eastAsia="Times New Roman" w:hAnsiTheme="minorHAnsi" w:cs="Times New Roman"/>
          <w:bCs/>
          <w:lang w:eastAsia="pl-PL"/>
        </w:rPr>
        <w:t xml:space="preserve"> </w:t>
      </w:r>
      <w:r w:rsidRPr="00B06D4F">
        <w:rPr>
          <w:rFonts w:asciiTheme="minorHAnsi" w:eastAsia="Times New Roman" w:hAnsiTheme="minorHAnsi" w:cs="Times New Roman"/>
          <w:bCs/>
          <w:lang w:eastAsia="pl-PL"/>
        </w:rPr>
        <w:t>atrakcyjnym miejscem dla wędkarzy.</w:t>
      </w:r>
    </w:p>
    <w:p w:rsidR="00785C93" w:rsidRPr="00A06AFC" w:rsidRDefault="00785C93" w:rsidP="00785C93">
      <w:pPr>
        <w:spacing w:after="0" w:line="240" w:lineRule="auto"/>
        <w:ind w:right="284"/>
        <w:jc w:val="both"/>
        <w:rPr>
          <w:rFonts w:asciiTheme="minorHAnsi" w:eastAsia="Times New Roman" w:hAnsiTheme="minorHAnsi" w:cs="Times New Roman"/>
          <w:bCs/>
          <w:color w:val="FF0000"/>
          <w:lang w:eastAsia="pl-PL"/>
        </w:rPr>
      </w:pPr>
    </w:p>
    <w:p w:rsidR="00B06D4F" w:rsidRPr="00B7372B" w:rsidRDefault="00785C93" w:rsidP="00B06D4F">
      <w:pPr>
        <w:spacing w:after="0" w:line="240" w:lineRule="auto"/>
        <w:ind w:right="284"/>
        <w:jc w:val="both"/>
        <w:rPr>
          <w:rFonts w:asciiTheme="minorHAnsi" w:eastAsia="Times New Roman" w:hAnsiTheme="minorHAnsi" w:cs="Times New Roman"/>
          <w:bCs/>
          <w:lang w:eastAsia="pl-PL"/>
        </w:rPr>
      </w:pPr>
      <w:r w:rsidRPr="00B7372B">
        <w:rPr>
          <w:rFonts w:asciiTheme="minorHAnsi" w:eastAsia="Times New Roman" w:hAnsiTheme="minorHAnsi" w:cs="Times New Roman"/>
          <w:bCs/>
          <w:lang w:eastAsia="pl-PL"/>
        </w:rPr>
        <w:t xml:space="preserve">Uzupełnieniem walorów przyrodniczych gminy są walory antropogeniczne. </w:t>
      </w:r>
      <w:r w:rsidR="00B06D4F" w:rsidRPr="00B7372B">
        <w:rPr>
          <w:rFonts w:asciiTheme="minorHAnsi" w:eastAsia="Times New Roman" w:hAnsiTheme="minorHAnsi" w:cs="Times New Roman"/>
          <w:bCs/>
          <w:lang w:eastAsia="pl-PL"/>
        </w:rPr>
        <w:t xml:space="preserve">W zakresie ochrony wartości kulturowych terenu (opisanych w Raporcie diagnostycznym) ustalono historyczne rozplanowanie przestrzenne, historyczną strukturę funkcjonalną, wartościowe obiekty kubaturowe oraz wartości ekspozycyjno-krajobrazowe. Wnioski wypływające ze stanu wartości kulturowych terenu objętego opracowaniem, umożliwiły określenie stref ochrony konserwatorskiej.  Strefy te grupują obszary i zespoły o podobnej wartości kulturowej, przyrodniczej i krajobrazowej. Wyznaczenie w ich zasięgu chronionych pojedynczych obiektów, umożliwia ponadto ich ochronę niezależnie od charakteru strefy w jakiej się znajdują. Na obszarze gminy Korczew wskazuje się niżej wymienione strefy ochrony konserwatorskiej. </w:t>
      </w:r>
    </w:p>
    <w:p w:rsidR="00EB2FDE" w:rsidRPr="00B7372B" w:rsidRDefault="00B06D4F" w:rsidP="00B7372B">
      <w:pPr>
        <w:spacing w:after="0" w:line="240" w:lineRule="auto"/>
        <w:ind w:right="284"/>
        <w:jc w:val="both"/>
        <w:rPr>
          <w:rFonts w:asciiTheme="minorHAnsi" w:eastAsia="Times New Roman" w:hAnsiTheme="minorHAnsi" w:cstheme="minorHAnsi"/>
          <w:bCs/>
          <w:lang w:eastAsia="pl-PL"/>
        </w:rPr>
      </w:pPr>
      <w:r w:rsidRPr="00B7372B">
        <w:rPr>
          <w:rFonts w:asciiTheme="minorHAnsi" w:eastAsia="Times New Roman" w:hAnsiTheme="minorHAnsi" w:cstheme="minorHAnsi"/>
          <w:bCs/>
          <w:lang w:eastAsia="pl-PL"/>
        </w:rPr>
        <w:t>Strefa „A" - pełnej ochrony historycznej struktury przestrzennej, obejmuje:</w:t>
      </w:r>
    </w:p>
    <w:p w:rsidR="00B06D4F" w:rsidRPr="00B7372B" w:rsidRDefault="00B06D4F" w:rsidP="00664C01">
      <w:pPr>
        <w:pStyle w:val="Akapitzlist"/>
        <w:numPr>
          <w:ilvl w:val="0"/>
          <w:numId w:val="72"/>
        </w:numPr>
        <w:spacing w:after="0" w:line="240" w:lineRule="auto"/>
        <w:jc w:val="both"/>
        <w:rPr>
          <w:rFonts w:asciiTheme="minorHAnsi" w:hAnsiTheme="minorHAnsi" w:cstheme="minorHAnsi"/>
        </w:rPr>
      </w:pPr>
      <w:r w:rsidRPr="00B7372B">
        <w:rPr>
          <w:rFonts w:asciiTheme="minorHAnsi" w:hAnsiTheme="minorHAnsi" w:cstheme="minorHAnsi"/>
        </w:rPr>
        <w:t xml:space="preserve">teren wokół kościoła parafialnego w </w:t>
      </w:r>
      <w:proofErr w:type="spellStart"/>
      <w:r w:rsidRPr="00B7372B">
        <w:rPr>
          <w:rFonts w:asciiTheme="minorHAnsi" w:hAnsiTheme="minorHAnsi" w:cstheme="minorHAnsi"/>
        </w:rPr>
        <w:t>Knychówku</w:t>
      </w:r>
      <w:proofErr w:type="spellEnd"/>
      <w:r w:rsidRPr="00B7372B">
        <w:rPr>
          <w:rFonts w:asciiTheme="minorHAnsi" w:hAnsiTheme="minorHAnsi" w:cstheme="minorHAnsi"/>
        </w:rPr>
        <w:t xml:space="preserve">, </w:t>
      </w:r>
    </w:p>
    <w:p w:rsidR="00B06D4F" w:rsidRPr="00B7372B" w:rsidRDefault="00B06D4F" w:rsidP="00664C01">
      <w:pPr>
        <w:pStyle w:val="Akapitzlist"/>
        <w:numPr>
          <w:ilvl w:val="0"/>
          <w:numId w:val="72"/>
        </w:numPr>
        <w:spacing w:after="0" w:line="240" w:lineRule="auto"/>
        <w:jc w:val="both"/>
        <w:rPr>
          <w:rFonts w:asciiTheme="minorHAnsi" w:hAnsiTheme="minorHAnsi" w:cstheme="minorHAnsi"/>
        </w:rPr>
      </w:pPr>
      <w:r w:rsidRPr="00B7372B">
        <w:rPr>
          <w:rFonts w:asciiTheme="minorHAnsi" w:hAnsiTheme="minorHAnsi" w:cstheme="minorHAnsi"/>
        </w:rPr>
        <w:t xml:space="preserve">teren zespołu pałacowo-parkowego Korczewie, </w:t>
      </w:r>
    </w:p>
    <w:p w:rsidR="00EB2FDE" w:rsidRPr="00B7372B" w:rsidRDefault="00B06D4F" w:rsidP="00664C01">
      <w:pPr>
        <w:pStyle w:val="Akapitzlist"/>
        <w:numPr>
          <w:ilvl w:val="0"/>
          <w:numId w:val="72"/>
        </w:numPr>
        <w:spacing w:after="0" w:line="240" w:lineRule="auto"/>
        <w:jc w:val="both"/>
        <w:rPr>
          <w:rFonts w:asciiTheme="minorHAnsi" w:hAnsiTheme="minorHAnsi" w:cstheme="minorHAnsi"/>
        </w:rPr>
      </w:pPr>
      <w:r w:rsidRPr="00B7372B">
        <w:rPr>
          <w:rFonts w:asciiTheme="minorHAnsi" w:hAnsiTheme="minorHAnsi" w:cstheme="minorHAnsi"/>
        </w:rPr>
        <w:t>teren zespołu dworsko-parkowego w Tokarach.</w:t>
      </w:r>
    </w:p>
    <w:p w:rsidR="00B06D4F" w:rsidRPr="00B7372B" w:rsidRDefault="00B06D4F" w:rsidP="00B7372B">
      <w:pPr>
        <w:spacing w:after="0" w:line="240" w:lineRule="auto"/>
        <w:jc w:val="both"/>
        <w:rPr>
          <w:rFonts w:asciiTheme="minorHAnsi" w:hAnsiTheme="minorHAnsi" w:cstheme="minorHAnsi"/>
        </w:rPr>
      </w:pPr>
      <w:r w:rsidRPr="00B7372B">
        <w:rPr>
          <w:rFonts w:asciiTheme="minorHAnsi" w:hAnsiTheme="minorHAnsi" w:cstheme="minorHAnsi"/>
        </w:rPr>
        <w:t>Strefa „A" obejmuje obszar, na którym elementy historycznego układu przestrzennego miejscowości lub jego części tzn. rozplanowanie, zabudowa oraz związany z nim integralnie teren i krajobraz zachowały się w tak wysokim stopniu, że znajdujący się na nim zespól, wyróżnia się w całości układu przestrzennego współczesnej miejscowoś</w:t>
      </w:r>
      <w:r w:rsidR="004F1742">
        <w:rPr>
          <w:rFonts w:asciiTheme="minorHAnsi" w:hAnsiTheme="minorHAnsi" w:cstheme="minorHAnsi"/>
        </w:rPr>
        <w:t>ci swoimi cechami przestrzennym</w:t>
      </w:r>
      <w:r w:rsidRPr="00B7372B">
        <w:rPr>
          <w:rFonts w:asciiTheme="minorHAnsi" w:hAnsiTheme="minorHAnsi" w:cstheme="minorHAnsi"/>
        </w:rPr>
        <w:t xml:space="preserve">i, a w szczególności tym, że dominują w nim elementy </w:t>
      </w:r>
      <w:r w:rsidRPr="00B7372B">
        <w:rPr>
          <w:rFonts w:asciiTheme="minorHAnsi" w:hAnsiTheme="minorHAnsi" w:cstheme="minorHAnsi"/>
        </w:rPr>
        <w:lastRenderedPageBreak/>
        <w:t xml:space="preserve">historycznej kompozycji przestrzennej, obrazujące czytelnie historyczne pochodzenie zespołu oraz reprezentacyjne lub typowe dla pewnego okresu w rozwoju architektury i urbanistyki pod względem rozplanowania, zabudowy oraz układu terenu i krajobrazu. </w:t>
      </w:r>
    </w:p>
    <w:p w:rsidR="00B06D4F" w:rsidRPr="00B7372B" w:rsidRDefault="00B06D4F" w:rsidP="00B7372B">
      <w:pPr>
        <w:spacing w:after="0" w:line="240" w:lineRule="auto"/>
        <w:jc w:val="both"/>
        <w:rPr>
          <w:rFonts w:asciiTheme="minorHAnsi" w:hAnsiTheme="minorHAnsi" w:cstheme="minorHAnsi"/>
        </w:rPr>
      </w:pPr>
      <w:r w:rsidRPr="00B7372B">
        <w:rPr>
          <w:rFonts w:asciiTheme="minorHAnsi" w:hAnsiTheme="minorHAnsi" w:cstheme="minorHAnsi"/>
        </w:rPr>
        <w:t>Strefa „B" - ochrony zachowanych elementów zabytkowych, obejmuje:</w:t>
      </w:r>
    </w:p>
    <w:p w:rsidR="00B06D4F" w:rsidRPr="00B7372B" w:rsidRDefault="00B06D4F" w:rsidP="00664C01">
      <w:pPr>
        <w:pStyle w:val="Akapitzlist"/>
        <w:numPr>
          <w:ilvl w:val="0"/>
          <w:numId w:val="73"/>
        </w:numPr>
        <w:spacing w:after="0" w:line="240" w:lineRule="auto"/>
        <w:jc w:val="both"/>
        <w:rPr>
          <w:rFonts w:asciiTheme="minorHAnsi" w:hAnsiTheme="minorHAnsi" w:cstheme="minorHAnsi"/>
        </w:rPr>
      </w:pPr>
      <w:r w:rsidRPr="00B7372B">
        <w:rPr>
          <w:rFonts w:asciiTheme="minorHAnsi" w:hAnsiTheme="minorHAnsi" w:cstheme="minorHAnsi"/>
        </w:rPr>
        <w:t xml:space="preserve">cmentarz parafialny w </w:t>
      </w:r>
      <w:proofErr w:type="spellStart"/>
      <w:r w:rsidRPr="00B7372B">
        <w:rPr>
          <w:rFonts w:asciiTheme="minorHAnsi" w:hAnsiTheme="minorHAnsi" w:cstheme="minorHAnsi"/>
        </w:rPr>
        <w:t>Knychówku</w:t>
      </w:r>
      <w:proofErr w:type="spellEnd"/>
      <w:r w:rsidRPr="00B7372B">
        <w:rPr>
          <w:rFonts w:asciiTheme="minorHAnsi" w:hAnsiTheme="minorHAnsi" w:cstheme="minorHAnsi"/>
        </w:rPr>
        <w:t xml:space="preserve">, </w:t>
      </w:r>
    </w:p>
    <w:p w:rsidR="00B06D4F" w:rsidRPr="00B7372B" w:rsidRDefault="00B06D4F" w:rsidP="00664C01">
      <w:pPr>
        <w:pStyle w:val="Akapitzlist"/>
        <w:numPr>
          <w:ilvl w:val="0"/>
          <w:numId w:val="73"/>
        </w:numPr>
        <w:spacing w:after="0" w:line="240" w:lineRule="auto"/>
        <w:jc w:val="both"/>
        <w:rPr>
          <w:rFonts w:asciiTheme="minorHAnsi" w:hAnsiTheme="minorHAnsi" w:cstheme="minorHAnsi"/>
        </w:rPr>
      </w:pPr>
      <w:r w:rsidRPr="00B7372B">
        <w:rPr>
          <w:rFonts w:asciiTheme="minorHAnsi" w:hAnsiTheme="minorHAnsi" w:cstheme="minorHAnsi"/>
        </w:rPr>
        <w:t xml:space="preserve">fragment rozplanowania miejscowości Korczew, </w:t>
      </w:r>
    </w:p>
    <w:p w:rsidR="00B06D4F" w:rsidRPr="00B7372B" w:rsidRDefault="00B06D4F" w:rsidP="00664C01">
      <w:pPr>
        <w:pStyle w:val="Akapitzlist"/>
        <w:numPr>
          <w:ilvl w:val="0"/>
          <w:numId w:val="73"/>
        </w:numPr>
        <w:spacing w:after="0" w:line="240" w:lineRule="auto"/>
        <w:jc w:val="both"/>
        <w:rPr>
          <w:rFonts w:asciiTheme="minorHAnsi" w:hAnsiTheme="minorHAnsi" w:cstheme="minorHAnsi"/>
        </w:rPr>
      </w:pPr>
      <w:r w:rsidRPr="00B7372B">
        <w:rPr>
          <w:rFonts w:asciiTheme="minorHAnsi" w:hAnsiTheme="minorHAnsi" w:cstheme="minorHAnsi"/>
        </w:rPr>
        <w:t>teren cmentarza wojennego żoł</w:t>
      </w:r>
      <w:r w:rsidR="004F1742">
        <w:rPr>
          <w:rFonts w:asciiTheme="minorHAnsi" w:hAnsiTheme="minorHAnsi" w:cstheme="minorHAnsi"/>
        </w:rPr>
        <w:t>nierzy niemieckich z czasu I woj</w:t>
      </w:r>
      <w:r w:rsidRPr="00B7372B">
        <w:rPr>
          <w:rFonts w:asciiTheme="minorHAnsi" w:hAnsiTheme="minorHAnsi" w:cstheme="minorHAnsi"/>
        </w:rPr>
        <w:t xml:space="preserve">ny światowej, położonego na skraju lasu w kierunku południowo - wschodnim od </w:t>
      </w:r>
      <w:proofErr w:type="spellStart"/>
      <w:r w:rsidRPr="00B7372B">
        <w:rPr>
          <w:rFonts w:asciiTheme="minorHAnsi" w:hAnsiTheme="minorHAnsi" w:cstheme="minorHAnsi"/>
        </w:rPr>
        <w:t>Knychówka</w:t>
      </w:r>
      <w:proofErr w:type="spellEnd"/>
      <w:r w:rsidRPr="00B7372B">
        <w:rPr>
          <w:rFonts w:asciiTheme="minorHAnsi" w:hAnsiTheme="minorHAnsi" w:cstheme="minorHAnsi"/>
        </w:rPr>
        <w:t xml:space="preserve">, </w:t>
      </w:r>
    </w:p>
    <w:p w:rsidR="00B06D4F" w:rsidRPr="00B7372B" w:rsidRDefault="00B06D4F" w:rsidP="00664C01">
      <w:pPr>
        <w:pStyle w:val="Akapitzlist"/>
        <w:numPr>
          <w:ilvl w:val="0"/>
          <w:numId w:val="73"/>
        </w:numPr>
        <w:spacing w:after="0" w:line="240" w:lineRule="auto"/>
        <w:jc w:val="both"/>
        <w:rPr>
          <w:rFonts w:asciiTheme="minorHAnsi" w:hAnsiTheme="minorHAnsi" w:cstheme="minorHAnsi"/>
        </w:rPr>
      </w:pPr>
      <w:r w:rsidRPr="00B7372B">
        <w:rPr>
          <w:rFonts w:asciiTheme="minorHAnsi" w:hAnsiTheme="minorHAnsi" w:cstheme="minorHAnsi"/>
        </w:rPr>
        <w:t>teren zespołu folwarcznego w Bartkowie Starym,</w:t>
      </w:r>
    </w:p>
    <w:p w:rsidR="00B06D4F" w:rsidRPr="00B7372B" w:rsidRDefault="00B06D4F" w:rsidP="00664C01">
      <w:pPr>
        <w:pStyle w:val="Akapitzlist"/>
        <w:numPr>
          <w:ilvl w:val="0"/>
          <w:numId w:val="73"/>
        </w:numPr>
        <w:spacing w:after="0" w:line="240" w:lineRule="auto"/>
        <w:jc w:val="both"/>
        <w:rPr>
          <w:rFonts w:asciiTheme="minorHAnsi" w:hAnsiTheme="minorHAnsi" w:cstheme="minorHAnsi"/>
        </w:rPr>
      </w:pPr>
      <w:r w:rsidRPr="00B7372B">
        <w:rPr>
          <w:rFonts w:asciiTheme="minorHAnsi" w:hAnsiTheme="minorHAnsi" w:cstheme="minorHAnsi"/>
        </w:rPr>
        <w:t xml:space="preserve">fragment rozplanowania miejscowości Drażniew, </w:t>
      </w:r>
    </w:p>
    <w:p w:rsidR="00B06D4F" w:rsidRPr="00B7372B" w:rsidRDefault="00B06D4F" w:rsidP="00664C01">
      <w:pPr>
        <w:pStyle w:val="Akapitzlist"/>
        <w:numPr>
          <w:ilvl w:val="0"/>
          <w:numId w:val="73"/>
        </w:numPr>
        <w:spacing w:after="0" w:line="240" w:lineRule="auto"/>
        <w:jc w:val="both"/>
        <w:rPr>
          <w:rFonts w:asciiTheme="minorHAnsi" w:hAnsiTheme="minorHAnsi" w:cstheme="minorHAnsi"/>
        </w:rPr>
      </w:pPr>
      <w:r w:rsidRPr="00B7372B">
        <w:rPr>
          <w:rFonts w:asciiTheme="minorHAnsi" w:hAnsiTheme="minorHAnsi" w:cstheme="minorHAnsi"/>
        </w:rPr>
        <w:t xml:space="preserve">fragment rozplanowania miejscowości Laskowice, </w:t>
      </w:r>
    </w:p>
    <w:p w:rsidR="00B06D4F" w:rsidRPr="00B7372B" w:rsidRDefault="00B06D4F" w:rsidP="00664C01">
      <w:pPr>
        <w:pStyle w:val="Akapitzlist"/>
        <w:numPr>
          <w:ilvl w:val="0"/>
          <w:numId w:val="73"/>
        </w:numPr>
        <w:spacing w:after="0" w:line="240" w:lineRule="auto"/>
        <w:jc w:val="both"/>
        <w:rPr>
          <w:rFonts w:asciiTheme="minorHAnsi" w:hAnsiTheme="minorHAnsi" w:cstheme="minorHAnsi"/>
        </w:rPr>
      </w:pPr>
      <w:r w:rsidRPr="00B7372B">
        <w:rPr>
          <w:rFonts w:asciiTheme="minorHAnsi" w:hAnsiTheme="minorHAnsi" w:cstheme="minorHAnsi"/>
        </w:rPr>
        <w:t>frag</w:t>
      </w:r>
      <w:r w:rsidR="004F1742">
        <w:rPr>
          <w:rFonts w:asciiTheme="minorHAnsi" w:hAnsiTheme="minorHAnsi" w:cstheme="minorHAnsi"/>
        </w:rPr>
        <w:t>m</w:t>
      </w:r>
      <w:r w:rsidRPr="00B7372B">
        <w:rPr>
          <w:rFonts w:asciiTheme="minorHAnsi" w:hAnsiTheme="minorHAnsi" w:cstheme="minorHAnsi"/>
        </w:rPr>
        <w:t xml:space="preserve">ent rozplanowania miejscowości </w:t>
      </w:r>
      <w:r w:rsidR="004F1742">
        <w:rPr>
          <w:rFonts w:asciiTheme="minorHAnsi" w:hAnsiTheme="minorHAnsi" w:cstheme="minorHAnsi"/>
        </w:rPr>
        <w:t>Nowy B</w:t>
      </w:r>
      <w:r w:rsidRPr="00B7372B">
        <w:rPr>
          <w:rFonts w:asciiTheme="minorHAnsi" w:hAnsiTheme="minorHAnsi" w:cstheme="minorHAnsi"/>
        </w:rPr>
        <w:t xml:space="preserve">artków, </w:t>
      </w:r>
    </w:p>
    <w:p w:rsidR="00B06D4F" w:rsidRPr="00B7372B" w:rsidRDefault="00B06D4F" w:rsidP="00664C01">
      <w:pPr>
        <w:pStyle w:val="Akapitzlist"/>
        <w:numPr>
          <w:ilvl w:val="0"/>
          <w:numId w:val="73"/>
        </w:numPr>
        <w:spacing w:after="0" w:line="240" w:lineRule="auto"/>
        <w:jc w:val="both"/>
        <w:rPr>
          <w:rFonts w:asciiTheme="minorHAnsi" w:hAnsiTheme="minorHAnsi" w:cstheme="minorHAnsi"/>
        </w:rPr>
      </w:pPr>
      <w:r w:rsidRPr="00B7372B">
        <w:rPr>
          <w:rFonts w:asciiTheme="minorHAnsi" w:hAnsiTheme="minorHAnsi" w:cstheme="minorHAnsi"/>
        </w:rPr>
        <w:t xml:space="preserve">aleje dojazdowe do dworu w Tokarach, </w:t>
      </w:r>
    </w:p>
    <w:p w:rsidR="00B06D4F" w:rsidRPr="00B7372B" w:rsidRDefault="00B06D4F" w:rsidP="00664C01">
      <w:pPr>
        <w:pStyle w:val="Akapitzlist"/>
        <w:numPr>
          <w:ilvl w:val="0"/>
          <w:numId w:val="73"/>
        </w:numPr>
        <w:spacing w:after="0" w:line="240" w:lineRule="auto"/>
        <w:jc w:val="both"/>
        <w:rPr>
          <w:rFonts w:asciiTheme="minorHAnsi" w:hAnsiTheme="minorHAnsi" w:cstheme="minorHAnsi"/>
        </w:rPr>
      </w:pPr>
      <w:r w:rsidRPr="00B7372B">
        <w:rPr>
          <w:rFonts w:asciiTheme="minorHAnsi" w:hAnsiTheme="minorHAnsi" w:cstheme="minorHAnsi"/>
        </w:rPr>
        <w:t xml:space="preserve">fragment rozplanowania miejscowości Tokary, </w:t>
      </w:r>
    </w:p>
    <w:p w:rsidR="00B06D4F" w:rsidRPr="00B7372B" w:rsidRDefault="00B06D4F" w:rsidP="00664C01">
      <w:pPr>
        <w:pStyle w:val="Akapitzlist"/>
        <w:numPr>
          <w:ilvl w:val="0"/>
          <w:numId w:val="73"/>
        </w:numPr>
        <w:spacing w:after="0" w:line="240" w:lineRule="auto"/>
        <w:jc w:val="both"/>
        <w:rPr>
          <w:rFonts w:asciiTheme="minorHAnsi" w:hAnsiTheme="minorHAnsi" w:cstheme="minorHAnsi"/>
        </w:rPr>
      </w:pPr>
      <w:r w:rsidRPr="00B7372B">
        <w:rPr>
          <w:rFonts w:asciiTheme="minorHAnsi" w:hAnsiTheme="minorHAnsi" w:cstheme="minorHAnsi"/>
        </w:rPr>
        <w:t xml:space="preserve">fragment rozplanowania </w:t>
      </w:r>
      <w:r w:rsidR="00B979C9">
        <w:rPr>
          <w:rFonts w:asciiTheme="minorHAnsi" w:hAnsiTheme="minorHAnsi" w:cstheme="minorHAnsi"/>
        </w:rPr>
        <w:t>miejscowości</w:t>
      </w:r>
      <w:r w:rsidRPr="00B7372B">
        <w:rPr>
          <w:rFonts w:asciiTheme="minorHAnsi" w:hAnsiTheme="minorHAnsi" w:cstheme="minorHAnsi"/>
        </w:rPr>
        <w:t xml:space="preserve"> </w:t>
      </w:r>
      <w:r w:rsidR="00B979C9">
        <w:rPr>
          <w:rFonts w:asciiTheme="minorHAnsi" w:hAnsiTheme="minorHAnsi" w:cstheme="minorHAnsi"/>
        </w:rPr>
        <w:t>S</w:t>
      </w:r>
      <w:r w:rsidRPr="00B7372B">
        <w:rPr>
          <w:rFonts w:asciiTheme="minorHAnsi" w:hAnsiTheme="minorHAnsi" w:cstheme="minorHAnsi"/>
        </w:rPr>
        <w:t>zczeglacin oraz teren wokół rządcówki w Szczeglacinie.</w:t>
      </w:r>
    </w:p>
    <w:p w:rsidR="00B06D4F" w:rsidRPr="00B7372B" w:rsidRDefault="00B06D4F" w:rsidP="00B7372B">
      <w:pPr>
        <w:spacing w:after="0" w:line="240" w:lineRule="auto"/>
        <w:jc w:val="both"/>
        <w:rPr>
          <w:rFonts w:asciiTheme="minorHAnsi" w:hAnsiTheme="minorHAnsi" w:cstheme="minorHAnsi"/>
        </w:rPr>
      </w:pPr>
      <w:r w:rsidRPr="00B7372B">
        <w:rPr>
          <w:rFonts w:asciiTheme="minorHAnsi" w:hAnsiTheme="minorHAnsi" w:cstheme="minorHAnsi"/>
        </w:rPr>
        <w:t>Strefa „K" -ochrony krajobrazu, obejmuje:</w:t>
      </w:r>
    </w:p>
    <w:p w:rsidR="00B06D4F" w:rsidRPr="00B7372B" w:rsidRDefault="00B06D4F" w:rsidP="00664C01">
      <w:pPr>
        <w:pStyle w:val="Akapitzlist"/>
        <w:numPr>
          <w:ilvl w:val="0"/>
          <w:numId w:val="74"/>
        </w:numPr>
        <w:spacing w:after="0" w:line="240" w:lineRule="auto"/>
        <w:jc w:val="both"/>
        <w:rPr>
          <w:rFonts w:asciiTheme="minorHAnsi" w:hAnsiTheme="minorHAnsi" w:cstheme="minorHAnsi"/>
        </w:rPr>
      </w:pPr>
      <w:r w:rsidRPr="00B7372B">
        <w:rPr>
          <w:rFonts w:asciiTheme="minorHAnsi" w:hAnsiTheme="minorHAnsi" w:cstheme="minorHAnsi"/>
        </w:rPr>
        <w:t xml:space="preserve">teren przy kościele i cmentarzu parafialnym w </w:t>
      </w:r>
      <w:proofErr w:type="spellStart"/>
      <w:r w:rsidRPr="00B7372B">
        <w:rPr>
          <w:rFonts w:asciiTheme="minorHAnsi" w:hAnsiTheme="minorHAnsi" w:cstheme="minorHAnsi"/>
        </w:rPr>
        <w:t>Knychówku</w:t>
      </w:r>
      <w:proofErr w:type="spellEnd"/>
      <w:r w:rsidRPr="00B7372B">
        <w:rPr>
          <w:rFonts w:asciiTheme="minorHAnsi" w:hAnsiTheme="minorHAnsi" w:cstheme="minorHAnsi"/>
        </w:rPr>
        <w:t xml:space="preserve">, teren przy zespole </w:t>
      </w:r>
      <w:proofErr w:type="spellStart"/>
      <w:r w:rsidRPr="00B7372B">
        <w:rPr>
          <w:rFonts w:asciiTheme="minorHAnsi" w:hAnsiTheme="minorHAnsi" w:cstheme="minorHAnsi"/>
        </w:rPr>
        <w:t>palacowo</w:t>
      </w:r>
      <w:proofErr w:type="spellEnd"/>
      <w:r w:rsidRPr="00B7372B">
        <w:rPr>
          <w:rFonts w:asciiTheme="minorHAnsi" w:hAnsiTheme="minorHAnsi" w:cstheme="minorHAnsi"/>
        </w:rPr>
        <w:t>-parkowy</w:t>
      </w:r>
      <w:r w:rsidR="004F1742">
        <w:rPr>
          <w:rFonts w:asciiTheme="minorHAnsi" w:hAnsiTheme="minorHAnsi" w:cstheme="minorHAnsi"/>
        </w:rPr>
        <w:t>m</w:t>
      </w:r>
      <w:r w:rsidRPr="00B7372B">
        <w:rPr>
          <w:rFonts w:asciiTheme="minorHAnsi" w:hAnsiTheme="minorHAnsi" w:cstheme="minorHAnsi"/>
        </w:rPr>
        <w:t xml:space="preserve"> w Korczewie, </w:t>
      </w:r>
    </w:p>
    <w:p w:rsidR="00B06D4F" w:rsidRPr="00B7372B" w:rsidRDefault="00B06D4F" w:rsidP="00664C01">
      <w:pPr>
        <w:pStyle w:val="Akapitzlist"/>
        <w:numPr>
          <w:ilvl w:val="0"/>
          <w:numId w:val="74"/>
        </w:numPr>
        <w:spacing w:after="0" w:line="240" w:lineRule="auto"/>
        <w:jc w:val="both"/>
        <w:rPr>
          <w:rFonts w:asciiTheme="minorHAnsi" w:hAnsiTheme="minorHAnsi" w:cstheme="minorHAnsi"/>
        </w:rPr>
      </w:pPr>
      <w:r w:rsidRPr="00B7372B">
        <w:rPr>
          <w:rFonts w:asciiTheme="minorHAnsi" w:hAnsiTheme="minorHAnsi" w:cstheme="minorHAnsi"/>
        </w:rPr>
        <w:t xml:space="preserve">teren przy zespole dworsko-parkowego w Tokarach, </w:t>
      </w:r>
    </w:p>
    <w:p w:rsidR="00B06D4F" w:rsidRPr="00B7372B" w:rsidRDefault="00B06D4F" w:rsidP="00664C01">
      <w:pPr>
        <w:pStyle w:val="Akapitzlist"/>
        <w:numPr>
          <w:ilvl w:val="0"/>
          <w:numId w:val="74"/>
        </w:numPr>
        <w:spacing w:after="0" w:line="240" w:lineRule="auto"/>
        <w:jc w:val="both"/>
        <w:rPr>
          <w:rFonts w:asciiTheme="minorHAnsi" w:hAnsiTheme="minorHAnsi" w:cstheme="minorHAnsi"/>
        </w:rPr>
      </w:pPr>
      <w:r w:rsidRPr="00B7372B">
        <w:rPr>
          <w:rFonts w:asciiTheme="minorHAnsi" w:hAnsiTheme="minorHAnsi" w:cstheme="minorHAnsi"/>
        </w:rPr>
        <w:t>teren przy zespole folwarczny</w:t>
      </w:r>
      <w:r w:rsidR="004F1742">
        <w:rPr>
          <w:rFonts w:asciiTheme="minorHAnsi" w:hAnsiTheme="minorHAnsi" w:cstheme="minorHAnsi"/>
        </w:rPr>
        <w:t>m</w:t>
      </w:r>
      <w:r w:rsidRPr="00B7372B">
        <w:rPr>
          <w:rFonts w:asciiTheme="minorHAnsi" w:hAnsiTheme="minorHAnsi" w:cstheme="minorHAnsi"/>
        </w:rPr>
        <w:t xml:space="preserve"> w Bartkowie Starym.</w:t>
      </w:r>
    </w:p>
    <w:p w:rsidR="00B06D4F" w:rsidRPr="00B7372B" w:rsidRDefault="00B06D4F" w:rsidP="00B7372B">
      <w:pPr>
        <w:spacing w:after="0" w:line="240" w:lineRule="auto"/>
        <w:jc w:val="both"/>
        <w:rPr>
          <w:rFonts w:asciiTheme="minorHAnsi" w:hAnsiTheme="minorHAnsi" w:cstheme="minorHAnsi"/>
        </w:rPr>
      </w:pPr>
      <w:r w:rsidRPr="00B7372B">
        <w:rPr>
          <w:rFonts w:asciiTheme="minorHAnsi" w:hAnsiTheme="minorHAnsi" w:cstheme="minorHAnsi"/>
        </w:rPr>
        <w:t xml:space="preserve">Strefa „K" obejmuje tereny krajobrazu integralnie związane z zespołem zabytkowym, znajdujące się w jego otoczeniu. Granice strefy „K" wyznacza się obejmując nimi obszary jednorodne pod względem rodzaju pokrycia terenu lub rodzaju związków widokowych w zespole zabytkowym. </w:t>
      </w:r>
    </w:p>
    <w:p w:rsidR="00B06D4F" w:rsidRPr="00B7372B" w:rsidRDefault="00B06D4F" w:rsidP="00B7372B">
      <w:pPr>
        <w:spacing w:after="0" w:line="240" w:lineRule="auto"/>
        <w:jc w:val="both"/>
        <w:rPr>
          <w:rFonts w:asciiTheme="minorHAnsi" w:hAnsiTheme="minorHAnsi" w:cstheme="minorHAnsi"/>
        </w:rPr>
      </w:pPr>
      <w:r w:rsidRPr="00B7372B">
        <w:rPr>
          <w:rFonts w:asciiTheme="minorHAnsi" w:hAnsiTheme="minorHAnsi" w:cstheme="minorHAnsi"/>
        </w:rPr>
        <w:t xml:space="preserve">Strefa „K" została wprowadzona jako uzupełnienie stref ochrony konserwatorskiej ,,A" i „B" w charakterze otuliny. </w:t>
      </w:r>
    </w:p>
    <w:p w:rsidR="00B06D4F" w:rsidRPr="00B7372B" w:rsidRDefault="00B06D4F" w:rsidP="00B7372B">
      <w:pPr>
        <w:spacing w:after="0" w:line="240" w:lineRule="auto"/>
        <w:jc w:val="both"/>
        <w:rPr>
          <w:rFonts w:asciiTheme="minorHAnsi" w:hAnsiTheme="minorHAnsi" w:cstheme="minorHAnsi"/>
        </w:rPr>
      </w:pPr>
      <w:r w:rsidRPr="00B7372B">
        <w:rPr>
          <w:rFonts w:asciiTheme="minorHAnsi" w:hAnsiTheme="minorHAnsi" w:cstheme="minorHAnsi"/>
        </w:rPr>
        <w:t>Strefa „E" -ochrony ekspozycji zespołu zabytkowego, obejmuje:</w:t>
      </w:r>
    </w:p>
    <w:p w:rsidR="00B06D4F" w:rsidRPr="00B7372B" w:rsidRDefault="00B06D4F" w:rsidP="00664C01">
      <w:pPr>
        <w:pStyle w:val="Akapitzlist"/>
        <w:numPr>
          <w:ilvl w:val="0"/>
          <w:numId w:val="75"/>
        </w:numPr>
        <w:spacing w:after="0" w:line="240" w:lineRule="auto"/>
        <w:jc w:val="both"/>
        <w:rPr>
          <w:rFonts w:asciiTheme="minorHAnsi" w:hAnsiTheme="minorHAnsi" w:cstheme="minorHAnsi"/>
        </w:rPr>
      </w:pPr>
      <w:r w:rsidRPr="00B7372B">
        <w:rPr>
          <w:rFonts w:asciiTheme="minorHAnsi" w:hAnsiTheme="minorHAnsi" w:cstheme="minorHAnsi"/>
        </w:rPr>
        <w:t xml:space="preserve">widok na kościół i cmentarz parafialny w </w:t>
      </w:r>
      <w:proofErr w:type="spellStart"/>
      <w:r w:rsidRPr="00B7372B">
        <w:rPr>
          <w:rFonts w:asciiTheme="minorHAnsi" w:hAnsiTheme="minorHAnsi" w:cstheme="minorHAnsi"/>
        </w:rPr>
        <w:t>Knychówku</w:t>
      </w:r>
      <w:proofErr w:type="spellEnd"/>
      <w:r w:rsidRPr="00B7372B">
        <w:rPr>
          <w:rFonts w:asciiTheme="minorHAnsi" w:hAnsiTheme="minorHAnsi" w:cstheme="minorHAnsi"/>
        </w:rPr>
        <w:t>, z drogi Korczew -</w:t>
      </w:r>
      <w:r w:rsidR="00B7372B">
        <w:rPr>
          <w:rFonts w:asciiTheme="minorHAnsi" w:hAnsiTheme="minorHAnsi" w:cstheme="minorHAnsi"/>
        </w:rPr>
        <w:t xml:space="preserve"> </w:t>
      </w:r>
      <w:proofErr w:type="spellStart"/>
      <w:r w:rsidRPr="00B7372B">
        <w:rPr>
          <w:rFonts w:asciiTheme="minorHAnsi" w:hAnsiTheme="minorHAnsi" w:cstheme="minorHAnsi"/>
        </w:rPr>
        <w:t>Knychówek</w:t>
      </w:r>
      <w:proofErr w:type="spellEnd"/>
      <w:r w:rsidRPr="00B7372B">
        <w:rPr>
          <w:rFonts w:asciiTheme="minorHAnsi" w:hAnsiTheme="minorHAnsi" w:cstheme="minorHAnsi"/>
        </w:rPr>
        <w:t>, w kierunku południowo -</w:t>
      </w:r>
      <w:r w:rsidR="00B7372B">
        <w:rPr>
          <w:rFonts w:asciiTheme="minorHAnsi" w:hAnsiTheme="minorHAnsi" w:cstheme="minorHAnsi"/>
        </w:rPr>
        <w:t xml:space="preserve"> </w:t>
      </w:r>
      <w:r w:rsidRPr="00B7372B">
        <w:rPr>
          <w:rFonts w:asciiTheme="minorHAnsi" w:hAnsiTheme="minorHAnsi" w:cstheme="minorHAnsi"/>
        </w:rPr>
        <w:t>zachodnim,</w:t>
      </w:r>
    </w:p>
    <w:p w:rsidR="00B06D4F" w:rsidRPr="00B7372B" w:rsidRDefault="00B06D4F" w:rsidP="00664C01">
      <w:pPr>
        <w:pStyle w:val="Akapitzlist"/>
        <w:numPr>
          <w:ilvl w:val="0"/>
          <w:numId w:val="75"/>
        </w:numPr>
        <w:spacing w:after="0" w:line="240" w:lineRule="auto"/>
        <w:jc w:val="both"/>
        <w:rPr>
          <w:rFonts w:asciiTheme="minorHAnsi" w:hAnsiTheme="minorHAnsi" w:cstheme="minorHAnsi"/>
        </w:rPr>
      </w:pPr>
      <w:r w:rsidRPr="00B7372B">
        <w:rPr>
          <w:rFonts w:asciiTheme="minorHAnsi" w:hAnsiTheme="minorHAnsi" w:cstheme="minorHAnsi"/>
        </w:rPr>
        <w:t>widok na zespó</w:t>
      </w:r>
      <w:r w:rsidR="004F1742">
        <w:rPr>
          <w:rFonts w:asciiTheme="minorHAnsi" w:hAnsiTheme="minorHAnsi" w:cstheme="minorHAnsi"/>
        </w:rPr>
        <w:t>ł</w:t>
      </w:r>
      <w:r w:rsidRPr="00B7372B">
        <w:rPr>
          <w:rFonts w:asciiTheme="minorHAnsi" w:hAnsiTheme="minorHAnsi" w:cstheme="minorHAnsi"/>
        </w:rPr>
        <w:t xml:space="preserve"> pałacowo -</w:t>
      </w:r>
      <w:r w:rsidR="00B7372B">
        <w:rPr>
          <w:rFonts w:asciiTheme="minorHAnsi" w:hAnsiTheme="minorHAnsi" w:cstheme="minorHAnsi"/>
        </w:rPr>
        <w:t xml:space="preserve"> </w:t>
      </w:r>
      <w:r w:rsidRPr="00B7372B">
        <w:rPr>
          <w:rFonts w:asciiTheme="minorHAnsi" w:hAnsiTheme="minorHAnsi" w:cstheme="minorHAnsi"/>
        </w:rPr>
        <w:t>parkowy w Korczewie, z drogi ze Starczewic do Korczewa, w kierunku południowo</w:t>
      </w:r>
      <w:r w:rsidR="00B7372B">
        <w:rPr>
          <w:rFonts w:asciiTheme="minorHAnsi" w:hAnsiTheme="minorHAnsi" w:cstheme="minorHAnsi"/>
        </w:rPr>
        <w:t xml:space="preserve"> </w:t>
      </w:r>
      <w:r w:rsidRPr="00B7372B">
        <w:rPr>
          <w:rFonts w:asciiTheme="minorHAnsi" w:hAnsiTheme="minorHAnsi" w:cstheme="minorHAnsi"/>
        </w:rPr>
        <w:t>-</w:t>
      </w:r>
      <w:r w:rsidR="00B7372B">
        <w:rPr>
          <w:rFonts w:asciiTheme="minorHAnsi" w:hAnsiTheme="minorHAnsi" w:cstheme="minorHAnsi"/>
        </w:rPr>
        <w:t xml:space="preserve"> </w:t>
      </w:r>
      <w:r w:rsidRPr="00B7372B">
        <w:rPr>
          <w:rFonts w:asciiTheme="minorHAnsi" w:hAnsiTheme="minorHAnsi" w:cstheme="minorHAnsi"/>
        </w:rPr>
        <w:t>wschodnim,</w:t>
      </w:r>
    </w:p>
    <w:p w:rsidR="00B06D4F" w:rsidRPr="00B7372B" w:rsidRDefault="00B06D4F" w:rsidP="00664C01">
      <w:pPr>
        <w:pStyle w:val="Akapitzlist"/>
        <w:numPr>
          <w:ilvl w:val="0"/>
          <w:numId w:val="75"/>
        </w:numPr>
        <w:spacing w:after="0" w:line="240" w:lineRule="auto"/>
        <w:jc w:val="both"/>
        <w:rPr>
          <w:rFonts w:asciiTheme="minorHAnsi" w:hAnsiTheme="minorHAnsi" w:cstheme="minorHAnsi"/>
        </w:rPr>
      </w:pPr>
      <w:r w:rsidRPr="00B7372B">
        <w:rPr>
          <w:rFonts w:asciiTheme="minorHAnsi" w:hAnsiTheme="minorHAnsi" w:cstheme="minorHAnsi"/>
        </w:rPr>
        <w:t>widok na miejscowość Drohiczyn z drogi pomiędzy Korczewem a Laskowicami, w kierunku północno -</w:t>
      </w:r>
      <w:r w:rsidR="00B7372B">
        <w:rPr>
          <w:rFonts w:asciiTheme="minorHAnsi" w:hAnsiTheme="minorHAnsi" w:cstheme="minorHAnsi"/>
        </w:rPr>
        <w:t xml:space="preserve"> </w:t>
      </w:r>
      <w:r w:rsidRPr="00B7372B">
        <w:rPr>
          <w:rFonts w:asciiTheme="minorHAnsi" w:hAnsiTheme="minorHAnsi" w:cstheme="minorHAnsi"/>
        </w:rPr>
        <w:t>wschodnim,</w:t>
      </w:r>
    </w:p>
    <w:p w:rsidR="00B06D4F" w:rsidRPr="00B7372B" w:rsidRDefault="00B06D4F" w:rsidP="00664C01">
      <w:pPr>
        <w:pStyle w:val="Akapitzlist"/>
        <w:numPr>
          <w:ilvl w:val="0"/>
          <w:numId w:val="75"/>
        </w:numPr>
        <w:spacing w:after="0" w:line="240" w:lineRule="auto"/>
        <w:jc w:val="both"/>
        <w:rPr>
          <w:rFonts w:asciiTheme="minorHAnsi" w:hAnsiTheme="minorHAnsi" w:cstheme="minorHAnsi"/>
        </w:rPr>
      </w:pPr>
      <w:r w:rsidRPr="00B7372B">
        <w:rPr>
          <w:rFonts w:asciiTheme="minorHAnsi" w:hAnsiTheme="minorHAnsi" w:cstheme="minorHAnsi"/>
        </w:rPr>
        <w:t>widok na miejscowość Drohiczyn z drogi pomiędzy Laskowicami a Górami, w kierunku północnym.</w:t>
      </w:r>
    </w:p>
    <w:p w:rsidR="00B06D4F" w:rsidRPr="00B7372B" w:rsidRDefault="00B06D4F" w:rsidP="00B7372B">
      <w:pPr>
        <w:spacing w:after="0" w:line="240" w:lineRule="auto"/>
        <w:jc w:val="both"/>
        <w:rPr>
          <w:rFonts w:asciiTheme="minorHAnsi" w:hAnsiTheme="minorHAnsi" w:cstheme="minorHAnsi"/>
        </w:rPr>
      </w:pPr>
      <w:r w:rsidRPr="00B7372B">
        <w:rPr>
          <w:rFonts w:asciiTheme="minorHAnsi" w:hAnsiTheme="minorHAnsi" w:cstheme="minorHAnsi"/>
        </w:rPr>
        <w:t>Strefa „E" jest strefą ochrony ekspozycji, która obejmuje obszar stanowiący zabezpieczenie właściwego eksponowania zespołów lub obiektów zabytkowych. Wyznaczenie granic strefy „E" jest zależne od wielkości i bogactwa sylwety zespołu zabytkowego, od rozłożenia akcentów dominujących, wreszcie od ukształtowania terenu, na którym położony jest zespól zabytkowy oraz tereny otaczające.</w:t>
      </w:r>
    </w:p>
    <w:p w:rsidR="00B7372B" w:rsidRPr="00B7372B" w:rsidRDefault="00B7372B" w:rsidP="00412117">
      <w:pPr>
        <w:pStyle w:val="Default"/>
        <w:ind w:right="282"/>
        <w:jc w:val="both"/>
        <w:rPr>
          <w:rFonts w:ascii="Calibri" w:hAnsi="Calibri" w:cs="Calibri"/>
          <w:b/>
          <w:color w:val="auto"/>
          <w:sz w:val="22"/>
          <w:szCs w:val="22"/>
        </w:rPr>
      </w:pPr>
    </w:p>
    <w:p w:rsidR="00B7372B" w:rsidRDefault="00B7372B">
      <w:pPr>
        <w:rPr>
          <w:rFonts w:ascii="Calibri" w:hAnsi="Calibri" w:cs="Calibri"/>
          <w:b/>
        </w:rPr>
        <w:sectPr w:rsidR="00B7372B" w:rsidSect="00BE6554">
          <w:pgSz w:w="11906" w:h="16838"/>
          <w:pgMar w:top="1134" w:right="1134" w:bottom="1134" w:left="1134" w:header="709" w:footer="709" w:gutter="0"/>
          <w:cols w:space="708"/>
          <w:docGrid w:linePitch="360"/>
        </w:sectPr>
      </w:pPr>
    </w:p>
    <w:p w:rsidR="00EB2FDE" w:rsidRDefault="00785C93" w:rsidP="00412117">
      <w:pPr>
        <w:pStyle w:val="Default"/>
        <w:ind w:right="282"/>
        <w:jc w:val="both"/>
        <w:rPr>
          <w:rFonts w:ascii="Calibri" w:hAnsi="Calibri" w:cs="Calibri"/>
          <w:color w:val="auto"/>
          <w:sz w:val="22"/>
          <w:szCs w:val="22"/>
        </w:rPr>
      </w:pPr>
      <w:r w:rsidRPr="00B7372B">
        <w:rPr>
          <w:rFonts w:ascii="Calibri" w:hAnsi="Calibri" w:cs="Calibri"/>
          <w:b/>
          <w:color w:val="auto"/>
          <w:sz w:val="22"/>
          <w:szCs w:val="22"/>
        </w:rPr>
        <w:lastRenderedPageBreak/>
        <w:t>Rysunek</w:t>
      </w:r>
      <w:r w:rsidR="00412117" w:rsidRPr="00B7372B">
        <w:rPr>
          <w:rFonts w:ascii="Calibri" w:hAnsi="Calibri" w:cs="Calibri"/>
          <w:b/>
          <w:color w:val="auto"/>
          <w:sz w:val="22"/>
          <w:szCs w:val="22"/>
        </w:rPr>
        <w:t xml:space="preserve"> </w:t>
      </w:r>
      <w:r w:rsidR="00987EDF">
        <w:rPr>
          <w:rFonts w:ascii="Calibri" w:hAnsi="Calibri" w:cs="Calibri"/>
          <w:b/>
          <w:color w:val="auto"/>
          <w:sz w:val="22"/>
          <w:szCs w:val="22"/>
        </w:rPr>
        <w:t>5</w:t>
      </w:r>
      <w:r w:rsidRPr="00B7372B">
        <w:rPr>
          <w:rFonts w:ascii="Calibri" w:hAnsi="Calibri" w:cs="Calibri"/>
          <w:b/>
          <w:color w:val="auto"/>
          <w:sz w:val="22"/>
          <w:szCs w:val="22"/>
        </w:rPr>
        <w:t xml:space="preserve">. </w:t>
      </w:r>
      <w:r w:rsidRPr="00B7372B">
        <w:rPr>
          <w:rFonts w:ascii="Calibri" w:hAnsi="Calibri" w:cs="Calibri"/>
          <w:color w:val="auto"/>
          <w:sz w:val="22"/>
          <w:szCs w:val="22"/>
        </w:rPr>
        <w:t xml:space="preserve">Walory turystyczne gminy </w:t>
      </w:r>
      <w:r w:rsidR="00B7372B" w:rsidRPr="00B7372B">
        <w:rPr>
          <w:rFonts w:ascii="Calibri" w:hAnsi="Calibri" w:cs="Calibri"/>
          <w:color w:val="auto"/>
          <w:sz w:val="22"/>
          <w:szCs w:val="22"/>
        </w:rPr>
        <w:t>Korczew</w:t>
      </w:r>
    </w:p>
    <w:p w:rsidR="00B7372B" w:rsidRPr="00B7372B" w:rsidRDefault="00B7372B" w:rsidP="00412117">
      <w:pPr>
        <w:pStyle w:val="Default"/>
        <w:ind w:right="282"/>
        <w:jc w:val="both"/>
        <w:rPr>
          <w:rFonts w:ascii="Calibri" w:hAnsi="Calibri" w:cs="Calibri"/>
          <w:b/>
          <w:color w:val="auto"/>
          <w:sz w:val="22"/>
          <w:szCs w:val="22"/>
        </w:rPr>
      </w:pPr>
    </w:p>
    <w:p w:rsidR="00785C93" w:rsidRPr="00A06AFC" w:rsidRDefault="00B7372B">
      <w:pPr>
        <w:rPr>
          <w:color w:val="FF0000"/>
        </w:rPr>
      </w:pPr>
      <w:r>
        <w:rPr>
          <w:noProof/>
          <w:color w:val="FF0000"/>
          <w:lang w:eastAsia="pl-PL"/>
        </w:rPr>
        <w:drawing>
          <wp:inline distT="0" distB="0" distL="0" distR="0">
            <wp:extent cx="8759928" cy="5440680"/>
            <wp:effectExtent l="19050" t="0" r="3072"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6" cstate="print"/>
                    <a:srcRect/>
                    <a:stretch>
                      <a:fillRect/>
                    </a:stretch>
                  </pic:blipFill>
                  <pic:spPr bwMode="auto">
                    <a:xfrm>
                      <a:off x="0" y="0"/>
                      <a:ext cx="8759928" cy="5440680"/>
                    </a:xfrm>
                    <a:prstGeom prst="rect">
                      <a:avLst/>
                    </a:prstGeom>
                    <a:noFill/>
                    <a:ln w="9525">
                      <a:noFill/>
                      <a:miter lim="800000"/>
                      <a:headEnd/>
                      <a:tailEnd/>
                    </a:ln>
                  </pic:spPr>
                </pic:pic>
              </a:graphicData>
            </a:graphic>
          </wp:inline>
        </w:drawing>
      </w:r>
    </w:p>
    <w:p w:rsidR="00FB0933" w:rsidRDefault="00412117" w:rsidP="00412117">
      <w:pPr>
        <w:jc w:val="center"/>
        <w:rPr>
          <w:rFonts w:asciiTheme="minorHAnsi" w:hAnsiTheme="minorHAnsi" w:cstheme="minorHAnsi"/>
          <w:i/>
          <w:sz w:val="16"/>
          <w:szCs w:val="16"/>
        </w:rPr>
        <w:sectPr w:rsidR="00FB0933" w:rsidSect="00B7372B">
          <w:pgSz w:w="16838" w:h="11906" w:orient="landscape"/>
          <w:pgMar w:top="1134" w:right="1134" w:bottom="1134" w:left="1134" w:header="709" w:footer="709" w:gutter="0"/>
          <w:cols w:space="708"/>
          <w:docGrid w:linePitch="360"/>
        </w:sectPr>
      </w:pPr>
      <w:r w:rsidRPr="00B7372B">
        <w:rPr>
          <w:rFonts w:asciiTheme="minorHAnsi" w:hAnsiTheme="minorHAnsi" w:cstheme="minorHAnsi"/>
          <w:i/>
          <w:sz w:val="16"/>
          <w:szCs w:val="16"/>
        </w:rPr>
        <w:t xml:space="preserve">Źródło: </w:t>
      </w:r>
      <w:proofErr w:type="spellStart"/>
      <w:r w:rsidR="00B7372B" w:rsidRPr="00B7372B">
        <w:rPr>
          <w:rFonts w:asciiTheme="minorHAnsi" w:hAnsiTheme="minorHAnsi" w:cstheme="minorHAnsi"/>
          <w:i/>
          <w:sz w:val="16"/>
          <w:szCs w:val="16"/>
        </w:rPr>
        <w:t>https</w:t>
      </w:r>
      <w:proofErr w:type="spellEnd"/>
      <w:r w:rsidR="00B7372B" w:rsidRPr="00B7372B">
        <w:rPr>
          <w:rFonts w:asciiTheme="minorHAnsi" w:hAnsiTheme="minorHAnsi" w:cstheme="minorHAnsi"/>
          <w:i/>
          <w:sz w:val="16"/>
          <w:szCs w:val="16"/>
        </w:rPr>
        <w:t>;//e-</w:t>
      </w:r>
      <w:proofErr w:type="spellStart"/>
      <w:r w:rsidR="00B7372B" w:rsidRPr="00B7372B">
        <w:rPr>
          <w:rFonts w:asciiTheme="minorHAnsi" w:hAnsiTheme="minorHAnsi" w:cstheme="minorHAnsi"/>
          <w:i/>
          <w:sz w:val="16"/>
          <w:szCs w:val="16"/>
        </w:rPr>
        <w:t>tvbug.p</w:t>
      </w:r>
      <w:proofErr w:type="spellEnd"/>
    </w:p>
    <w:p w:rsidR="00587249" w:rsidRPr="00987EDF" w:rsidRDefault="00B504A8" w:rsidP="00B504A8">
      <w:pPr>
        <w:rPr>
          <w:rFonts w:asciiTheme="minorHAnsi" w:hAnsiTheme="minorHAnsi" w:cstheme="minorHAnsi"/>
          <w:i/>
          <w:sz w:val="16"/>
          <w:szCs w:val="16"/>
        </w:rPr>
      </w:pPr>
      <w:r w:rsidRPr="00987EDF">
        <w:rPr>
          <w:rFonts w:asciiTheme="minorHAnsi" w:eastAsia="Times New Roman" w:hAnsiTheme="minorHAnsi" w:cs="Times New Roman"/>
          <w:b/>
          <w:bCs/>
          <w:lang w:eastAsia="pl-PL"/>
        </w:rPr>
        <w:lastRenderedPageBreak/>
        <w:t xml:space="preserve">Rysunek 6. </w:t>
      </w:r>
      <w:r w:rsidRPr="00987EDF">
        <w:rPr>
          <w:rFonts w:asciiTheme="minorHAnsi" w:eastAsia="Times New Roman" w:hAnsiTheme="minorHAnsi" w:cs="Times New Roman"/>
          <w:bCs/>
          <w:lang w:eastAsia="pl-PL"/>
        </w:rPr>
        <w:t xml:space="preserve">Rozmieszczenie planowanych kluczowych inwestycji w przestrzeni Gminy </w:t>
      </w:r>
      <w:bookmarkStart w:id="7" w:name="_Toc63814200"/>
      <w:bookmarkStart w:id="8" w:name="_Toc64933212"/>
      <w:r w:rsidR="002B03A8" w:rsidRPr="00987EDF">
        <w:rPr>
          <w:rFonts w:asciiTheme="minorHAnsi" w:eastAsia="Times New Roman" w:hAnsiTheme="minorHAnsi" w:cs="Times New Roman"/>
          <w:bCs/>
          <w:lang w:eastAsia="pl-PL"/>
        </w:rPr>
        <w:t>Korczew</w:t>
      </w:r>
    </w:p>
    <w:tbl>
      <w:tblPr>
        <w:tblStyle w:val="Tabela-Siatka"/>
        <w:tblW w:w="105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gridCol w:w="1779"/>
      </w:tblGrid>
      <w:tr w:rsidR="00587249" w:rsidRPr="00A06AFC" w:rsidTr="00B979C9">
        <w:trPr>
          <w:jc w:val="center"/>
        </w:trPr>
        <w:tc>
          <w:tcPr>
            <w:tcW w:w="8789" w:type="dxa"/>
          </w:tcPr>
          <w:p w:rsidR="00587249" w:rsidRPr="00A06AFC" w:rsidRDefault="00B979C9" w:rsidP="00B979C9">
            <w:pPr>
              <w:jc w:val="right"/>
              <w:rPr>
                <w:rFonts w:asciiTheme="minorHAnsi" w:eastAsia="Times New Roman" w:hAnsiTheme="minorHAnsi" w:cs="Times New Roman"/>
                <w:b/>
                <w:bCs/>
                <w:color w:val="FF0000"/>
                <w:lang w:eastAsia="pl-PL"/>
              </w:rPr>
            </w:pPr>
            <w:r>
              <w:object w:dxaOrig="10896" w:dyaOrig="8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345pt" o:ole="">
                  <v:imagedata r:id="rId57" o:title=""/>
                </v:shape>
                <o:OLEObject Type="Embed" ProgID="PBrush" ShapeID="_x0000_i1025" DrawAspect="Content" ObjectID="_1704176615" r:id="rId58"/>
              </w:object>
            </w:r>
          </w:p>
        </w:tc>
        <w:tc>
          <w:tcPr>
            <w:tcW w:w="1779" w:type="dxa"/>
          </w:tcPr>
          <w:p w:rsidR="008F4898" w:rsidRDefault="008F4898" w:rsidP="00944E3A">
            <w:pPr>
              <w:rPr>
                <w:rFonts w:asciiTheme="minorHAnsi" w:eastAsia="Times New Roman" w:hAnsiTheme="minorHAnsi" w:cs="Times New Roman"/>
                <w:b/>
                <w:bCs/>
                <w:color w:val="FF0000"/>
                <w:lang w:eastAsia="pl-PL"/>
              </w:rPr>
            </w:pPr>
          </w:p>
          <w:p w:rsidR="00B979C9" w:rsidRPr="00A06AFC" w:rsidRDefault="00B979C9" w:rsidP="00944E3A">
            <w:pPr>
              <w:rPr>
                <w:rFonts w:asciiTheme="minorHAnsi" w:eastAsia="Times New Roman" w:hAnsiTheme="minorHAnsi" w:cs="Times New Roman"/>
                <w:b/>
                <w:bCs/>
                <w:color w:val="FF0000"/>
                <w:lang w:eastAsia="pl-PL"/>
              </w:rPr>
            </w:pPr>
          </w:p>
          <w:p w:rsidR="00587249" w:rsidRPr="00B979C9" w:rsidRDefault="00587249" w:rsidP="00944E3A">
            <w:pPr>
              <w:rPr>
                <w:rFonts w:asciiTheme="minorHAnsi" w:eastAsia="Times New Roman" w:hAnsiTheme="minorHAnsi" w:cs="Times New Roman"/>
                <w:bCs/>
                <w:sz w:val="16"/>
                <w:szCs w:val="16"/>
                <w:lang w:eastAsia="pl-PL"/>
              </w:rPr>
            </w:pPr>
            <w:r w:rsidRPr="00B979C9">
              <w:rPr>
                <w:rFonts w:asciiTheme="minorHAnsi" w:eastAsia="Times New Roman" w:hAnsiTheme="minorHAnsi" w:cs="Times New Roman"/>
                <w:b/>
                <w:bCs/>
                <w:noProof/>
                <w:lang w:eastAsia="pl-PL"/>
              </w:rPr>
              <w:drawing>
                <wp:inline distT="0" distB="0" distL="0" distR="0">
                  <wp:extent cx="205740" cy="185570"/>
                  <wp:effectExtent l="19050" t="0" r="3810" b="0"/>
                  <wp:docPr id="20" name="Obraz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59" cstate="print"/>
                          <a:srcRect/>
                          <a:stretch>
                            <a:fillRect/>
                          </a:stretch>
                        </pic:blipFill>
                        <pic:spPr bwMode="auto">
                          <a:xfrm>
                            <a:off x="0" y="0"/>
                            <a:ext cx="207777" cy="187407"/>
                          </a:xfrm>
                          <a:prstGeom prst="rect">
                            <a:avLst/>
                          </a:prstGeom>
                          <a:noFill/>
                          <a:ln w="9525">
                            <a:noFill/>
                            <a:miter lim="800000"/>
                            <a:headEnd/>
                            <a:tailEnd/>
                          </a:ln>
                        </pic:spPr>
                      </pic:pic>
                    </a:graphicData>
                  </a:graphic>
                </wp:inline>
              </w:drawing>
            </w:r>
            <w:r w:rsidRPr="00B979C9">
              <w:rPr>
                <w:rFonts w:asciiTheme="minorHAnsi" w:eastAsia="Times New Roman" w:hAnsiTheme="minorHAnsi" w:cs="Times New Roman"/>
                <w:b/>
                <w:bCs/>
                <w:lang w:eastAsia="pl-PL"/>
              </w:rPr>
              <w:t xml:space="preserve"> </w:t>
            </w:r>
            <w:r w:rsidRPr="00B979C9">
              <w:rPr>
                <w:rFonts w:asciiTheme="minorHAnsi" w:eastAsia="Times New Roman" w:hAnsiTheme="minorHAnsi" w:cs="Times New Roman"/>
                <w:bCs/>
                <w:sz w:val="16"/>
                <w:szCs w:val="16"/>
                <w:lang w:eastAsia="pl-PL"/>
              </w:rPr>
              <w:t>budowa dróg</w:t>
            </w:r>
          </w:p>
          <w:p w:rsidR="008F4898" w:rsidRPr="00B979C9" w:rsidRDefault="008F4898" w:rsidP="00944E3A">
            <w:pPr>
              <w:rPr>
                <w:rFonts w:asciiTheme="minorHAnsi" w:eastAsia="Times New Roman" w:hAnsiTheme="minorHAnsi" w:cs="Times New Roman"/>
                <w:bCs/>
                <w:sz w:val="16"/>
                <w:szCs w:val="16"/>
                <w:lang w:eastAsia="pl-PL"/>
              </w:rPr>
            </w:pPr>
          </w:p>
          <w:p w:rsidR="00587249" w:rsidRPr="00B979C9" w:rsidRDefault="00587249" w:rsidP="00944E3A">
            <w:pPr>
              <w:rPr>
                <w:rFonts w:asciiTheme="minorHAnsi" w:eastAsia="Times New Roman" w:hAnsiTheme="minorHAnsi" w:cs="Times New Roman"/>
                <w:bCs/>
                <w:sz w:val="16"/>
                <w:szCs w:val="16"/>
                <w:lang w:eastAsia="pl-PL"/>
              </w:rPr>
            </w:pPr>
            <w:r w:rsidRPr="00B979C9">
              <w:object w:dxaOrig="1320" w:dyaOrig="1236">
                <v:shape id="_x0000_i1026" type="#_x0000_t75" style="width:18.75pt;height:17.25pt" o:ole="">
                  <v:imagedata r:id="rId60" o:title=""/>
                </v:shape>
                <o:OLEObject Type="Embed" ProgID="PBrush" ShapeID="_x0000_i1026" DrawAspect="Content" ObjectID="_1704176616" r:id="rId61"/>
              </w:object>
            </w:r>
            <w:r w:rsidRPr="00B979C9">
              <w:t xml:space="preserve"> </w:t>
            </w:r>
            <w:r w:rsidRPr="00B979C9">
              <w:rPr>
                <w:rFonts w:asciiTheme="minorHAnsi" w:eastAsia="Times New Roman" w:hAnsiTheme="minorHAnsi" w:cs="Times New Roman"/>
                <w:bCs/>
                <w:sz w:val="16"/>
                <w:szCs w:val="16"/>
                <w:lang w:eastAsia="pl-PL"/>
              </w:rPr>
              <w:t>ścieżki rowerowe</w:t>
            </w:r>
          </w:p>
          <w:p w:rsidR="008F4898" w:rsidRPr="00B979C9" w:rsidRDefault="008F4898" w:rsidP="00944E3A">
            <w:pPr>
              <w:rPr>
                <w:rFonts w:asciiTheme="minorHAnsi" w:eastAsia="Times New Roman" w:hAnsiTheme="minorHAnsi" w:cs="Times New Roman"/>
                <w:bCs/>
                <w:sz w:val="14"/>
                <w:szCs w:val="14"/>
                <w:lang w:eastAsia="pl-PL"/>
              </w:rPr>
            </w:pPr>
          </w:p>
          <w:p w:rsidR="008F4898" w:rsidRPr="00B979C9" w:rsidRDefault="008F4898" w:rsidP="00944E3A">
            <w:pPr>
              <w:rPr>
                <w:rFonts w:asciiTheme="minorHAnsi" w:eastAsia="Times New Roman" w:hAnsiTheme="minorHAnsi" w:cs="Times New Roman"/>
                <w:bCs/>
                <w:sz w:val="14"/>
                <w:szCs w:val="14"/>
                <w:lang w:eastAsia="pl-PL"/>
              </w:rPr>
            </w:pPr>
            <w:r w:rsidRPr="00B979C9">
              <w:object w:dxaOrig="1308" w:dyaOrig="1284">
                <v:shape id="_x0000_i1027" type="#_x0000_t75" style="width:16.5pt;height:16.5pt" o:ole="">
                  <v:imagedata r:id="rId62" o:title=""/>
                </v:shape>
                <o:OLEObject Type="Embed" ProgID="PBrush" ShapeID="_x0000_i1027" DrawAspect="Content" ObjectID="_1704176617" r:id="rId63"/>
              </w:object>
            </w:r>
            <w:r w:rsidRPr="00B979C9">
              <w:t xml:space="preserve"> </w:t>
            </w:r>
            <w:r w:rsidRPr="00B979C9">
              <w:rPr>
                <w:rFonts w:asciiTheme="minorHAnsi" w:eastAsia="Times New Roman" w:hAnsiTheme="minorHAnsi" w:cs="Times New Roman"/>
                <w:bCs/>
                <w:sz w:val="14"/>
                <w:szCs w:val="14"/>
                <w:lang w:eastAsia="pl-PL"/>
              </w:rPr>
              <w:t xml:space="preserve">inf. </w:t>
            </w:r>
            <w:proofErr w:type="spellStart"/>
            <w:r w:rsidRPr="00B979C9">
              <w:rPr>
                <w:rFonts w:asciiTheme="minorHAnsi" w:eastAsia="Times New Roman" w:hAnsiTheme="minorHAnsi" w:cs="Times New Roman"/>
                <w:bCs/>
                <w:sz w:val="14"/>
                <w:szCs w:val="14"/>
                <w:lang w:eastAsia="pl-PL"/>
              </w:rPr>
              <w:t>wod-kan</w:t>
            </w:r>
            <w:proofErr w:type="spellEnd"/>
          </w:p>
          <w:p w:rsidR="008F4898" w:rsidRPr="00B979C9" w:rsidRDefault="008F4898" w:rsidP="00944E3A">
            <w:pPr>
              <w:rPr>
                <w:rFonts w:asciiTheme="minorHAnsi" w:eastAsia="Times New Roman" w:hAnsiTheme="minorHAnsi" w:cs="Times New Roman"/>
                <w:bCs/>
                <w:sz w:val="14"/>
                <w:szCs w:val="14"/>
                <w:lang w:eastAsia="pl-PL"/>
              </w:rPr>
            </w:pPr>
          </w:p>
          <w:p w:rsidR="008F4898" w:rsidRPr="00B979C9" w:rsidRDefault="008F4898" w:rsidP="00944E3A">
            <w:pPr>
              <w:rPr>
                <w:rFonts w:asciiTheme="minorHAnsi" w:eastAsia="Times New Roman" w:hAnsiTheme="minorHAnsi" w:cs="Times New Roman"/>
                <w:bCs/>
                <w:sz w:val="14"/>
                <w:szCs w:val="14"/>
                <w:lang w:eastAsia="pl-PL"/>
              </w:rPr>
            </w:pPr>
            <w:r w:rsidRPr="00B979C9">
              <w:object w:dxaOrig="1104" w:dyaOrig="1116">
                <v:shape id="_x0000_i1028" type="#_x0000_t75" style="width:18.75pt;height:18.75pt" o:ole="">
                  <v:imagedata r:id="rId64" o:title=""/>
                </v:shape>
                <o:OLEObject Type="Embed" ProgID="PBrush" ShapeID="_x0000_i1028" DrawAspect="Content" ObjectID="_1704176618" r:id="rId65"/>
              </w:object>
            </w:r>
            <w:r w:rsidRPr="00B979C9">
              <w:t xml:space="preserve"> </w:t>
            </w:r>
            <w:r w:rsidRPr="00B979C9">
              <w:rPr>
                <w:rFonts w:asciiTheme="minorHAnsi" w:eastAsia="Times New Roman" w:hAnsiTheme="minorHAnsi" w:cs="Times New Roman"/>
                <w:bCs/>
                <w:sz w:val="14"/>
                <w:szCs w:val="14"/>
                <w:lang w:eastAsia="pl-PL"/>
              </w:rPr>
              <w:t>budowa OZE</w:t>
            </w:r>
          </w:p>
          <w:p w:rsidR="008F4898" w:rsidRPr="00B979C9" w:rsidRDefault="008F4898" w:rsidP="00944E3A">
            <w:pPr>
              <w:rPr>
                <w:rFonts w:asciiTheme="minorHAnsi" w:eastAsia="Times New Roman" w:hAnsiTheme="minorHAnsi" w:cs="Times New Roman"/>
                <w:bCs/>
                <w:sz w:val="14"/>
                <w:szCs w:val="14"/>
                <w:lang w:eastAsia="pl-PL"/>
              </w:rPr>
            </w:pPr>
          </w:p>
          <w:p w:rsidR="008F4898" w:rsidRPr="00B979C9" w:rsidRDefault="008F4898" w:rsidP="00944E3A">
            <w:pPr>
              <w:rPr>
                <w:rFonts w:asciiTheme="minorHAnsi" w:eastAsia="Times New Roman" w:hAnsiTheme="minorHAnsi" w:cs="Times New Roman"/>
                <w:bCs/>
                <w:sz w:val="14"/>
                <w:szCs w:val="14"/>
                <w:lang w:eastAsia="pl-PL"/>
              </w:rPr>
            </w:pPr>
            <w:r w:rsidRPr="00B979C9">
              <w:object w:dxaOrig="2604" w:dyaOrig="2280">
                <v:shape id="_x0000_i1029" type="#_x0000_t75" style="width:19.5pt;height:16.5pt" o:ole="">
                  <v:imagedata r:id="rId66" o:title=""/>
                </v:shape>
                <o:OLEObject Type="Embed" ProgID="PBrush" ShapeID="_x0000_i1029" DrawAspect="Content" ObjectID="_1704176619" r:id="rId67"/>
              </w:object>
            </w:r>
            <w:r w:rsidRPr="00B979C9">
              <w:rPr>
                <w:rFonts w:asciiTheme="minorHAnsi" w:eastAsia="Times New Roman" w:hAnsiTheme="minorHAnsi" w:cs="Times New Roman"/>
                <w:bCs/>
                <w:sz w:val="14"/>
                <w:szCs w:val="14"/>
                <w:lang w:eastAsia="pl-PL"/>
              </w:rPr>
              <w:t>termomodernizacja</w:t>
            </w:r>
          </w:p>
          <w:p w:rsidR="00B504A8" w:rsidRPr="00B979C9" w:rsidRDefault="00B504A8" w:rsidP="00944E3A">
            <w:pPr>
              <w:rPr>
                <w:rFonts w:asciiTheme="minorHAnsi" w:eastAsia="Times New Roman" w:hAnsiTheme="minorHAnsi" w:cs="Times New Roman"/>
                <w:bCs/>
                <w:sz w:val="14"/>
                <w:szCs w:val="14"/>
                <w:lang w:eastAsia="pl-PL"/>
              </w:rPr>
            </w:pPr>
          </w:p>
          <w:p w:rsidR="00B504A8" w:rsidRPr="00B979C9" w:rsidRDefault="00B504A8" w:rsidP="00944E3A">
            <w:pPr>
              <w:rPr>
                <w:rFonts w:asciiTheme="minorHAnsi" w:eastAsia="Times New Roman" w:hAnsiTheme="minorHAnsi" w:cs="Times New Roman"/>
                <w:bCs/>
                <w:sz w:val="14"/>
                <w:szCs w:val="14"/>
                <w:lang w:eastAsia="pl-PL"/>
              </w:rPr>
            </w:pPr>
            <w:r w:rsidRPr="00B979C9">
              <w:object w:dxaOrig="936" w:dyaOrig="936">
                <v:shape id="_x0000_i1030" type="#_x0000_t75" style="width:18.75pt;height:18.75pt" o:ole="">
                  <v:imagedata r:id="rId68" o:title=""/>
                </v:shape>
                <o:OLEObject Type="Embed" ProgID="PBrush" ShapeID="_x0000_i1030" DrawAspect="Content" ObjectID="_1704176620" r:id="rId69"/>
              </w:object>
            </w:r>
            <w:r w:rsidRPr="00B979C9">
              <w:t xml:space="preserve"> </w:t>
            </w:r>
            <w:r w:rsidR="00B979C9" w:rsidRPr="00B979C9">
              <w:rPr>
                <w:rFonts w:asciiTheme="minorHAnsi" w:eastAsia="Times New Roman" w:hAnsiTheme="minorHAnsi" w:cs="Times New Roman"/>
                <w:bCs/>
                <w:sz w:val="14"/>
                <w:szCs w:val="14"/>
                <w:lang w:eastAsia="pl-PL"/>
              </w:rPr>
              <w:t>centrum turystyczne</w:t>
            </w:r>
          </w:p>
          <w:p w:rsidR="00B504A8" w:rsidRPr="00B979C9" w:rsidRDefault="00B504A8" w:rsidP="00944E3A">
            <w:pPr>
              <w:rPr>
                <w:rFonts w:asciiTheme="minorHAnsi" w:eastAsia="Times New Roman" w:hAnsiTheme="minorHAnsi" w:cs="Times New Roman"/>
                <w:bCs/>
                <w:sz w:val="14"/>
                <w:szCs w:val="14"/>
                <w:lang w:eastAsia="pl-PL"/>
              </w:rPr>
            </w:pPr>
          </w:p>
          <w:p w:rsidR="00B504A8" w:rsidRPr="00A06AFC" w:rsidRDefault="00B504A8" w:rsidP="00944E3A">
            <w:pPr>
              <w:rPr>
                <w:rFonts w:asciiTheme="minorHAnsi" w:eastAsia="Times New Roman" w:hAnsiTheme="minorHAnsi" w:cs="Times New Roman"/>
                <w:b/>
                <w:bCs/>
                <w:color w:val="FF0000"/>
                <w:lang w:eastAsia="pl-PL"/>
              </w:rPr>
            </w:pPr>
            <w:r w:rsidRPr="00B979C9">
              <w:object w:dxaOrig="1224" w:dyaOrig="1308">
                <v:shape id="_x0000_i1031" type="#_x0000_t75" style="width:17.25pt;height:19.5pt" o:ole="">
                  <v:imagedata r:id="rId70" o:title=""/>
                </v:shape>
                <o:OLEObject Type="Embed" ProgID="PBrush" ShapeID="_x0000_i1031" DrawAspect="Content" ObjectID="_1704176621" r:id="rId71"/>
              </w:object>
            </w:r>
            <w:r w:rsidRPr="00B979C9">
              <w:t xml:space="preserve"> </w:t>
            </w:r>
            <w:r w:rsidRPr="00B979C9">
              <w:rPr>
                <w:rFonts w:asciiTheme="minorHAnsi" w:eastAsia="Times New Roman" w:hAnsiTheme="minorHAnsi" w:cs="Times New Roman"/>
                <w:bCs/>
                <w:sz w:val="14"/>
                <w:szCs w:val="14"/>
                <w:lang w:eastAsia="pl-PL"/>
              </w:rPr>
              <w:t>parking</w:t>
            </w:r>
          </w:p>
        </w:tc>
      </w:tr>
    </w:tbl>
    <w:p w:rsidR="008529C3" w:rsidRPr="00B979C9" w:rsidRDefault="00B504A8" w:rsidP="008529C3">
      <w:pPr>
        <w:ind w:left="-567"/>
        <w:jc w:val="center"/>
        <w:rPr>
          <w:rFonts w:asciiTheme="minorHAnsi" w:eastAsia="Times New Roman" w:hAnsiTheme="minorHAnsi" w:cs="Times New Roman"/>
          <w:bCs/>
          <w:i/>
          <w:sz w:val="20"/>
          <w:szCs w:val="20"/>
          <w:lang w:eastAsia="pl-PL"/>
        </w:rPr>
      </w:pPr>
      <w:r w:rsidRPr="00B979C9">
        <w:rPr>
          <w:rFonts w:asciiTheme="minorHAnsi" w:eastAsia="Times New Roman" w:hAnsiTheme="minorHAnsi" w:cs="Times New Roman"/>
          <w:bCs/>
          <w:i/>
          <w:sz w:val="20"/>
          <w:szCs w:val="20"/>
          <w:lang w:eastAsia="pl-PL"/>
        </w:rPr>
        <w:t>Opracowanie własne</w:t>
      </w:r>
    </w:p>
    <w:p w:rsidR="00C329C4" w:rsidRPr="002B03A8" w:rsidRDefault="00486E1E" w:rsidP="002B03A8">
      <w:pPr>
        <w:spacing w:after="0" w:line="240" w:lineRule="auto"/>
        <w:ind w:left="-567" w:firstLine="567"/>
        <w:jc w:val="both"/>
        <w:rPr>
          <w:rFonts w:asciiTheme="minorHAnsi" w:eastAsia="Times New Roman" w:hAnsiTheme="minorHAnsi" w:cstheme="minorHAnsi"/>
          <w:b/>
          <w:bCs/>
          <w:lang w:eastAsia="pl-PL"/>
        </w:rPr>
      </w:pPr>
      <w:r w:rsidRPr="002B03A8">
        <w:rPr>
          <w:rFonts w:asciiTheme="minorHAnsi" w:eastAsia="Times New Roman" w:hAnsiTheme="minorHAnsi" w:cstheme="minorHAnsi"/>
          <w:b/>
          <w:bCs/>
          <w:lang w:eastAsia="pl-PL"/>
        </w:rPr>
        <w:t>Ustalenia i rekomendacje w zakresie kształtowania i prowadzenia polityki przestrzennej w gminie</w:t>
      </w:r>
      <w:bookmarkEnd w:id="7"/>
      <w:bookmarkEnd w:id="8"/>
    </w:p>
    <w:p w:rsidR="00B32D4F" w:rsidRPr="002B03A8" w:rsidRDefault="00B32D4F" w:rsidP="002B03A8">
      <w:p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Na podstawie analizy istniejącego stanu zagospodarowania przestrzennego oraz dokumentów </w:t>
      </w:r>
      <w:r w:rsidR="002B03A8">
        <w:rPr>
          <w:rFonts w:asciiTheme="minorHAnsi" w:eastAsia="Times New Roman" w:hAnsiTheme="minorHAnsi" w:cstheme="minorHAnsi"/>
          <w:bCs/>
          <w:lang w:eastAsia="pl-PL"/>
        </w:rPr>
        <w:t>g</w:t>
      </w:r>
      <w:r w:rsidR="00C329C4" w:rsidRPr="002B03A8">
        <w:rPr>
          <w:rFonts w:asciiTheme="minorHAnsi" w:eastAsia="Times New Roman" w:hAnsiTheme="minorHAnsi" w:cstheme="minorHAnsi"/>
          <w:bCs/>
          <w:lang w:eastAsia="pl-PL"/>
        </w:rPr>
        <w:t xml:space="preserve">minnych </w:t>
      </w:r>
      <w:r w:rsidRPr="002B03A8">
        <w:rPr>
          <w:rFonts w:asciiTheme="minorHAnsi" w:eastAsia="Times New Roman" w:hAnsiTheme="minorHAnsi" w:cstheme="minorHAnsi"/>
          <w:bCs/>
          <w:lang w:eastAsia="pl-PL"/>
        </w:rPr>
        <w:t xml:space="preserve">dotyczących tej problematyki </w:t>
      </w:r>
      <w:r w:rsidR="00C329C4" w:rsidRPr="002B03A8">
        <w:rPr>
          <w:rFonts w:asciiTheme="minorHAnsi" w:eastAsia="Times New Roman" w:hAnsiTheme="minorHAnsi" w:cstheme="minorHAnsi"/>
          <w:bCs/>
          <w:lang w:eastAsia="pl-PL"/>
        </w:rPr>
        <w:t>przy uwzględnieniu zaplanowanych w niniejszej Strategii procesów rozwoju określono poniższe założenia w zakresie kształtowania i prowadzenia polityki przestrzennej w gminie</w:t>
      </w:r>
      <w:r w:rsidR="00AE4B14" w:rsidRPr="002B03A8">
        <w:rPr>
          <w:rFonts w:asciiTheme="minorHAnsi" w:eastAsia="Times New Roman" w:hAnsiTheme="minorHAnsi" w:cstheme="minorHAnsi"/>
          <w:bCs/>
          <w:lang w:eastAsia="pl-PL"/>
        </w:rPr>
        <w:t>.</w:t>
      </w:r>
    </w:p>
    <w:p w:rsidR="00AE4B14" w:rsidRPr="002B03A8" w:rsidRDefault="00AE4B14" w:rsidP="002B03A8">
      <w:pPr>
        <w:spacing w:after="0" w:line="240" w:lineRule="auto"/>
        <w:ind w:right="284"/>
        <w:jc w:val="both"/>
        <w:rPr>
          <w:rFonts w:asciiTheme="minorHAnsi" w:eastAsia="Times New Roman" w:hAnsiTheme="minorHAnsi" w:cstheme="minorHAnsi"/>
          <w:bCs/>
          <w:lang w:eastAsia="pl-PL"/>
        </w:rPr>
      </w:pPr>
    </w:p>
    <w:p w:rsidR="00AE4B14" w:rsidRPr="002B03A8" w:rsidRDefault="00AE4B14" w:rsidP="002B03A8">
      <w:p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Przyjmuje się następujące funkcje gminy: </w:t>
      </w:r>
    </w:p>
    <w:p w:rsidR="00AE4B14" w:rsidRPr="002B03A8" w:rsidRDefault="00AE4B14" w:rsidP="00664C01">
      <w:pPr>
        <w:pStyle w:val="Akapitzlist"/>
        <w:numPr>
          <w:ilvl w:val="0"/>
          <w:numId w:val="76"/>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Funkcje podstawowe - produkcja rolna, turystyka i rekreacja. </w:t>
      </w:r>
    </w:p>
    <w:p w:rsidR="00AE4B14" w:rsidRPr="002B03A8" w:rsidRDefault="00AE4B14" w:rsidP="00664C01">
      <w:pPr>
        <w:pStyle w:val="Akapitzlist"/>
        <w:numPr>
          <w:ilvl w:val="0"/>
          <w:numId w:val="76"/>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Funkcje pomocnicze:</w:t>
      </w:r>
    </w:p>
    <w:p w:rsidR="00AE4B14" w:rsidRPr="002B03A8" w:rsidRDefault="00AE4B14" w:rsidP="00664C01">
      <w:pPr>
        <w:pStyle w:val="Akapitzlist"/>
        <w:numPr>
          <w:ilvl w:val="0"/>
          <w:numId w:val="77"/>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obsługa r</w:t>
      </w:r>
      <w:r w:rsidR="002B03A8">
        <w:rPr>
          <w:rFonts w:asciiTheme="minorHAnsi" w:eastAsia="Times New Roman" w:hAnsiTheme="minorHAnsi" w:cstheme="minorHAnsi"/>
          <w:bCs/>
          <w:lang w:eastAsia="pl-PL"/>
        </w:rPr>
        <w:t>olnictwa i lokalne przetwórst</w:t>
      </w:r>
      <w:r w:rsidRPr="002B03A8">
        <w:rPr>
          <w:rFonts w:asciiTheme="minorHAnsi" w:eastAsia="Times New Roman" w:hAnsiTheme="minorHAnsi" w:cstheme="minorHAnsi"/>
          <w:bCs/>
          <w:lang w:eastAsia="pl-PL"/>
        </w:rPr>
        <w:t xml:space="preserve">wo rolne, </w:t>
      </w:r>
    </w:p>
    <w:p w:rsidR="00AE4B14" w:rsidRPr="002B03A8" w:rsidRDefault="00AE4B14" w:rsidP="00664C01">
      <w:pPr>
        <w:pStyle w:val="Akapitzlist"/>
        <w:numPr>
          <w:ilvl w:val="0"/>
          <w:numId w:val="77"/>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obsługa ludności skoncentrowana w ośrodku gminnym - Korczewie oraz umocnionych ośrodkach pomocniczych: Bartkowie i Drażniewie, </w:t>
      </w:r>
    </w:p>
    <w:p w:rsidR="00AD3559" w:rsidRPr="002B03A8" w:rsidRDefault="00AE4B14" w:rsidP="00664C01">
      <w:pPr>
        <w:pStyle w:val="Akapitzlist"/>
        <w:numPr>
          <w:ilvl w:val="0"/>
          <w:numId w:val="77"/>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agroturystyka rozwijana na całym obszarze gminy.</w:t>
      </w:r>
    </w:p>
    <w:p w:rsidR="00AE4B14" w:rsidRPr="002B03A8" w:rsidRDefault="00AE4B14" w:rsidP="002B03A8">
      <w:pPr>
        <w:spacing w:after="0" w:line="240" w:lineRule="auto"/>
        <w:ind w:right="284"/>
        <w:jc w:val="both"/>
        <w:rPr>
          <w:rFonts w:asciiTheme="minorHAnsi" w:eastAsia="Times New Roman" w:hAnsiTheme="minorHAnsi" w:cstheme="minorHAnsi"/>
          <w:bCs/>
          <w:lang w:eastAsia="pl-PL"/>
        </w:rPr>
      </w:pPr>
    </w:p>
    <w:p w:rsidR="00AE4B14" w:rsidRPr="002B03A8" w:rsidRDefault="00AE4B14" w:rsidP="002B03A8">
      <w:p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W celu realizacji polityki ekorozwoju postuluje się:</w:t>
      </w:r>
    </w:p>
    <w:p w:rsidR="00AE4B14" w:rsidRPr="002B03A8" w:rsidRDefault="00AE4B14" w:rsidP="00664C01">
      <w:pPr>
        <w:pStyle w:val="Akapitzlist"/>
        <w:numPr>
          <w:ilvl w:val="0"/>
          <w:numId w:val="78"/>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Ochronę terenów o najwyższych walorach przyrodniczych, położonych w granicach Nadbużańskiego Obszaru Chronionego Krajobrazu.</w:t>
      </w:r>
    </w:p>
    <w:p w:rsidR="00AE4B14" w:rsidRPr="002B03A8" w:rsidRDefault="00AE4B14" w:rsidP="00664C01">
      <w:pPr>
        <w:pStyle w:val="Akapitzlist"/>
        <w:numPr>
          <w:ilvl w:val="0"/>
          <w:numId w:val="79"/>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płoszenia i zabijania dziko żyjących zwierząt, niszczenia nor i legowisk zwierzęcych, gniazd ptasich i wybierania jaj,</w:t>
      </w:r>
    </w:p>
    <w:p w:rsidR="00AE4B14" w:rsidRPr="002B03A8" w:rsidRDefault="00AE4B14" w:rsidP="00664C01">
      <w:pPr>
        <w:pStyle w:val="Akapitzlist"/>
        <w:numPr>
          <w:ilvl w:val="0"/>
          <w:numId w:val="79"/>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niszczenia lub uszkadzania drzew i innych roślin,</w:t>
      </w:r>
    </w:p>
    <w:p w:rsidR="00AE4B14" w:rsidRPr="002B03A8" w:rsidRDefault="002B03A8" w:rsidP="00664C01">
      <w:pPr>
        <w:pStyle w:val="Akapitzlist"/>
        <w:numPr>
          <w:ilvl w:val="0"/>
          <w:numId w:val="79"/>
        </w:numPr>
        <w:spacing w:after="0" w:line="240" w:lineRule="auto"/>
        <w:ind w:right="284"/>
        <w:jc w:val="both"/>
        <w:rPr>
          <w:rFonts w:asciiTheme="minorHAnsi" w:eastAsia="Times New Roman" w:hAnsiTheme="minorHAnsi" w:cstheme="minorHAnsi"/>
          <w:bCs/>
          <w:lang w:eastAsia="pl-PL"/>
        </w:rPr>
      </w:pPr>
      <w:r>
        <w:rPr>
          <w:rFonts w:asciiTheme="minorHAnsi" w:eastAsia="Times New Roman" w:hAnsiTheme="minorHAnsi" w:cstheme="minorHAnsi"/>
          <w:bCs/>
          <w:lang w:eastAsia="pl-PL"/>
        </w:rPr>
        <w:t xml:space="preserve">wysypywania, zakopywania i </w:t>
      </w:r>
      <w:r w:rsidR="00AE4B14" w:rsidRPr="002B03A8">
        <w:rPr>
          <w:rFonts w:asciiTheme="minorHAnsi" w:eastAsia="Times New Roman" w:hAnsiTheme="minorHAnsi" w:cstheme="minorHAnsi"/>
          <w:bCs/>
          <w:lang w:eastAsia="pl-PL"/>
        </w:rPr>
        <w:t>wylewania od</w:t>
      </w:r>
      <w:r>
        <w:rPr>
          <w:rFonts w:asciiTheme="minorHAnsi" w:eastAsia="Times New Roman" w:hAnsiTheme="minorHAnsi" w:cstheme="minorHAnsi"/>
          <w:bCs/>
          <w:lang w:eastAsia="pl-PL"/>
        </w:rPr>
        <w:t>padów lub innych nieczystości, i</w:t>
      </w:r>
      <w:r w:rsidR="00AE4B14" w:rsidRPr="002B03A8">
        <w:rPr>
          <w:rFonts w:asciiTheme="minorHAnsi" w:eastAsia="Times New Roman" w:hAnsiTheme="minorHAnsi" w:cstheme="minorHAnsi"/>
          <w:bCs/>
          <w:lang w:eastAsia="pl-PL"/>
        </w:rPr>
        <w:t>nnego zanieczyszczenia wód i gleby oraz powietrza,</w:t>
      </w:r>
    </w:p>
    <w:p w:rsidR="00AE4B14" w:rsidRPr="002B03A8" w:rsidRDefault="00AE4B14" w:rsidP="00664C01">
      <w:pPr>
        <w:pStyle w:val="Akapitzlist"/>
        <w:numPr>
          <w:ilvl w:val="0"/>
          <w:numId w:val="79"/>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zmiany stosunków wodnych, regulacji rzek i potoków,</w:t>
      </w:r>
    </w:p>
    <w:p w:rsidR="00AE4B14" w:rsidRPr="002B03A8" w:rsidRDefault="00AE4B14" w:rsidP="00664C01">
      <w:pPr>
        <w:pStyle w:val="Akapitzlist"/>
        <w:numPr>
          <w:ilvl w:val="0"/>
          <w:numId w:val="79"/>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lastRenderedPageBreak/>
        <w:t xml:space="preserve">wydobywania skał, minerałów i torfu poza </w:t>
      </w:r>
      <w:r w:rsidR="002B03A8">
        <w:rPr>
          <w:rFonts w:asciiTheme="minorHAnsi" w:eastAsia="Times New Roman" w:hAnsiTheme="minorHAnsi" w:cstheme="minorHAnsi"/>
          <w:bCs/>
          <w:lang w:eastAsia="pl-PL"/>
        </w:rPr>
        <w:t>miejscami</w:t>
      </w:r>
      <w:r w:rsidRPr="002B03A8">
        <w:rPr>
          <w:rFonts w:asciiTheme="minorHAnsi" w:eastAsia="Times New Roman" w:hAnsiTheme="minorHAnsi" w:cstheme="minorHAnsi"/>
          <w:bCs/>
          <w:lang w:eastAsia="pl-PL"/>
        </w:rPr>
        <w:t xml:space="preserve"> w planach zagospod</w:t>
      </w:r>
      <w:r w:rsidR="002B03A8">
        <w:rPr>
          <w:rFonts w:ascii="Calibri" w:eastAsia="Times New Roman" w:hAnsi="Calibri" w:cstheme="minorHAnsi"/>
          <w:bCs/>
          <w:lang w:eastAsia="pl-PL"/>
        </w:rPr>
        <w:t>a</w:t>
      </w:r>
      <w:r w:rsidRPr="002B03A8">
        <w:rPr>
          <w:rFonts w:asciiTheme="minorHAnsi" w:eastAsia="Times New Roman" w:hAnsiTheme="minorHAnsi" w:cstheme="minorHAnsi"/>
          <w:bCs/>
          <w:lang w:eastAsia="pl-PL"/>
        </w:rPr>
        <w:t>rowania przestrzennego,</w:t>
      </w:r>
    </w:p>
    <w:p w:rsidR="00AE4B14" w:rsidRPr="002B03A8" w:rsidRDefault="00AE4B14" w:rsidP="00664C01">
      <w:pPr>
        <w:pStyle w:val="Akapitzlist"/>
        <w:numPr>
          <w:ilvl w:val="0"/>
          <w:numId w:val="79"/>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niszczenia gleby,</w:t>
      </w:r>
    </w:p>
    <w:p w:rsidR="00AE4B14" w:rsidRPr="002B03A8" w:rsidRDefault="00AE4B14" w:rsidP="00664C01">
      <w:pPr>
        <w:pStyle w:val="Akapitzlist"/>
        <w:numPr>
          <w:ilvl w:val="0"/>
          <w:numId w:val="79"/>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budowy lub rozbudowy obiektów budowlanych, których forma architektoniczna nie nawiązuje do tradycji regionalnej powodując dysharmonię z cechami estetycznymi danego obszaru".</w:t>
      </w:r>
    </w:p>
    <w:p w:rsidR="00AE4B14" w:rsidRPr="002B03A8" w:rsidRDefault="00AE4B14" w:rsidP="00664C01">
      <w:pPr>
        <w:pStyle w:val="Akapitzlist"/>
        <w:numPr>
          <w:ilvl w:val="0"/>
          <w:numId w:val="78"/>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Ochronę istniejących 3 rezerwatów przyrody: ,,Dębniak", ,,</w:t>
      </w:r>
      <w:proofErr w:type="spellStart"/>
      <w:r w:rsidRPr="002B03A8">
        <w:rPr>
          <w:rFonts w:asciiTheme="minorHAnsi" w:eastAsia="Times New Roman" w:hAnsiTheme="minorHAnsi" w:cstheme="minorHAnsi"/>
          <w:bCs/>
          <w:lang w:eastAsia="pl-PL"/>
        </w:rPr>
        <w:t>Kaliniak</w:t>
      </w:r>
      <w:proofErr w:type="spellEnd"/>
      <w:r w:rsidRPr="002B03A8">
        <w:rPr>
          <w:rFonts w:asciiTheme="minorHAnsi" w:eastAsia="Times New Roman" w:hAnsiTheme="minorHAnsi" w:cstheme="minorHAnsi"/>
          <w:bCs/>
          <w:lang w:eastAsia="pl-PL"/>
        </w:rPr>
        <w:t>", ,,Przekop"</w:t>
      </w:r>
    </w:p>
    <w:p w:rsidR="00AE4B14" w:rsidRPr="002B03A8" w:rsidRDefault="00AE4B14" w:rsidP="00664C01">
      <w:pPr>
        <w:pStyle w:val="Akapitzlist"/>
        <w:numPr>
          <w:ilvl w:val="0"/>
          <w:numId w:val="78"/>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Ochronę istniejących pomników przyrody polegającą na:</w:t>
      </w:r>
    </w:p>
    <w:p w:rsidR="00AE4B14" w:rsidRPr="002B03A8" w:rsidRDefault="00AE4B14" w:rsidP="00664C01">
      <w:pPr>
        <w:pStyle w:val="Akapitzlist"/>
        <w:numPr>
          <w:ilvl w:val="0"/>
          <w:numId w:val="80"/>
        </w:numPr>
        <w:tabs>
          <w:tab w:val="left" w:pos="426"/>
        </w:tabs>
        <w:spacing w:after="0" w:line="240" w:lineRule="auto"/>
        <w:ind w:left="709" w:right="284" w:hanging="283"/>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zakazie niszczenia drzew pomnikowy</w:t>
      </w:r>
      <w:r w:rsidR="002B03A8">
        <w:rPr>
          <w:rFonts w:asciiTheme="minorHAnsi" w:eastAsia="Times New Roman" w:hAnsiTheme="minorHAnsi" w:cstheme="minorHAnsi"/>
          <w:bCs/>
          <w:lang w:eastAsia="pl-PL"/>
        </w:rPr>
        <w:t xml:space="preserve">ch oraz wszelkiej działalności </w:t>
      </w:r>
      <w:proofErr w:type="spellStart"/>
      <w:r w:rsidR="002B03A8">
        <w:rPr>
          <w:rFonts w:asciiTheme="minorHAnsi" w:eastAsia="Times New Roman" w:hAnsiTheme="minorHAnsi" w:cstheme="minorHAnsi"/>
          <w:bCs/>
          <w:lang w:eastAsia="pl-PL"/>
        </w:rPr>
        <w:t>in</w:t>
      </w:r>
      <w:r w:rsidRPr="002B03A8">
        <w:rPr>
          <w:rFonts w:asciiTheme="minorHAnsi" w:eastAsia="Times New Roman" w:hAnsiTheme="minorHAnsi" w:cstheme="minorHAnsi"/>
          <w:bCs/>
          <w:lang w:eastAsia="pl-PL"/>
        </w:rPr>
        <w:t>westycyineJ</w:t>
      </w:r>
      <w:proofErr w:type="spellEnd"/>
      <w:r w:rsidRPr="002B03A8">
        <w:rPr>
          <w:rFonts w:asciiTheme="minorHAnsi" w:eastAsia="Times New Roman" w:hAnsiTheme="minorHAnsi" w:cstheme="minorHAnsi"/>
          <w:bCs/>
          <w:lang w:eastAsia="pl-PL"/>
        </w:rPr>
        <w:t xml:space="preserve"> w promieniu 15 m od pni drzew, </w:t>
      </w:r>
    </w:p>
    <w:p w:rsidR="00AE4B14" w:rsidRPr="002B03A8" w:rsidRDefault="00AE4B14" w:rsidP="00664C01">
      <w:pPr>
        <w:pStyle w:val="Akapitzlist"/>
        <w:numPr>
          <w:ilvl w:val="0"/>
          <w:numId w:val="80"/>
        </w:numPr>
        <w:tabs>
          <w:tab w:val="left" w:pos="426"/>
        </w:tabs>
        <w:spacing w:after="0" w:line="240" w:lineRule="auto"/>
        <w:ind w:left="709" w:right="284" w:hanging="283"/>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zakazie niszczenia, uszkadzania głazów narzutowych.</w:t>
      </w:r>
    </w:p>
    <w:p w:rsidR="00AE4B14" w:rsidRPr="002B03A8" w:rsidRDefault="00AE4B14" w:rsidP="00664C01">
      <w:pPr>
        <w:pStyle w:val="Akapitzlist"/>
        <w:numPr>
          <w:ilvl w:val="0"/>
          <w:numId w:val="78"/>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Ochronę istniejących użytków ekologicznych poprzez przestrzeganie zakazów określonych rozporządzeniem wojewody w sprawie uznania za użytki ekologiczne.</w:t>
      </w:r>
    </w:p>
    <w:p w:rsidR="00AE4B14" w:rsidRPr="002B03A8" w:rsidRDefault="00AE4B14" w:rsidP="002B03A8">
      <w:pPr>
        <w:pStyle w:val="Akapitzlist"/>
        <w:spacing w:after="0" w:line="240" w:lineRule="auto"/>
        <w:ind w:right="284"/>
        <w:jc w:val="both"/>
        <w:rPr>
          <w:rFonts w:asciiTheme="minorHAnsi" w:eastAsia="Times New Roman" w:hAnsiTheme="minorHAnsi" w:cstheme="minorHAnsi"/>
          <w:bCs/>
          <w:lang w:eastAsia="pl-PL"/>
        </w:rPr>
      </w:pPr>
    </w:p>
    <w:p w:rsidR="00AE4B14" w:rsidRPr="002B03A8" w:rsidRDefault="00AE4B14" w:rsidP="002B03A8">
      <w:p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Doliny rzek charakteryzujące się niekorzystnymi dla osadnictwa warunkami fizjograficznymi, stanowią obszary cenne przyrodniczo. W celu ich ochrony postuluje się:</w:t>
      </w:r>
    </w:p>
    <w:p w:rsidR="00AE4B14" w:rsidRPr="002B03A8" w:rsidRDefault="00AE4B14" w:rsidP="00664C01">
      <w:pPr>
        <w:pStyle w:val="Akapitzlist"/>
        <w:numPr>
          <w:ilvl w:val="0"/>
          <w:numId w:val="81"/>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pozostawienie dolin jako terenów otwartych tj.</w:t>
      </w:r>
      <w:r w:rsidR="002B03A8">
        <w:rPr>
          <w:rFonts w:asciiTheme="minorHAnsi" w:eastAsia="Times New Roman" w:hAnsiTheme="minorHAnsi" w:cstheme="minorHAnsi"/>
          <w:bCs/>
          <w:lang w:eastAsia="pl-PL"/>
        </w:rPr>
        <w:t xml:space="preserve"> wyłączenie ich z zabudowy i nie </w:t>
      </w:r>
      <w:r w:rsidRPr="002B03A8">
        <w:rPr>
          <w:rFonts w:asciiTheme="minorHAnsi" w:eastAsia="Times New Roman" w:hAnsiTheme="minorHAnsi" w:cstheme="minorHAnsi"/>
          <w:bCs/>
          <w:lang w:eastAsia="pl-PL"/>
        </w:rPr>
        <w:t xml:space="preserve">tworzenie przegród utrudniających grawitacyjny spływ powietrza, </w:t>
      </w:r>
    </w:p>
    <w:p w:rsidR="00AE4B14" w:rsidRPr="002B03A8" w:rsidRDefault="00AE4B14" w:rsidP="00664C01">
      <w:pPr>
        <w:pStyle w:val="Akapitzlist"/>
        <w:numPr>
          <w:ilvl w:val="0"/>
          <w:numId w:val="81"/>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zapewnienia przepustów pod drogami i utrzymanie ich drożności - w celu umożliwienia przepływu okresowych w</w:t>
      </w:r>
      <w:r w:rsidR="002B03A8">
        <w:rPr>
          <w:rFonts w:asciiTheme="minorHAnsi" w:eastAsia="Times New Roman" w:hAnsiTheme="minorHAnsi" w:cstheme="minorHAnsi"/>
          <w:bCs/>
          <w:lang w:eastAsia="pl-PL"/>
        </w:rPr>
        <w:t>ód powierzchniowych oraz swobod</w:t>
      </w:r>
      <w:r w:rsidRPr="002B03A8">
        <w:rPr>
          <w:rFonts w:asciiTheme="minorHAnsi" w:eastAsia="Times New Roman" w:hAnsiTheme="minorHAnsi" w:cstheme="minorHAnsi"/>
          <w:bCs/>
          <w:lang w:eastAsia="pl-PL"/>
        </w:rPr>
        <w:t>nej migracji flory i fauny,</w:t>
      </w:r>
    </w:p>
    <w:p w:rsidR="00AE4B14" w:rsidRPr="002B03A8" w:rsidRDefault="00AE4B14" w:rsidP="00664C01">
      <w:pPr>
        <w:pStyle w:val="Akapitzlist"/>
        <w:numPr>
          <w:ilvl w:val="0"/>
          <w:numId w:val="81"/>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pozostawienie dolin w d</w:t>
      </w:r>
      <w:r w:rsidR="002B03A8">
        <w:rPr>
          <w:rFonts w:asciiTheme="minorHAnsi" w:eastAsia="Times New Roman" w:hAnsiTheme="minorHAnsi" w:cstheme="minorHAnsi"/>
          <w:bCs/>
          <w:lang w:eastAsia="pl-PL"/>
        </w:rPr>
        <w:t>otychczasowym użytkowaniu, co wi</w:t>
      </w:r>
      <w:r w:rsidR="002B03A8" w:rsidRPr="002B03A8">
        <w:rPr>
          <w:rFonts w:asciiTheme="minorHAnsi" w:eastAsia="Times New Roman" w:hAnsiTheme="minorHAnsi" w:cstheme="minorHAnsi"/>
          <w:bCs/>
          <w:lang w:eastAsia="pl-PL"/>
        </w:rPr>
        <w:t>ąże</w:t>
      </w:r>
      <w:r w:rsidR="002B03A8">
        <w:rPr>
          <w:rFonts w:asciiTheme="minorHAnsi" w:eastAsia="Times New Roman" w:hAnsiTheme="minorHAnsi" w:cstheme="minorHAnsi"/>
          <w:bCs/>
          <w:lang w:eastAsia="pl-PL"/>
        </w:rPr>
        <w:t xml:space="preserve"> się z nie</w:t>
      </w:r>
      <w:r w:rsidRPr="002B03A8">
        <w:rPr>
          <w:rFonts w:asciiTheme="minorHAnsi" w:eastAsia="Times New Roman" w:hAnsiTheme="minorHAnsi" w:cstheme="minorHAnsi"/>
          <w:bCs/>
          <w:lang w:eastAsia="pl-PL"/>
        </w:rPr>
        <w:t xml:space="preserve"> przekształcaniem trwałych użytków zielonych w grunty orne, </w:t>
      </w:r>
    </w:p>
    <w:p w:rsidR="00AE4B14" w:rsidRPr="002B03A8" w:rsidRDefault="00AE4B14" w:rsidP="00664C01">
      <w:pPr>
        <w:pStyle w:val="Akapitzlist"/>
        <w:numPr>
          <w:ilvl w:val="0"/>
          <w:numId w:val="81"/>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pozostawienie istniejących zadrzewień i zarośli -łęgowych.</w:t>
      </w:r>
    </w:p>
    <w:p w:rsidR="00AE4B14" w:rsidRPr="002B03A8" w:rsidRDefault="00AE4B14" w:rsidP="002B03A8">
      <w:pPr>
        <w:spacing w:after="0" w:line="240" w:lineRule="auto"/>
        <w:ind w:right="284"/>
        <w:jc w:val="both"/>
        <w:rPr>
          <w:rFonts w:asciiTheme="minorHAnsi" w:eastAsia="Times New Roman" w:hAnsiTheme="minorHAnsi" w:cstheme="minorHAnsi"/>
          <w:bCs/>
          <w:lang w:eastAsia="pl-PL"/>
        </w:rPr>
      </w:pPr>
    </w:p>
    <w:p w:rsidR="00AE4B14" w:rsidRPr="002B03A8" w:rsidRDefault="00AE4B14" w:rsidP="002B03A8">
      <w:p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Ochrona wód powierzchniowych i podziemnych przed zanieczyszczeniem odbywać się będzie poprzez:</w:t>
      </w:r>
    </w:p>
    <w:p w:rsidR="00AE4B14" w:rsidRPr="002B03A8" w:rsidRDefault="00AE4B14" w:rsidP="00664C01">
      <w:pPr>
        <w:pStyle w:val="Akapitzlist"/>
        <w:numPr>
          <w:ilvl w:val="0"/>
          <w:numId w:val="82"/>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wyposażenie obszarów zwartej zabudowy w systemy </w:t>
      </w:r>
      <w:proofErr w:type="spellStart"/>
      <w:r w:rsidRPr="002B03A8">
        <w:rPr>
          <w:rFonts w:asciiTheme="minorHAnsi" w:eastAsia="Times New Roman" w:hAnsiTheme="minorHAnsi" w:cstheme="minorHAnsi"/>
          <w:bCs/>
          <w:lang w:eastAsia="pl-PL"/>
        </w:rPr>
        <w:t>wodno</w:t>
      </w:r>
      <w:proofErr w:type="spellEnd"/>
      <w:r w:rsidRPr="002B03A8">
        <w:rPr>
          <w:rFonts w:asciiTheme="minorHAnsi" w:eastAsia="Times New Roman" w:hAnsiTheme="minorHAnsi" w:cstheme="minorHAnsi"/>
          <w:bCs/>
          <w:lang w:eastAsia="pl-PL"/>
        </w:rPr>
        <w:t xml:space="preserve"> kanalizacyjne z odprowadzeniem ścieków do oczyszczalni, </w:t>
      </w:r>
    </w:p>
    <w:p w:rsidR="00AE4B14" w:rsidRPr="002B03A8" w:rsidRDefault="00AE4B14" w:rsidP="00664C01">
      <w:pPr>
        <w:pStyle w:val="Akapitzlist"/>
        <w:numPr>
          <w:ilvl w:val="0"/>
          <w:numId w:val="82"/>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wyposażenie zwartej zabudowy (nie objętej siecią kanalizacyjną) w szczelne zbiorniki bezodpływowe, z których ścieki wywożone będę do oczyszczalni, </w:t>
      </w:r>
    </w:p>
    <w:p w:rsidR="00AE4B14" w:rsidRPr="002B03A8" w:rsidRDefault="00AE4B14" w:rsidP="00664C01">
      <w:pPr>
        <w:pStyle w:val="Akapitzlist"/>
        <w:numPr>
          <w:ilvl w:val="0"/>
          <w:numId w:val="82"/>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nie odprowadzanie nieoczyszczonych ścieków do wód powierzchniowych lub gruntu, ograniczenie do niezbędnego minimum stosowania chemicznych środków ochrony roślin na terenie dolin i zagłębień bezodpływowych, </w:t>
      </w:r>
    </w:p>
    <w:p w:rsidR="00AE4B14" w:rsidRPr="002B03A8" w:rsidRDefault="00AE4B14" w:rsidP="00664C01">
      <w:pPr>
        <w:pStyle w:val="Akapitzlist"/>
        <w:numPr>
          <w:ilvl w:val="0"/>
          <w:numId w:val="82"/>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pozostawienie zadrzewień i zarośli nad rzekami, stanowiących efektywne filtry </w:t>
      </w:r>
      <w:proofErr w:type="spellStart"/>
      <w:r w:rsidRPr="002B03A8">
        <w:rPr>
          <w:rFonts w:asciiTheme="minorHAnsi" w:eastAsia="Times New Roman" w:hAnsiTheme="minorHAnsi" w:cstheme="minorHAnsi"/>
          <w:bCs/>
          <w:lang w:eastAsia="pl-PL"/>
        </w:rPr>
        <w:t>biogeochemiczne</w:t>
      </w:r>
      <w:proofErr w:type="spellEnd"/>
      <w:r w:rsidRPr="002B03A8">
        <w:rPr>
          <w:rFonts w:asciiTheme="minorHAnsi" w:eastAsia="Times New Roman" w:hAnsiTheme="minorHAnsi" w:cstheme="minorHAnsi"/>
          <w:bCs/>
          <w:lang w:eastAsia="pl-PL"/>
        </w:rPr>
        <w:t xml:space="preserve">, skutecznie wstrzymujące spływ nawozów sztucznych, detergentów i środków ochrony roślin, </w:t>
      </w:r>
    </w:p>
    <w:p w:rsidR="00AE4B14" w:rsidRPr="002B03A8" w:rsidRDefault="00AE4B14" w:rsidP="00664C01">
      <w:pPr>
        <w:pStyle w:val="Akapitzlist"/>
        <w:numPr>
          <w:ilvl w:val="0"/>
          <w:numId w:val="82"/>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składowanie odpadów stałych wyłącznie na urządzonych terenach gromadzenia odpadów, </w:t>
      </w:r>
    </w:p>
    <w:p w:rsidR="00AE4B14" w:rsidRPr="002B03A8" w:rsidRDefault="00AE4B14" w:rsidP="00664C01">
      <w:pPr>
        <w:pStyle w:val="Akapitzlist"/>
        <w:numPr>
          <w:ilvl w:val="0"/>
          <w:numId w:val="82"/>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zachowanie wzmożonego nadzoru sanitarnego wokół ujęć głębinowych.</w:t>
      </w:r>
    </w:p>
    <w:p w:rsidR="00AE4B14" w:rsidRPr="002B03A8" w:rsidRDefault="00AE4B14" w:rsidP="002B03A8">
      <w:pPr>
        <w:spacing w:after="0" w:line="240" w:lineRule="auto"/>
        <w:ind w:right="284"/>
        <w:jc w:val="both"/>
        <w:rPr>
          <w:rFonts w:asciiTheme="minorHAnsi" w:eastAsia="Times New Roman" w:hAnsiTheme="minorHAnsi" w:cstheme="minorHAnsi"/>
          <w:bCs/>
          <w:lang w:eastAsia="pl-PL"/>
        </w:rPr>
      </w:pPr>
    </w:p>
    <w:p w:rsidR="00AE4B14" w:rsidRPr="002B03A8" w:rsidRDefault="00AE4B14" w:rsidP="002B03A8">
      <w:p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W celu ochrony gleb postuluje się maksymalne ograniczanie przeznaczania na cele nierolnicze gleb organicznych oraz mineralnych klas I-IV.</w:t>
      </w:r>
    </w:p>
    <w:p w:rsidR="00AE4B14" w:rsidRPr="002B03A8" w:rsidRDefault="00AE4B14" w:rsidP="002B03A8">
      <w:pPr>
        <w:spacing w:after="0" w:line="240" w:lineRule="auto"/>
        <w:ind w:right="284"/>
        <w:jc w:val="both"/>
        <w:rPr>
          <w:rFonts w:asciiTheme="minorHAnsi" w:eastAsia="Times New Roman" w:hAnsiTheme="minorHAnsi" w:cstheme="minorHAnsi"/>
          <w:bCs/>
          <w:lang w:eastAsia="pl-PL"/>
        </w:rPr>
      </w:pPr>
    </w:p>
    <w:p w:rsidR="00AE4B14" w:rsidRPr="002B03A8" w:rsidRDefault="00AE4B14" w:rsidP="002B03A8">
      <w:p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Postuluje się oc</w:t>
      </w:r>
      <w:r w:rsidR="008850CF">
        <w:rPr>
          <w:rFonts w:asciiTheme="minorHAnsi" w:eastAsia="Times New Roman" w:hAnsiTheme="minorHAnsi" w:cstheme="minorHAnsi"/>
          <w:bCs/>
          <w:lang w:eastAsia="pl-PL"/>
        </w:rPr>
        <w:t>hronę istniejących lasów wyrażaj</w:t>
      </w:r>
      <w:r w:rsidR="008850CF" w:rsidRPr="002B03A8">
        <w:rPr>
          <w:rFonts w:asciiTheme="minorHAnsi" w:eastAsia="Times New Roman" w:hAnsiTheme="minorHAnsi" w:cstheme="minorHAnsi"/>
          <w:bCs/>
          <w:lang w:eastAsia="pl-PL"/>
        </w:rPr>
        <w:t>ącą</w:t>
      </w:r>
      <w:r w:rsidRPr="002B03A8">
        <w:rPr>
          <w:rFonts w:asciiTheme="minorHAnsi" w:eastAsia="Times New Roman" w:hAnsiTheme="minorHAnsi" w:cstheme="minorHAnsi"/>
          <w:bCs/>
          <w:lang w:eastAsia="pl-PL"/>
        </w:rPr>
        <w:t xml:space="preserve"> się zakazem niszczenia, uszczuplania powierzchni lasów oraz działań osłabiających biologiczną odporność drzewostanu. W celu podwyższenia lesistości gminy postuluje się zalesianie najsłabszych gruntów rolnych - zgodnie z opracowanym dla gminy programem zalesień.</w:t>
      </w:r>
    </w:p>
    <w:p w:rsidR="00AE4B14" w:rsidRPr="002B03A8" w:rsidRDefault="00AE4B14" w:rsidP="002B03A8">
      <w:pPr>
        <w:spacing w:after="0" w:line="240" w:lineRule="auto"/>
        <w:ind w:right="284"/>
        <w:jc w:val="both"/>
        <w:rPr>
          <w:rFonts w:asciiTheme="minorHAnsi" w:eastAsia="Times New Roman" w:hAnsiTheme="minorHAnsi" w:cstheme="minorHAnsi"/>
          <w:bCs/>
          <w:lang w:eastAsia="pl-PL"/>
        </w:rPr>
      </w:pPr>
    </w:p>
    <w:p w:rsidR="00AE4B14" w:rsidRPr="002B03A8" w:rsidRDefault="00AE4B14" w:rsidP="002B03A8">
      <w:p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Tereny o najwyższych wartościach dziedzictwa kulturowego zostały objęte strefami ochrony. Wszelka działalność na tych obszarach powinna odbywać się zgodnie z niżej wymienionymi zasadami. </w:t>
      </w:r>
    </w:p>
    <w:p w:rsidR="00AE4B14" w:rsidRPr="002B03A8" w:rsidRDefault="00AE4B14" w:rsidP="002B03A8">
      <w:p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Strefa A - pełnej ochrony historycznej struktury przestrzennej.</w:t>
      </w:r>
    </w:p>
    <w:p w:rsidR="00AE4B14" w:rsidRPr="002B03A8" w:rsidRDefault="00AE4B14" w:rsidP="00664C01">
      <w:pPr>
        <w:pStyle w:val="Akapitzlist"/>
        <w:numPr>
          <w:ilvl w:val="0"/>
          <w:numId w:val="83"/>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zakazuje się wznoszenia jakichkolwiek obiektów kubaturowych w tej strefie, </w:t>
      </w:r>
    </w:p>
    <w:p w:rsidR="00AE4B14" w:rsidRPr="002B03A8" w:rsidRDefault="00AE4B14" w:rsidP="00664C01">
      <w:pPr>
        <w:pStyle w:val="Akapitzlist"/>
        <w:numPr>
          <w:ilvl w:val="0"/>
          <w:numId w:val="83"/>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wymaga się zachowania zasadniczych elementów historycznego rozplanowania, tj. utrzymanie istniejącej sieci dróg, alei, szpalerów roślinności wysokiej, osi widokowych i kompozycyjnych, układu stawów i cieków wodnych, </w:t>
      </w:r>
    </w:p>
    <w:p w:rsidR="00AE4B14" w:rsidRPr="002B03A8" w:rsidRDefault="00AE4B14" w:rsidP="00664C01">
      <w:pPr>
        <w:pStyle w:val="Akapitzlist"/>
        <w:numPr>
          <w:ilvl w:val="0"/>
          <w:numId w:val="83"/>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wymaga się zachowania istniejących podziałów parcelacyjnych, </w:t>
      </w:r>
    </w:p>
    <w:p w:rsidR="00AE4B14" w:rsidRPr="002B03A8" w:rsidRDefault="00AE4B14" w:rsidP="00664C01">
      <w:pPr>
        <w:pStyle w:val="Akapitzlist"/>
        <w:numPr>
          <w:ilvl w:val="0"/>
          <w:numId w:val="83"/>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zakazuje się wytyczania nowych ciągów komunikacyjnych, </w:t>
      </w:r>
    </w:p>
    <w:p w:rsidR="00AE4B14" w:rsidRPr="002B03A8" w:rsidRDefault="00AE4B14" w:rsidP="00664C01">
      <w:pPr>
        <w:pStyle w:val="Akapitzlist"/>
        <w:numPr>
          <w:ilvl w:val="0"/>
          <w:numId w:val="83"/>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lastRenderedPageBreak/>
        <w:t>wszelkie działania inwestycyjne i projektowe w tej strefie muszą być konsultowane z Wojewódzkim Konserwatorem Zabytków na etapie koncepcji i zatwierdzane na etapie realizacji.</w:t>
      </w:r>
    </w:p>
    <w:p w:rsidR="00AE4B14" w:rsidRPr="002B03A8" w:rsidRDefault="00AE4B14" w:rsidP="002B03A8">
      <w:pPr>
        <w:spacing w:after="0" w:line="240" w:lineRule="auto"/>
        <w:ind w:right="284"/>
        <w:jc w:val="both"/>
        <w:rPr>
          <w:rFonts w:asciiTheme="minorHAnsi" w:eastAsia="Times New Roman" w:hAnsiTheme="minorHAnsi" w:cstheme="minorHAnsi"/>
          <w:bCs/>
          <w:lang w:eastAsia="pl-PL"/>
        </w:rPr>
      </w:pPr>
    </w:p>
    <w:p w:rsidR="00AE4B14" w:rsidRPr="002B03A8" w:rsidRDefault="00AE4B14" w:rsidP="002B03A8">
      <w:p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Strefa B - ochrony zachowanych elementów zabytkowych </w:t>
      </w:r>
    </w:p>
    <w:p w:rsidR="00AE4B14" w:rsidRPr="002B03A8" w:rsidRDefault="00AE4B14" w:rsidP="00664C01">
      <w:pPr>
        <w:pStyle w:val="Akapitzlist"/>
        <w:numPr>
          <w:ilvl w:val="0"/>
          <w:numId w:val="84"/>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Strefa ta służy głównie ochronie wartości przestrzennych i krajobrazowych. Nie stawia się wobec niej wymagań tak jak dla strefy „A", niemniej jednak powinna podlegać postulowanym rygorom:</w:t>
      </w:r>
    </w:p>
    <w:p w:rsidR="00AE4B14" w:rsidRPr="002B03A8" w:rsidRDefault="00AE4B14" w:rsidP="00664C01">
      <w:pPr>
        <w:pStyle w:val="Akapitzlist"/>
        <w:numPr>
          <w:ilvl w:val="0"/>
          <w:numId w:val="84"/>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wymaga się zachowania zasadniczych elementów historycznego rozplanowania, tj. utrzymania istniejącej sieci dróg, alei, szpalerów osi widokowych i kompozycyjnych, dopuszcza się realizację nowej zabudowy w zależności od jej funkcji, z wymogiem dostosowania jej do historycznej kompozycji przestrzennej w zakresie skali i bryły zabudowy, przy jednoczesnym założeniu harmonijnego współistnienia elementów kompozycji historycznej i współczesnej, </w:t>
      </w:r>
    </w:p>
    <w:p w:rsidR="00AE4B14" w:rsidRPr="002B03A8" w:rsidRDefault="00AE4B14" w:rsidP="00664C01">
      <w:pPr>
        <w:pStyle w:val="Akapitzlist"/>
        <w:numPr>
          <w:ilvl w:val="0"/>
          <w:numId w:val="84"/>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wymaga się zachowania istniejących podziałów parcelacyjnych, </w:t>
      </w:r>
    </w:p>
    <w:p w:rsidR="00AE4B14" w:rsidRPr="002B03A8" w:rsidRDefault="00AE4B14" w:rsidP="00664C01">
      <w:pPr>
        <w:pStyle w:val="Akapitzlist"/>
        <w:numPr>
          <w:ilvl w:val="0"/>
          <w:numId w:val="84"/>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zakazuje się wytyczania nowych ciągów komunikacyjnych, </w:t>
      </w:r>
    </w:p>
    <w:p w:rsidR="00AE4B14" w:rsidRPr="002B03A8" w:rsidRDefault="00AE4B14" w:rsidP="00664C01">
      <w:pPr>
        <w:pStyle w:val="Akapitzlist"/>
        <w:numPr>
          <w:ilvl w:val="0"/>
          <w:numId w:val="84"/>
        </w:numPr>
        <w:spacing w:after="0" w:line="240" w:lineRule="auto"/>
        <w:ind w:right="284"/>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wszelkie działania inwestycyjne i prace projektowe w tej strefie muszą być konsultowane z Wojewódzkim Konserwatorem Zabytków na etapie koncepcji i zatwierdzane na etapie realizacji.</w:t>
      </w:r>
    </w:p>
    <w:p w:rsidR="00AE4B14" w:rsidRPr="002B03A8" w:rsidRDefault="00AE4B14" w:rsidP="002B03A8">
      <w:pPr>
        <w:spacing w:after="0" w:line="240" w:lineRule="auto"/>
        <w:ind w:right="284"/>
        <w:jc w:val="both"/>
        <w:rPr>
          <w:rFonts w:asciiTheme="minorHAnsi" w:eastAsia="Times New Roman" w:hAnsiTheme="minorHAnsi" w:cstheme="minorHAnsi"/>
          <w:bCs/>
          <w:lang w:eastAsia="pl-PL"/>
        </w:rPr>
      </w:pPr>
    </w:p>
    <w:p w:rsidR="00AE4B14" w:rsidRPr="002B03A8" w:rsidRDefault="00AE4B14"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Strefa K - ochrony krajobrazu. W strefie tej postuluje się:</w:t>
      </w:r>
    </w:p>
    <w:p w:rsidR="00AE4B14" w:rsidRPr="002B03A8" w:rsidRDefault="00AE4B14" w:rsidP="00664C01">
      <w:pPr>
        <w:pStyle w:val="Akapitzlist"/>
        <w:numPr>
          <w:ilvl w:val="0"/>
          <w:numId w:val="85"/>
        </w:num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zachowanie istniejącego drzewostanu, </w:t>
      </w:r>
    </w:p>
    <w:p w:rsidR="00AE4B14" w:rsidRPr="002B03A8" w:rsidRDefault="00AE4B14" w:rsidP="00664C01">
      <w:pPr>
        <w:pStyle w:val="Akapitzlist"/>
        <w:numPr>
          <w:ilvl w:val="0"/>
          <w:numId w:val="85"/>
        </w:num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utrzymanie istniejącego użytkowania, </w:t>
      </w:r>
    </w:p>
    <w:p w:rsidR="00AE4B14" w:rsidRPr="002B03A8" w:rsidRDefault="00AE4B14" w:rsidP="00664C01">
      <w:pPr>
        <w:pStyle w:val="Akapitzlist"/>
        <w:numPr>
          <w:ilvl w:val="0"/>
          <w:numId w:val="85"/>
        </w:num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nie wprowadzanie zwartych nasadzeń wysoką roślinnością,</w:t>
      </w:r>
    </w:p>
    <w:p w:rsidR="00AE4B14" w:rsidRPr="002B03A8" w:rsidRDefault="00AE4B14" w:rsidP="00664C01">
      <w:pPr>
        <w:pStyle w:val="Akapitzlist"/>
        <w:numPr>
          <w:ilvl w:val="0"/>
          <w:numId w:val="85"/>
        </w:num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nie lokalizowanie obiektów kubaturowych, </w:t>
      </w:r>
    </w:p>
    <w:p w:rsidR="00AE4B14" w:rsidRPr="002B03A8" w:rsidRDefault="00AE4B14" w:rsidP="00664C01">
      <w:pPr>
        <w:pStyle w:val="Akapitzlist"/>
        <w:numPr>
          <w:ilvl w:val="0"/>
          <w:numId w:val="85"/>
        </w:num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wszelkie działania inwestycyjne i prace projektowe w tej strefie muszą być konsultowane z Wojewódzkim Konserwatorem Zabytków na etapie koncepcji i zatwierdzane na etapie realizacji.</w:t>
      </w:r>
    </w:p>
    <w:p w:rsidR="008850CF" w:rsidRDefault="008850CF" w:rsidP="002B03A8">
      <w:pPr>
        <w:spacing w:after="0" w:line="240" w:lineRule="auto"/>
        <w:ind w:right="282"/>
        <w:jc w:val="both"/>
        <w:rPr>
          <w:rFonts w:asciiTheme="minorHAnsi" w:eastAsia="Times New Roman" w:hAnsiTheme="minorHAnsi" w:cstheme="minorHAnsi"/>
          <w:bCs/>
          <w:lang w:eastAsia="pl-PL"/>
        </w:rPr>
      </w:pPr>
    </w:p>
    <w:p w:rsidR="00AE4B14" w:rsidRPr="002B03A8" w:rsidRDefault="00AE4B14"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Strefa E - ochrony ekspozycji zespołu zabytkowego</w:t>
      </w:r>
      <w:r w:rsidR="008850CF">
        <w:rPr>
          <w:rFonts w:asciiTheme="minorHAnsi" w:eastAsia="Times New Roman" w:hAnsiTheme="minorHAnsi" w:cstheme="minorHAnsi"/>
          <w:bCs/>
          <w:lang w:eastAsia="pl-PL"/>
        </w:rPr>
        <w:t>.</w:t>
      </w:r>
      <w:r w:rsidRPr="002B03A8">
        <w:rPr>
          <w:rFonts w:asciiTheme="minorHAnsi" w:eastAsia="Times New Roman" w:hAnsiTheme="minorHAnsi" w:cstheme="minorHAnsi"/>
          <w:bCs/>
          <w:lang w:eastAsia="pl-PL"/>
        </w:rPr>
        <w:t xml:space="preserve"> Strefa ta podlega następującym rygorom:</w:t>
      </w:r>
    </w:p>
    <w:p w:rsidR="00AE4B14" w:rsidRPr="002B03A8" w:rsidRDefault="00AE4B14" w:rsidP="00664C01">
      <w:pPr>
        <w:pStyle w:val="Akapitzlist"/>
        <w:numPr>
          <w:ilvl w:val="0"/>
          <w:numId w:val="86"/>
        </w:num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wprowadza się zakaz zwartych nasadzeń wysoką roślinnością, wprowadza się zakaz wznoszenia obiektów kubaturowych, </w:t>
      </w:r>
    </w:p>
    <w:p w:rsidR="00AE4B14" w:rsidRPr="002B03A8" w:rsidRDefault="00AE4B14" w:rsidP="00664C01">
      <w:pPr>
        <w:pStyle w:val="Akapitzlist"/>
        <w:numPr>
          <w:ilvl w:val="0"/>
          <w:numId w:val="86"/>
        </w:num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dopuszcza się lokalizację obiektów parterowych w obrębie Ruskiej Strony</w:t>
      </w:r>
    </w:p>
    <w:p w:rsidR="00AE4B14" w:rsidRPr="002B03A8" w:rsidRDefault="00AE4B14" w:rsidP="00664C01">
      <w:pPr>
        <w:pStyle w:val="Akapitzlist"/>
        <w:numPr>
          <w:ilvl w:val="0"/>
          <w:numId w:val="86"/>
        </w:num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wszelkie działania inwestycyjne i prace projektowe w tej strefie muszą być konsultowane z Wojewódzkim Konserwatorem Zabytków na etapie koncepcji i zatwierdzane na etapie realizacji.</w:t>
      </w:r>
    </w:p>
    <w:p w:rsidR="008850CF" w:rsidRDefault="008850CF" w:rsidP="002B03A8">
      <w:pPr>
        <w:spacing w:after="0" w:line="240" w:lineRule="auto"/>
        <w:ind w:right="282"/>
        <w:jc w:val="both"/>
        <w:rPr>
          <w:rFonts w:asciiTheme="minorHAnsi" w:eastAsia="Times New Roman" w:hAnsiTheme="minorHAnsi" w:cstheme="minorHAnsi"/>
          <w:bCs/>
          <w:lang w:eastAsia="pl-PL"/>
        </w:rPr>
      </w:pPr>
    </w:p>
    <w:p w:rsidR="00AE4B14" w:rsidRPr="002B03A8" w:rsidRDefault="00AE4B14"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Strefa W - ścisłej ochrony zabytków archeologicznych </w:t>
      </w:r>
    </w:p>
    <w:p w:rsidR="008850CF" w:rsidRDefault="008850CF" w:rsidP="002B03A8">
      <w:pPr>
        <w:spacing w:after="0" w:line="240" w:lineRule="auto"/>
        <w:ind w:right="282"/>
        <w:jc w:val="both"/>
        <w:rPr>
          <w:rFonts w:asciiTheme="minorHAnsi" w:eastAsia="Times New Roman" w:hAnsiTheme="minorHAnsi" w:cstheme="minorHAnsi"/>
          <w:bCs/>
          <w:lang w:eastAsia="pl-PL"/>
        </w:rPr>
      </w:pPr>
    </w:p>
    <w:p w:rsidR="00AE4B14" w:rsidRPr="002B03A8" w:rsidRDefault="00AE4B14"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Na stanowiskach wpisanych do Rejestru Zabytków zakaz wszelkiej działalności inwestycyjnej nie związanej bezpośrednio z rewaloryzacją tych terenów.</w:t>
      </w:r>
    </w:p>
    <w:p w:rsidR="008850CF" w:rsidRDefault="008850CF" w:rsidP="002B03A8">
      <w:pPr>
        <w:spacing w:after="0" w:line="240" w:lineRule="auto"/>
        <w:ind w:right="282"/>
        <w:jc w:val="both"/>
        <w:rPr>
          <w:rFonts w:asciiTheme="minorHAnsi" w:eastAsia="Times New Roman" w:hAnsiTheme="minorHAnsi" w:cstheme="minorHAnsi"/>
          <w:bCs/>
          <w:lang w:eastAsia="pl-PL"/>
        </w:rPr>
      </w:pPr>
    </w:p>
    <w:p w:rsidR="00AE4B14" w:rsidRPr="002B03A8" w:rsidRDefault="00AE4B14"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Kierunki zagospodarowania w zakresie infrastruktury technicznej:</w:t>
      </w:r>
    </w:p>
    <w:p w:rsidR="00AE4B14" w:rsidRPr="002B03A8" w:rsidRDefault="00AE4B14" w:rsidP="00664C01">
      <w:pPr>
        <w:pStyle w:val="Akapitzlist"/>
        <w:numPr>
          <w:ilvl w:val="0"/>
          <w:numId w:val="87"/>
        </w:num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W celu poprawy stanu zaopatrzenia gminy w wodę pitną, przewiduje się kontynuację budowy systemów wodociągowych dla potrzeb mieszkańców gminy. Docelowo powinny one obejmować cały obszar gminy.</w:t>
      </w:r>
    </w:p>
    <w:p w:rsidR="00AE4B14" w:rsidRPr="002B03A8" w:rsidRDefault="00AE4B14" w:rsidP="00664C01">
      <w:pPr>
        <w:pStyle w:val="Akapitzlist"/>
        <w:numPr>
          <w:ilvl w:val="0"/>
          <w:numId w:val="87"/>
        </w:num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Dla zapewnienia właściwych warunków sanitarnych na terenie gminy, należy przyjąć założenie, że wszystkie ścieki sanitarne muszą być unieszkodliwiane. Kwestią wyboru pozostaje jedynie sposób </w:t>
      </w:r>
      <w:r w:rsidR="00B75C8A" w:rsidRPr="002B03A8">
        <w:rPr>
          <w:rFonts w:asciiTheme="minorHAnsi" w:eastAsia="Times New Roman" w:hAnsiTheme="minorHAnsi" w:cstheme="minorHAnsi"/>
          <w:bCs/>
          <w:lang w:eastAsia="pl-PL"/>
        </w:rPr>
        <w:t>odbioru</w:t>
      </w:r>
      <w:r w:rsidRPr="002B03A8">
        <w:rPr>
          <w:rFonts w:asciiTheme="minorHAnsi" w:eastAsia="Times New Roman" w:hAnsiTheme="minorHAnsi" w:cstheme="minorHAnsi"/>
          <w:bCs/>
          <w:lang w:eastAsia="pl-PL"/>
        </w:rPr>
        <w:t xml:space="preserve"> tych ścieków z terenu gospodarstw (kolektorami grawitacyjnymi lub tłocznymi albo transportem asenizacyjnym) oraz decyzja o realizacji indywidualnych lub grupowych systemów ich oczyszczania.</w:t>
      </w:r>
      <w:r w:rsidR="002B03A8" w:rsidRPr="002B03A8">
        <w:rPr>
          <w:rFonts w:asciiTheme="minorHAnsi" w:eastAsia="Times New Roman" w:hAnsiTheme="minorHAnsi" w:cstheme="minorHAnsi"/>
          <w:bCs/>
          <w:lang w:eastAsia="pl-PL"/>
        </w:rPr>
        <w:t xml:space="preserve"> Dopuszcza się także realizację indywidualnych, przydomowych oczyszczalni ścieków dla gospodarstw i obiekt6w zlokalizowanych na terenach zabudowy rozproszonej i kolonijnej, a także, w przyszłości, lokalnych systemów unieszkodliwiania ścieków dla terenów zabudowy zwartej nie objętych planowanymi systemami zbiorczymi.</w:t>
      </w:r>
    </w:p>
    <w:p w:rsidR="002B03A8" w:rsidRPr="002B03A8" w:rsidRDefault="002B03A8" w:rsidP="00664C01">
      <w:pPr>
        <w:pStyle w:val="Akapitzlist"/>
        <w:numPr>
          <w:ilvl w:val="0"/>
          <w:numId w:val="87"/>
        </w:num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Docelowo planuje się objęcie obszaru gminy zaopatrzeniem w gaz ziemny. Proponuje się objęcie zasięgiem sieci gazowej docelowo wszystkich wsi należących do zbiorczych systemów wodociągowych i kanalizacyjnych.</w:t>
      </w:r>
    </w:p>
    <w:p w:rsidR="008850CF" w:rsidRDefault="008850CF" w:rsidP="002B03A8">
      <w:pPr>
        <w:spacing w:after="0" w:line="240" w:lineRule="auto"/>
        <w:ind w:right="282"/>
        <w:jc w:val="both"/>
        <w:rPr>
          <w:rFonts w:asciiTheme="minorHAnsi" w:eastAsia="Times New Roman" w:hAnsiTheme="minorHAnsi" w:cstheme="minorHAnsi"/>
          <w:bCs/>
          <w:lang w:eastAsia="pl-PL"/>
        </w:rPr>
      </w:pPr>
    </w:p>
    <w:p w:rsidR="002B03A8" w:rsidRPr="002B03A8"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Po przeprowadzonej analizie uwarunkowań </w:t>
      </w:r>
      <w:r w:rsidR="00B75C8A" w:rsidRPr="002B03A8">
        <w:rPr>
          <w:rFonts w:asciiTheme="minorHAnsi" w:eastAsia="Times New Roman" w:hAnsiTheme="minorHAnsi" w:cstheme="minorHAnsi"/>
          <w:bCs/>
          <w:lang w:eastAsia="pl-PL"/>
        </w:rPr>
        <w:t>rozwoju</w:t>
      </w:r>
      <w:r w:rsidRPr="002B03A8">
        <w:rPr>
          <w:rFonts w:asciiTheme="minorHAnsi" w:eastAsia="Times New Roman" w:hAnsiTheme="minorHAnsi" w:cstheme="minorHAnsi"/>
          <w:bCs/>
          <w:lang w:eastAsia="pl-PL"/>
        </w:rPr>
        <w:t xml:space="preserve"> gminy, które obejmowały rozpoznanie ocenę: </w:t>
      </w:r>
    </w:p>
    <w:p w:rsidR="002B03A8" w:rsidRPr="002B03A8" w:rsidRDefault="002B03A8" w:rsidP="00664C01">
      <w:pPr>
        <w:pStyle w:val="Akapitzlist"/>
        <w:numPr>
          <w:ilvl w:val="0"/>
          <w:numId w:val="88"/>
        </w:num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lastRenderedPageBreak/>
        <w:t xml:space="preserve">stanu zagospodarowania terenu, </w:t>
      </w:r>
    </w:p>
    <w:p w:rsidR="002B03A8" w:rsidRPr="002B03A8" w:rsidRDefault="002B03A8" w:rsidP="00664C01">
      <w:pPr>
        <w:pStyle w:val="Akapitzlist"/>
        <w:numPr>
          <w:ilvl w:val="0"/>
          <w:numId w:val="88"/>
        </w:num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uwarunkowań przyrodniczych i kulturowych,</w:t>
      </w:r>
    </w:p>
    <w:p w:rsidR="002B03A8" w:rsidRPr="002B03A8" w:rsidRDefault="002B03A8" w:rsidP="00664C01">
      <w:pPr>
        <w:pStyle w:val="Akapitzlist"/>
        <w:numPr>
          <w:ilvl w:val="0"/>
          <w:numId w:val="88"/>
        </w:num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istniejącej struktury funkcjonalno przestrzennej, </w:t>
      </w:r>
    </w:p>
    <w:p w:rsidR="002B03A8" w:rsidRPr="002B03A8" w:rsidRDefault="002B03A8" w:rsidP="00664C01">
      <w:pPr>
        <w:pStyle w:val="Akapitzlist"/>
        <w:numPr>
          <w:ilvl w:val="0"/>
          <w:numId w:val="88"/>
        </w:num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trendów społecznych i gospodarczych,</w:t>
      </w:r>
    </w:p>
    <w:p w:rsidR="002B03A8" w:rsidRPr="002B03A8"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wyodrębniono strefy funkcjonalne, obszary polityki przestrzennej oraz tereny preferowane do rozwoju poszczególnych funkcji. Określono je wiążąc cechy terenu z zakresem działalności - funkcją podstawową i uzupełniającą. </w:t>
      </w:r>
    </w:p>
    <w:p w:rsidR="008850CF" w:rsidRDefault="008850CF" w:rsidP="002B03A8">
      <w:pPr>
        <w:spacing w:after="0" w:line="240" w:lineRule="auto"/>
        <w:ind w:right="282"/>
        <w:jc w:val="both"/>
        <w:rPr>
          <w:rFonts w:asciiTheme="minorHAnsi" w:eastAsia="Times New Roman" w:hAnsiTheme="minorHAnsi" w:cstheme="minorHAnsi"/>
          <w:bCs/>
          <w:lang w:eastAsia="pl-PL"/>
        </w:rPr>
      </w:pPr>
    </w:p>
    <w:p w:rsidR="002B03A8" w:rsidRPr="002B03A8"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Wyróżniono: </w:t>
      </w:r>
    </w:p>
    <w:p w:rsidR="002B03A8" w:rsidRPr="002B03A8"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Strefy funkcjonalne:</w:t>
      </w:r>
    </w:p>
    <w:p w:rsidR="002B03A8" w:rsidRPr="008850CF" w:rsidRDefault="002B03A8" w:rsidP="00664C01">
      <w:pPr>
        <w:pStyle w:val="Akapitzlist"/>
        <w:numPr>
          <w:ilvl w:val="0"/>
          <w:numId w:val="90"/>
        </w:numPr>
        <w:spacing w:after="0" w:line="240" w:lineRule="auto"/>
        <w:ind w:right="282"/>
        <w:jc w:val="both"/>
        <w:rPr>
          <w:rFonts w:asciiTheme="minorHAnsi" w:eastAsia="Times New Roman" w:hAnsiTheme="minorHAnsi" w:cstheme="minorHAnsi"/>
          <w:bCs/>
          <w:lang w:eastAsia="pl-PL"/>
        </w:rPr>
      </w:pPr>
      <w:r w:rsidRPr="008850CF">
        <w:rPr>
          <w:rFonts w:asciiTheme="minorHAnsi" w:eastAsia="Times New Roman" w:hAnsiTheme="minorHAnsi" w:cstheme="minorHAnsi"/>
          <w:bCs/>
          <w:lang w:eastAsia="pl-PL"/>
        </w:rPr>
        <w:t xml:space="preserve">Strefa A - Dolina Bugu </w:t>
      </w:r>
    </w:p>
    <w:p w:rsidR="002B03A8" w:rsidRPr="008850CF" w:rsidRDefault="002B03A8" w:rsidP="00664C01">
      <w:pPr>
        <w:pStyle w:val="Akapitzlist"/>
        <w:numPr>
          <w:ilvl w:val="0"/>
          <w:numId w:val="90"/>
        </w:numPr>
        <w:spacing w:after="0" w:line="240" w:lineRule="auto"/>
        <w:ind w:right="282"/>
        <w:jc w:val="both"/>
        <w:rPr>
          <w:rFonts w:asciiTheme="minorHAnsi" w:eastAsia="Times New Roman" w:hAnsiTheme="minorHAnsi" w:cstheme="minorHAnsi"/>
          <w:bCs/>
          <w:lang w:eastAsia="pl-PL"/>
        </w:rPr>
      </w:pPr>
      <w:r w:rsidRPr="008850CF">
        <w:rPr>
          <w:rFonts w:asciiTheme="minorHAnsi" w:eastAsia="Times New Roman" w:hAnsiTheme="minorHAnsi" w:cstheme="minorHAnsi"/>
          <w:bCs/>
          <w:lang w:eastAsia="pl-PL"/>
        </w:rPr>
        <w:t>Strefa B - rolnicza z ograniczeniami</w:t>
      </w:r>
    </w:p>
    <w:p w:rsidR="002B03A8" w:rsidRPr="008850CF" w:rsidRDefault="002B03A8" w:rsidP="00664C01">
      <w:pPr>
        <w:pStyle w:val="Akapitzlist"/>
        <w:numPr>
          <w:ilvl w:val="0"/>
          <w:numId w:val="90"/>
        </w:numPr>
        <w:spacing w:after="0" w:line="240" w:lineRule="auto"/>
        <w:ind w:right="282"/>
        <w:jc w:val="both"/>
        <w:rPr>
          <w:rFonts w:asciiTheme="minorHAnsi" w:eastAsia="Times New Roman" w:hAnsiTheme="minorHAnsi" w:cstheme="minorHAnsi"/>
          <w:bCs/>
          <w:lang w:eastAsia="pl-PL"/>
        </w:rPr>
      </w:pPr>
      <w:r w:rsidRPr="008850CF">
        <w:rPr>
          <w:rFonts w:asciiTheme="minorHAnsi" w:eastAsia="Times New Roman" w:hAnsiTheme="minorHAnsi" w:cstheme="minorHAnsi"/>
          <w:bCs/>
          <w:lang w:eastAsia="pl-PL"/>
        </w:rPr>
        <w:t xml:space="preserve">Strefa C - rolniczo - rzemieślnicza </w:t>
      </w:r>
    </w:p>
    <w:p w:rsidR="008850CF" w:rsidRDefault="008850CF" w:rsidP="002B03A8">
      <w:pPr>
        <w:spacing w:after="0" w:line="240" w:lineRule="auto"/>
        <w:ind w:right="282"/>
        <w:jc w:val="both"/>
        <w:rPr>
          <w:rFonts w:asciiTheme="minorHAnsi" w:eastAsia="Times New Roman" w:hAnsiTheme="minorHAnsi" w:cstheme="minorHAnsi"/>
          <w:bCs/>
          <w:lang w:eastAsia="pl-PL"/>
        </w:rPr>
      </w:pPr>
    </w:p>
    <w:p w:rsidR="002B03A8" w:rsidRPr="002B03A8"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Obszary polityki przestrzennej:</w:t>
      </w:r>
    </w:p>
    <w:p w:rsidR="002B03A8" w:rsidRPr="008850CF" w:rsidRDefault="002B03A8" w:rsidP="00664C01">
      <w:pPr>
        <w:pStyle w:val="Akapitzlist"/>
        <w:numPr>
          <w:ilvl w:val="0"/>
          <w:numId w:val="91"/>
        </w:numPr>
        <w:spacing w:after="0" w:line="240" w:lineRule="auto"/>
        <w:ind w:right="282"/>
        <w:jc w:val="both"/>
        <w:rPr>
          <w:rFonts w:asciiTheme="minorHAnsi" w:eastAsia="Times New Roman" w:hAnsiTheme="minorHAnsi" w:cstheme="minorHAnsi"/>
          <w:bCs/>
          <w:lang w:eastAsia="pl-PL"/>
        </w:rPr>
      </w:pPr>
      <w:r w:rsidRPr="008850CF">
        <w:rPr>
          <w:rFonts w:asciiTheme="minorHAnsi" w:eastAsia="Times New Roman" w:hAnsiTheme="minorHAnsi" w:cstheme="minorHAnsi"/>
          <w:bCs/>
          <w:lang w:eastAsia="pl-PL"/>
        </w:rPr>
        <w:t>obszar leśny (</w:t>
      </w:r>
      <w:proofErr w:type="spellStart"/>
      <w:r w:rsidRPr="008850CF">
        <w:rPr>
          <w:rFonts w:asciiTheme="minorHAnsi" w:eastAsia="Times New Roman" w:hAnsiTheme="minorHAnsi" w:cstheme="minorHAnsi"/>
          <w:bCs/>
          <w:lang w:eastAsia="pl-PL"/>
        </w:rPr>
        <w:t>Ls</w:t>
      </w:r>
      <w:proofErr w:type="spellEnd"/>
      <w:r w:rsidRPr="008850CF">
        <w:rPr>
          <w:rFonts w:asciiTheme="minorHAnsi" w:eastAsia="Times New Roman" w:hAnsiTheme="minorHAnsi" w:cstheme="minorHAnsi"/>
          <w:bCs/>
          <w:lang w:eastAsia="pl-PL"/>
        </w:rPr>
        <w:t xml:space="preserve">) obejmuje docelowo zalesione tereny </w:t>
      </w:r>
    </w:p>
    <w:p w:rsidR="002B03A8" w:rsidRPr="008850CF" w:rsidRDefault="002B03A8" w:rsidP="00664C01">
      <w:pPr>
        <w:pStyle w:val="Akapitzlist"/>
        <w:numPr>
          <w:ilvl w:val="0"/>
          <w:numId w:val="91"/>
        </w:numPr>
        <w:spacing w:after="0" w:line="240" w:lineRule="auto"/>
        <w:ind w:right="282"/>
        <w:jc w:val="both"/>
        <w:rPr>
          <w:rFonts w:asciiTheme="minorHAnsi" w:eastAsia="Times New Roman" w:hAnsiTheme="minorHAnsi" w:cstheme="minorHAnsi"/>
          <w:bCs/>
          <w:lang w:eastAsia="pl-PL"/>
        </w:rPr>
      </w:pPr>
      <w:r w:rsidRPr="008850CF">
        <w:rPr>
          <w:rFonts w:asciiTheme="minorHAnsi" w:eastAsia="Times New Roman" w:hAnsiTheme="minorHAnsi" w:cstheme="minorHAnsi"/>
          <w:bCs/>
          <w:lang w:eastAsia="pl-PL"/>
        </w:rPr>
        <w:t xml:space="preserve">obszar rolniczy (R) obejmuje użytki rolne </w:t>
      </w:r>
    </w:p>
    <w:p w:rsidR="002B03A8" w:rsidRPr="008850CF" w:rsidRDefault="002B03A8" w:rsidP="00664C01">
      <w:pPr>
        <w:pStyle w:val="Akapitzlist"/>
        <w:numPr>
          <w:ilvl w:val="0"/>
          <w:numId w:val="91"/>
        </w:numPr>
        <w:spacing w:after="0" w:line="240" w:lineRule="auto"/>
        <w:ind w:right="282"/>
        <w:jc w:val="both"/>
        <w:rPr>
          <w:rFonts w:asciiTheme="minorHAnsi" w:eastAsia="Times New Roman" w:hAnsiTheme="minorHAnsi" w:cstheme="minorHAnsi"/>
          <w:bCs/>
          <w:lang w:eastAsia="pl-PL"/>
        </w:rPr>
      </w:pPr>
      <w:r w:rsidRPr="008850CF">
        <w:rPr>
          <w:rFonts w:asciiTheme="minorHAnsi" w:eastAsia="Times New Roman" w:hAnsiTheme="minorHAnsi" w:cstheme="minorHAnsi"/>
          <w:bCs/>
          <w:lang w:eastAsia="pl-PL"/>
        </w:rPr>
        <w:t>obszar ekologiczny (E) obejmuje doliny rzek wraz z związanymi z 1Uffi1 dolinkami bocznymi i zagłębieniami terenu</w:t>
      </w:r>
    </w:p>
    <w:p w:rsidR="002B03A8" w:rsidRPr="008850CF" w:rsidRDefault="002B03A8" w:rsidP="00664C01">
      <w:pPr>
        <w:pStyle w:val="Akapitzlist"/>
        <w:numPr>
          <w:ilvl w:val="0"/>
          <w:numId w:val="91"/>
        </w:numPr>
        <w:spacing w:after="0" w:line="240" w:lineRule="auto"/>
        <w:ind w:right="282"/>
        <w:jc w:val="both"/>
        <w:rPr>
          <w:rFonts w:asciiTheme="minorHAnsi" w:eastAsia="Times New Roman" w:hAnsiTheme="minorHAnsi" w:cstheme="minorHAnsi"/>
          <w:bCs/>
          <w:lang w:eastAsia="pl-PL"/>
        </w:rPr>
      </w:pPr>
      <w:r w:rsidRPr="008850CF">
        <w:rPr>
          <w:rFonts w:asciiTheme="minorHAnsi" w:eastAsia="Times New Roman" w:hAnsiTheme="minorHAnsi" w:cstheme="minorHAnsi"/>
          <w:bCs/>
          <w:lang w:eastAsia="pl-PL"/>
        </w:rPr>
        <w:t xml:space="preserve">obszar wód obejmuje stawy, naturalne oczka wodne i starorzecza </w:t>
      </w:r>
    </w:p>
    <w:p w:rsidR="002B03A8" w:rsidRPr="008850CF" w:rsidRDefault="002B03A8" w:rsidP="00664C01">
      <w:pPr>
        <w:pStyle w:val="Akapitzlist"/>
        <w:numPr>
          <w:ilvl w:val="0"/>
          <w:numId w:val="91"/>
        </w:numPr>
        <w:spacing w:after="0" w:line="240" w:lineRule="auto"/>
        <w:ind w:right="282"/>
        <w:jc w:val="both"/>
        <w:rPr>
          <w:rFonts w:asciiTheme="minorHAnsi" w:eastAsia="Times New Roman" w:hAnsiTheme="minorHAnsi" w:cstheme="minorHAnsi"/>
          <w:bCs/>
          <w:lang w:eastAsia="pl-PL"/>
        </w:rPr>
      </w:pPr>
      <w:r w:rsidRPr="008850CF">
        <w:rPr>
          <w:rFonts w:asciiTheme="minorHAnsi" w:eastAsia="Times New Roman" w:hAnsiTheme="minorHAnsi" w:cstheme="minorHAnsi"/>
          <w:bCs/>
          <w:lang w:eastAsia="pl-PL"/>
        </w:rPr>
        <w:t>obszar letniskowy (ZR) obejmuje zabudowę letniskową i ośrodków wczasowych obszar rzemiosła (UR) obejmuje zakłady rzemieślnicze i produkcyjne.</w:t>
      </w:r>
    </w:p>
    <w:p w:rsidR="008850CF" w:rsidRDefault="008850CF" w:rsidP="002B03A8">
      <w:pPr>
        <w:spacing w:after="0" w:line="240" w:lineRule="auto"/>
        <w:ind w:right="282"/>
        <w:jc w:val="both"/>
        <w:rPr>
          <w:rFonts w:asciiTheme="minorHAnsi" w:eastAsia="Times New Roman" w:hAnsiTheme="minorHAnsi" w:cstheme="minorHAnsi"/>
          <w:bCs/>
          <w:lang w:eastAsia="pl-PL"/>
        </w:rPr>
      </w:pPr>
    </w:p>
    <w:p w:rsidR="002B03A8" w:rsidRPr="002B03A8"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Tereny preferowane do rozwoju poszczególnych funkcji:</w:t>
      </w:r>
    </w:p>
    <w:p w:rsidR="002B03A8" w:rsidRPr="008850CF" w:rsidRDefault="002B03A8" w:rsidP="00664C01">
      <w:pPr>
        <w:pStyle w:val="Akapitzlist"/>
        <w:numPr>
          <w:ilvl w:val="0"/>
          <w:numId w:val="92"/>
        </w:numPr>
        <w:spacing w:after="0" w:line="240" w:lineRule="auto"/>
        <w:ind w:right="282"/>
        <w:jc w:val="both"/>
        <w:rPr>
          <w:rFonts w:asciiTheme="minorHAnsi" w:eastAsia="Times New Roman" w:hAnsiTheme="minorHAnsi" w:cstheme="minorHAnsi"/>
          <w:bCs/>
          <w:lang w:eastAsia="pl-PL"/>
        </w:rPr>
      </w:pPr>
      <w:r w:rsidRPr="008850CF">
        <w:rPr>
          <w:rFonts w:asciiTheme="minorHAnsi" w:eastAsia="Times New Roman" w:hAnsiTheme="minorHAnsi" w:cstheme="minorHAnsi"/>
          <w:bCs/>
          <w:lang w:eastAsia="pl-PL"/>
        </w:rPr>
        <w:t>do rozwoju funkcji letniskowej,</w:t>
      </w:r>
    </w:p>
    <w:p w:rsidR="002B03A8" w:rsidRPr="008850CF" w:rsidRDefault="002B03A8" w:rsidP="00664C01">
      <w:pPr>
        <w:pStyle w:val="Akapitzlist"/>
        <w:numPr>
          <w:ilvl w:val="0"/>
          <w:numId w:val="92"/>
        </w:numPr>
        <w:spacing w:after="0" w:line="240" w:lineRule="auto"/>
        <w:ind w:right="282"/>
        <w:jc w:val="both"/>
        <w:rPr>
          <w:rFonts w:asciiTheme="minorHAnsi" w:eastAsia="Times New Roman" w:hAnsiTheme="minorHAnsi" w:cstheme="minorHAnsi"/>
          <w:bCs/>
          <w:lang w:eastAsia="pl-PL"/>
        </w:rPr>
      </w:pPr>
      <w:r w:rsidRPr="008850CF">
        <w:rPr>
          <w:rFonts w:asciiTheme="minorHAnsi" w:eastAsia="Times New Roman" w:hAnsiTheme="minorHAnsi" w:cstheme="minorHAnsi"/>
          <w:bCs/>
          <w:lang w:eastAsia="pl-PL"/>
        </w:rPr>
        <w:t>do lokalizacji obiektów rekreacyjno - turystycznych, zbiorniki retencyjne,</w:t>
      </w:r>
    </w:p>
    <w:p w:rsidR="002B03A8" w:rsidRPr="008850CF" w:rsidRDefault="002B03A8" w:rsidP="00664C01">
      <w:pPr>
        <w:pStyle w:val="Akapitzlist"/>
        <w:numPr>
          <w:ilvl w:val="0"/>
          <w:numId w:val="92"/>
        </w:numPr>
        <w:spacing w:after="0" w:line="240" w:lineRule="auto"/>
        <w:ind w:right="282"/>
        <w:jc w:val="both"/>
        <w:rPr>
          <w:rFonts w:asciiTheme="minorHAnsi" w:eastAsia="Times New Roman" w:hAnsiTheme="minorHAnsi" w:cstheme="minorHAnsi"/>
          <w:bCs/>
          <w:lang w:eastAsia="pl-PL"/>
        </w:rPr>
      </w:pPr>
      <w:r w:rsidRPr="008850CF">
        <w:rPr>
          <w:rFonts w:asciiTheme="minorHAnsi" w:eastAsia="Times New Roman" w:hAnsiTheme="minorHAnsi" w:cstheme="minorHAnsi"/>
          <w:bCs/>
          <w:lang w:eastAsia="pl-PL"/>
        </w:rPr>
        <w:t>zagospodarowania rekreacyjnego,</w:t>
      </w:r>
    </w:p>
    <w:p w:rsidR="002B03A8" w:rsidRPr="008850CF" w:rsidRDefault="002B03A8" w:rsidP="00664C01">
      <w:pPr>
        <w:pStyle w:val="Akapitzlist"/>
        <w:numPr>
          <w:ilvl w:val="0"/>
          <w:numId w:val="92"/>
        </w:numPr>
        <w:spacing w:after="0" w:line="240" w:lineRule="auto"/>
        <w:ind w:right="282"/>
        <w:jc w:val="both"/>
        <w:rPr>
          <w:rFonts w:asciiTheme="minorHAnsi" w:eastAsia="Times New Roman" w:hAnsiTheme="minorHAnsi" w:cstheme="minorHAnsi"/>
          <w:bCs/>
          <w:lang w:eastAsia="pl-PL"/>
        </w:rPr>
      </w:pPr>
      <w:r w:rsidRPr="008850CF">
        <w:rPr>
          <w:rFonts w:asciiTheme="minorHAnsi" w:eastAsia="Times New Roman" w:hAnsiTheme="minorHAnsi" w:cstheme="minorHAnsi"/>
          <w:bCs/>
          <w:lang w:eastAsia="pl-PL"/>
        </w:rPr>
        <w:t>rzemiosła i obiektów obsługi rolnictwa.</w:t>
      </w:r>
    </w:p>
    <w:p w:rsidR="008850CF" w:rsidRDefault="008850CF" w:rsidP="002B03A8">
      <w:pPr>
        <w:spacing w:after="0" w:line="240" w:lineRule="auto"/>
        <w:ind w:right="282"/>
        <w:jc w:val="both"/>
        <w:rPr>
          <w:rFonts w:asciiTheme="minorHAnsi" w:eastAsia="Times New Roman" w:hAnsiTheme="minorHAnsi" w:cstheme="minorHAnsi"/>
          <w:bCs/>
          <w:lang w:eastAsia="pl-PL"/>
        </w:rPr>
      </w:pPr>
    </w:p>
    <w:p w:rsidR="002B03A8" w:rsidRPr="002B03A8"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Strefa A - Dolina Bugu obejmu</w:t>
      </w:r>
      <w:r w:rsidR="008850CF">
        <w:rPr>
          <w:rFonts w:asciiTheme="minorHAnsi" w:eastAsia="Times New Roman" w:hAnsiTheme="minorHAnsi" w:cstheme="minorHAnsi"/>
          <w:bCs/>
          <w:lang w:eastAsia="pl-PL"/>
        </w:rPr>
        <w:t>je obszar</w:t>
      </w:r>
      <w:r w:rsidRPr="002B03A8">
        <w:rPr>
          <w:rFonts w:asciiTheme="minorHAnsi" w:eastAsia="Times New Roman" w:hAnsiTheme="minorHAnsi" w:cstheme="minorHAnsi"/>
          <w:bCs/>
          <w:lang w:eastAsia="pl-PL"/>
        </w:rPr>
        <w:t xml:space="preserve">y doliny Bugu i Tocznej. Główną funkcją jest tu ochrona środowiska przyrodniczego i krajobrazu z rozwinięciem funkcji letniskowej oraz uprawa roślin nie przekształcająca komponentów środowiska. </w:t>
      </w:r>
    </w:p>
    <w:p w:rsidR="002B03A8" w:rsidRPr="002B03A8"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Strefa B - rolnicza z ograniczeniami gospodarki rolnej. Położona jest w granicach obszaru chronionego krajobrazu, docelowo parku krajobrazowego. Dominującą funkcją jest produkcja rolna z ograniczeniami zawartymi w nakazach i zakazach prowadzenia działalności na obszarach podlegających ochronie. </w:t>
      </w:r>
    </w:p>
    <w:p w:rsidR="002B03A8" w:rsidRPr="002B03A8"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Strefa C - rolniczo - rzemieślnicza obejmuje tereny wsi Bartków Stary i Bartków Nowy nie objęte ochroną prawną. Główną funkcją jest produkcja rolna, rzemiosło i obsługa rolnictwa z preferowaniem pr</w:t>
      </w:r>
      <w:r w:rsidR="008850CF">
        <w:rPr>
          <w:rFonts w:ascii="Calibri" w:eastAsia="Times New Roman" w:hAnsi="Calibri" w:cstheme="minorHAnsi"/>
          <w:bCs/>
          <w:lang w:eastAsia="pl-PL"/>
        </w:rPr>
        <w:t>z</w:t>
      </w:r>
      <w:r w:rsidR="008850CF">
        <w:rPr>
          <w:rFonts w:asciiTheme="minorHAnsi" w:eastAsia="Times New Roman" w:hAnsiTheme="minorHAnsi" w:cstheme="minorHAnsi"/>
          <w:bCs/>
          <w:lang w:eastAsia="pl-PL"/>
        </w:rPr>
        <w:t>etwórst</w:t>
      </w:r>
      <w:r w:rsidRPr="002B03A8">
        <w:rPr>
          <w:rFonts w:asciiTheme="minorHAnsi" w:eastAsia="Times New Roman" w:hAnsiTheme="minorHAnsi" w:cstheme="minorHAnsi"/>
          <w:bCs/>
          <w:lang w:eastAsia="pl-PL"/>
        </w:rPr>
        <w:t xml:space="preserve">wa rolniczego. </w:t>
      </w:r>
    </w:p>
    <w:p w:rsidR="008850CF" w:rsidRDefault="008850CF" w:rsidP="002B03A8">
      <w:pPr>
        <w:spacing w:after="0" w:line="240" w:lineRule="auto"/>
        <w:ind w:right="282"/>
        <w:jc w:val="both"/>
        <w:rPr>
          <w:rFonts w:asciiTheme="minorHAnsi" w:eastAsia="Times New Roman" w:hAnsiTheme="minorHAnsi" w:cstheme="minorHAnsi"/>
          <w:bCs/>
          <w:lang w:eastAsia="pl-PL"/>
        </w:rPr>
      </w:pPr>
    </w:p>
    <w:p w:rsidR="002B03A8" w:rsidRPr="002B03A8"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Obszary leśny i ekologiczny stanowią strefę funkcjonalną, gdzie priorytetem wszelkich działań jest ochrona komponentów środowiska i krajobrazu w ich obecnej postaci.</w:t>
      </w:r>
    </w:p>
    <w:p w:rsidR="008850CF" w:rsidRDefault="008850CF" w:rsidP="002B03A8">
      <w:pPr>
        <w:spacing w:after="0" w:line="240" w:lineRule="auto"/>
        <w:ind w:right="282"/>
        <w:jc w:val="both"/>
        <w:rPr>
          <w:rFonts w:asciiTheme="minorHAnsi" w:eastAsia="Times New Roman" w:hAnsiTheme="minorHAnsi" w:cstheme="minorHAnsi"/>
          <w:bCs/>
          <w:lang w:eastAsia="pl-PL"/>
        </w:rPr>
      </w:pPr>
    </w:p>
    <w:p w:rsidR="002B03A8" w:rsidRPr="002B03A8" w:rsidRDefault="008850CF" w:rsidP="002B03A8">
      <w:pPr>
        <w:spacing w:after="0" w:line="240" w:lineRule="auto"/>
        <w:ind w:right="282"/>
        <w:jc w:val="both"/>
        <w:rPr>
          <w:rFonts w:asciiTheme="minorHAnsi" w:eastAsia="Times New Roman" w:hAnsiTheme="minorHAnsi" w:cstheme="minorHAnsi"/>
          <w:bCs/>
          <w:lang w:eastAsia="pl-PL"/>
        </w:rPr>
      </w:pPr>
      <w:r>
        <w:rPr>
          <w:rFonts w:asciiTheme="minorHAnsi" w:eastAsia="Times New Roman" w:hAnsiTheme="minorHAnsi" w:cstheme="minorHAnsi"/>
          <w:bCs/>
          <w:lang w:eastAsia="pl-PL"/>
        </w:rPr>
        <w:t>Obszar leśny - n</w:t>
      </w:r>
      <w:r w:rsidR="002B03A8" w:rsidRPr="002B03A8">
        <w:rPr>
          <w:rFonts w:asciiTheme="minorHAnsi" w:eastAsia="Times New Roman" w:hAnsiTheme="minorHAnsi" w:cstheme="minorHAnsi"/>
          <w:bCs/>
          <w:lang w:eastAsia="pl-PL"/>
        </w:rPr>
        <w:t xml:space="preserve">a obszarze tym działania winny iść w kierunku: </w:t>
      </w:r>
    </w:p>
    <w:p w:rsidR="002B03A8" w:rsidRPr="002B03A8" w:rsidRDefault="002B03A8" w:rsidP="00664C01">
      <w:pPr>
        <w:pStyle w:val="Akapitzlist"/>
        <w:numPr>
          <w:ilvl w:val="0"/>
          <w:numId w:val="89"/>
        </w:num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całkowitej ochrony przed zmianą użytkowania na tereny nieleśne, </w:t>
      </w:r>
    </w:p>
    <w:p w:rsidR="002B03A8" w:rsidRPr="002B03A8" w:rsidRDefault="002B03A8" w:rsidP="00664C01">
      <w:pPr>
        <w:pStyle w:val="Akapitzlist"/>
        <w:numPr>
          <w:ilvl w:val="0"/>
          <w:numId w:val="89"/>
        </w:num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przeciwdziałanie zaśmiecaniu i dewastacji tych obszarów.</w:t>
      </w:r>
    </w:p>
    <w:p w:rsidR="002B03A8" w:rsidRPr="002B03A8"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Zwiększenie lesistości gminy nastąpi poprzez zalesienie. Tereny te, to grunty najniższych klas bonitacyjnych położone przy istniejących kompleksach leśnych. Do czasu zalesienia należy pozostawić je w dotychczasowym użytkowaniu. Zrealizowanie tego kierunku działania nastąpi poprzez wykonanie programu zalesień uwzględniającego strukturę własności oraz wydanie odpowiednich warunków zabudowy i zagospodarowania terenu. Obszar leśny może być powiększony zgodnie z ewentualną zmianą programu zalesień.</w:t>
      </w:r>
    </w:p>
    <w:p w:rsidR="008850CF" w:rsidRDefault="008850CF" w:rsidP="002B03A8">
      <w:pPr>
        <w:spacing w:after="0" w:line="240" w:lineRule="auto"/>
        <w:ind w:right="282"/>
        <w:jc w:val="both"/>
        <w:rPr>
          <w:rFonts w:asciiTheme="minorHAnsi" w:eastAsia="Times New Roman" w:hAnsiTheme="minorHAnsi" w:cstheme="minorHAnsi"/>
          <w:bCs/>
          <w:lang w:eastAsia="pl-PL"/>
        </w:rPr>
      </w:pPr>
    </w:p>
    <w:p w:rsidR="002B03A8" w:rsidRPr="002B03A8"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Obszar ekologiczny. </w:t>
      </w:r>
    </w:p>
    <w:p w:rsidR="002B03A8" w:rsidRPr="002B03A8"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lastRenderedPageBreak/>
        <w:t xml:space="preserve">Tereny te winny być pozostawione w dotychczasowym użytkowaniu. Obowiązuje tu zakaz zabudowy i prowadzenia prac ziemnych szczególnie przegradzających doliny oraz zakaz wykaszania zarośli przyrzecznych. </w:t>
      </w:r>
    </w:p>
    <w:p w:rsidR="008850CF" w:rsidRDefault="008850CF" w:rsidP="002B03A8">
      <w:pPr>
        <w:spacing w:after="0" w:line="240" w:lineRule="auto"/>
        <w:ind w:right="282"/>
        <w:jc w:val="both"/>
        <w:rPr>
          <w:rFonts w:asciiTheme="minorHAnsi" w:eastAsia="Times New Roman" w:hAnsiTheme="minorHAnsi" w:cstheme="minorHAnsi"/>
          <w:bCs/>
          <w:lang w:eastAsia="pl-PL"/>
        </w:rPr>
      </w:pPr>
    </w:p>
    <w:p w:rsidR="002B03A8" w:rsidRPr="002B03A8"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Obszar wód. </w:t>
      </w:r>
    </w:p>
    <w:p w:rsidR="002B03A8" w:rsidRPr="002B03A8"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Działania dotyczące wód powierzchniowych w tym obszarze winny iść w kierunku ochrony czystości sanitarnej poprzez zakaz odprowadzania nieczystości. Zakazuje się również zasypywania oczek wodnych oraz regulacji cieków wodnych. </w:t>
      </w:r>
    </w:p>
    <w:p w:rsidR="008850CF" w:rsidRDefault="008850CF" w:rsidP="002B03A8">
      <w:pPr>
        <w:spacing w:after="0" w:line="240" w:lineRule="auto"/>
        <w:ind w:right="282"/>
        <w:jc w:val="both"/>
        <w:rPr>
          <w:rFonts w:asciiTheme="minorHAnsi" w:eastAsia="Times New Roman" w:hAnsiTheme="minorHAnsi" w:cstheme="minorHAnsi"/>
          <w:bCs/>
          <w:lang w:eastAsia="pl-PL"/>
        </w:rPr>
      </w:pPr>
    </w:p>
    <w:p w:rsidR="008850CF"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Obszar rol</w:t>
      </w:r>
      <w:r w:rsidR="008850CF">
        <w:rPr>
          <w:rFonts w:asciiTheme="minorHAnsi" w:eastAsia="Times New Roman" w:hAnsiTheme="minorHAnsi" w:cstheme="minorHAnsi"/>
          <w:bCs/>
          <w:lang w:eastAsia="pl-PL"/>
        </w:rPr>
        <w:t>ny.</w:t>
      </w:r>
    </w:p>
    <w:p w:rsidR="002B03A8" w:rsidRPr="002B03A8" w:rsidRDefault="008850CF" w:rsidP="002B03A8">
      <w:pPr>
        <w:spacing w:after="0" w:line="240" w:lineRule="auto"/>
        <w:ind w:right="282"/>
        <w:jc w:val="both"/>
        <w:rPr>
          <w:rFonts w:asciiTheme="minorHAnsi" w:eastAsia="Times New Roman" w:hAnsiTheme="minorHAnsi" w:cstheme="minorHAnsi"/>
          <w:bCs/>
          <w:lang w:eastAsia="pl-PL"/>
        </w:rPr>
      </w:pPr>
      <w:r>
        <w:rPr>
          <w:rFonts w:asciiTheme="minorHAnsi" w:eastAsia="Times New Roman" w:hAnsiTheme="minorHAnsi" w:cstheme="minorHAnsi"/>
          <w:bCs/>
          <w:lang w:eastAsia="pl-PL"/>
        </w:rPr>
        <w:t>Jest najważniej</w:t>
      </w:r>
      <w:r w:rsidR="002B03A8" w:rsidRPr="002B03A8">
        <w:rPr>
          <w:rFonts w:asciiTheme="minorHAnsi" w:eastAsia="Times New Roman" w:hAnsiTheme="minorHAnsi" w:cstheme="minorHAnsi"/>
          <w:bCs/>
          <w:lang w:eastAsia="pl-PL"/>
        </w:rPr>
        <w:t xml:space="preserve">szym rejonem gospodarczym. </w:t>
      </w:r>
      <w:r>
        <w:rPr>
          <w:rFonts w:asciiTheme="minorHAnsi" w:eastAsia="Times New Roman" w:hAnsiTheme="minorHAnsi" w:cstheme="minorHAnsi"/>
          <w:bCs/>
          <w:lang w:eastAsia="pl-PL"/>
        </w:rPr>
        <w:t>n</w:t>
      </w:r>
      <w:r w:rsidR="002B03A8" w:rsidRPr="002B03A8">
        <w:rPr>
          <w:rFonts w:asciiTheme="minorHAnsi" w:eastAsia="Times New Roman" w:hAnsiTheme="minorHAnsi" w:cstheme="minorHAnsi"/>
          <w:bCs/>
          <w:lang w:eastAsia="pl-PL"/>
        </w:rPr>
        <w:t>ależy dążyć do zachowania dużych, zwartych kompleksów gruntów ornych i przeciwdziałać tendencji do tworzenia rozproszonej zabudowy. Dla części obszaru położonej w granicach obszaru chronionego krajobrazu równorzędną funkcją do gospodarczej jest ochrona środowiska przyrodniczego i krajobrazu. Powinno przeważać rolnictwo tradycyjne. Działania władz winny iść też w</w:t>
      </w:r>
      <w:r w:rsidR="002B03A8" w:rsidRPr="002B03A8">
        <w:rPr>
          <w:rFonts w:asciiTheme="minorHAnsi" w:hAnsiTheme="minorHAnsi" w:cstheme="minorHAnsi"/>
        </w:rPr>
        <w:t xml:space="preserve"> </w:t>
      </w:r>
      <w:r w:rsidR="002B03A8" w:rsidRPr="002B03A8">
        <w:rPr>
          <w:rFonts w:asciiTheme="minorHAnsi" w:eastAsia="Times New Roman" w:hAnsiTheme="minorHAnsi" w:cstheme="minorHAnsi"/>
          <w:bCs/>
          <w:lang w:eastAsia="pl-PL"/>
        </w:rPr>
        <w:t xml:space="preserve">kierunku stworzenia możliwości rozwinięcia rolnictwa ekologicznego. </w:t>
      </w:r>
    </w:p>
    <w:p w:rsidR="008850CF" w:rsidRDefault="008850CF" w:rsidP="002B03A8">
      <w:pPr>
        <w:spacing w:after="0" w:line="240" w:lineRule="auto"/>
        <w:ind w:right="282"/>
        <w:jc w:val="both"/>
        <w:rPr>
          <w:rFonts w:asciiTheme="minorHAnsi" w:eastAsia="Times New Roman" w:hAnsiTheme="minorHAnsi" w:cstheme="minorHAnsi"/>
          <w:bCs/>
          <w:lang w:eastAsia="pl-PL"/>
        </w:rPr>
      </w:pPr>
    </w:p>
    <w:p w:rsidR="008850CF"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Obszar osadniczy. </w:t>
      </w:r>
    </w:p>
    <w:p w:rsidR="002B03A8" w:rsidRPr="002B03A8"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Obejmuje wszystkie miejscowości. Dopuszcza się tu zabudowę rolniczą, jednorodzinną, usługową. Wskazane byłoby przekształcenie opuszczanych siedlisk na zabudowę letniskową i rozwój agroturystyki. Obszary te winny być wyposażone w infrastrukturę techniczną </w:t>
      </w:r>
      <w:r w:rsidR="008850CF">
        <w:rPr>
          <w:rFonts w:asciiTheme="minorHAnsi" w:eastAsia="Times New Roman" w:hAnsiTheme="minorHAnsi" w:cstheme="minorHAnsi"/>
          <w:bCs/>
          <w:lang w:eastAsia="pl-PL"/>
        </w:rPr>
        <w:t>i</w:t>
      </w:r>
      <w:r w:rsidRPr="002B03A8">
        <w:rPr>
          <w:rFonts w:asciiTheme="minorHAnsi" w:eastAsia="Times New Roman" w:hAnsiTheme="minorHAnsi" w:cstheme="minorHAnsi"/>
          <w:bCs/>
          <w:lang w:eastAsia="pl-PL"/>
        </w:rPr>
        <w:t xml:space="preserve"> w pierwszej ko</w:t>
      </w:r>
      <w:r w:rsidR="008850CF">
        <w:rPr>
          <w:rFonts w:asciiTheme="minorHAnsi" w:eastAsia="Times New Roman" w:hAnsiTheme="minorHAnsi" w:cstheme="minorHAnsi"/>
          <w:bCs/>
          <w:lang w:eastAsia="pl-PL"/>
        </w:rPr>
        <w:t>lejności objęte opracowani</w:t>
      </w:r>
      <w:r w:rsidRPr="002B03A8">
        <w:rPr>
          <w:rFonts w:asciiTheme="minorHAnsi" w:eastAsia="Times New Roman" w:hAnsiTheme="minorHAnsi" w:cstheme="minorHAnsi"/>
          <w:bCs/>
          <w:lang w:eastAsia="pl-PL"/>
        </w:rPr>
        <w:t xml:space="preserve">em planów miejscowych. </w:t>
      </w:r>
    </w:p>
    <w:p w:rsidR="008850CF" w:rsidRDefault="008850CF" w:rsidP="002B03A8">
      <w:pPr>
        <w:spacing w:after="0" w:line="240" w:lineRule="auto"/>
        <w:ind w:right="282"/>
        <w:jc w:val="both"/>
        <w:rPr>
          <w:rFonts w:asciiTheme="minorHAnsi" w:eastAsia="Times New Roman" w:hAnsiTheme="minorHAnsi" w:cstheme="minorHAnsi"/>
          <w:bCs/>
          <w:lang w:eastAsia="pl-PL"/>
        </w:rPr>
      </w:pPr>
    </w:p>
    <w:p w:rsidR="002B03A8" w:rsidRPr="002B03A8"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Obszar zabudowy letniskowej zlokalizowany we wsi Mogielnica. Są to indywidualne domki letniskowe i ośrodki wczasowe. Tereny te winny być wyposażone w infrastrukturę techniczną. </w:t>
      </w:r>
    </w:p>
    <w:p w:rsidR="008850CF" w:rsidRDefault="008850CF" w:rsidP="002B03A8">
      <w:pPr>
        <w:spacing w:after="0" w:line="240" w:lineRule="auto"/>
        <w:ind w:right="282"/>
        <w:jc w:val="both"/>
        <w:rPr>
          <w:rFonts w:asciiTheme="minorHAnsi" w:eastAsia="Times New Roman" w:hAnsiTheme="minorHAnsi" w:cstheme="minorHAnsi"/>
          <w:bCs/>
          <w:lang w:eastAsia="pl-PL"/>
        </w:rPr>
      </w:pPr>
    </w:p>
    <w:p w:rsidR="002B03A8" w:rsidRPr="002B03A8"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Obszar rzemiosła ze szczególnym wskazaniem na obsługę rolnictwa i przetwórstwo lokalne obejmuje tereny </w:t>
      </w:r>
      <w:r w:rsidR="008850CF">
        <w:rPr>
          <w:rFonts w:asciiTheme="minorHAnsi" w:eastAsia="Times New Roman" w:hAnsiTheme="minorHAnsi" w:cstheme="minorHAnsi"/>
          <w:bCs/>
          <w:lang w:eastAsia="pl-PL"/>
        </w:rPr>
        <w:t>już</w:t>
      </w:r>
      <w:r w:rsidRPr="002B03A8">
        <w:rPr>
          <w:rFonts w:asciiTheme="minorHAnsi" w:eastAsia="Times New Roman" w:hAnsiTheme="minorHAnsi" w:cstheme="minorHAnsi"/>
          <w:bCs/>
          <w:lang w:eastAsia="pl-PL"/>
        </w:rPr>
        <w:t xml:space="preserve"> zainwestowane. Dopuszcza się lokalizację zakładów rzemieślniczych, produkcyjnych, usług mogących pogorszyć stan środowiska przy zachowaniu przepisów szczególnych. Przed realizacją konieczne jest wykonanie miejscowego planu zagospodarowania przestrzennego. Tereny te winny być wyposażone w infrastruktur techniczną.</w:t>
      </w:r>
    </w:p>
    <w:p w:rsidR="008850CF" w:rsidRDefault="008850CF" w:rsidP="002B03A8">
      <w:pPr>
        <w:spacing w:after="0" w:line="240" w:lineRule="auto"/>
        <w:ind w:right="282"/>
        <w:jc w:val="both"/>
        <w:rPr>
          <w:rFonts w:asciiTheme="minorHAnsi" w:eastAsia="Times New Roman" w:hAnsiTheme="minorHAnsi" w:cstheme="minorHAnsi"/>
          <w:bCs/>
          <w:lang w:eastAsia="pl-PL"/>
        </w:rPr>
      </w:pPr>
    </w:p>
    <w:p w:rsidR="008850CF"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Tereny preferowane do rozwoju funkcji letnisk</w:t>
      </w:r>
      <w:r w:rsidR="008850CF">
        <w:rPr>
          <w:rFonts w:asciiTheme="minorHAnsi" w:eastAsia="Times New Roman" w:hAnsiTheme="minorHAnsi" w:cstheme="minorHAnsi"/>
          <w:bCs/>
          <w:lang w:eastAsia="pl-PL"/>
        </w:rPr>
        <w:t>owej położone są w granicach wsi</w:t>
      </w:r>
      <w:r w:rsidRPr="002B03A8">
        <w:rPr>
          <w:rFonts w:asciiTheme="minorHAnsi" w:eastAsia="Times New Roman" w:hAnsiTheme="minorHAnsi" w:cstheme="minorHAnsi"/>
          <w:bCs/>
          <w:lang w:eastAsia="pl-PL"/>
        </w:rPr>
        <w:t xml:space="preserve"> Drażniew, Ruda Instytutowa i Mogielnica. </w:t>
      </w:r>
      <w:r w:rsidR="008850CF">
        <w:rPr>
          <w:rFonts w:asciiTheme="minorHAnsi" w:eastAsia="Times New Roman" w:hAnsiTheme="minorHAnsi" w:cstheme="minorHAnsi"/>
          <w:bCs/>
          <w:lang w:eastAsia="pl-PL"/>
        </w:rPr>
        <w:t>N</w:t>
      </w:r>
      <w:r w:rsidRPr="002B03A8">
        <w:rPr>
          <w:rFonts w:asciiTheme="minorHAnsi" w:eastAsia="Times New Roman" w:hAnsiTheme="minorHAnsi" w:cstheme="minorHAnsi"/>
          <w:bCs/>
          <w:lang w:eastAsia="pl-PL"/>
        </w:rPr>
        <w:t xml:space="preserve">ależy dążyć do planowego zagospodarowania, wyposażenia terenu w infrastrukturę techniczną i lokalizowania usług w w/w wsiach. </w:t>
      </w:r>
      <w:r w:rsidR="008850CF">
        <w:rPr>
          <w:rFonts w:asciiTheme="minorHAnsi" w:eastAsia="Times New Roman" w:hAnsiTheme="minorHAnsi" w:cstheme="minorHAnsi"/>
          <w:bCs/>
          <w:lang w:eastAsia="pl-PL"/>
        </w:rPr>
        <w:t>N</w:t>
      </w:r>
      <w:r w:rsidRPr="002B03A8">
        <w:rPr>
          <w:rFonts w:asciiTheme="minorHAnsi" w:eastAsia="Times New Roman" w:hAnsiTheme="minorHAnsi" w:cstheme="minorHAnsi"/>
          <w:bCs/>
          <w:lang w:eastAsia="pl-PL"/>
        </w:rPr>
        <w:t xml:space="preserve">a północ od zabudowy wsi Drażniew możliwość zorganizowania kempingów, pól namiotowych. </w:t>
      </w:r>
    </w:p>
    <w:p w:rsidR="008850CF" w:rsidRDefault="008850CF" w:rsidP="002B03A8">
      <w:pPr>
        <w:spacing w:after="0" w:line="240" w:lineRule="auto"/>
        <w:ind w:right="282"/>
        <w:jc w:val="both"/>
        <w:rPr>
          <w:rFonts w:asciiTheme="minorHAnsi" w:eastAsia="Times New Roman" w:hAnsiTheme="minorHAnsi" w:cstheme="minorHAnsi"/>
          <w:bCs/>
          <w:lang w:eastAsia="pl-PL"/>
        </w:rPr>
      </w:pPr>
    </w:p>
    <w:p w:rsidR="002B03A8" w:rsidRPr="002B03A8"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 xml:space="preserve">Tereny wskazane do lokalizacji obiektów rekreacyjno - turystycznych znajdują się we wsi Korczew na północ od założenia dworsko - parkowego. Preferowane obiekty zamknięte sportowe wymagające dużej powierzchni terenu. </w:t>
      </w:r>
    </w:p>
    <w:p w:rsidR="008850CF" w:rsidRDefault="008850CF" w:rsidP="002B03A8">
      <w:pPr>
        <w:spacing w:after="0" w:line="240" w:lineRule="auto"/>
        <w:ind w:right="282"/>
        <w:jc w:val="both"/>
        <w:rPr>
          <w:rFonts w:asciiTheme="minorHAnsi" w:eastAsia="Times New Roman" w:hAnsiTheme="minorHAnsi" w:cstheme="minorHAnsi"/>
          <w:bCs/>
          <w:lang w:eastAsia="pl-PL"/>
        </w:rPr>
      </w:pPr>
    </w:p>
    <w:p w:rsidR="002B03A8" w:rsidRDefault="002B03A8"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Teren zbiorników retencyjnych - zbiornika „Bartków" na rzece Kołodziejka i zbiornika na rzece Toczna. Do czasu realizacji inwestycji tereny winny pozostać w dotychczasowym użytkowaniu</w:t>
      </w:r>
      <w:r w:rsidR="008529C3">
        <w:rPr>
          <w:rStyle w:val="Odwoanieprzypisudolnego"/>
          <w:rFonts w:asciiTheme="minorHAnsi" w:eastAsia="Times New Roman" w:hAnsiTheme="minorHAnsi" w:cstheme="minorHAnsi"/>
          <w:bCs/>
          <w:lang w:eastAsia="pl-PL"/>
        </w:rPr>
        <w:footnoteReference w:id="13"/>
      </w:r>
      <w:r w:rsidRPr="002B03A8">
        <w:rPr>
          <w:rFonts w:asciiTheme="minorHAnsi" w:eastAsia="Times New Roman" w:hAnsiTheme="minorHAnsi" w:cstheme="minorHAnsi"/>
          <w:bCs/>
          <w:lang w:eastAsia="pl-PL"/>
        </w:rPr>
        <w:t xml:space="preserve">. </w:t>
      </w:r>
    </w:p>
    <w:p w:rsidR="008529C3" w:rsidRDefault="008529C3" w:rsidP="002B03A8">
      <w:pPr>
        <w:spacing w:after="0" w:line="240" w:lineRule="auto"/>
        <w:ind w:right="282"/>
        <w:jc w:val="both"/>
        <w:rPr>
          <w:rFonts w:asciiTheme="minorHAnsi" w:eastAsia="Times New Roman" w:hAnsiTheme="minorHAnsi" w:cstheme="minorHAnsi"/>
          <w:bCs/>
          <w:lang w:eastAsia="pl-PL"/>
        </w:rPr>
      </w:pPr>
    </w:p>
    <w:p w:rsidR="008529C3" w:rsidRDefault="008529C3" w:rsidP="002B03A8">
      <w:pPr>
        <w:spacing w:after="0" w:line="240" w:lineRule="auto"/>
        <w:ind w:right="282"/>
        <w:jc w:val="both"/>
        <w:rPr>
          <w:rFonts w:asciiTheme="minorHAnsi" w:eastAsia="Times New Roman" w:hAnsiTheme="minorHAnsi" w:cstheme="minorHAnsi"/>
          <w:bCs/>
          <w:lang w:eastAsia="pl-PL"/>
        </w:rPr>
      </w:pPr>
      <w:r>
        <w:rPr>
          <w:rFonts w:asciiTheme="minorHAnsi" w:eastAsia="Times New Roman" w:hAnsiTheme="minorHAnsi" w:cstheme="minorHAnsi"/>
          <w:bCs/>
          <w:lang w:eastAsia="pl-PL"/>
        </w:rPr>
        <w:t>Ponadto, na terenie gminy realizowany jest Program Rewitalizacji dla Gminy Korczew na lata 2016-2023.</w:t>
      </w:r>
    </w:p>
    <w:p w:rsidR="008529C3" w:rsidRPr="008529C3" w:rsidRDefault="008529C3" w:rsidP="002B03A8">
      <w:pPr>
        <w:spacing w:after="0" w:line="240" w:lineRule="auto"/>
        <w:ind w:right="282"/>
        <w:jc w:val="both"/>
        <w:rPr>
          <w:rFonts w:asciiTheme="minorHAnsi" w:eastAsia="Times New Roman" w:hAnsiTheme="minorHAnsi" w:cstheme="minorHAnsi"/>
          <w:bCs/>
          <w:lang w:eastAsia="pl-PL"/>
        </w:rPr>
      </w:pPr>
      <w:r>
        <w:rPr>
          <w:rFonts w:asciiTheme="minorHAnsi" w:eastAsia="Times New Roman" w:hAnsiTheme="minorHAnsi" w:cstheme="minorHAnsi"/>
          <w:bCs/>
          <w:lang w:eastAsia="pl-PL"/>
        </w:rPr>
        <w:t>Zgodnie z obraną w dokumencie metodyką</w:t>
      </w:r>
      <w:r w:rsidRPr="008529C3">
        <w:rPr>
          <w:rFonts w:asciiTheme="minorHAnsi" w:eastAsia="Times New Roman" w:hAnsiTheme="minorHAnsi" w:cstheme="minorHAnsi"/>
          <w:bCs/>
          <w:lang w:eastAsia="pl-PL"/>
        </w:rPr>
        <w:t>, za obszar zdegradowany uznano sołectwa:</w:t>
      </w:r>
      <w:r>
        <w:rPr>
          <w:rFonts w:asciiTheme="minorHAnsi" w:eastAsia="Times New Roman" w:hAnsiTheme="minorHAnsi" w:cstheme="minorHAnsi"/>
          <w:bCs/>
          <w:lang w:eastAsia="pl-PL"/>
        </w:rPr>
        <w:t xml:space="preserve"> </w:t>
      </w:r>
      <w:r w:rsidRPr="008529C3">
        <w:rPr>
          <w:rFonts w:asciiTheme="minorHAnsi" w:eastAsia="Times New Roman" w:hAnsiTheme="minorHAnsi" w:cstheme="minorHAnsi"/>
          <w:bCs/>
          <w:lang w:eastAsia="pl-PL"/>
        </w:rPr>
        <w:t>Ruda</w:t>
      </w:r>
      <w:r>
        <w:rPr>
          <w:rFonts w:asciiTheme="minorHAnsi" w:eastAsia="Times New Roman" w:hAnsiTheme="minorHAnsi" w:cstheme="minorHAnsi"/>
          <w:bCs/>
          <w:lang w:eastAsia="pl-PL"/>
        </w:rPr>
        <w:t xml:space="preserve">, </w:t>
      </w:r>
      <w:r w:rsidRPr="008529C3">
        <w:rPr>
          <w:rFonts w:asciiTheme="minorHAnsi" w:eastAsia="Times New Roman" w:hAnsiTheme="minorHAnsi" w:cstheme="minorHAnsi"/>
          <w:bCs/>
          <w:lang w:eastAsia="pl-PL"/>
        </w:rPr>
        <w:t>Góry</w:t>
      </w:r>
      <w:r>
        <w:rPr>
          <w:rFonts w:asciiTheme="minorHAnsi" w:eastAsia="Times New Roman" w:hAnsiTheme="minorHAnsi" w:cstheme="minorHAnsi"/>
          <w:bCs/>
          <w:lang w:eastAsia="pl-PL"/>
        </w:rPr>
        <w:t xml:space="preserve">, </w:t>
      </w:r>
      <w:r w:rsidRPr="008529C3">
        <w:rPr>
          <w:rFonts w:asciiTheme="minorHAnsi" w:eastAsia="Times New Roman" w:hAnsiTheme="minorHAnsi" w:cstheme="minorHAnsi"/>
          <w:bCs/>
          <w:lang w:eastAsia="pl-PL"/>
        </w:rPr>
        <w:t>Szczeglacin</w:t>
      </w:r>
      <w:r>
        <w:rPr>
          <w:rFonts w:asciiTheme="minorHAnsi" w:eastAsia="Times New Roman" w:hAnsiTheme="minorHAnsi" w:cstheme="minorHAnsi"/>
          <w:bCs/>
          <w:lang w:eastAsia="pl-PL"/>
        </w:rPr>
        <w:t xml:space="preserve">, </w:t>
      </w:r>
      <w:r w:rsidRPr="008529C3">
        <w:rPr>
          <w:rFonts w:asciiTheme="minorHAnsi" w:eastAsia="Times New Roman" w:hAnsiTheme="minorHAnsi" w:cstheme="minorHAnsi"/>
          <w:bCs/>
          <w:lang w:eastAsia="pl-PL"/>
        </w:rPr>
        <w:t>Tokary</w:t>
      </w:r>
      <w:r>
        <w:rPr>
          <w:rFonts w:asciiTheme="minorHAnsi" w:eastAsia="Times New Roman" w:hAnsiTheme="minorHAnsi" w:cstheme="minorHAnsi"/>
          <w:bCs/>
          <w:lang w:eastAsia="pl-PL"/>
        </w:rPr>
        <w:t xml:space="preserve">, </w:t>
      </w:r>
      <w:r w:rsidRPr="008529C3">
        <w:rPr>
          <w:rFonts w:asciiTheme="minorHAnsi" w:eastAsia="Times New Roman" w:hAnsiTheme="minorHAnsi" w:cstheme="minorHAnsi"/>
          <w:bCs/>
          <w:lang w:eastAsia="pl-PL"/>
        </w:rPr>
        <w:t>Czaple Górne, Zaleś</w:t>
      </w:r>
      <w:r>
        <w:rPr>
          <w:rFonts w:asciiTheme="minorHAnsi" w:eastAsia="Times New Roman" w:hAnsiTheme="minorHAnsi" w:cstheme="minorHAnsi"/>
          <w:bCs/>
          <w:lang w:eastAsia="pl-PL"/>
        </w:rPr>
        <w:t xml:space="preserve">, </w:t>
      </w:r>
      <w:r w:rsidRPr="008529C3">
        <w:rPr>
          <w:rFonts w:asciiTheme="minorHAnsi" w:eastAsia="Times New Roman" w:hAnsiTheme="minorHAnsi" w:cstheme="minorHAnsi"/>
          <w:bCs/>
          <w:lang w:eastAsia="pl-PL"/>
        </w:rPr>
        <w:t>Stary Bartków</w:t>
      </w:r>
      <w:r>
        <w:rPr>
          <w:rFonts w:asciiTheme="minorHAnsi" w:eastAsia="Times New Roman" w:hAnsiTheme="minorHAnsi" w:cstheme="minorHAnsi"/>
          <w:bCs/>
          <w:lang w:eastAsia="pl-PL"/>
        </w:rPr>
        <w:t xml:space="preserve">. </w:t>
      </w:r>
      <w:r w:rsidRPr="008529C3">
        <w:rPr>
          <w:rFonts w:asciiTheme="minorHAnsi" w:eastAsia="Times New Roman" w:hAnsiTheme="minorHAnsi" w:cstheme="minorHAnsi"/>
          <w:bCs/>
          <w:lang w:eastAsia="pl-PL"/>
        </w:rPr>
        <w:t>Jednakże, biorąc pod uwag</w:t>
      </w:r>
      <w:r w:rsidR="00987EDF">
        <w:rPr>
          <w:rFonts w:asciiTheme="minorHAnsi" w:eastAsia="Times New Roman" w:hAnsiTheme="minorHAnsi" w:cstheme="minorHAnsi"/>
          <w:bCs/>
          <w:lang w:eastAsia="pl-PL"/>
        </w:rPr>
        <w:t xml:space="preserve">ę szczególną koncentrację </w:t>
      </w:r>
      <w:r w:rsidRPr="008529C3">
        <w:rPr>
          <w:rFonts w:asciiTheme="minorHAnsi" w:eastAsia="Times New Roman" w:hAnsiTheme="minorHAnsi" w:cstheme="minorHAnsi"/>
          <w:bCs/>
          <w:lang w:eastAsia="pl-PL"/>
        </w:rPr>
        <w:t>negatywnych zjawisk oraz potrzeby i możliwości finansowe Gminy Korczew, jako obszar rewitalizacji wyznaczono sołectwo Stary Bartków. Zgodnie z tym, obszar rewitalizacji obejmuje łącznie około 990 ha tj. około 9,4% powierzchni Gminy Korczew oraz jest zamieszkany przez 385 mieszkańców tj. około 13,8% mieszkańców Gminy Korczew</w:t>
      </w:r>
      <w:r>
        <w:rPr>
          <w:rStyle w:val="Odwoanieprzypisudolnego"/>
          <w:rFonts w:cs="Arial"/>
        </w:rPr>
        <w:footnoteReference w:id="14"/>
      </w:r>
      <w:r w:rsidRPr="00995A53">
        <w:rPr>
          <w:rFonts w:cs="Arial"/>
        </w:rPr>
        <w:t>.</w:t>
      </w:r>
    </w:p>
    <w:p w:rsidR="00987EDF" w:rsidRPr="00987EDF" w:rsidRDefault="00987EDF" w:rsidP="00987EDF">
      <w:pPr>
        <w:pStyle w:val="Legenda"/>
        <w:spacing w:after="120"/>
        <w:rPr>
          <w:rFonts w:asciiTheme="minorHAnsi" w:eastAsia="Times New Roman" w:hAnsiTheme="minorHAnsi" w:cstheme="minorHAnsi"/>
          <w:bCs/>
          <w:caps w:val="0"/>
          <w:spacing w:val="0"/>
          <w:sz w:val="22"/>
          <w:szCs w:val="22"/>
          <w:lang w:eastAsia="pl-PL"/>
        </w:rPr>
      </w:pPr>
      <w:r w:rsidRPr="00987EDF">
        <w:rPr>
          <w:rFonts w:asciiTheme="minorHAnsi" w:eastAsia="Times New Roman" w:hAnsiTheme="minorHAnsi" w:cstheme="minorHAnsi"/>
          <w:b/>
          <w:bCs/>
          <w:caps w:val="0"/>
          <w:spacing w:val="0"/>
          <w:sz w:val="22"/>
          <w:szCs w:val="22"/>
          <w:lang w:eastAsia="pl-PL"/>
        </w:rPr>
        <w:lastRenderedPageBreak/>
        <w:t>Rysunek 7.</w:t>
      </w:r>
      <w:r w:rsidRPr="00987EDF">
        <w:rPr>
          <w:rFonts w:asciiTheme="minorHAnsi" w:eastAsia="Times New Roman" w:hAnsiTheme="minorHAnsi" w:cstheme="minorHAnsi"/>
          <w:bCs/>
          <w:caps w:val="0"/>
          <w:spacing w:val="0"/>
          <w:sz w:val="22"/>
          <w:szCs w:val="22"/>
          <w:lang w:eastAsia="pl-PL"/>
        </w:rPr>
        <w:t xml:space="preserve"> Obszar zdegradow</w:t>
      </w:r>
      <w:r>
        <w:rPr>
          <w:rFonts w:asciiTheme="minorHAnsi" w:eastAsia="Times New Roman" w:hAnsiTheme="minorHAnsi" w:cstheme="minorHAnsi"/>
          <w:bCs/>
          <w:caps w:val="0"/>
          <w:spacing w:val="0"/>
          <w:sz w:val="22"/>
          <w:szCs w:val="22"/>
          <w:lang w:eastAsia="pl-PL"/>
        </w:rPr>
        <w:t>any i rewitalizacji na terenie Gminy K</w:t>
      </w:r>
      <w:r w:rsidRPr="00987EDF">
        <w:rPr>
          <w:rFonts w:asciiTheme="minorHAnsi" w:eastAsia="Times New Roman" w:hAnsiTheme="minorHAnsi" w:cstheme="minorHAnsi"/>
          <w:bCs/>
          <w:caps w:val="0"/>
          <w:spacing w:val="0"/>
          <w:sz w:val="22"/>
          <w:szCs w:val="22"/>
          <w:lang w:eastAsia="pl-PL"/>
        </w:rPr>
        <w:t>orczew</w:t>
      </w:r>
    </w:p>
    <w:p w:rsidR="008529C3" w:rsidRDefault="008529C3" w:rsidP="002B03A8">
      <w:pPr>
        <w:spacing w:after="0" w:line="240" w:lineRule="auto"/>
        <w:ind w:right="282"/>
        <w:jc w:val="both"/>
        <w:rPr>
          <w:rFonts w:cs="Arial"/>
        </w:rPr>
      </w:pPr>
    </w:p>
    <w:p w:rsidR="008529C3" w:rsidRPr="002B03A8" w:rsidRDefault="008529C3" w:rsidP="002B03A8">
      <w:pPr>
        <w:spacing w:after="0" w:line="240" w:lineRule="auto"/>
        <w:ind w:right="282"/>
        <w:jc w:val="both"/>
        <w:rPr>
          <w:rFonts w:asciiTheme="minorHAnsi" w:eastAsia="Times New Roman" w:hAnsiTheme="minorHAnsi" w:cstheme="minorHAnsi"/>
          <w:bCs/>
          <w:lang w:eastAsia="pl-PL"/>
        </w:rPr>
      </w:pPr>
      <w:r>
        <w:rPr>
          <w:rFonts w:asciiTheme="minorHAnsi" w:eastAsia="Times New Roman" w:hAnsiTheme="minorHAnsi" w:cstheme="minorHAnsi"/>
          <w:bCs/>
          <w:noProof/>
          <w:lang w:eastAsia="pl-PL"/>
        </w:rPr>
        <w:drawing>
          <wp:inline distT="0" distB="0" distL="0" distR="0">
            <wp:extent cx="6118860" cy="3992880"/>
            <wp:effectExtent l="19050" t="0" r="0"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2" cstate="print"/>
                    <a:srcRect/>
                    <a:stretch>
                      <a:fillRect/>
                    </a:stretch>
                  </pic:blipFill>
                  <pic:spPr bwMode="auto">
                    <a:xfrm>
                      <a:off x="0" y="0"/>
                      <a:ext cx="6118860" cy="3992880"/>
                    </a:xfrm>
                    <a:prstGeom prst="rect">
                      <a:avLst/>
                    </a:prstGeom>
                    <a:noFill/>
                    <a:ln w="9525">
                      <a:noFill/>
                      <a:miter lim="800000"/>
                      <a:headEnd/>
                      <a:tailEnd/>
                    </a:ln>
                  </pic:spPr>
                </pic:pic>
              </a:graphicData>
            </a:graphic>
          </wp:inline>
        </w:drawing>
      </w:r>
    </w:p>
    <w:p w:rsidR="00987EDF" w:rsidRDefault="00987EDF" w:rsidP="00987EDF">
      <w:pPr>
        <w:spacing w:after="0" w:line="240" w:lineRule="auto"/>
        <w:ind w:right="282"/>
        <w:jc w:val="center"/>
        <w:rPr>
          <w:rFonts w:asciiTheme="minorHAnsi" w:eastAsia="Times New Roman" w:hAnsiTheme="minorHAnsi" w:cstheme="minorHAnsi"/>
          <w:bCs/>
          <w:i/>
          <w:sz w:val="20"/>
          <w:szCs w:val="20"/>
          <w:lang w:eastAsia="pl-PL"/>
        </w:rPr>
      </w:pPr>
    </w:p>
    <w:p w:rsidR="008850CF" w:rsidRPr="00987EDF" w:rsidRDefault="00987EDF" w:rsidP="00987EDF">
      <w:pPr>
        <w:spacing w:after="0" w:line="240" w:lineRule="auto"/>
        <w:ind w:right="282"/>
        <w:jc w:val="center"/>
        <w:rPr>
          <w:rFonts w:asciiTheme="minorHAnsi" w:eastAsia="Times New Roman" w:hAnsiTheme="minorHAnsi" w:cstheme="minorHAnsi"/>
          <w:bCs/>
          <w:i/>
          <w:sz w:val="20"/>
          <w:szCs w:val="20"/>
          <w:lang w:eastAsia="pl-PL"/>
        </w:rPr>
      </w:pPr>
      <w:r w:rsidRPr="00987EDF">
        <w:rPr>
          <w:rFonts w:asciiTheme="minorHAnsi" w:eastAsia="Times New Roman" w:hAnsiTheme="minorHAnsi" w:cstheme="minorHAnsi"/>
          <w:bCs/>
          <w:i/>
          <w:sz w:val="20"/>
          <w:szCs w:val="20"/>
          <w:lang w:eastAsia="pl-PL"/>
        </w:rPr>
        <w:t xml:space="preserve">Źródło: </w:t>
      </w:r>
      <w:r w:rsidRPr="00987EDF">
        <w:rPr>
          <w:rFonts w:asciiTheme="minorHAnsi" w:hAnsiTheme="minorHAnsi" w:cstheme="minorHAnsi"/>
          <w:i/>
          <w:sz w:val="20"/>
          <w:szCs w:val="20"/>
        </w:rPr>
        <w:t>Program Rewitalizacji dla Gminy Korczew 2016-2023</w:t>
      </w:r>
    </w:p>
    <w:p w:rsidR="00987EDF" w:rsidRDefault="00987EDF" w:rsidP="002B03A8">
      <w:pPr>
        <w:spacing w:after="0" w:line="240" w:lineRule="auto"/>
        <w:ind w:right="282"/>
        <w:jc w:val="both"/>
        <w:rPr>
          <w:rFonts w:asciiTheme="minorHAnsi" w:eastAsia="Times New Roman" w:hAnsiTheme="minorHAnsi" w:cstheme="minorHAnsi"/>
          <w:bCs/>
          <w:lang w:eastAsia="pl-PL"/>
        </w:rPr>
      </w:pPr>
    </w:p>
    <w:p w:rsidR="00AD3559" w:rsidRPr="002B03A8" w:rsidRDefault="00AD3559" w:rsidP="002B03A8">
      <w:pPr>
        <w:spacing w:after="0" w:line="240" w:lineRule="auto"/>
        <w:ind w:right="282"/>
        <w:jc w:val="both"/>
        <w:rPr>
          <w:rFonts w:asciiTheme="minorHAnsi" w:eastAsia="Times New Roman" w:hAnsiTheme="minorHAnsi" w:cstheme="minorHAnsi"/>
          <w:bCs/>
          <w:lang w:eastAsia="pl-PL"/>
        </w:rPr>
      </w:pPr>
      <w:r w:rsidRPr="002B03A8">
        <w:rPr>
          <w:rFonts w:asciiTheme="minorHAnsi" w:eastAsia="Times New Roman" w:hAnsiTheme="minorHAnsi" w:cstheme="minorHAnsi"/>
          <w:bCs/>
          <w:lang w:eastAsia="pl-PL"/>
        </w:rPr>
        <w:t>Przedstawiony powyżej model struktury funkcjonalno - przestrzennej Gminy wraz z rekomendacjami w zakresie kształtowania i prowadzenia polityki przestrzennej w gminie jest w pełni zgodny z Planem Zagospodarowania Przestrzennego Województwa Mazowieckiego.</w:t>
      </w:r>
    </w:p>
    <w:p w:rsidR="00B32D4F" w:rsidRPr="00A06AFC" w:rsidRDefault="00B32D4F" w:rsidP="00AD3559">
      <w:pPr>
        <w:spacing w:after="0" w:line="240" w:lineRule="auto"/>
        <w:ind w:right="284"/>
        <w:rPr>
          <w:caps/>
          <w:color w:val="FF0000"/>
          <w:spacing w:val="20"/>
          <w:sz w:val="28"/>
          <w:szCs w:val="28"/>
        </w:rPr>
      </w:pPr>
      <w:r w:rsidRPr="00A06AFC">
        <w:rPr>
          <w:color w:val="FF0000"/>
        </w:rPr>
        <w:br w:type="page"/>
      </w:r>
    </w:p>
    <w:p w:rsidR="00882E9A" w:rsidRPr="00403F04" w:rsidRDefault="003B70D7" w:rsidP="00882E9A">
      <w:pPr>
        <w:pStyle w:val="Nagwek1"/>
        <w:tabs>
          <w:tab w:val="center" w:pos="4536"/>
          <w:tab w:val="left" w:pos="6296"/>
        </w:tabs>
        <w:rPr>
          <w:color w:val="auto"/>
        </w:rPr>
      </w:pPr>
      <w:bookmarkStart w:id="9" w:name="_Toc86533258"/>
      <w:r w:rsidRPr="00403F04">
        <w:rPr>
          <w:color w:val="auto"/>
        </w:rPr>
        <w:lastRenderedPageBreak/>
        <w:t>Obszary strategicznej interwencji</w:t>
      </w:r>
      <w:bookmarkEnd w:id="9"/>
    </w:p>
    <w:p w:rsidR="003B70D7" w:rsidRPr="00403F04" w:rsidRDefault="003B70D7" w:rsidP="00DA5546">
      <w:pPr>
        <w:tabs>
          <w:tab w:val="left" w:pos="9356"/>
        </w:tabs>
        <w:spacing w:after="0" w:line="240" w:lineRule="auto"/>
        <w:ind w:right="282"/>
        <w:jc w:val="both"/>
        <w:rPr>
          <w:rFonts w:ascii="Calibri" w:hAnsi="Calibri" w:cs="Calibri"/>
        </w:rPr>
      </w:pPr>
      <w:r w:rsidRPr="00403F04">
        <w:rPr>
          <w:rFonts w:ascii="Calibri" w:hAnsi="Calibri" w:cs="Calibri"/>
        </w:rPr>
        <w:t>Przejawem polityki rozwoju ukierunkowanej terytorialnie są obszary strategicznej interwencji. Zgodnie z definicją ustawową, obszar strategicznej interwencji (OSI) to określony w strategii rozwoju obszar o zidentyfikowanych lub potencjalny</w:t>
      </w:r>
      <w:r w:rsidR="00DA5546" w:rsidRPr="00403F04">
        <w:rPr>
          <w:rFonts w:ascii="Calibri" w:hAnsi="Calibri" w:cs="Calibri"/>
        </w:rPr>
        <w:t>ch powiązaniach funkcjonalnych</w:t>
      </w:r>
      <w:r w:rsidRPr="00403F04">
        <w:rPr>
          <w:rFonts w:ascii="Calibri" w:hAnsi="Calibri" w:cs="Calibri"/>
        </w:rPr>
        <w:t xml:space="preserve"> lub o szczególnych warunkach społecznych, gospodarczych czy przestrzennych, decydujących o występowaniu barier rozwoju lub trwałych, możliwych do aktywowania, potencja</w:t>
      </w:r>
      <w:r w:rsidR="00DA5546" w:rsidRPr="00403F04">
        <w:rPr>
          <w:rFonts w:ascii="Calibri" w:hAnsi="Calibri" w:cs="Calibri"/>
        </w:rPr>
        <w:t>łów rozwojowych, do których</w:t>
      </w:r>
      <w:r w:rsidRPr="00403F04">
        <w:rPr>
          <w:rFonts w:ascii="Calibri" w:hAnsi="Calibri" w:cs="Calibri"/>
        </w:rPr>
        <w:t xml:space="preserve"> kierowana</w:t>
      </w:r>
      <w:r w:rsidR="00DA5546" w:rsidRPr="00403F04">
        <w:rPr>
          <w:rFonts w:ascii="Calibri" w:hAnsi="Calibri" w:cs="Calibri"/>
        </w:rPr>
        <w:t xml:space="preserve"> jest</w:t>
      </w:r>
      <w:r w:rsidRPr="00403F04">
        <w:rPr>
          <w:rFonts w:ascii="Calibri" w:hAnsi="Calibri" w:cs="Calibri"/>
        </w:rPr>
        <w:t xml:space="preserve"> interwencja publiczna łącząca inwestycje, w szczególności gospodarcze, infrastrukturalne albo w zasoby ludzkie, finansowane z różnych źródeł, czy też rozwiązania regulacyjne. </w:t>
      </w:r>
    </w:p>
    <w:p w:rsidR="00B6160B" w:rsidRPr="00A06AFC" w:rsidRDefault="00B6160B" w:rsidP="00DA5546">
      <w:pPr>
        <w:tabs>
          <w:tab w:val="left" w:pos="9356"/>
        </w:tabs>
        <w:spacing w:after="0" w:line="240" w:lineRule="auto"/>
        <w:ind w:right="282"/>
        <w:jc w:val="both"/>
        <w:rPr>
          <w:rStyle w:val="markedcontent"/>
          <w:color w:val="FF0000"/>
          <w:sz w:val="20"/>
          <w:szCs w:val="20"/>
        </w:rPr>
      </w:pPr>
    </w:p>
    <w:p w:rsidR="00B6160B" w:rsidRPr="00403F04" w:rsidRDefault="008F0563" w:rsidP="00DA5546">
      <w:pPr>
        <w:tabs>
          <w:tab w:val="left" w:pos="9356"/>
        </w:tabs>
        <w:spacing w:after="0" w:line="240" w:lineRule="auto"/>
        <w:ind w:right="282"/>
        <w:jc w:val="both"/>
        <w:rPr>
          <w:rFonts w:ascii="Calibri" w:hAnsi="Calibri" w:cs="Calibri"/>
        </w:rPr>
      </w:pPr>
      <w:r w:rsidRPr="00403F04">
        <w:rPr>
          <w:rFonts w:ascii="Calibri" w:hAnsi="Calibri" w:cs="Calibri"/>
        </w:rPr>
        <w:t>W Strategii Rozwoju Województwa M</w:t>
      </w:r>
      <w:r w:rsidR="003B70D7" w:rsidRPr="00403F04">
        <w:rPr>
          <w:rFonts w:ascii="Calibri" w:hAnsi="Calibri" w:cs="Calibri"/>
        </w:rPr>
        <w:t>azowieckiego 2030+ zidentyfikowano obszary strategicznej int</w:t>
      </w:r>
      <w:r w:rsidR="00DA5546" w:rsidRPr="00403F04">
        <w:rPr>
          <w:rFonts w:ascii="Calibri" w:hAnsi="Calibri" w:cs="Calibri"/>
        </w:rPr>
        <w:t>erwencji</w:t>
      </w:r>
      <w:r w:rsidRPr="00403F04">
        <w:rPr>
          <w:rFonts w:ascii="Calibri" w:hAnsi="Calibri" w:cs="Calibri"/>
        </w:rPr>
        <w:t xml:space="preserve"> </w:t>
      </w:r>
      <w:r w:rsidR="003B70D7" w:rsidRPr="00403F04">
        <w:rPr>
          <w:rFonts w:ascii="Calibri" w:hAnsi="Calibri" w:cs="Calibri"/>
        </w:rPr>
        <w:t>(OSI), które odnoszą się do problemów utrudniających rozwój poszczególnych podregionów bądź potencjałów możliwych do wykorzystania w celu pobudzenia procesów rozwojowych w określonych częściach województwa. Wyznaczenie OSI umożliwi</w:t>
      </w:r>
      <w:r w:rsidR="00B6160B" w:rsidRPr="00403F04">
        <w:rPr>
          <w:rFonts w:ascii="Calibri" w:hAnsi="Calibri" w:cs="Calibri"/>
        </w:rPr>
        <w:t>a</w:t>
      </w:r>
      <w:r w:rsidR="003B70D7" w:rsidRPr="00403F04">
        <w:rPr>
          <w:rFonts w:ascii="Calibri" w:hAnsi="Calibri" w:cs="Calibri"/>
        </w:rPr>
        <w:t xml:space="preserve"> lepszą koordynację działań strategicznych wpisujących się w politykę rozwoju i planowania przestrzennego regionu. Ułatwi także przyporządkowanie właściwych narzędzi interwencji publicznej, co warunkuje większą skuteczność i efektywność podejmowanych działań.</w:t>
      </w:r>
    </w:p>
    <w:p w:rsidR="00B6160B" w:rsidRPr="00403F04" w:rsidRDefault="003B70D7" w:rsidP="00DA5546">
      <w:pPr>
        <w:tabs>
          <w:tab w:val="left" w:pos="9356"/>
        </w:tabs>
        <w:spacing w:after="0" w:line="240" w:lineRule="auto"/>
        <w:ind w:right="282"/>
        <w:jc w:val="both"/>
        <w:rPr>
          <w:rFonts w:ascii="Calibri" w:hAnsi="Calibri" w:cs="Calibri"/>
        </w:rPr>
      </w:pPr>
      <w:r w:rsidRPr="00A06AFC">
        <w:rPr>
          <w:rFonts w:ascii="Calibri" w:hAnsi="Calibri" w:cs="Calibri"/>
          <w:color w:val="FF0000"/>
        </w:rPr>
        <w:t xml:space="preserve"> </w:t>
      </w:r>
      <w:r w:rsidRPr="00A06AFC">
        <w:rPr>
          <w:rFonts w:ascii="Calibri" w:hAnsi="Calibri" w:cs="Calibri"/>
          <w:color w:val="FF0000"/>
        </w:rPr>
        <w:br/>
      </w:r>
      <w:r w:rsidRPr="00403F04">
        <w:rPr>
          <w:rFonts w:ascii="Calibri" w:hAnsi="Calibri" w:cs="Calibri"/>
        </w:rPr>
        <w:t xml:space="preserve">W związku z powyższym, w województwie mazowieckim na poziomie regionalnym zostały </w:t>
      </w:r>
      <w:r w:rsidR="00B6160B" w:rsidRPr="00403F04">
        <w:rPr>
          <w:rFonts w:ascii="Calibri" w:hAnsi="Calibri" w:cs="Calibri"/>
        </w:rPr>
        <w:t xml:space="preserve">wyznaczone dwa typy OSI </w:t>
      </w:r>
      <w:r w:rsidRPr="00403F04">
        <w:rPr>
          <w:rFonts w:ascii="Calibri" w:hAnsi="Calibri" w:cs="Calibri"/>
        </w:rPr>
        <w:t>:</w:t>
      </w:r>
    </w:p>
    <w:p w:rsidR="00B2051F" w:rsidRPr="00403F04" w:rsidRDefault="00B2051F" w:rsidP="00DA5546">
      <w:pPr>
        <w:tabs>
          <w:tab w:val="left" w:pos="9356"/>
        </w:tabs>
        <w:spacing w:after="0" w:line="240" w:lineRule="auto"/>
        <w:ind w:right="282"/>
        <w:jc w:val="both"/>
        <w:rPr>
          <w:rFonts w:ascii="Calibri" w:hAnsi="Calibri" w:cs="Calibri"/>
          <w:b/>
        </w:rPr>
      </w:pPr>
      <w:r w:rsidRPr="00403F04">
        <w:rPr>
          <w:rFonts w:ascii="Calibri" w:hAnsi="Calibri" w:cs="Calibri"/>
          <w:b/>
        </w:rPr>
        <w:t>• bieguny wzrostu – miejskie obszary funkcjonalne:</w:t>
      </w:r>
    </w:p>
    <w:p w:rsidR="00B2051F" w:rsidRPr="00403F04" w:rsidRDefault="00B2051F" w:rsidP="00EA27FC">
      <w:pPr>
        <w:pStyle w:val="Akapitzlist"/>
        <w:numPr>
          <w:ilvl w:val="0"/>
          <w:numId w:val="38"/>
        </w:numPr>
        <w:tabs>
          <w:tab w:val="left" w:pos="9356"/>
        </w:tabs>
        <w:spacing w:after="0" w:line="240" w:lineRule="auto"/>
        <w:ind w:right="282"/>
        <w:jc w:val="both"/>
        <w:rPr>
          <w:rFonts w:ascii="Calibri" w:hAnsi="Calibri" w:cs="Calibri"/>
        </w:rPr>
      </w:pPr>
      <w:r w:rsidRPr="00403F04">
        <w:rPr>
          <w:rFonts w:ascii="Calibri" w:hAnsi="Calibri" w:cs="Calibri"/>
        </w:rPr>
        <w:t xml:space="preserve">miejski obszar funkcjonalny Warszawy (region Warszawski stołeczny) jako istniejący biegun wzrostu, </w:t>
      </w:r>
    </w:p>
    <w:p w:rsidR="00B2051F" w:rsidRPr="00403F04" w:rsidRDefault="00B2051F" w:rsidP="00EA27FC">
      <w:pPr>
        <w:pStyle w:val="Akapitzlist"/>
        <w:numPr>
          <w:ilvl w:val="0"/>
          <w:numId w:val="38"/>
        </w:numPr>
        <w:tabs>
          <w:tab w:val="left" w:pos="9356"/>
        </w:tabs>
        <w:spacing w:after="0" w:line="240" w:lineRule="auto"/>
        <w:ind w:right="282"/>
        <w:jc w:val="both"/>
        <w:rPr>
          <w:rFonts w:ascii="Calibri" w:hAnsi="Calibri" w:cs="Calibri"/>
        </w:rPr>
      </w:pPr>
      <w:r w:rsidRPr="00403F04">
        <w:rPr>
          <w:rFonts w:ascii="Calibri" w:hAnsi="Calibri" w:cs="Calibri"/>
        </w:rPr>
        <w:t>miejskie obszary funkcjonalne miast średnich tracących funkcje społeczno-gospodarcze oraz</w:t>
      </w:r>
      <w:r w:rsidR="001343CB" w:rsidRPr="00403F04">
        <w:rPr>
          <w:rFonts w:ascii="Calibri" w:hAnsi="Calibri" w:cs="Calibri"/>
        </w:rPr>
        <w:t xml:space="preserve"> </w:t>
      </w:r>
      <w:r w:rsidRPr="00403F04">
        <w:rPr>
          <w:rFonts w:ascii="Calibri" w:hAnsi="Calibri" w:cs="Calibri"/>
        </w:rPr>
        <w:t>Płocka, Siedlec i Żyrardowa jako potencjalne bieguny wzrostu.</w:t>
      </w:r>
    </w:p>
    <w:p w:rsidR="00B6160B" w:rsidRPr="00403F04" w:rsidRDefault="003B70D7" w:rsidP="00DA5546">
      <w:pPr>
        <w:tabs>
          <w:tab w:val="left" w:pos="9356"/>
        </w:tabs>
        <w:spacing w:after="0" w:line="240" w:lineRule="auto"/>
        <w:ind w:right="282"/>
        <w:jc w:val="both"/>
        <w:rPr>
          <w:rFonts w:ascii="Calibri" w:hAnsi="Calibri" w:cs="Calibri"/>
          <w:b/>
        </w:rPr>
      </w:pPr>
      <w:r w:rsidRPr="00403F04">
        <w:rPr>
          <w:rFonts w:ascii="Calibri" w:hAnsi="Calibri" w:cs="Calibri"/>
          <w:b/>
        </w:rPr>
        <w:t>• problemowe – podregiony NUTS 3:</w:t>
      </w:r>
    </w:p>
    <w:p w:rsidR="00B6160B" w:rsidRPr="00403F04" w:rsidRDefault="003B70D7" w:rsidP="00EA27FC">
      <w:pPr>
        <w:pStyle w:val="Akapitzlist"/>
        <w:numPr>
          <w:ilvl w:val="0"/>
          <w:numId w:val="37"/>
        </w:numPr>
        <w:tabs>
          <w:tab w:val="left" w:pos="9356"/>
        </w:tabs>
        <w:spacing w:after="0" w:line="240" w:lineRule="auto"/>
        <w:ind w:right="282"/>
        <w:jc w:val="both"/>
        <w:rPr>
          <w:rFonts w:ascii="Calibri" w:hAnsi="Calibri" w:cs="Calibri"/>
        </w:rPr>
      </w:pPr>
      <w:r w:rsidRPr="00403F04">
        <w:rPr>
          <w:rFonts w:ascii="Calibri" w:hAnsi="Calibri" w:cs="Calibri"/>
        </w:rPr>
        <w:t>ciechanowski, ostrołęcki, płocki, radomski, siedlecki, żyrardowski,</w:t>
      </w:r>
    </w:p>
    <w:p w:rsidR="00B6160B" w:rsidRPr="00403F04" w:rsidRDefault="003B70D7" w:rsidP="00EA27FC">
      <w:pPr>
        <w:pStyle w:val="Akapitzlist"/>
        <w:numPr>
          <w:ilvl w:val="0"/>
          <w:numId w:val="37"/>
        </w:numPr>
        <w:tabs>
          <w:tab w:val="left" w:pos="9356"/>
        </w:tabs>
        <w:spacing w:after="0" w:line="240" w:lineRule="auto"/>
        <w:ind w:right="282"/>
        <w:jc w:val="both"/>
        <w:rPr>
          <w:rFonts w:ascii="Calibri" w:hAnsi="Calibri" w:cs="Calibri"/>
        </w:rPr>
      </w:pPr>
      <w:r w:rsidRPr="00403F04">
        <w:rPr>
          <w:rFonts w:ascii="Calibri" w:hAnsi="Calibri" w:cs="Calibri"/>
        </w:rPr>
        <w:t>warszawski zachodni, warszawski wschodni i miasto Warszawa</w:t>
      </w:r>
      <w:r w:rsidR="00403F04" w:rsidRPr="00403F04">
        <w:rPr>
          <w:rFonts w:ascii="Calibri" w:hAnsi="Calibri" w:cs="Calibri"/>
        </w:rPr>
        <w:t>.</w:t>
      </w:r>
    </w:p>
    <w:p w:rsidR="00B6160B" w:rsidRPr="006334E1" w:rsidRDefault="003B70D7" w:rsidP="00DA5546">
      <w:pPr>
        <w:tabs>
          <w:tab w:val="left" w:pos="9356"/>
        </w:tabs>
        <w:spacing w:after="0" w:line="240" w:lineRule="auto"/>
        <w:ind w:right="282"/>
        <w:jc w:val="both"/>
        <w:rPr>
          <w:rFonts w:ascii="Calibri" w:hAnsi="Calibri" w:cs="Calibri"/>
        </w:rPr>
      </w:pPr>
      <w:r w:rsidRPr="00A06AFC">
        <w:rPr>
          <w:rFonts w:ascii="Calibri" w:hAnsi="Calibri" w:cs="Calibri"/>
          <w:color w:val="FF0000"/>
        </w:rPr>
        <w:br/>
      </w:r>
      <w:r w:rsidRPr="006334E1">
        <w:rPr>
          <w:rFonts w:ascii="Calibri" w:hAnsi="Calibri" w:cs="Calibri"/>
        </w:rPr>
        <w:t xml:space="preserve">OSI określone na poziomie województwa obejmują także OSI z poziomu krajowego, wskazane w SOR </w:t>
      </w:r>
      <w:r w:rsidR="00B6160B" w:rsidRPr="006334E1">
        <w:rPr>
          <w:rFonts w:ascii="Calibri" w:hAnsi="Calibri" w:cs="Calibri"/>
        </w:rPr>
        <w:t xml:space="preserve">oraz KSRR 2030 </w:t>
      </w:r>
      <w:r w:rsidRPr="006334E1">
        <w:rPr>
          <w:rFonts w:ascii="Calibri" w:hAnsi="Calibri" w:cs="Calibri"/>
        </w:rPr>
        <w:t>tj. obszary zagrożone trwałą marginalizacją (101 gmin w województwie</w:t>
      </w:r>
      <w:r w:rsidR="006334E1" w:rsidRPr="006334E1">
        <w:rPr>
          <w:rFonts w:ascii="Calibri" w:hAnsi="Calibri" w:cs="Calibri"/>
        </w:rPr>
        <w:t xml:space="preserve"> </w:t>
      </w:r>
      <w:r w:rsidRPr="006334E1">
        <w:rPr>
          <w:rFonts w:ascii="Calibri" w:hAnsi="Calibri" w:cs="Calibri"/>
        </w:rPr>
        <w:t>mazowieckim) oraz miasta średnie tracące funkcje społeczno-gospodarcze</w:t>
      </w:r>
      <w:r w:rsidR="001343CB" w:rsidRPr="006334E1">
        <w:rPr>
          <w:rFonts w:ascii="Calibri" w:hAnsi="Calibri" w:cs="Calibri"/>
        </w:rPr>
        <w:t xml:space="preserve"> – Radom, Ciechanów, Ostrołęka,</w:t>
      </w:r>
      <w:r w:rsidR="00BC1CA5" w:rsidRPr="006334E1">
        <w:rPr>
          <w:rFonts w:ascii="Calibri" w:hAnsi="Calibri" w:cs="Calibri"/>
        </w:rPr>
        <w:t xml:space="preserve"> </w:t>
      </w:r>
      <w:r w:rsidRPr="006334E1">
        <w:rPr>
          <w:rFonts w:ascii="Calibri" w:hAnsi="Calibri" w:cs="Calibri"/>
        </w:rPr>
        <w:t xml:space="preserve">Pułtusk, Ostrów Mazowiecka, Gostynin, Sierpc, Kozienice. </w:t>
      </w:r>
    </w:p>
    <w:p w:rsidR="00B6160B" w:rsidRPr="00A06AFC" w:rsidRDefault="00B6160B" w:rsidP="00DA5546">
      <w:pPr>
        <w:tabs>
          <w:tab w:val="left" w:pos="9356"/>
        </w:tabs>
        <w:spacing w:after="0" w:line="240" w:lineRule="auto"/>
        <w:ind w:right="282"/>
        <w:jc w:val="both"/>
        <w:rPr>
          <w:rFonts w:ascii="Calibri" w:hAnsi="Calibri" w:cs="Calibri"/>
          <w:color w:val="FF0000"/>
        </w:rPr>
      </w:pPr>
    </w:p>
    <w:p w:rsidR="00B6160B" w:rsidRPr="006334E1" w:rsidRDefault="003B70D7" w:rsidP="00DA5546">
      <w:pPr>
        <w:tabs>
          <w:tab w:val="left" w:pos="9356"/>
        </w:tabs>
        <w:spacing w:after="0" w:line="240" w:lineRule="auto"/>
        <w:ind w:right="282"/>
        <w:jc w:val="both"/>
        <w:rPr>
          <w:rFonts w:ascii="Calibri" w:hAnsi="Calibri" w:cs="Calibri"/>
        </w:rPr>
      </w:pPr>
      <w:r w:rsidRPr="006334E1">
        <w:rPr>
          <w:rFonts w:ascii="Calibri" w:hAnsi="Calibri" w:cs="Calibri"/>
        </w:rPr>
        <w:t>OSI problemowe obejmują podregiony NUTS 3 województwa mazowieckiego. Wyznaczone zostały w celu zniwelowania istniejących problemów i barier dla rozwoju nowych lub</w:t>
      </w:r>
      <w:r w:rsidR="00DA5546" w:rsidRPr="006334E1">
        <w:rPr>
          <w:rFonts w:ascii="Calibri" w:hAnsi="Calibri" w:cs="Calibri"/>
        </w:rPr>
        <w:t xml:space="preserve"> istniejących funkcji i poprawy</w:t>
      </w:r>
      <w:r w:rsidR="00BC1CA5" w:rsidRPr="006334E1">
        <w:rPr>
          <w:rFonts w:ascii="Calibri" w:hAnsi="Calibri" w:cs="Calibri"/>
        </w:rPr>
        <w:t xml:space="preserve"> </w:t>
      </w:r>
      <w:r w:rsidRPr="006334E1">
        <w:rPr>
          <w:rFonts w:ascii="Calibri" w:hAnsi="Calibri" w:cs="Calibri"/>
        </w:rPr>
        <w:t xml:space="preserve">warunków życia mieszkańców w podregionach województwa mazowieckiego. Interwencję w każdym OSI problemowym ograniczono do dwóch kluczowych obszarów tematycznych, których potencjał jest niedostatecznie wykorzystany bądź które z uwagi na kumulację niekorzystnych czynników, negatywnie oddziałują na pozostałe sfery życia społeczno-gospodarczego, uniemożliwiając efektywne wykorzystanie istniejących potencjałów rozwojowych podregionów. </w:t>
      </w:r>
    </w:p>
    <w:p w:rsidR="00B6160B" w:rsidRPr="006334E1" w:rsidRDefault="00B6160B" w:rsidP="00DA5546">
      <w:pPr>
        <w:tabs>
          <w:tab w:val="left" w:pos="9356"/>
        </w:tabs>
        <w:spacing w:after="0" w:line="240" w:lineRule="auto"/>
        <w:ind w:right="282"/>
        <w:jc w:val="both"/>
        <w:rPr>
          <w:rFonts w:ascii="Calibri" w:hAnsi="Calibri" w:cs="Calibri"/>
        </w:rPr>
      </w:pPr>
    </w:p>
    <w:p w:rsidR="00BC1CA5" w:rsidRPr="006334E1" w:rsidRDefault="003B70D7" w:rsidP="00DA5546">
      <w:pPr>
        <w:tabs>
          <w:tab w:val="left" w:pos="9356"/>
        </w:tabs>
        <w:spacing w:after="0" w:line="240" w:lineRule="auto"/>
        <w:ind w:right="282"/>
        <w:jc w:val="both"/>
        <w:rPr>
          <w:rStyle w:val="markedcontent"/>
          <w:rFonts w:ascii="Calibri" w:hAnsi="Calibri" w:cs="Calibri"/>
        </w:rPr>
      </w:pPr>
      <w:r w:rsidRPr="006334E1">
        <w:rPr>
          <w:rFonts w:ascii="Calibri" w:hAnsi="Calibri" w:cs="Calibri"/>
        </w:rPr>
        <w:t xml:space="preserve">Drugim typem OSI wojewódzkich, określonym w Strategii, są bieguny wzrostu (istniejące i potencjalne). Obejmują one miasta wraz z obszarami funkcjonalnymi (MOF). Istniejącym biegunem wzrostu jest Obszar Metropolitalny Warszawy, z Warszawą jako miastem centralnym obszaru i jednocześnie ośrodkiem metropolitalnym rangi europejskiej. Potencjalne bieguny wzrostu tworzą miasta średnie tracące funkcje społeczno-gospodarcze – Radom, Ciechanów, Ostrołęka, Pułtusk, Ostrów Mazowiecka, Gostynin, Sierpc i Kozienice oraz pozostałe miasta </w:t>
      </w:r>
      <w:proofErr w:type="spellStart"/>
      <w:r w:rsidRPr="006334E1">
        <w:rPr>
          <w:rFonts w:ascii="Calibri" w:hAnsi="Calibri" w:cs="Calibri"/>
        </w:rPr>
        <w:t>subregionalne</w:t>
      </w:r>
      <w:proofErr w:type="spellEnd"/>
      <w:r w:rsidRPr="006334E1">
        <w:rPr>
          <w:rFonts w:ascii="Calibri" w:hAnsi="Calibri" w:cs="Calibri"/>
        </w:rPr>
        <w:t xml:space="preserve"> – Płock, Siedlce i Żyrardów, wraz z obszarami funkcjonalnymi. OSI – bieguny wzrostu oparte są na potencjale miast jako centrów rozwoju społeczno-gospodarczego wraz z powiązanymi z nimi funkcjonalnie obszarami otaczającymi. Wsparcie kierowane do tego typu OSI będzie obejmować głównie działania ukierunkowane na efektywną współpracę między miastem a obszarami otaczającymi, ukierunkowaną na przezwyciężanie wspólnych problemów bądź wzmacnianie potencjałów w wymiarze ponadlokalnym.</w:t>
      </w:r>
    </w:p>
    <w:p w:rsidR="00B6160B" w:rsidRPr="006334E1" w:rsidRDefault="00B6160B">
      <w:pPr>
        <w:rPr>
          <w:rStyle w:val="markedcontent"/>
          <w:rFonts w:asciiTheme="minorHAnsi" w:hAnsiTheme="minorHAnsi" w:cstheme="minorHAnsi"/>
          <w:b/>
        </w:rPr>
      </w:pPr>
      <w:r w:rsidRPr="006334E1">
        <w:rPr>
          <w:rStyle w:val="markedcontent"/>
          <w:rFonts w:asciiTheme="minorHAnsi" w:hAnsiTheme="minorHAnsi" w:cstheme="minorHAnsi"/>
          <w:b/>
        </w:rPr>
        <w:lastRenderedPageBreak/>
        <w:t xml:space="preserve">Rysunek </w:t>
      </w:r>
      <w:r w:rsidR="00987EDF">
        <w:rPr>
          <w:rStyle w:val="markedcontent"/>
          <w:rFonts w:asciiTheme="minorHAnsi" w:hAnsiTheme="minorHAnsi" w:cstheme="minorHAnsi"/>
          <w:b/>
        </w:rPr>
        <w:t>8</w:t>
      </w:r>
      <w:r w:rsidRPr="006334E1">
        <w:rPr>
          <w:rStyle w:val="markedcontent"/>
          <w:rFonts w:asciiTheme="minorHAnsi" w:hAnsiTheme="minorHAnsi" w:cstheme="minorHAnsi"/>
          <w:b/>
        </w:rPr>
        <w:t xml:space="preserve">. </w:t>
      </w:r>
      <w:r w:rsidRPr="00987EDF">
        <w:rPr>
          <w:rStyle w:val="markedcontent"/>
          <w:rFonts w:asciiTheme="minorHAnsi" w:hAnsiTheme="minorHAnsi" w:cstheme="minorHAnsi"/>
        </w:rPr>
        <w:t>Obszary strategicznej interwencji województwa mazowieckiego</w:t>
      </w:r>
    </w:p>
    <w:p w:rsidR="00B6160B" w:rsidRPr="00A06AFC" w:rsidRDefault="00B6160B">
      <w:pPr>
        <w:rPr>
          <w:rStyle w:val="markedcontent"/>
          <w:rFonts w:ascii="Arial" w:hAnsi="Arial" w:cs="Arial"/>
          <w:color w:val="FF0000"/>
          <w:sz w:val="20"/>
          <w:szCs w:val="20"/>
        </w:rPr>
      </w:pPr>
      <w:r w:rsidRPr="00A06AFC">
        <w:rPr>
          <w:rFonts w:ascii="Arial" w:hAnsi="Arial" w:cs="Arial"/>
          <w:noProof/>
          <w:color w:val="FF0000"/>
          <w:sz w:val="20"/>
          <w:szCs w:val="20"/>
          <w:lang w:eastAsia="pl-PL"/>
        </w:rPr>
        <w:drawing>
          <wp:inline distT="0" distB="0" distL="0" distR="0">
            <wp:extent cx="5433060" cy="6172200"/>
            <wp:effectExtent l="1905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73" cstate="print"/>
                    <a:srcRect/>
                    <a:stretch>
                      <a:fillRect/>
                    </a:stretch>
                  </pic:blipFill>
                  <pic:spPr bwMode="auto">
                    <a:xfrm>
                      <a:off x="0" y="0"/>
                      <a:ext cx="5433060" cy="6172200"/>
                    </a:xfrm>
                    <a:prstGeom prst="rect">
                      <a:avLst/>
                    </a:prstGeom>
                    <a:noFill/>
                    <a:ln w="9525">
                      <a:noFill/>
                      <a:miter lim="800000"/>
                      <a:headEnd/>
                      <a:tailEnd/>
                    </a:ln>
                  </pic:spPr>
                </pic:pic>
              </a:graphicData>
            </a:graphic>
          </wp:inline>
        </w:drawing>
      </w:r>
    </w:p>
    <w:p w:rsidR="00B6160B" w:rsidRPr="00A06AFC" w:rsidRDefault="00B6160B">
      <w:pPr>
        <w:rPr>
          <w:rStyle w:val="markedcontent"/>
          <w:rFonts w:ascii="Arial" w:hAnsi="Arial" w:cs="Arial"/>
          <w:color w:val="FF0000"/>
          <w:sz w:val="20"/>
          <w:szCs w:val="20"/>
        </w:rPr>
      </w:pPr>
      <w:r w:rsidRPr="00A06AFC">
        <w:rPr>
          <w:rStyle w:val="markedcontent"/>
          <w:rFonts w:ascii="Arial" w:hAnsi="Arial" w:cs="Arial"/>
          <w:color w:val="FF0000"/>
          <w:sz w:val="20"/>
          <w:szCs w:val="20"/>
        </w:rPr>
        <w:br w:type="page"/>
      </w:r>
    </w:p>
    <w:p w:rsidR="00B6160B" w:rsidRPr="006334E1" w:rsidRDefault="00B6160B" w:rsidP="00987EDF">
      <w:pPr>
        <w:ind w:right="282"/>
        <w:jc w:val="both"/>
        <w:rPr>
          <w:rStyle w:val="markedcontent"/>
          <w:rFonts w:asciiTheme="minorHAnsi" w:hAnsiTheme="minorHAnsi" w:cstheme="minorHAnsi"/>
          <w:b/>
        </w:rPr>
      </w:pPr>
      <w:r w:rsidRPr="006334E1">
        <w:rPr>
          <w:rStyle w:val="markedcontent"/>
          <w:rFonts w:asciiTheme="minorHAnsi" w:hAnsiTheme="minorHAnsi" w:cstheme="minorHAnsi"/>
          <w:b/>
        </w:rPr>
        <w:lastRenderedPageBreak/>
        <w:t xml:space="preserve">Rysunek </w:t>
      </w:r>
      <w:r w:rsidR="00987EDF">
        <w:rPr>
          <w:rStyle w:val="markedcontent"/>
          <w:rFonts w:asciiTheme="minorHAnsi" w:hAnsiTheme="minorHAnsi" w:cstheme="minorHAnsi"/>
          <w:b/>
        </w:rPr>
        <w:t>9</w:t>
      </w:r>
      <w:r w:rsidRPr="006334E1">
        <w:rPr>
          <w:rStyle w:val="markedcontent"/>
          <w:rFonts w:asciiTheme="minorHAnsi" w:hAnsiTheme="minorHAnsi" w:cstheme="minorHAnsi"/>
          <w:b/>
        </w:rPr>
        <w:t xml:space="preserve">. </w:t>
      </w:r>
      <w:r w:rsidRPr="00987EDF">
        <w:rPr>
          <w:rStyle w:val="markedcontent"/>
          <w:rFonts w:asciiTheme="minorHAnsi" w:hAnsiTheme="minorHAnsi" w:cstheme="minorHAnsi"/>
        </w:rPr>
        <w:t xml:space="preserve">Obszary zagrożone trwałą marginalizacją i miasta średnie </w:t>
      </w:r>
      <w:r w:rsidRPr="00987EDF">
        <w:rPr>
          <w:rFonts w:asciiTheme="minorHAnsi" w:hAnsiTheme="minorHAnsi" w:cstheme="minorHAnsi"/>
        </w:rPr>
        <w:t xml:space="preserve"> </w:t>
      </w:r>
      <w:r w:rsidRPr="00987EDF">
        <w:rPr>
          <w:rStyle w:val="markedcontent"/>
          <w:rFonts w:asciiTheme="minorHAnsi" w:hAnsiTheme="minorHAnsi" w:cstheme="minorHAnsi"/>
        </w:rPr>
        <w:t>tracące funkcje społeczno-gospodarcze</w:t>
      </w:r>
    </w:p>
    <w:p w:rsidR="00B6160B" w:rsidRPr="00A06AFC" w:rsidRDefault="00B6160B" w:rsidP="00B6160B">
      <w:pPr>
        <w:rPr>
          <w:rStyle w:val="markedcontent"/>
          <w:rFonts w:ascii="Arial" w:hAnsi="Arial" w:cs="Arial"/>
          <w:color w:val="FF0000"/>
          <w:sz w:val="20"/>
          <w:szCs w:val="20"/>
        </w:rPr>
      </w:pPr>
      <w:r w:rsidRPr="00A06AFC">
        <w:rPr>
          <w:rFonts w:ascii="Arial" w:hAnsi="Arial" w:cs="Arial"/>
          <w:noProof/>
          <w:color w:val="FF0000"/>
          <w:sz w:val="20"/>
          <w:szCs w:val="20"/>
          <w:lang w:eastAsia="pl-PL"/>
        </w:rPr>
        <w:drawing>
          <wp:inline distT="0" distB="0" distL="0" distR="0">
            <wp:extent cx="5341620" cy="6103620"/>
            <wp:effectExtent l="19050" t="0" r="0" b="0"/>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74" cstate="print"/>
                    <a:srcRect/>
                    <a:stretch>
                      <a:fillRect/>
                    </a:stretch>
                  </pic:blipFill>
                  <pic:spPr bwMode="auto">
                    <a:xfrm>
                      <a:off x="0" y="0"/>
                      <a:ext cx="5341620" cy="6103620"/>
                    </a:xfrm>
                    <a:prstGeom prst="rect">
                      <a:avLst/>
                    </a:prstGeom>
                    <a:noFill/>
                    <a:ln w="9525">
                      <a:noFill/>
                      <a:miter lim="800000"/>
                      <a:headEnd/>
                      <a:tailEnd/>
                    </a:ln>
                  </pic:spPr>
                </pic:pic>
              </a:graphicData>
            </a:graphic>
          </wp:inline>
        </w:drawing>
      </w:r>
    </w:p>
    <w:p w:rsidR="003B70D7" w:rsidRPr="00A06AFC" w:rsidRDefault="003B70D7">
      <w:pPr>
        <w:rPr>
          <w:rStyle w:val="markedcontent"/>
          <w:rFonts w:ascii="Arial" w:hAnsi="Arial" w:cs="Arial"/>
          <w:color w:val="FF0000"/>
          <w:sz w:val="20"/>
          <w:szCs w:val="20"/>
        </w:rPr>
      </w:pPr>
      <w:r w:rsidRPr="00A06AFC">
        <w:rPr>
          <w:rStyle w:val="markedcontent"/>
          <w:rFonts w:ascii="Arial" w:hAnsi="Arial" w:cs="Arial"/>
          <w:color w:val="FF0000"/>
          <w:sz w:val="20"/>
          <w:szCs w:val="20"/>
        </w:rPr>
        <w:br w:type="page"/>
      </w:r>
    </w:p>
    <w:p w:rsidR="000F3694" w:rsidRPr="006334E1" w:rsidRDefault="000F3694" w:rsidP="00EA27FC">
      <w:pPr>
        <w:pStyle w:val="Akapitzlist"/>
        <w:numPr>
          <w:ilvl w:val="0"/>
          <w:numId w:val="39"/>
        </w:numPr>
        <w:rPr>
          <w:rFonts w:asciiTheme="minorHAnsi" w:hAnsiTheme="minorHAnsi" w:cstheme="minorHAnsi"/>
          <w:b/>
        </w:rPr>
      </w:pPr>
      <w:r w:rsidRPr="006334E1">
        <w:rPr>
          <w:rFonts w:asciiTheme="minorHAnsi" w:hAnsiTheme="minorHAnsi" w:cstheme="minorHAnsi"/>
          <w:b/>
        </w:rPr>
        <w:lastRenderedPageBreak/>
        <w:t xml:space="preserve"> OSI Bieguny wzrostu</w:t>
      </w:r>
    </w:p>
    <w:p w:rsidR="008F0563" w:rsidRPr="006334E1" w:rsidRDefault="000F3694" w:rsidP="008F0563">
      <w:pPr>
        <w:spacing w:after="0" w:line="240" w:lineRule="auto"/>
        <w:ind w:left="357" w:right="284"/>
        <w:jc w:val="both"/>
        <w:rPr>
          <w:rFonts w:ascii="Calibri" w:hAnsi="Calibri" w:cs="Calibri"/>
        </w:rPr>
      </w:pPr>
      <w:r w:rsidRPr="006334E1">
        <w:rPr>
          <w:rFonts w:ascii="Calibri" w:hAnsi="Calibri" w:cs="Calibri"/>
        </w:rPr>
        <w:t>Miasta wraz z obszarami funkcjonalnymi pełnią rolę biegunów wzrostu (MOF Warszawy) lub</w:t>
      </w:r>
      <w:r w:rsidR="001343CB" w:rsidRPr="006334E1">
        <w:rPr>
          <w:rFonts w:ascii="Calibri" w:hAnsi="Calibri" w:cs="Calibri"/>
        </w:rPr>
        <w:t xml:space="preserve"> </w:t>
      </w:r>
      <w:r w:rsidRPr="006334E1">
        <w:rPr>
          <w:rFonts w:ascii="Calibri" w:hAnsi="Calibri" w:cs="Calibri"/>
        </w:rPr>
        <w:t xml:space="preserve">potencjalnych biegunów wzrostu (pozostałe miasta, dla których wskazano obszary funkcjonalne) w skali krajowej i wojewódzkiej (Warszawa), subregionalnej (Radom, Płock, Ciechanów, Siedlce, Ostrołęka, Żyrardów) i lokalnej (pozostałe miasta – Kozienice, Pułtusk, Sierpc, Gostynin, Ostrów Mazowiecka). </w:t>
      </w:r>
    </w:p>
    <w:p w:rsidR="000F3694" w:rsidRPr="006334E1" w:rsidRDefault="000F3694" w:rsidP="008F0563">
      <w:pPr>
        <w:spacing w:after="0" w:line="240" w:lineRule="auto"/>
        <w:ind w:left="357" w:right="284"/>
        <w:jc w:val="both"/>
        <w:rPr>
          <w:rFonts w:ascii="Calibri" w:hAnsi="Calibri" w:cs="Calibri"/>
        </w:rPr>
      </w:pPr>
      <w:r w:rsidRPr="006334E1">
        <w:rPr>
          <w:rFonts w:ascii="Calibri" w:hAnsi="Calibri" w:cs="Calibri"/>
        </w:rPr>
        <w:br/>
        <w:t xml:space="preserve">Ukierunkowanie planowanych działań dotyczyć będzie doskonalenia zintegrowanego zarządzania i współrządzenia w miejskich obszarach funkcjonalnych, w szczególności na rzecz: </w:t>
      </w:r>
    </w:p>
    <w:p w:rsidR="000F3694" w:rsidRPr="006334E1" w:rsidRDefault="000F3694" w:rsidP="00B44893">
      <w:pPr>
        <w:pStyle w:val="Akapitzlist"/>
        <w:numPr>
          <w:ilvl w:val="0"/>
          <w:numId w:val="35"/>
        </w:numPr>
        <w:ind w:right="282"/>
        <w:jc w:val="both"/>
        <w:rPr>
          <w:rFonts w:ascii="Calibri" w:hAnsi="Calibri" w:cs="Calibri"/>
        </w:rPr>
      </w:pPr>
      <w:r w:rsidRPr="006334E1">
        <w:rPr>
          <w:rFonts w:ascii="Calibri" w:hAnsi="Calibri" w:cs="Calibri"/>
        </w:rPr>
        <w:t>Uporządkowania gospodarki przestrzennej i przywrócenia ładu przestrzennego,</w:t>
      </w:r>
    </w:p>
    <w:p w:rsidR="000F3694" w:rsidRPr="006334E1" w:rsidRDefault="000F3694" w:rsidP="00B44893">
      <w:pPr>
        <w:pStyle w:val="Akapitzlist"/>
        <w:numPr>
          <w:ilvl w:val="0"/>
          <w:numId w:val="35"/>
        </w:numPr>
        <w:ind w:right="282"/>
        <w:jc w:val="both"/>
        <w:rPr>
          <w:rFonts w:ascii="Calibri" w:hAnsi="Calibri" w:cs="Calibri"/>
        </w:rPr>
      </w:pPr>
      <w:r w:rsidRPr="006334E1">
        <w:rPr>
          <w:rFonts w:ascii="Calibri" w:hAnsi="Calibri" w:cs="Calibri"/>
        </w:rPr>
        <w:t xml:space="preserve">Rozwoju efektywnego systemu transportowego opartego na transporcie zbiorowym i niezmotoryzowanym, </w:t>
      </w:r>
    </w:p>
    <w:p w:rsidR="000F3694" w:rsidRPr="006334E1" w:rsidRDefault="000F3694" w:rsidP="00B44893">
      <w:pPr>
        <w:pStyle w:val="Akapitzlist"/>
        <w:numPr>
          <w:ilvl w:val="0"/>
          <w:numId w:val="35"/>
        </w:numPr>
        <w:ind w:right="282"/>
        <w:jc w:val="both"/>
        <w:rPr>
          <w:rFonts w:ascii="Calibri" w:hAnsi="Calibri" w:cs="Calibri"/>
        </w:rPr>
      </w:pPr>
      <w:r w:rsidRPr="006334E1">
        <w:rPr>
          <w:rFonts w:ascii="Calibri" w:hAnsi="Calibri" w:cs="Calibri"/>
        </w:rPr>
        <w:t>Poprawy jakości powietrza,</w:t>
      </w:r>
    </w:p>
    <w:p w:rsidR="000F3694" w:rsidRPr="006334E1" w:rsidRDefault="000F3694" w:rsidP="00B44893">
      <w:pPr>
        <w:pStyle w:val="Akapitzlist"/>
        <w:numPr>
          <w:ilvl w:val="0"/>
          <w:numId w:val="35"/>
        </w:numPr>
        <w:ind w:right="282"/>
        <w:jc w:val="both"/>
        <w:rPr>
          <w:rFonts w:ascii="Calibri" w:hAnsi="Calibri" w:cs="Calibri"/>
        </w:rPr>
      </w:pPr>
      <w:r w:rsidRPr="006334E1">
        <w:rPr>
          <w:rFonts w:ascii="Calibri" w:hAnsi="Calibri" w:cs="Calibri"/>
        </w:rPr>
        <w:t xml:space="preserve"> Rozwoju usług publicznych w skali ponadlokalnej</w:t>
      </w:r>
    </w:p>
    <w:p w:rsidR="000F3694" w:rsidRPr="006334E1" w:rsidRDefault="000F3694" w:rsidP="000F3694">
      <w:pPr>
        <w:ind w:left="360"/>
        <w:rPr>
          <w:rFonts w:asciiTheme="minorHAnsi" w:hAnsiTheme="minorHAnsi" w:cstheme="minorHAnsi"/>
          <w:b/>
        </w:rPr>
      </w:pPr>
      <w:r w:rsidRPr="006334E1">
        <w:rPr>
          <w:rFonts w:asciiTheme="minorHAnsi" w:hAnsiTheme="minorHAnsi" w:cstheme="minorHAnsi"/>
          <w:b/>
        </w:rPr>
        <w:t>a) MOF Warszawy – istniejący biegun wzrostu</w:t>
      </w:r>
    </w:p>
    <w:p w:rsidR="00B2051F" w:rsidRPr="006334E1" w:rsidRDefault="000F3694" w:rsidP="001343CB">
      <w:pPr>
        <w:spacing w:after="0" w:line="240" w:lineRule="auto"/>
        <w:ind w:left="357" w:right="284"/>
        <w:jc w:val="both"/>
        <w:rPr>
          <w:rFonts w:ascii="Arial" w:eastAsia="Times New Roman" w:hAnsi="Arial" w:cs="Arial"/>
          <w:sz w:val="14"/>
          <w:lang w:eastAsia="pl-PL"/>
        </w:rPr>
      </w:pPr>
      <w:r w:rsidRPr="006334E1">
        <w:rPr>
          <w:rFonts w:ascii="Calibri" w:hAnsi="Calibri" w:cs="Calibri"/>
        </w:rPr>
        <w:t xml:space="preserve">Warszawa wraz miejskim obszarem funkcjonalnym, obejmującym region NUTS 2 Warszawski stołeczny, pełni funkcję ośrodka metropolitalnego o znaczeniu europejskim. W przypadku Warszawy i jej obszaru funkcjonalnego niezbędne jest dalsze wzmacnianie współpracy metropolitalnej, dla podtrzymania i rozwoju roli obszaru jako istniejącego bieguna wzrostu, zarówno w skali województwa jak i kraju. Efektywna współpraca metropolitalna pozwoli na lepszą koordynację i skuteczność prowadzonych działań, zwłaszcza w obliczu wysokiej dynamiki procesów rozwojowych zachodzących w MOF Warszawy. Przełoży się także pozytywnie na wzmacnianie powiązań MOF Warszawy z całym obszarem województwa mazowieckiego. Ponadto przyczyni się do rozwoju funkcji metropolitalnych obszaru i budowania jego pozycji konkurencyjnej w skali europejskiej i światowej. </w:t>
      </w:r>
    </w:p>
    <w:p w:rsidR="00B2051F" w:rsidRPr="006334E1" w:rsidRDefault="00B2051F" w:rsidP="000F3694">
      <w:pPr>
        <w:spacing w:after="0" w:line="240" w:lineRule="auto"/>
        <w:ind w:left="357" w:right="284"/>
        <w:jc w:val="both"/>
        <w:rPr>
          <w:rFonts w:ascii="Arial" w:eastAsia="Times New Roman" w:hAnsi="Arial" w:cs="Arial"/>
          <w:sz w:val="14"/>
          <w:lang w:eastAsia="pl-PL"/>
        </w:rPr>
      </w:pPr>
    </w:p>
    <w:p w:rsidR="00B2051F" w:rsidRPr="006334E1" w:rsidRDefault="00B2051F" w:rsidP="00B2051F">
      <w:pPr>
        <w:ind w:left="360" w:right="282"/>
        <w:jc w:val="both"/>
        <w:rPr>
          <w:rFonts w:ascii="Calibri" w:hAnsi="Calibri" w:cs="Calibri"/>
          <w:b/>
        </w:rPr>
      </w:pPr>
      <w:r w:rsidRPr="006334E1">
        <w:rPr>
          <w:rFonts w:ascii="Calibri" w:hAnsi="Calibri" w:cs="Calibri"/>
          <w:b/>
        </w:rPr>
        <w:t>b) MOF miast subregionalnych i miast średnich tracących funkcje społeczno-</w:t>
      </w:r>
      <w:r w:rsidRPr="006334E1">
        <w:rPr>
          <w:rFonts w:ascii="Calibri" w:hAnsi="Calibri" w:cs="Calibri"/>
          <w:b/>
        </w:rPr>
        <w:br/>
        <w:t>gospodarcze – potencjalne bieguny wzrostu</w:t>
      </w:r>
    </w:p>
    <w:p w:rsidR="00B2051F" w:rsidRPr="006334E1" w:rsidRDefault="00B2051F" w:rsidP="00B2051F">
      <w:pPr>
        <w:ind w:left="360" w:right="282"/>
        <w:jc w:val="both"/>
        <w:rPr>
          <w:rFonts w:ascii="Calibri" w:hAnsi="Calibri" w:cs="Calibri"/>
        </w:rPr>
      </w:pPr>
      <w:r w:rsidRPr="006334E1">
        <w:rPr>
          <w:rFonts w:ascii="Calibri" w:hAnsi="Calibri" w:cs="Calibri"/>
        </w:rPr>
        <w:t>W przypadku miast średnich tracących funkcje społeczno-gospodarcze (Radom, Ciechanów, Ostrołęka, Pułtusk, Ostrów Mazowiecka, Gostynin, Sierpc, Kozienice) i pozostałych miast subregionalnych (Płock, Siedlce, Żyrardów), niezbędne jest efektywne wykorzystanie istniejącego potencjału tych miast i wzmacnianie współpracy w obszarach funkcjonalnych, tak aby miasta te mogły pełnić rolę biegunów wzrostu w swoim otoczeniu – w przypadku Radomia, Płocka, Siedlec, Ostrołęki, Ciechanowa i Żyrardowa w skali subregionalnej, natomiast w przypadku pozostałych miast – w skali lokalnej. Efektywna współpraca i współzarządzanie w miejskich obszarach funkcjonalnych, skoncentrowana na niwelowaniu ponadlokalnych problemów i barier rozwojowych, przyczyni się do wzmocnienia powiązań funkcjonalnych między miastami i obszarami otaczającymi, w tym w wymiarze miasto – obszary wiejskie. Pozwoli to na włączenie obszarów wiejskich w procesy rozwojowe i pobudzenie gospodarcze tych obszarów, zwłaszcza gmin zaliczonych do grupy obszarów zagrożonych trwałą marginalizacją, wskazanych na poziomie krajowym. W przypadku miast średnich tracących funkcje społeczno-gospodarcze, kluczowe będzie zatrzymanie lub przynajmniej spowolnienie utraty ich dotychczasowych funkcji oraz rozwój nowych gałęzi gospodarki, które pozwolą na wzmocnienie ich pozycji konkurencyjnej oraz poprawę sytuacji społeczno-gospodarczej, przy jednoczesnej poprawie stanu środowiska.</w:t>
      </w:r>
    </w:p>
    <w:p w:rsidR="00B2051F" w:rsidRPr="003F55AB" w:rsidRDefault="00B2051F" w:rsidP="00EA27FC">
      <w:pPr>
        <w:pStyle w:val="Akapitzlist"/>
        <w:numPr>
          <w:ilvl w:val="0"/>
          <w:numId w:val="39"/>
        </w:numPr>
        <w:rPr>
          <w:rFonts w:asciiTheme="minorHAnsi" w:hAnsiTheme="minorHAnsi" w:cstheme="minorHAnsi"/>
          <w:b/>
        </w:rPr>
      </w:pPr>
      <w:r w:rsidRPr="003F55AB">
        <w:rPr>
          <w:rFonts w:asciiTheme="minorHAnsi" w:hAnsiTheme="minorHAnsi" w:cstheme="minorHAnsi"/>
          <w:b/>
        </w:rPr>
        <w:t>OSI obszary problemowe</w:t>
      </w:r>
    </w:p>
    <w:p w:rsidR="00B2051F" w:rsidRPr="003F55AB" w:rsidRDefault="00B2051F" w:rsidP="00B2051F">
      <w:pPr>
        <w:ind w:left="360" w:right="282"/>
        <w:jc w:val="both"/>
        <w:rPr>
          <w:rFonts w:ascii="Calibri" w:hAnsi="Calibri" w:cs="Calibri"/>
        </w:rPr>
      </w:pPr>
      <w:r w:rsidRPr="003F55AB">
        <w:rPr>
          <w:rFonts w:ascii="Calibri" w:hAnsi="Calibri" w:cs="Calibri"/>
        </w:rPr>
        <w:t xml:space="preserve">OSI – obszary problemowe oparte zostały o granice podregionów (NUTS 3) województwa mazowieckiego. Skoncentrowane są na szczególnych wyzwaniach o charakterze sektorowym, charakterystycznych dla poszczególnych podregionów, określonych w oparciu o analizę zawartą w diagnozie sytuacji społeczno-gospodarczej województwa mazowieckiego. Interwencja skierowana do </w:t>
      </w:r>
      <w:r w:rsidRPr="003F55AB">
        <w:rPr>
          <w:rFonts w:ascii="Calibri" w:hAnsi="Calibri" w:cs="Calibri"/>
        </w:rPr>
        <w:lastRenderedPageBreak/>
        <w:t xml:space="preserve">obszarów problemowych powinna brać pod uwagę specyfikę każdego z podregionów, wynikającą z  uwarunkowań społeczno-gospodarczych i przestrzennych, kształtujących ich wyzwania rozwojowe i potencjały. Takie podejście pozwoli na większą efektywność i lepszą koordynację prowadzonych działań w ramach polityki rozwoju województwa mazowieckiego. </w:t>
      </w:r>
    </w:p>
    <w:p w:rsidR="00B2051F" w:rsidRPr="0059456E" w:rsidRDefault="00B2051F" w:rsidP="00EA27FC">
      <w:pPr>
        <w:pStyle w:val="Akapitzlist"/>
        <w:numPr>
          <w:ilvl w:val="0"/>
          <w:numId w:val="40"/>
        </w:numPr>
        <w:ind w:right="282"/>
        <w:jc w:val="both"/>
        <w:rPr>
          <w:rFonts w:ascii="Calibri" w:hAnsi="Calibri" w:cs="Calibri"/>
        </w:rPr>
      </w:pPr>
      <w:r w:rsidRPr="0059456E">
        <w:rPr>
          <w:rFonts w:ascii="Calibri" w:hAnsi="Calibri" w:cs="Calibri"/>
          <w:b/>
        </w:rPr>
        <w:t>Ciechanowski obszar strategicznej interwencji</w:t>
      </w:r>
    </w:p>
    <w:p w:rsidR="00B2051F" w:rsidRPr="0059456E" w:rsidRDefault="00B2051F" w:rsidP="0096305E">
      <w:pPr>
        <w:ind w:left="284" w:right="282"/>
        <w:jc w:val="both"/>
        <w:rPr>
          <w:rFonts w:ascii="Calibri" w:hAnsi="Calibri" w:cs="Calibri"/>
        </w:rPr>
      </w:pPr>
      <w:r w:rsidRPr="0059456E">
        <w:rPr>
          <w:rFonts w:ascii="Calibri" w:hAnsi="Calibri" w:cs="Calibri"/>
        </w:rPr>
        <w:t>Polityka skierowana do tego obszaru powinna skutkować podniesieniem poziomu przedsiębiorczości, rozwojem firm i poprawą oferty inwestycyjnej po</w:t>
      </w:r>
      <w:r w:rsidR="001343CB" w:rsidRPr="0059456E">
        <w:rPr>
          <w:rFonts w:ascii="Calibri" w:hAnsi="Calibri" w:cs="Calibri"/>
        </w:rPr>
        <w:t xml:space="preserve">dregionu, czego efektem będzie </w:t>
      </w:r>
      <w:r w:rsidRPr="0059456E">
        <w:rPr>
          <w:rFonts w:ascii="Calibri" w:hAnsi="Calibri" w:cs="Calibri"/>
        </w:rPr>
        <w:t xml:space="preserve">wzrost liczby miejsc pracy i wzmocnienie bazy dochodowej </w:t>
      </w:r>
      <w:r w:rsidR="001343CB" w:rsidRPr="0059456E">
        <w:rPr>
          <w:rFonts w:ascii="Calibri" w:hAnsi="Calibri" w:cs="Calibri"/>
        </w:rPr>
        <w:t>samorządów lokalnych. Działania</w:t>
      </w:r>
      <w:r w:rsidRPr="0059456E">
        <w:rPr>
          <w:rFonts w:ascii="Calibri" w:hAnsi="Calibri" w:cs="Calibri"/>
        </w:rPr>
        <w:t xml:space="preserve"> ukierunkowane będą na wykorzystanie istniejącego potencjału bazy przemysłowej mias</w:t>
      </w:r>
      <w:r w:rsidR="001343CB" w:rsidRPr="0059456E">
        <w:rPr>
          <w:rFonts w:ascii="Calibri" w:hAnsi="Calibri" w:cs="Calibri"/>
        </w:rPr>
        <w:t>t, uczelni</w:t>
      </w:r>
      <w:r w:rsidRPr="0059456E">
        <w:rPr>
          <w:rFonts w:ascii="Calibri" w:hAnsi="Calibri" w:cs="Calibri"/>
        </w:rPr>
        <w:t xml:space="preserve"> wyższych, sektora rolno-spożywczego i walorów środowiska przyrodniczego w celu przywrócenia atrakcyjności obszaru w sferze gospodarczej. Istotne jest wzbogacenie bazy dydaktycznej uczelni podregionu z naciskiem na innowacyjność, współpracę z otoczeniem biznesowym, gospodarczym i społecznym. Wspieranie przedsiębiorczości oraz możliwości rozwoju z zapewnieniem edukacji, ochrony zdrowia, opieki społecznej, usług administracji oraz kultury i rekreacji stwarza szansę na pozostanie osób aktywnych zawodowo w podregionie ciechanowskim. Istotne jest także zwiększenie wewnętrznej dostępności komunikacyjnej obszaru, w szczególności poprzez rozwój infrastruktury komunikacyjnej i rozwój zintegrowanego, niskoemisyjnego transportu zbiorowego. </w:t>
      </w:r>
    </w:p>
    <w:p w:rsidR="00B2051F" w:rsidRPr="0059456E" w:rsidRDefault="00B2051F" w:rsidP="00EA27FC">
      <w:pPr>
        <w:pStyle w:val="Akapitzlist"/>
        <w:numPr>
          <w:ilvl w:val="0"/>
          <w:numId w:val="40"/>
        </w:numPr>
        <w:ind w:right="282"/>
        <w:jc w:val="both"/>
        <w:rPr>
          <w:rFonts w:ascii="Calibri" w:hAnsi="Calibri" w:cs="Calibri"/>
          <w:b/>
        </w:rPr>
      </w:pPr>
      <w:r w:rsidRPr="0059456E">
        <w:rPr>
          <w:rFonts w:ascii="Calibri" w:hAnsi="Calibri" w:cs="Calibri"/>
          <w:b/>
        </w:rPr>
        <w:t>Ostrołęcki obszar strategicznej interwencji</w:t>
      </w:r>
    </w:p>
    <w:p w:rsidR="0096305E" w:rsidRPr="0059456E" w:rsidRDefault="00B2051F" w:rsidP="0096305E">
      <w:pPr>
        <w:ind w:left="284" w:right="282"/>
        <w:jc w:val="both"/>
        <w:rPr>
          <w:rFonts w:ascii="Calibri" w:hAnsi="Calibri" w:cs="Calibri"/>
        </w:rPr>
      </w:pPr>
      <w:r w:rsidRPr="0059456E">
        <w:rPr>
          <w:rFonts w:ascii="Calibri" w:hAnsi="Calibri" w:cs="Calibri"/>
        </w:rPr>
        <w:t>Polityka skierowana do tego obszaru powinna skutkować poprawą warunków dla prowadzenia działalności gospodarczej i zwiększeniem zdolności absorpcyjnych podregionu, z wykorzystaniem wewnętrznych potencjałów obszaru, w tym miast Ostrołęki i Ostrowi Mazowieckiej. Kluczowe w tym zakresie są działania na rzecz poprawy skomunikowania podregionu z resztą województwa, zwłaszcza poprzez budowę obwodnic miast na rzecz zwiększenia przepustowości dróg i oddzielenia ruchu tranzytowego i lokalnego, rozwój sieci kolejowej oraz budowę przepraw mostowych (szczególnie w przypadku m. Ostrołęki). Oprócz infrastruktury komunikacyjnej, dla poprawy jakości życia mieszkańców obszaru istotne jest zwiększenie dostępności do sieciowej infrastruktury komunalnej, w szczególności gazowej i kanalizacyjnej. Z uwagi na wysokie walory przyrodnicze i kulturowe, zasadne jest także wspieranie rozwoju infrastruktury turystycznej w celu bardziej efektywnego wykorzystania potencjału turystycznego dla rozwoju gospodarki podregionu.</w:t>
      </w:r>
    </w:p>
    <w:p w:rsidR="0096305E" w:rsidRPr="001A2D26" w:rsidRDefault="00B2051F" w:rsidP="00B2051F">
      <w:pPr>
        <w:ind w:left="360" w:right="282"/>
        <w:jc w:val="both"/>
        <w:rPr>
          <w:rFonts w:ascii="Calibri" w:hAnsi="Calibri" w:cs="Calibri"/>
          <w:b/>
        </w:rPr>
      </w:pPr>
      <w:r w:rsidRPr="00A06AFC">
        <w:rPr>
          <w:rFonts w:ascii="Calibri" w:hAnsi="Calibri" w:cs="Calibri"/>
          <w:color w:val="FF0000"/>
        </w:rPr>
        <w:t xml:space="preserve"> </w:t>
      </w:r>
      <w:r w:rsidRPr="001A2D26">
        <w:rPr>
          <w:rFonts w:ascii="Calibri" w:hAnsi="Calibri" w:cs="Calibri"/>
        </w:rPr>
        <w:br/>
      </w:r>
      <w:r w:rsidRPr="001A2D26">
        <w:rPr>
          <w:rFonts w:ascii="Calibri" w:hAnsi="Calibri" w:cs="Calibri"/>
          <w:b/>
        </w:rPr>
        <w:t>c) Płocki obszar strategicznej interwencji</w:t>
      </w:r>
    </w:p>
    <w:p w:rsidR="001343CB" w:rsidRPr="001A2D26" w:rsidRDefault="00B2051F" w:rsidP="00B2051F">
      <w:pPr>
        <w:ind w:left="360" w:right="282"/>
        <w:jc w:val="both"/>
        <w:rPr>
          <w:rFonts w:ascii="Calibri" w:hAnsi="Calibri" w:cs="Calibri"/>
        </w:rPr>
      </w:pPr>
      <w:r w:rsidRPr="001A2D26">
        <w:rPr>
          <w:rFonts w:ascii="Calibri" w:hAnsi="Calibri" w:cs="Calibri"/>
        </w:rPr>
        <w:t xml:space="preserve">Polityka skierowana do tego obszaru powinna skutkować niwelacją deficytów komunikacyjnych, w tym związanych z wyprowadzeniem transportu materiałów niebezpiecznych poza tereny zurbanizowane, co przyczyni się do zwiększenia bezpieczeństwa i lepszego skomunikowania – szczególnie Płocka – z pozostałą częścią kraju. Lepsza dostępność pozwoli na wykorzystanie zasobów środowiska przyrodniczego i kulturowego, w tym Zbiornika Włocławskiego. Istotne jest także zmniejszenie emisji zanieczyszczeń do środowiska pochodzących m.in. z sektora transportu, w tym poprzez wzrost udziału zero- i niskoemisyjnych środków komunikacji publicznej oraz rozwój tras i infrastruktury rowerowej. Ważnym obszarem wsparcia w podregionie pozostaje zwiększenie dostępności do usług ochrony zdrowia, w tym m.in. w zakresie profilaktyki, leczenia onkologicznego i opieki geriatrycznej. Dla powstrzymania emigracji młodych ludzi z podregionu istotne będzie wspieranie kształcenia zawodowego przy jednoczesnym dostosowaniu do istniejących potrzeb i możliwości rozwoju na rynku pracy, w oparciu o istniejące gałęzie przemysłu. </w:t>
      </w:r>
    </w:p>
    <w:p w:rsidR="0096305E" w:rsidRPr="001A2D26" w:rsidRDefault="00B2051F" w:rsidP="00EA27FC">
      <w:pPr>
        <w:pStyle w:val="Akapitzlist"/>
        <w:numPr>
          <w:ilvl w:val="0"/>
          <w:numId w:val="41"/>
        </w:numPr>
        <w:ind w:right="282"/>
        <w:jc w:val="both"/>
        <w:rPr>
          <w:rFonts w:ascii="Calibri" w:hAnsi="Calibri" w:cs="Calibri"/>
          <w:b/>
        </w:rPr>
      </w:pPr>
      <w:r w:rsidRPr="001A2D26">
        <w:rPr>
          <w:rFonts w:ascii="Calibri" w:hAnsi="Calibri" w:cs="Calibri"/>
          <w:b/>
        </w:rPr>
        <w:t>Radomski obszar strategicznej interwencji</w:t>
      </w:r>
    </w:p>
    <w:p w:rsidR="00B2051F" w:rsidRPr="00357AB5" w:rsidRDefault="00B2051F" w:rsidP="0096305E">
      <w:pPr>
        <w:ind w:left="360" w:right="282"/>
        <w:jc w:val="both"/>
        <w:rPr>
          <w:rFonts w:ascii="Calibri" w:hAnsi="Calibri" w:cs="Calibri"/>
        </w:rPr>
      </w:pPr>
      <w:r w:rsidRPr="00357AB5">
        <w:rPr>
          <w:rFonts w:ascii="Calibri" w:hAnsi="Calibri" w:cs="Calibri"/>
        </w:rPr>
        <w:lastRenderedPageBreak/>
        <w:t xml:space="preserve">Polityka skierowana do tego obszaru powinna skutkować pobudzeniem społeczno-gospodarczym obszaru, w tym restrukturyzacją branż przemysłowych, aktywizacją zawodową osób długotrwale bezrobotnych, wzmocnieniem bazy dochodowej samorządów lokalnych i poprawą ogólnej jakości warunków życia. Wysoki potencjał w postaci bazy przemysłowej miast oraz funkcjonowanie uczelni wyższych, instytucji naukowych i klastrów powinny stanowić podstawę dla rozwoju nowych branż, w tym w obszarze przemysłu 4.0, w celu rozwoju lokalnych rynków pracy. Ponadto szansę na rozwój i wzmacnianie konkurencyjności przedsiębiorstw, w tym w zakresie przetwórstwa żywności, stwarzają specjalizacje produkcji rolniczej podregionu. Poprawa dostępności komunikacyjnej wewnątrz obszaru, zwłaszcza za pomocą zintegrowanego, niskoemisyjnego transportu publicznego przyczyni się do zwiększenia mobilności mieszkańców i wpłynie pozytywnie na ich aktywizację społeczną oraz zawodową. Wspierane będą działania na rzecz podniesienia jakości kapitału ludzkiego i społecznego, zwłaszcza poprzez rozwój oferty edukacyjnej, w tym ukierunkowanej na podnoszenie lub zmianę kwalifikacji zawodowych osób dorosłych. Zapewnienie atrakcyjnej oferty edukacyjnej będzie także kluczowe dla zatrzymania ludzi młodych w podregionie. W tym celu niezbędne będą także działania podnoszące ogólne warunki życia w miastach i na obszarach wiejskich, m.in. poprzez rewitalizację zdegradowanej tkanki miejskiej, poprawę dostępności do usług publicznych i rozwój infrastruktury społecznej, zwłaszcza w zakresie ochrony zdrowia i usług wyższego rzędu. </w:t>
      </w:r>
    </w:p>
    <w:p w:rsidR="0096305E" w:rsidRPr="00357AB5" w:rsidRDefault="0096305E" w:rsidP="00EA27FC">
      <w:pPr>
        <w:pStyle w:val="Akapitzlist"/>
        <w:numPr>
          <w:ilvl w:val="0"/>
          <w:numId w:val="41"/>
        </w:numPr>
        <w:ind w:right="282"/>
        <w:jc w:val="both"/>
        <w:rPr>
          <w:rFonts w:ascii="Calibri" w:hAnsi="Calibri" w:cs="Calibri"/>
          <w:b/>
        </w:rPr>
      </w:pPr>
      <w:r w:rsidRPr="00357AB5">
        <w:rPr>
          <w:rFonts w:ascii="Calibri" w:hAnsi="Calibri" w:cs="Calibri"/>
          <w:b/>
        </w:rPr>
        <w:t>Siedlecki obszar strategicznej interwencji</w:t>
      </w:r>
      <w:r w:rsidR="001343CB" w:rsidRPr="00357AB5">
        <w:rPr>
          <w:rFonts w:ascii="Calibri" w:hAnsi="Calibri" w:cs="Calibri"/>
          <w:b/>
        </w:rPr>
        <w:t xml:space="preserve"> (obejmujący Gminę </w:t>
      </w:r>
      <w:r w:rsidR="00357AB5" w:rsidRPr="00357AB5">
        <w:rPr>
          <w:rFonts w:ascii="Calibri" w:hAnsi="Calibri" w:cs="Calibri"/>
          <w:b/>
        </w:rPr>
        <w:t>Korczew</w:t>
      </w:r>
      <w:r w:rsidR="001343CB" w:rsidRPr="00357AB5">
        <w:rPr>
          <w:rFonts w:ascii="Calibri" w:hAnsi="Calibri" w:cs="Calibri"/>
          <w:b/>
        </w:rPr>
        <w:t>)</w:t>
      </w:r>
    </w:p>
    <w:p w:rsidR="0096305E" w:rsidRPr="00357AB5" w:rsidRDefault="00B2051F" w:rsidP="0096305E">
      <w:pPr>
        <w:spacing w:after="0" w:line="240" w:lineRule="auto"/>
        <w:ind w:left="425" w:right="284"/>
        <w:jc w:val="both"/>
        <w:rPr>
          <w:rFonts w:ascii="Calibri" w:hAnsi="Calibri" w:cs="Calibri"/>
        </w:rPr>
      </w:pPr>
      <w:r w:rsidRPr="00357AB5">
        <w:rPr>
          <w:rFonts w:ascii="Calibri" w:hAnsi="Calibri" w:cs="Calibri"/>
        </w:rPr>
        <w:t xml:space="preserve">Polityka skierowana do tego obszaru powinna skutkować poprawą warunków na rzecz zwiększenia liczby inwestycji w podregionie, wzmacnianiem postaw przedsiębiorczych i rozwojem lokalnych rynków pracy w oparciu o istniejący potencjał i specjalizacje gospodarcze w obszarze sektora rolnego, przetwórstwa rolno-spożywczego, a także przemysłu maszynowego, metalowego i chemicznego. Ponadto, istotne jest wzmacnianie zdolności obszaru do rozwoju nowych branż w celu dywersyfikacji gospodarki podregionu, zwłaszcza na obszarach wiejskich, aktywizacji zawodowej ludności i wzmocnienia bazy dochodowej samorządów lokalnych. Działania powinny koncentrować się na tworzeniu spójnej, skoordynowanej oferty inwestycyjnej obejmującej m.in. poprawę konkurencyjności przedsiębiorstw na rynkach krajowych i zagranicznych, zwiększenie dostępności uzbrojonych terenów inwestycyjnych, a także budowanie potencjału B+R, ze szczególnym wykorzystaniem potencjału siedleckich uczelni. Atrakcyjność turystyczna miast i obszarów wiejskich położonych w pasmach przyrodniczo-kulturowych: Wisły, Bugu, Liwca i Wilgi pozwala na rozwój konkurencyjnej oferty turystycznej. W podregionie niezbędne są także działania na rzecz rozbudowy i modernizacji infrastruktury technicznej. Ze względu na problem zanieczyszczenia powietrza, ważne będzie także ograniczenie niskiej emisji z sektora komunalno-bytowego i transportowego. Ukierunkowanie planowanych działań w siedleckim obszarze strategicznej interwencji dotyczyć będzie w szczególności: </w:t>
      </w:r>
    </w:p>
    <w:p w:rsidR="0096305E" w:rsidRPr="00357AB5" w:rsidRDefault="00B2051F" w:rsidP="0096305E">
      <w:pPr>
        <w:spacing w:after="0" w:line="240" w:lineRule="auto"/>
        <w:ind w:left="425" w:right="284"/>
        <w:jc w:val="both"/>
        <w:rPr>
          <w:rFonts w:ascii="Calibri" w:hAnsi="Calibri" w:cs="Calibri"/>
        </w:rPr>
      </w:pPr>
      <w:r w:rsidRPr="00357AB5">
        <w:rPr>
          <w:rFonts w:ascii="Calibri" w:hAnsi="Calibri" w:cs="Calibri"/>
        </w:rPr>
        <w:t xml:space="preserve">1. </w:t>
      </w:r>
      <w:r w:rsidR="0096305E" w:rsidRPr="00357AB5">
        <w:rPr>
          <w:rFonts w:ascii="Calibri" w:hAnsi="Calibri" w:cs="Calibri"/>
        </w:rPr>
        <w:t xml:space="preserve"> </w:t>
      </w:r>
      <w:r w:rsidRPr="00357AB5">
        <w:rPr>
          <w:rFonts w:ascii="Calibri" w:hAnsi="Calibri" w:cs="Calibri"/>
        </w:rPr>
        <w:t>Rozwoju gospodarczego obszaru poprzez:</w:t>
      </w:r>
    </w:p>
    <w:p w:rsidR="0096305E" w:rsidRPr="00357AB5" w:rsidRDefault="00B2051F" w:rsidP="00EA27FC">
      <w:pPr>
        <w:pStyle w:val="Akapitzlist"/>
        <w:numPr>
          <w:ilvl w:val="0"/>
          <w:numId w:val="43"/>
        </w:numPr>
        <w:spacing w:after="0" w:line="240" w:lineRule="auto"/>
        <w:ind w:left="993" w:right="284" w:hanging="284"/>
        <w:jc w:val="both"/>
        <w:rPr>
          <w:rFonts w:ascii="Calibri" w:hAnsi="Calibri" w:cs="Calibri"/>
        </w:rPr>
      </w:pPr>
      <w:r w:rsidRPr="00357AB5">
        <w:rPr>
          <w:rFonts w:ascii="Calibri" w:hAnsi="Calibri" w:cs="Calibri"/>
        </w:rPr>
        <w:t>wzmacnianie potencjału uczelni wyższych, w tym w zakresie B+R,</w:t>
      </w:r>
    </w:p>
    <w:p w:rsidR="0096305E" w:rsidRPr="00357AB5" w:rsidRDefault="00B2051F" w:rsidP="00EA27FC">
      <w:pPr>
        <w:pStyle w:val="Akapitzlist"/>
        <w:numPr>
          <w:ilvl w:val="0"/>
          <w:numId w:val="42"/>
        </w:numPr>
        <w:spacing w:after="0" w:line="240" w:lineRule="auto"/>
        <w:ind w:left="993" w:right="284" w:hanging="284"/>
        <w:jc w:val="both"/>
        <w:rPr>
          <w:rFonts w:ascii="Calibri" w:hAnsi="Calibri" w:cs="Calibri"/>
        </w:rPr>
      </w:pPr>
      <w:r w:rsidRPr="00357AB5">
        <w:rPr>
          <w:rFonts w:ascii="Calibri" w:hAnsi="Calibri" w:cs="Calibri"/>
        </w:rPr>
        <w:t>wzmacnianie wykształconych specjalizacji gospodarczych, m.in. sektora rolnego, przetwórstwa rolno-spożywczego, przemysłu maszynowego, metalowego i chemicznego,</w:t>
      </w:r>
    </w:p>
    <w:p w:rsidR="0096305E" w:rsidRPr="00357AB5" w:rsidRDefault="00B2051F" w:rsidP="00EA27FC">
      <w:pPr>
        <w:pStyle w:val="Akapitzlist"/>
        <w:numPr>
          <w:ilvl w:val="0"/>
          <w:numId w:val="42"/>
        </w:numPr>
        <w:spacing w:after="0" w:line="240" w:lineRule="auto"/>
        <w:ind w:left="993" w:right="284" w:hanging="284"/>
        <w:jc w:val="both"/>
        <w:rPr>
          <w:rFonts w:ascii="Calibri" w:hAnsi="Calibri" w:cs="Calibri"/>
        </w:rPr>
      </w:pPr>
      <w:r w:rsidRPr="00357AB5">
        <w:rPr>
          <w:rFonts w:ascii="Calibri" w:hAnsi="Calibri" w:cs="Calibri"/>
        </w:rPr>
        <w:t xml:space="preserve"> tworzenie warunków do rozwoju i dywersyfikacji działalności gospodarczej, w tym rozwój terenów inwestycyjnych,</w:t>
      </w:r>
    </w:p>
    <w:p w:rsidR="0096305E" w:rsidRPr="00357AB5" w:rsidRDefault="00B2051F" w:rsidP="00EA27FC">
      <w:pPr>
        <w:pStyle w:val="Akapitzlist"/>
        <w:numPr>
          <w:ilvl w:val="0"/>
          <w:numId w:val="42"/>
        </w:numPr>
        <w:spacing w:after="0" w:line="240" w:lineRule="auto"/>
        <w:ind w:left="993" w:right="284" w:hanging="284"/>
        <w:jc w:val="both"/>
        <w:rPr>
          <w:rFonts w:ascii="Calibri" w:hAnsi="Calibri" w:cs="Calibri"/>
        </w:rPr>
      </w:pPr>
      <w:r w:rsidRPr="00357AB5">
        <w:rPr>
          <w:rFonts w:ascii="Calibri" w:hAnsi="Calibri" w:cs="Calibri"/>
        </w:rPr>
        <w:t xml:space="preserve"> wzmacnianie atrakcyjności turystycznej w oparciu o walory przyrodnicze i kulturowe, m.in. poprzez rozwój infrastruktury turystycznej, tworzenie i promocję zintegrowanych ofert turystycznych.</w:t>
      </w:r>
    </w:p>
    <w:p w:rsidR="0096305E" w:rsidRPr="00357AB5" w:rsidRDefault="0096305E" w:rsidP="0096305E">
      <w:pPr>
        <w:spacing w:after="0" w:line="240" w:lineRule="auto"/>
        <w:ind w:right="284" w:firstLine="426"/>
        <w:jc w:val="both"/>
        <w:rPr>
          <w:rFonts w:ascii="Calibri" w:hAnsi="Calibri" w:cs="Calibri"/>
        </w:rPr>
      </w:pPr>
      <w:r w:rsidRPr="00357AB5">
        <w:rPr>
          <w:rFonts w:ascii="Calibri" w:hAnsi="Calibri" w:cs="Calibri"/>
        </w:rPr>
        <w:t xml:space="preserve">2. </w:t>
      </w:r>
      <w:r w:rsidR="00B2051F" w:rsidRPr="00357AB5">
        <w:rPr>
          <w:rFonts w:ascii="Calibri" w:hAnsi="Calibri" w:cs="Calibri"/>
        </w:rPr>
        <w:t>Poprawy stanu środowiska poprzez:</w:t>
      </w:r>
    </w:p>
    <w:p w:rsidR="0096305E" w:rsidRPr="00357AB5" w:rsidRDefault="00B2051F" w:rsidP="00EA27FC">
      <w:pPr>
        <w:pStyle w:val="Akapitzlist"/>
        <w:numPr>
          <w:ilvl w:val="0"/>
          <w:numId w:val="44"/>
        </w:numPr>
        <w:spacing w:after="0" w:line="240" w:lineRule="auto"/>
        <w:ind w:left="993" w:right="284" w:hanging="284"/>
        <w:jc w:val="both"/>
        <w:rPr>
          <w:rFonts w:ascii="Calibri" w:hAnsi="Calibri" w:cs="Calibri"/>
        </w:rPr>
      </w:pPr>
      <w:r w:rsidRPr="00357AB5">
        <w:rPr>
          <w:rFonts w:ascii="Calibri" w:hAnsi="Calibri" w:cs="Calibri"/>
        </w:rPr>
        <w:t>rozbudowę i modernizację infrastruktury technicznej, zwłaszcza na obszarach wiejskich,</w:t>
      </w:r>
    </w:p>
    <w:p w:rsidR="0096305E" w:rsidRPr="00357AB5" w:rsidRDefault="00B2051F" w:rsidP="00EA27FC">
      <w:pPr>
        <w:pStyle w:val="Akapitzlist"/>
        <w:numPr>
          <w:ilvl w:val="0"/>
          <w:numId w:val="44"/>
        </w:numPr>
        <w:spacing w:after="0" w:line="240" w:lineRule="auto"/>
        <w:ind w:left="993" w:right="284" w:hanging="284"/>
        <w:jc w:val="both"/>
        <w:rPr>
          <w:rFonts w:ascii="Calibri" w:hAnsi="Calibri" w:cs="Calibri"/>
        </w:rPr>
      </w:pPr>
      <w:r w:rsidRPr="00357AB5">
        <w:rPr>
          <w:rFonts w:ascii="Calibri" w:hAnsi="Calibri" w:cs="Calibri"/>
        </w:rPr>
        <w:t>ograniczenie emisji zanieczyszczeń, m.in. poprzez rozwój niskoemisyjnych instalacji do produkcji energii oraz zwiększenie wykorzystania odnawialnych źródeł energii</w:t>
      </w:r>
    </w:p>
    <w:p w:rsidR="0096305E" w:rsidRPr="00357AB5" w:rsidRDefault="00B2051F" w:rsidP="00EA27FC">
      <w:pPr>
        <w:pStyle w:val="Akapitzlist"/>
        <w:numPr>
          <w:ilvl w:val="0"/>
          <w:numId w:val="44"/>
        </w:numPr>
        <w:spacing w:after="0" w:line="240" w:lineRule="auto"/>
        <w:ind w:left="993" w:right="284" w:hanging="284"/>
        <w:jc w:val="both"/>
        <w:rPr>
          <w:rFonts w:ascii="Calibri" w:hAnsi="Calibri" w:cs="Calibri"/>
        </w:rPr>
      </w:pPr>
      <w:r w:rsidRPr="00357AB5">
        <w:rPr>
          <w:rFonts w:ascii="Calibri" w:hAnsi="Calibri" w:cs="Calibri"/>
        </w:rPr>
        <w:t xml:space="preserve"> wdrażanie gospodarki odpadami o obiegu zamkniętym. </w:t>
      </w:r>
    </w:p>
    <w:p w:rsidR="00005199" w:rsidRDefault="00005199" w:rsidP="00005199">
      <w:pPr>
        <w:pStyle w:val="Akapitzlist"/>
        <w:spacing w:after="0" w:line="240" w:lineRule="auto"/>
        <w:ind w:left="993" w:right="284"/>
        <w:jc w:val="both"/>
        <w:rPr>
          <w:rFonts w:ascii="Calibri" w:hAnsi="Calibri" w:cs="Calibri"/>
        </w:rPr>
      </w:pPr>
    </w:p>
    <w:p w:rsidR="00987EDF" w:rsidRPr="00357AB5" w:rsidRDefault="00987EDF" w:rsidP="00005199">
      <w:pPr>
        <w:pStyle w:val="Akapitzlist"/>
        <w:spacing w:after="0" w:line="240" w:lineRule="auto"/>
        <w:ind w:left="993" w:right="284"/>
        <w:jc w:val="both"/>
        <w:rPr>
          <w:rFonts w:ascii="Calibri" w:hAnsi="Calibri" w:cs="Calibri"/>
        </w:rPr>
      </w:pPr>
    </w:p>
    <w:p w:rsidR="0096305E" w:rsidRPr="00DB7A64" w:rsidRDefault="00B2051F" w:rsidP="00EA27FC">
      <w:pPr>
        <w:pStyle w:val="Akapitzlist"/>
        <w:numPr>
          <w:ilvl w:val="0"/>
          <w:numId w:val="41"/>
        </w:numPr>
        <w:ind w:left="426" w:right="282" w:firstLine="0"/>
        <w:jc w:val="both"/>
        <w:rPr>
          <w:rFonts w:ascii="Calibri" w:hAnsi="Calibri" w:cs="Calibri"/>
          <w:b/>
        </w:rPr>
      </w:pPr>
      <w:r w:rsidRPr="00DB7A64">
        <w:rPr>
          <w:rFonts w:ascii="Calibri" w:hAnsi="Calibri" w:cs="Calibri"/>
          <w:b/>
        </w:rPr>
        <w:lastRenderedPageBreak/>
        <w:t>Żyrardowski obszar strategicznej interwencji</w:t>
      </w:r>
    </w:p>
    <w:p w:rsidR="00B2051F" w:rsidRPr="00DB7A64" w:rsidRDefault="00B2051F" w:rsidP="0096305E">
      <w:pPr>
        <w:pStyle w:val="Akapitzlist"/>
        <w:ind w:left="426" w:right="282"/>
        <w:jc w:val="both"/>
        <w:rPr>
          <w:rFonts w:ascii="Calibri" w:hAnsi="Calibri" w:cs="Calibri"/>
        </w:rPr>
      </w:pPr>
      <w:r w:rsidRPr="00DB7A64">
        <w:rPr>
          <w:rFonts w:ascii="Calibri" w:hAnsi="Calibri" w:cs="Calibri"/>
        </w:rPr>
        <w:t xml:space="preserve">Polityka skierowana do tego obszaru powinna skutkować rozwojem gałęzi gospodarki opartych na istniejącym potencjale podregionu. Z uwagi na predyspozycje i możliwości produkcyjne obszaru, działania powinny obejmować m.in. rozwój nowoczesnej bazy skupowo-przetwórczej, wdrażanie rozwiązań technologicznych i organizacyjnych podnoszących konkurencyjność przedsiębiorstw rolnych, wspieranie usieciowienia i rozwoju klastrów oraz grup producenckich na bazie istniejących specjalizacji rolnych, a także ich promocję i ukierunkowanie na eksport. Ponadto, w podregionie należy rozwijać, w sposób spójny i skoordynowany, ofertę inwestycyjną dla rozwoju dużych przedsiębiorstw, wykorzystując dogodne warunki komunikacyjno-geograficzne. W kontekście poprawy warunków życia mieszkańców, ważne jest zwiększenie dostępności do infrastruktury sieciowej, zwłaszcza kanalizacyjnej i gazowej. Kluczowe są także inwestycje w niskoemisyjne źródła ciepła i transport publiczny w celu poprawy jakości powietrza w podregionie. Dla rozwoju społeczno-gospodarczego duże znaczenie ma także rewitalizacja miast, bezpośrednio przyczyniając się do poprawy jakości życia mieszkańców, jak również zwiększenia walorów estetycznych miejscowości, istotnych z punku widzenia atrakcyjności turystycznej. Z uwagi na wysokie walory turystyczno-rekreacyjne, wspierany będzie rozwój spójnej oferty i infrastruktury turystycznej. </w:t>
      </w:r>
    </w:p>
    <w:p w:rsidR="0096305E" w:rsidRPr="00A06AFC" w:rsidRDefault="0096305E" w:rsidP="0096305E">
      <w:pPr>
        <w:pStyle w:val="Akapitzlist"/>
        <w:ind w:left="426" w:right="282"/>
        <w:jc w:val="both"/>
        <w:rPr>
          <w:rFonts w:ascii="Calibri" w:hAnsi="Calibri" w:cs="Calibri"/>
          <w:color w:val="FF0000"/>
        </w:rPr>
      </w:pPr>
    </w:p>
    <w:p w:rsidR="0096305E" w:rsidRPr="00DB7A64" w:rsidRDefault="00B2051F" w:rsidP="00EA27FC">
      <w:pPr>
        <w:pStyle w:val="Akapitzlist"/>
        <w:numPr>
          <w:ilvl w:val="0"/>
          <w:numId w:val="41"/>
        </w:numPr>
        <w:ind w:right="282"/>
        <w:jc w:val="both"/>
        <w:rPr>
          <w:rFonts w:ascii="Calibri" w:hAnsi="Calibri" w:cs="Calibri"/>
          <w:b/>
        </w:rPr>
      </w:pPr>
      <w:r w:rsidRPr="00DB7A64">
        <w:rPr>
          <w:rFonts w:ascii="Calibri" w:hAnsi="Calibri" w:cs="Calibri"/>
          <w:b/>
        </w:rPr>
        <w:t>Warszawski obszar strategicznej interwencji</w:t>
      </w:r>
    </w:p>
    <w:p w:rsidR="00B2051F" w:rsidRPr="00DB7A64" w:rsidRDefault="00B2051F" w:rsidP="0096305E">
      <w:pPr>
        <w:pStyle w:val="Akapitzlist"/>
        <w:ind w:left="426" w:right="282"/>
        <w:jc w:val="both"/>
        <w:rPr>
          <w:rFonts w:ascii="Calibri" w:hAnsi="Calibri" w:cs="Calibri"/>
        </w:rPr>
      </w:pPr>
      <w:r w:rsidRPr="00DB7A64">
        <w:rPr>
          <w:rFonts w:ascii="Calibri" w:hAnsi="Calibri" w:cs="Calibri"/>
        </w:rPr>
        <w:t>Polityka skierowana do tego obszaru powinna skutkować wsparciem transformacji gospodarki regionalnej w kontekście przemysłu 4.0, cyfryzacji i rozwoju nowych kompetencji potrzebnych na rynku pracy przyszłości. Warszawa jako główny ośrodek naukowy w kraju posiada największy potencjał do rozwoju i wdrażania innowacji, przy czym wzmocnienia wymaga poziom umiędzynarodowienia uczelni i skala oraz intensywność współpracy między uczelniami a biznesem i sektorem publicznym. Działania powinny obejmować kształcenie wysoko wyspecjalizowanych kadr dostosowanych do potrzeb gospodarki podlegającej cyfrowej i technologicznej transformacji. Istotne jest wzmacnianie potencjału uczelni wyższych i instytucji badawczo-naukowych, w szczególności pod kątem wdrażania</w:t>
      </w:r>
      <w:r w:rsidR="0096305E" w:rsidRPr="00DB7A64">
        <w:rPr>
          <w:rFonts w:ascii="Calibri" w:hAnsi="Calibri" w:cs="Calibri"/>
        </w:rPr>
        <w:t xml:space="preserve"> wyników badań. W celu wsparcia</w:t>
      </w:r>
      <w:r w:rsidR="001343CB" w:rsidRPr="00DB7A64">
        <w:rPr>
          <w:rFonts w:ascii="Calibri" w:hAnsi="Calibri" w:cs="Calibri"/>
        </w:rPr>
        <w:t xml:space="preserve"> </w:t>
      </w:r>
      <w:r w:rsidRPr="00DB7A64">
        <w:rPr>
          <w:rFonts w:ascii="Calibri" w:hAnsi="Calibri" w:cs="Calibri"/>
        </w:rPr>
        <w:t xml:space="preserve">współpracy między sektorem nauki, administracji i biznesu kluczowe jest także tworzenie i rozwój nowoczesnego ekosystemu innowacji. Dynamiczny charakter procesów demograficznych zachodzących na obszarze miasta, obejmujących zarówno wysoki przyrost naturalny, jak również postępujące w szybkim tempie starzenie się społeczeństwa wymaga zapewnienia dostępności infrastruktury społecznej do potrzeb wszystkich grup wiekowych, zwłaszcza osób ze specjalnymi potrzebami. Także wzrost liczby obcokrajowców w strukturze ludnościowej miasta generuje potrzebę podejmowania inicjatyw ukierunkowanych na integrację i włączenie społeczne w celu zapewnienia dobrych warunków życia i funkcjonowania lokalnych społeczności. W celu podniesienia jakości, efektywności i poprawy dostępności infrastruktury społecznej kluczowe będzie wdrażanie innowacyjnych rozwiązań dotyczących </w:t>
      </w:r>
      <w:proofErr w:type="spellStart"/>
      <w:r w:rsidRPr="00DB7A64">
        <w:rPr>
          <w:rFonts w:ascii="Calibri" w:hAnsi="Calibri" w:cs="Calibri"/>
        </w:rPr>
        <w:t>deinstytucjonalizacji</w:t>
      </w:r>
      <w:proofErr w:type="spellEnd"/>
      <w:r w:rsidRPr="00DB7A64">
        <w:rPr>
          <w:rFonts w:ascii="Calibri" w:hAnsi="Calibri" w:cs="Calibri"/>
        </w:rPr>
        <w:t xml:space="preserve"> sektora usług publicznych, w tym rozwój sektora ekonomii społecznej. </w:t>
      </w:r>
    </w:p>
    <w:p w:rsidR="0096305E" w:rsidRPr="00DB7A64" w:rsidRDefault="00B2051F" w:rsidP="00B2051F">
      <w:pPr>
        <w:ind w:left="426" w:right="282"/>
        <w:jc w:val="both"/>
        <w:rPr>
          <w:rFonts w:asciiTheme="minorHAnsi" w:hAnsiTheme="minorHAnsi" w:cstheme="minorHAnsi"/>
          <w:b/>
        </w:rPr>
      </w:pPr>
      <w:r w:rsidRPr="00DB7A64">
        <w:rPr>
          <w:rFonts w:asciiTheme="minorHAnsi" w:hAnsiTheme="minorHAnsi" w:cstheme="minorHAnsi"/>
          <w:b/>
        </w:rPr>
        <w:t>h)</w:t>
      </w:r>
      <w:r w:rsidR="0096305E" w:rsidRPr="00DB7A64">
        <w:rPr>
          <w:rFonts w:asciiTheme="minorHAnsi" w:hAnsiTheme="minorHAnsi" w:cstheme="minorHAnsi"/>
          <w:b/>
        </w:rPr>
        <w:t xml:space="preserve"> </w:t>
      </w:r>
      <w:r w:rsidR="0096305E" w:rsidRPr="00DB7A64">
        <w:rPr>
          <w:rStyle w:val="markedcontent"/>
          <w:rFonts w:asciiTheme="minorHAnsi" w:hAnsiTheme="minorHAnsi" w:cstheme="minorHAnsi"/>
          <w:b/>
        </w:rPr>
        <w:t>Warszawsko-wschodni obszar strategicznej interwencji</w:t>
      </w:r>
    </w:p>
    <w:p w:rsidR="00B2051F" w:rsidRPr="00DB7A64" w:rsidRDefault="00B2051F" w:rsidP="00B2051F">
      <w:pPr>
        <w:ind w:left="426" w:right="282"/>
        <w:jc w:val="both"/>
        <w:rPr>
          <w:rFonts w:ascii="Calibri" w:hAnsi="Calibri" w:cs="Calibri"/>
        </w:rPr>
      </w:pPr>
      <w:r w:rsidRPr="00DB7A64">
        <w:rPr>
          <w:rFonts w:ascii="Calibri" w:hAnsi="Calibri" w:cs="Calibri"/>
        </w:rPr>
        <w:t>Polityka skierowana do tego obszaru powinna skutkować poprawą wartości wskaźników rozwoju społeczno-gospodarczego obszaru. Wsparcie będzie ukierunkowan</w:t>
      </w:r>
      <w:r w:rsidR="001343CB" w:rsidRPr="00DB7A64">
        <w:rPr>
          <w:rFonts w:ascii="Calibri" w:hAnsi="Calibri" w:cs="Calibri"/>
        </w:rPr>
        <w:t xml:space="preserve">e na rozwój infrastruktury </w:t>
      </w:r>
      <w:r w:rsidRPr="00DB7A64">
        <w:rPr>
          <w:rFonts w:ascii="Calibri" w:hAnsi="Calibri" w:cs="Calibri"/>
        </w:rPr>
        <w:t>społecznej, komunalnej i komunikacyjnej, które są słabiej dostę</w:t>
      </w:r>
      <w:r w:rsidR="001343CB" w:rsidRPr="00DB7A64">
        <w:rPr>
          <w:rFonts w:ascii="Calibri" w:hAnsi="Calibri" w:cs="Calibri"/>
        </w:rPr>
        <w:t xml:space="preserve">pne w porównaniu z podregionem </w:t>
      </w:r>
      <w:r w:rsidRPr="00DB7A64">
        <w:rPr>
          <w:rFonts w:ascii="Calibri" w:hAnsi="Calibri" w:cs="Calibri"/>
        </w:rPr>
        <w:t xml:space="preserve">warszawskim zachodnim. Skoordynowane działania ukierunkowane na tworzenie nowych i rozwój istniejących przedsiębiorstw w podregionie przełożą się pozytywnie na poprawę sytuacji na rynku pracy oraz wzmocnienie bazy dochodowej samorządów. Na potrzebę prowadzenia działań w zakresie aktywizacji zawodowej wskazuje stosunkowo wysoka stopa bezrobocia na tle Warszawy i podregionu warszawskiego zachodniego. W podregionie występuje znaczący potencjał wynikający z walorów kulturowych, krajobrazowych i przyrodniczych, który może stać się podstawą do rozwoju form turystyki i rekreacji opartych na turystyce </w:t>
      </w:r>
      <w:proofErr w:type="spellStart"/>
      <w:r w:rsidRPr="00DB7A64">
        <w:rPr>
          <w:rFonts w:ascii="Calibri" w:hAnsi="Calibri" w:cs="Calibri"/>
        </w:rPr>
        <w:t>wellness</w:t>
      </w:r>
      <w:proofErr w:type="spellEnd"/>
      <w:r w:rsidRPr="00DB7A64">
        <w:rPr>
          <w:rFonts w:ascii="Calibri" w:hAnsi="Calibri" w:cs="Calibri"/>
        </w:rPr>
        <w:t xml:space="preserve"> i spa, konferencyjnej, biznesowej i agroturystyce. Wsparcie procesów rewitalizacji miast i obszarów zdegradowanych wpłynie pozytywnie na jakość </w:t>
      </w:r>
      <w:r w:rsidRPr="00DB7A64">
        <w:rPr>
          <w:rFonts w:ascii="Calibri" w:hAnsi="Calibri" w:cs="Calibri"/>
        </w:rPr>
        <w:lastRenderedPageBreak/>
        <w:t xml:space="preserve">życia mieszkańców podregionu, jak również zwiększy ich atrakcyjność inwestycyjną i turystyczną. Ze względu na potencjał wynikający z sąsiedztwa Warszawy, podregion jako ważny obszar tranzytowy wymaga skoordynowanej współpracy samorządów na rzecz rozwoju oferty inwestycyjnej w celu zapewnienia terenów pod nowe inwestycje, przy jednoczesnym poszanowaniu walorów środowiska przyrodniczego i ładu przestrzennego. </w:t>
      </w:r>
    </w:p>
    <w:p w:rsidR="0096305E" w:rsidRPr="00DB7A64" w:rsidRDefault="00B2051F" w:rsidP="00B2051F">
      <w:pPr>
        <w:ind w:left="426" w:right="282"/>
        <w:jc w:val="both"/>
        <w:rPr>
          <w:rFonts w:asciiTheme="minorHAnsi" w:hAnsiTheme="minorHAnsi" w:cstheme="minorHAnsi"/>
          <w:b/>
        </w:rPr>
      </w:pPr>
      <w:r w:rsidRPr="00DB7A64">
        <w:rPr>
          <w:rFonts w:asciiTheme="minorHAnsi" w:hAnsiTheme="minorHAnsi" w:cstheme="minorHAnsi"/>
          <w:b/>
        </w:rPr>
        <w:t xml:space="preserve">i) </w:t>
      </w:r>
      <w:r w:rsidR="0096305E" w:rsidRPr="00DB7A64">
        <w:rPr>
          <w:rStyle w:val="markedcontent"/>
          <w:rFonts w:asciiTheme="minorHAnsi" w:hAnsiTheme="minorHAnsi" w:cstheme="minorHAnsi"/>
          <w:b/>
        </w:rPr>
        <w:t>Warszawsko-zachodni obszar strategicznej interwencji</w:t>
      </w:r>
    </w:p>
    <w:p w:rsidR="0096305E" w:rsidRPr="00DB7A64" w:rsidRDefault="00B2051F" w:rsidP="00B2051F">
      <w:pPr>
        <w:ind w:left="426" w:right="282"/>
        <w:jc w:val="both"/>
        <w:rPr>
          <w:rFonts w:ascii="Calibri" w:hAnsi="Calibri" w:cs="Calibri"/>
        </w:rPr>
      </w:pPr>
      <w:r w:rsidRPr="00DB7A64">
        <w:rPr>
          <w:rFonts w:ascii="Calibri" w:hAnsi="Calibri" w:cs="Calibri"/>
        </w:rPr>
        <w:t>Polityka skierowana do tego obszaru powinna skutkować poprawą koordynacji rozwoju nowych funkcji, związanych z intensywnym procesem urbanizacji, prowadzącym do powstawania konfliktów przestrzennych i chaosu przestrzennego. Istotna jest koordynacja w zakresie rozwoju oferty inwestycyjnej w podregionie w miejscach o wysokiej atrakcyjności dla lokowania działalności gospodarczej, w sposób który nie wywierałyby negatywnego wpływu na jakość życia mieszkańców i środowisko przyrodnicze. Rosnąca koncentracja ludności i firm w podregionie powoduje potrzebę zapewnienia dostępności infrastruktury społecznej i usług publicznych na odpowiednim poziomie, jak również wydajności infrastruktury komunikacyjnej i komunalnej. W tym celu niezbędna jest m.in. budowa, rozbudowa i modernizacja istniejącej infrastruktury komunalnej, a także rozwój sektora ochrony zdrowia, edukacji, opieki senioralnej, które będą decydować o jakości życia w podregionie. Ważnym obszarem wsparcia będzie także współpraca na rzecz ograniczania negatywnego wpływu rozwoju funkcji osadniczych na środowisko m.in. poprzez rozwój efektywnego systemu gospodarki odpadami i zwiększanie udziału energii pochodzącej z OZE. Mając na uwadze wysokie walory środowiska przyrodniczego w podregionie (Puszcza Kampinoska, uzdrowisko Konstancin-Jeziorna), kluczowe będzie ich umiejętne wykorzystanie, powiązanie z ochroną najcenniejszych zasobów.</w:t>
      </w:r>
    </w:p>
    <w:p w:rsidR="003B70D7" w:rsidRPr="00A06AFC" w:rsidRDefault="00B2051F" w:rsidP="00B2051F">
      <w:pPr>
        <w:ind w:left="426" w:right="282"/>
        <w:jc w:val="both"/>
        <w:rPr>
          <w:rFonts w:ascii="Times New Roman" w:eastAsia="Times New Roman" w:hAnsi="Times New Roman" w:cs="Times New Roman"/>
          <w:color w:val="FF0000"/>
          <w:sz w:val="24"/>
          <w:szCs w:val="24"/>
          <w:lang w:eastAsia="pl-PL"/>
        </w:rPr>
      </w:pPr>
      <w:r w:rsidRPr="00A06AFC">
        <w:rPr>
          <w:rFonts w:ascii="Calibri" w:hAnsi="Calibri" w:cs="Calibri"/>
          <w:color w:val="FF0000"/>
        </w:rPr>
        <w:br/>
      </w:r>
      <w:r w:rsidR="003B70D7" w:rsidRPr="00A06AFC">
        <w:rPr>
          <w:rFonts w:cstheme="minorHAnsi"/>
          <w:color w:val="FF0000"/>
        </w:rPr>
        <w:br w:type="page"/>
      </w:r>
    </w:p>
    <w:p w:rsidR="003B70D7" w:rsidRPr="00730425" w:rsidRDefault="003B70D7" w:rsidP="001343CB">
      <w:pPr>
        <w:pStyle w:val="Nagwek1"/>
        <w:spacing w:before="0" w:after="160" w:line="22" w:lineRule="atLeast"/>
        <w:rPr>
          <w:rFonts w:ascii="Cambria" w:hAnsi="Cambria" w:cs="Calibri"/>
          <w:color w:val="auto"/>
        </w:rPr>
      </w:pPr>
      <w:bookmarkStart w:id="10" w:name="_Toc64933215"/>
      <w:bookmarkStart w:id="11" w:name="_Toc86533259"/>
      <w:r w:rsidRPr="00730425">
        <w:rPr>
          <w:rFonts w:ascii="Cambria" w:hAnsi="Cambria" w:cs="Calibri"/>
          <w:color w:val="auto"/>
        </w:rPr>
        <w:lastRenderedPageBreak/>
        <w:t xml:space="preserve">Zgodność Strategii Rozwoju Gminy </w:t>
      </w:r>
      <w:r w:rsidR="00730425" w:rsidRPr="00730425">
        <w:rPr>
          <w:rFonts w:ascii="Cambria" w:hAnsi="Cambria" w:cs="Calibri"/>
          <w:color w:val="auto"/>
        </w:rPr>
        <w:t>KORCZEW</w:t>
      </w:r>
      <w:r w:rsidRPr="00730425">
        <w:rPr>
          <w:rFonts w:ascii="Cambria" w:hAnsi="Cambria" w:cs="Calibri"/>
          <w:color w:val="auto"/>
        </w:rPr>
        <w:t xml:space="preserve"> na lata 2021-2030 z wytycznymi i założeniami zawartymi w dokumentach wyższego rzędu</w:t>
      </w:r>
      <w:bookmarkEnd w:id="10"/>
      <w:bookmarkEnd w:id="11"/>
    </w:p>
    <w:p w:rsidR="003B70D7" w:rsidRPr="00730425" w:rsidRDefault="003B70D7" w:rsidP="008F0563">
      <w:pPr>
        <w:spacing w:after="0" w:line="240" w:lineRule="auto"/>
        <w:ind w:right="284"/>
        <w:jc w:val="both"/>
        <w:rPr>
          <w:rFonts w:asciiTheme="minorHAnsi" w:hAnsiTheme="minorHAnsi" w:cstheme="minorHAnsi"/>
        </w:rPr>
      </w:pPr>
      <w:r w:rsidRPr="00730425">
        <w:rPr>
          <w:rFonts w:asciiTheme="minorHAnsi" w:hAnsiTheme="minorHAnsi" w:cstheme="minorHAnsi"/>
        </w:rPr>
        <w:t xml:space="preserve">Strategia Rozwoju Gminy </w:t>
      </w:r>
      <w:r w:rsidR="00730425" w:rsidRPr="00730425">
        <w:rPr>
          <w:rFonts w:asciiTheme="minorHAnsi" w:hAnsiTheme="minorHAnsi" w:cstheme="minorHAnsi"/>
        </w:rPr>
        <w:t>Korczew</w:t>
      </w:r>
      <w:r w:rsidRPr="00730425">
        <w:rPr>
          <w:rFonts w:asciiTheme="minorHAnsi" w:hAnsiTheme="minorHAnsi" w:cstheme="minorHAnsi"/>
        </w:rPr>
        <w:t xml:space="preserve"> na lata 2021-2030 jest spójna z dokumentami strategicznymi szczebla krajowego, regionalnego i ponadlokalnego, m.in.:</w:t>
      </w:r>
    </w:p>
    <w:p w:rsidR="003B70D7" w:rsidRPr="00730425" w:rsidRDefault="003B70D7" w:rsidP="00EA27FC">
      <w:pPr>
        <w:pStyle w:val="Akapitzlist"/>
        <w:numPr>
          <w:ilvl w:val="0"/>
          <w:numId w:val="36"/>
        </w:numPr>
        <w:spacing w:after="0" w:line="240" w:lineRule="auto"/>
        <w:ind w:left="714" w:right="284" w:hanging="357"/>
        <w:contextualSpacing w:val="0"/>
        <w:jc w:val="both"/>
        <w:rPr>
          <w:rFonts w:asciiTheme="minorHAnsi" w:hAnsiTheme="minorHAnsi" w:cstheme="minorHAnsi"/>
        </w:rPr>
      </w:pPr>
      <w:r w:rsidRPr="00730425">
        <w:rPr>
          <w:rFonts w:asciiTheme="minorHAnsi" w:hAnsiTheme="minorHAnsi" w:cstheme="minorHAnsi"/>
        </w:rPr>
        <w:t>Strategią na rzecz Odpowiedzialnego Rozwoju do roku 2020 (z perspektywą do 2030 r.);</w:t>
      </w:r>
    </w:p>
    <w:p w:rsidR="003B70D7" w:rsidRPr="00730425" w:rsidRDefault="003B70D7" w:rsidP="00EA27FC">
      <w:pPr>
        <w:pStyle w:val="Akapitzlist"/>
        <w:numPr>
          <w:ilvl w:val="0"/>
          <w:numId w:val="36"/>
        </w:numPr>
        <w:spacing w:after="0" w:line="240" w:lineRule="auto"/>
        <w:ind w:left="714" w:right="284" w:hanging="357"/>
        <w:contextualSpacing w:val="0"/>
        <w:jc w:val="both"/>
        <w:rPr>
          <w:rFonts w:asciiTheme="minorHAnsi" w:hAnsiTheme="minorHAnsi" w:cstheme="minorHAnsi"/>
        </w:rPr>
      </w:pPr>
      <w:r w:rsidRPr="00730425">
        <w:rPr>
          <w:rFonts w:asciiTheme="minorHAnsi" w:hAnsiTheme="minorHAnsi" w:cstheme="minorHAnsi"/>
        </w:rPr>
        <w:t>Krajową Strategią Rozwoju Regionalnego 2030;</w:t>
      </w:r>
    </w:p>
    <w:p w:rsidR="008F0563" w:rsidRPr="00987EDF" w:rsidRDefault="003B70D7" w:rsidP="00987EDF">
      <w:pPr>
        <w:pStyle w:val="Akapitzlist"/>
        <w:numPr>
          <w:ilvl w:val="0"/>
          <w:numId w:val="36"/>
        </w:numPr>
        <w:spacing w:after="0" w:line="240" w:lineRule="auto"/>
        <w:ind w:right="284"/>
        <w:contextualSpacing w:val="0"/>
        <w:jc w:val="both"/>
        <w:rPr>
          <w:rFonts w:asciiTheme="minorHAnsi" w:hAnsiTheme="minorHAnsi" w:cstheme="minorHAnsi"/>
        </w:rPr>
      </w:pPr>
      <w:r w:rsidRPr="00730425">
        <w:rPr>
          <w:rFonts w:asciiTheme="minorHAnsi" w:hAnsiTheme="minorHAnsi" w:cstheme="minorHAnsi"/>
        </w:rPr>
        <w:t xml:space="preserve">Strategią </w:t>
      </w:r>
      <w:r w:rsidR="008F0563" w:rsidRPr="00730425">
        <w:rPr>
          <w:rFonts w:ascii="Calibri" w:hAnsi="Calibri" w:cs="Calibri"/>
        </w:rPr>
        <w:t>Rozwoju Województwa Mazowieckiego 2030+</w:t>
      </w:r>
    </w:p>
    <w:p w:rsidR="00987EDF" w:rsidRDefault="00987EDF" w:rsidP="00987EDF">
      <w:pPr>
        <w:rPr>
          <w:rFonts w:ascii="Calibri" w:hAnsi="Calibri" w:cs="Calibri"/>
        </w:rPr>
      </w:pPr>
    </w:p>
    <w:p w:rsidR="00987EDF" w:rsidRDefault="00987EDF" w:rsidP="00987EDF">
      <w:pPr>
        <w:spacing w:after="60" w:line="240" w:lineRule="auto"/>
        <w:jc w:val="both"/>
        <w:rPr>
          <w:rFonts w:ascii="Calibri" w:hAnsi="Calibri" w:cs="Calibri"/>
        </w:rPr>
      </w:pPr>
      <w:r>
        <w:rPr>
          <w:rFonts w:ascii="Calibri" w:hAnsi="Calibri" w:cs="Calibri"/>
        </w:rPr>
        <w:t xml:space="preserve">Poniżej przedstawiono powiązania Strategii z dokumentami wyższego rzędu. </w:t>
      </w:r>
      <w:r w:rsidRPr="00E57CAD">
        <w:rPr>
          <w:rFonts w:ascii="Calibri" w:hAnsi="Calibri" w:cs="Calibri"/>
        </w:rPr>
        <w:t>Komórki</w:t>
      </w:r>
      <w:r>
        <w:rPr>
          <w:rFonts w:ascii="Calibri" w:hAnsi="Calibri" w:cs="Calibri"/>
        </w:rPr>
        <w:t xml:space="preserve"> poniższej tabeli</w:t>
      </w:r>
      <w:r w:rsidRPr="00E57CAD">
        <w:rPr>
          <w:rFonts w:ascii="Calibri" w:hAnsi="Calibri" w:cs="Calibri"/>
        </w:rPr>
        <w:t xml:space="preserve">, które zaznaczono mocniejszym cieniowaniem dotyczą celów dokumentów nadrzędnych, z którymi cele Strategii Rozwoju Gminy </w:t>
      </w:r>
      <w:r>
        <w:rPr>
          <w:rFonts w:ascii="Calibri" w:hAnsi="Calibri" w:cs="Calibri"/>
        </w:rPr>
        <w:t>Korczew</w:t>
      </w:r>
      <w:r w:rsidRPr="00E57CAD">
        <w:rPr>
          <w:rFonts w:ascii="Calibri" w:hAnsi="Calibri" w:cs="Calibri"/>
        </w:rPr>
        <w:t xml:space="preserve"> są komplementarne</w:t>
      </w:r>
      <w:r>
        <w:rPr>
          <w:rFonts w:ascii="Calibri" w:hAnsi="Calibri" w:cs="Calibri"/>
        </w:rPr>
        <w:t>.</w:t>
      </w:r>
    </w:p>
    <w:p w:rsidR="00987EDF" w:rsidRDefault="00987EDF" w:rsidP="00987EDF">
      <w:pPr>
        <w:spacing w:after="60" w:line="240" w:lineRule="auto"/>
        <w:jc w:val="both"/>
        <w:rPr>
          <w:rFonts w:ascii="Calibri" w:hAnsi="Calibri" w:cs="Calibri"/>
        </w:rPr>
        <w:sectPr w:rsidR="00987EDF" w:rsidSect="00FB0933">
          <w:pgSz w:w="11906" w:h="16838"/>
          <w:pgMar w:top="1134" w:right="1134" w:bottom="1134" w:left="1134" w:header="709" w:footer="709" w:gutter="0"/>
          <w:cols w:space="708"/>
          <w:docGrid w:linePitch="360"/>
        </w:sectPr>
      </w:pPr>
    </w:p>
    <w:p w:rsidR="00912601" w:rsidRPr="00730425" w:rsidRDefault="00987EDF" w:rsidP="001C1C9C">
      <w:pPr>
        <w:rPr>
          <w:rFonts w:ascii="Calibri" w:hAnsi="Calibri" w:cs="Calibri"/>
        </w:rPr>
      </w:pPr>
      <w:r w:rsidRPr="00987EDF">
        <w:rPr>
          <w:rFonts w:ascii="Calibri" w:hAnsi="Calibri" w:cs="Calibri"/>
          <w:b/>
        </w:rPr>
        <w:lastRenderedPageBreak/>
        <w:t xml:space="preserve">Tabela </w:t>
      </w:r>
      <w:r>
        <w:rPr>
          <w:rFonts w:ascii="Calibri" w:hAnsi="Calibri" w:cs="Calibri"/>
          <w:b/>
        </w:rPr>
        <w:t>6</w:t>
      </w:r>
      <w:r w:rsidRPr="00987EDF">
        <w:rPr>
          <w:rFonts w:ascii="Calibri" w:hAnsi="Calibri" w:cs="Calibri"/>
          <w:b/>
        </w:rPr>
        <w:t>.</w:t>
      </w:r>
      <w:r w:rsidRPr="00730425">
        <w:rPr>
          <w:rFonts w:ascii="Calibri" w:hAnsi="Calibri" w:cs="Calibri"/>
        </w:rPr>
        <w:t xml:space="preserve"> Zgodność Strategii Rozwoju Gminy Korczew na lata 2021-2030 z wytycznymi i założeniami zawartymi w dokumentach wyższego rzędu</w:t>
      </w:r>
    </w:p>
    <w:tbl>
      <w:tblPr>
        <w:tblpPr w:leftFromText="142" w:rightFromText="142" w:vertAnchor="text" w:horzAnchor="page" w:tblpXSpec="center" w:tblpY="1"/>
        <w:tblW w:w="1290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568"/>
        <w:gridCol w:w="2835"/>
        <w:gridCol w:w="850"/>
        <w:gridCol w:w="851"/>
        <w:gridCol w:w="1007"/>
        <w:gridCol w:w="977"/>
        <w:gridCol w:w="851"/>
        <w:gridCol w:w="985"/>
        <w:gridCol w:w="999"/>
        <w:gridCol w:w="8"/>
        <w:gridCol w:w="843"/>
        <w:gridCol w:w="1134"/>
      </w:tblGrid>
      <w:tr w:rsidR="00912601" w:rsidRPr="00A2105E" w:rsidTr="00BD663E">
        <w:trPr>
          <w:cantSplit/>
          <w:trHeight w:val="2305"/>
        </w:trPr>
        <w:tc>
          <w:tcPr>
            <w:tcW w:w="1568" w:type="dxa"/>
            <w:vMerge w:val="restart"/>
            <w:shd w:val="clear" w:color="auto" w:fill="auto"/>
            <w:vAlign w:val="center"/>
          </w:tcPr>
          <w:p w:rsidR="00912601" w:rsidRPr="00A2105E" w:rsidRDefault="00912601" w:rsidP="00912601">
            <w:pPr>
              <w:spacing w:before="20" w:after="20" w:line="240" w:lineRule="auto"/>
              <w:ind w:right="-875"/>
              <w:jc w:val="center"/>
              <w:rPr>
                <w:rFonts w:cstheme="minorHAnsi"/>
                <w:sz w:val="17"/>
                <w:szCs w:val="17"/>
              </w:rPr>
            </w:pPr>
          </w:p>
        </w:tc>
        <w:tc>
          <w:tcPr>
            <w:tcW w:w="2835" w:type="dxa"/>
            <w:shd w:val="clear" w:color="auto" w:fill="auto"/>
            <w:vAlign w:val="center"/>
          </w:tcPr>
          <w:p w:rsidR="00912601" w:rsidRPr="00A2105E" w:rsidRDefault="00912601" w:rsidP="00BD663E">
            <w:pPr>
              <w:spacing w:before="20" w:after="20" w:line="240" w:lineRule="auto"/>
              <w:ind w:right="142"/>
              <w:jc w:val="center"/>
              <w:rPr>
                <w:rFonts w:cstheme="minorHAnsi"/>
                <w:sz w:val="17"/>
                <w:szCs w:val="17"/>
              </w:rPr>
            </w:pPr>
            <w:r w:rsidRPr="00A2105E">
              <w:rPr>
                <w:rFonts w:cstheme="minorHAnsi"/>
                <w:sz w:val="17"/>
                <w:szCs w:val="17"/>
              </w:rPr>
              <w:t>Cele strategiczne Strategii</w:t>
            </w:r>
          </w:p>
          <w:p w:rsidR="00912601" w:rsidRPr="00A2105E" w:rsidRDefault="00912601" w:rsidP="00BD663E">
            <w:pPr>
              <w:spacing w:before="20" w:after="20" w:line="240" w:lineRule="auto"/>
              <w:ind w:right="142"/>
              <w:jc w:val="center"/>
              <w:rPr>
                <w:rFonts w:cstheme="minorHAnsi"/>
                <w:sz w:val="17"/>
                <w:szCs w:val="17"/>
              </w:rPr>
            </w:pPr>
            <w:r w:rsidRPr="00A2105E">
              <w:rPr>
                <w:rFonts w:cstheme="minorHAnsi"/>
                <w:sz w:val="17"/>
                <w:szCs w:val="17"/>
              </w:rPr>
              <w:t>Rozwoju Gminy Korczew</w:t>
            </w:r>
          </w:p>
          <w:p w:rsidR="00912601" w:rsidRPr="00A2105E" w:rsidRDefault="00912601" w:rsidP="00BD663E">
            <w:pPr>
              <w:spacing w:before="20" w:after="20" w:line="240" w:lineRule="auto"/>
              <w:ind w:right="142"/>
              <w:jc w:val="center"/>
              <w:rPr>
                <w:rFonts w:cstheme="minorHAnsi"/>
                <w:sz w:val="17"/>
                <w:szCs w:val="17"/>
              </w:rPr>
            </w:pPr>
            <w:r w:rsidRPr="00A2105E">
              <w:rPr>
                <w:rFonts w:cstheme="minorHAnsi"/>
                <w:sz w:val="17"/>
                <w:szCs w:val="17"/>
              </w:rPr>
              <w:t>na lata 2021-2030</w:t>
            </w:r>
          </w:p>
        </w:tc>
        <w:tc>
          <w:tcPr>
            <w:tcW w:w="2708" w:type="dxa"/>
            <w:gridSpan w:val="3"/>
            <w:shd w:val="clear" w:color="auto" w:fill="D6E3BC" w:themeFill="accent3" w:themeFillTint="66"/>
            <w:vAlign w:val="center"/>
          </w:tcPr>
          <w:p w:rsidR="00912601" w:rsidRPr="00912601" w:rsidRDefault="00912601" w:rsidP="00912601">
            <w:pPr>
              <w:spacing w:after="60" w:line="264" w:lineRule="auto"/>
              <w:ind w:left="291" w:right="291" w:hanging="213"/>
              <w:jc w:val="center"/>
              <w:rPr>
                <w:rFonts w:eastAsia="Calibri" w:cstheme="minorHAnsi"/>
                <w:sz w:val="17"/>
                <w:szCs w:val="17"/>
              </w:rPr>
            </w:pPr>
            <w:r>
              <w:rPr>
                <w:rFonts w:eastAsia="Calibri" w:cstheme="minorHAnsi"/>
                <w:sz w:val="17"/>
                <w:szCs w:val="17"/>
              </w:rPr>
              <w:t xml:space="preserve">     </w:t>
            </w:r>
            <w:r w:rsidRPr="00912601">
              <w:rPr>
                <w:rFonts w:eastAsia="Calibri" w:cstheme="minorHAnsi"/>
                <w:sz w:val="17"/>
                <w:szCs w:val="17"/>
              </w:rPr>
              <w:t xml:space="preserve">Cel strategiczny 1: </w:t>
            </w:r>
            <w:r w:rsidRPr="00912601">
              <w:rPr>
                <w:rFonts w:ascii="Calibri" w:eastAsia="Calibri" w:hAnsi="Calibri" w:cs="Calibri"/>
              </w:rPr>
              <w:t xml:space="preserve"> </w:t>
            </w:r>
            <w:r w:rsidRPr="004C2728">
              <w:rPr>
                <w:rFonts w:eastAsia="Calibri" w:cs="Calibri"/>
                <w:b/>
                <w:sz w:val="17"/>
                <w:szCs w:val="17"/>
              </w:rPr>
              <w:t>Rozwój infrastruktury technicznej zapewniającej spójność terytorialną i jednolity rozwój Gminy oraz poprawę stanu środowiska naturalnego</w:t>
            </w:r>
          </w:p>
        </w:tc>
        <w:tc>
          <w:tcPr>
            <w:tcW w:w="2813" w:type="dxa"/>
            <w:gridSpan w:val="3"/>
            <w:shd w:val="clear" w:color="auto" w:fill="B8CCE4" w:themeFill="accent1" w:themeFillTint="66"/>
            <w:vAlign w:val="center"/>
          </w:tcPr>
          <w:p w:rsidR="004C2728" w:rsidRDefault="004C2728" w:rsidP="004C2728">
            <w:pPr>
              <w:spacing w:after="60" w:line="264" w:lineRule="auto"/>
              <w:ind w:right="127"/>
              <w:jc w:val="center"/>
              <w:rPr>
                <w:rFonts w:eastAsia="Calibri" w:cstheme="minorHAnsi"/>
                <w:sz w:val="17"/>
                <w:szCs w:val="17"/>
              </w:rPr>
            </w:pPr>
          </w:p>
          <w:p w:rsidR="00912601" w:rsidRPr="00A2105E" w:rsidRDefault="00912601" w:rsidP="004C2728">
            <w:pPr>
              <w:spacing w:after="60" w:line="264" w:lineRule="auto"/>
              <w:ind w:right="127"/>
              <w:jc w:val="center"/>
              <w:rPr>
                <w:rFonts w:cs="Calibri"/>
                <w:b/>
                <w:sz w:val="17"/>
                <w:szCs w:val="17"/>
              </w:rPr>
            </w:pPr>
            <w:r w:rsidRPr="00A2105E">
              <w:rPr>
                <w:rFonts w:eastAsia="Calibri" w:cstheme="minorHAnsi"/>
                <w:sz w:val="17"/>
                <w:szCs w:val="17"/>
              </w:rPr>
              <w:t xml:space="preserve">Cel strategiczny 2:  </w:t>
            </w:r>
            <w:r w:rsidRPr="00A2105E">
              <w:rPr>
                <w:rFonts w:eastAsia="Calibri" w:cs="Calibri"/>
                <w:b/>
                <w:sz w:val="17"/>
                <w:szCs w:val="17"/>
              </w:rPr>
              <w:t xml:space="preserve"> </w:t>
            </w:r>
            <w:r w:rsidR="004C2728">
              <w:rPr>
                <w:rFonts w:eastAsia="Calibri" w:cs="Calibri"/>
                <w:b/>
                <w:sz w:val="17"/>
                <w:szCs w:val="17"/>
              </w:rPr>
              <w:t>Rozwój gospodarczy Gminy oparty na lokalnych zasobach przyrodniczych, walorach turystycznych i wykorzystujący szanse rozwojowe</w:t>
            </w:r>
          </w:p>
          <w:p w:rsidR="00912601" w:rsidRPr="00A2105E" w:rsidRDefault="00912601" w:rsidP="00912601">
            <w:pPr>
              <w:spacing w:before="20" w:after="20" w:line="240" w:lineRule="auto"/>
              <w:ind w:right="-875"/>
              <w:jc w:val="center"/>
              <w:rPr>
                <w:rFonts w:eastAsia="Calibri" w:cstheme="minorHAnsi"/>
                <w:sz w:val="17"/>
                <w:szCs w:val="17"/>
              </w:rPr>
            </w:pPr>
          </w:p>
          <w:p w:rsidR="00912601" w:rsidRPr="00A2105E" w:rsidRDefault="00912601" w:rsidP="00912601">
            <w:pPr>
              <w:spacing w:before="20" w:after="20" w:line="240" w:lineRule="auto"/>
              <w:ind w:right="-875"/>
              <w:rPr>
                <w:rFonts w:cstheme="minorHAnsi"/>
                <w:sz w:val="17"/>
                <w:szCs w:val="17"/>
              </w:rPr>
            </w:pPr>
          </w:p>
        </w:tc>
        <w:tc>
          <w:tcPr>
            <w:tcW w:w="2984" w:type="dxa"/>
            <w:gridSpan w:val="4"/>
            <w:shd w:val="clear" w:color="auto" w:fill="E5B8B7" w:themeFill="accent2" w:themeFillTint="66"/>
            <w:vAlign w:val="center"/>
          </w:tcPr>
          <w:p w:rsidR="00912601" w:rsidRPr="00A2105E" w:rsidRDefault="00912601" w:rsidP="004C2728">
            <w:pPr>
              <w:spacing w:after="60" w:line="264" w:lineRule="auto"/>
              <w:ind w:right="142"/>
              <w:jc w:val="center"/>
              <w:rPr>
                <w:rFonts w:cs="Calibri"/>
                <w:b/>
                <w:sz w:val="17"/>
                <w:szCs w:val="17"/>
              </w:rPr>
            </w:pPr>
            <w:r w:rsidRPr="00A2105E">
              <w:rPr>
                <w:rFonts w:eastAsia="Calibri" w:cstheme="minorHAnsi"/>
                <w:sz w:val="17"/>
                <w:szCs w:val="17"/>
              </w:rPr>
              <w:t xml:space="preserve">Cel strategiczny 3:  </w:t>
            </w:r>
            <w:r w:rsidRPr="00A2105E">
              <w:rPr>
                <w:rFonts w:eastAsia="Calibri" w:cs="Calibri"/>
                <w:b/>
                <w:sz w:val="17"/>
                <w:szCs w:val="17"/>
              </w:rPr>
              <w:t xml:space="preserve"> </w:t>
            </w:r>
            <w:r w:rsidR="004C2728">
              <w:rPr>
                <w:rFonts w:eastAsia="Calibri" w:cs="Calibri"/>
                <w:b/>
                <w:sz w:val="17"/>
                <w:szCs w:val="17"/>
              </w:rPr>
              <w:t>Poprawa warunków życia mieszkańców, zapewnienie bezpieczeństwa i dostępu do usług publicznych na wysokim poziomie</w:t>
            </w:r>
          </w:p>
          <w:p w:rsidR="00912601" w:rsidRPr="00A2105E" w:rsidRDefault="00912601" w:rsidP="00912601">
            <w:pPr>
              <w:pStyle w:val="Akapitzlist"/>
              <w:spacing w:after="60" w:line="264" w:lineRule="auto"/>
              <w:ind w:left="0" w:right="-875"/>
              <w:contextualSpacing w:val="0"/>
              <w:rPr>
                <w:rFonts w:cstheme="minorHAnsi"/>
                <w:sz w:val="17"/>
                <w:szCs w:val="17"/>
              </w:rPr>
            </w:pPr>
          </w:p>
        </w:tc>
      </w:tr>
      <w:tr w:rsidR="00912601" w:rsidRPr="00A2105E" w:rsidTr="00BD663E">
        <w:trPr>
          <w:cantSplit/>
          <w:trHeight w:val="2305"/>
        </w:trPr>
        <w:tc>
          <w:tcPr>
            <w:tcW w:w="1568" w:type="dxa"/>
            <w:vMerge/>
            <w:shd w:val="clear" w:color="auto" w:fill="auto"/>
            <w:vAlign w:val="center"/>
          </w:tcPr>
          <w:p w:rsidR="00912601" w:rsidRPr="00A2105E" w:rsidRDefault="00912601" w:rsidP="00912601">
            <w:pPr>
              <w:spacing w:before="20" w:after="20" w:line="240" w:lineRule="auto"/>
              <w:ind w:right="-875"/>
              <w:jc w:val="center"/>
              <w:rPr>
                <w:rFonts w:cstheme="minorHAnsi"/>
                <w:sz w:val="17"/>
                <w:szCs w:val="17"/>
              </w:rPr>
            </w:pPr>
          </w:p>
        </w:tc>
        <w:tc>
          <w:tcPr>
            <w:tcW w:w="2835" w:type="dxa"/>
            <w:shd w:val="clear" w:color="auto" w:fill="auto"/>
            <w:textDirection w:val="btLr"/>
            <w:vAlign w:val="center"/>
          </w:tcPr>
          <w:p w:rsidR="00912601" w:rsidRPr="00A2105E" w:rsidRDefault="00912601" w:rsidP="00912601">
            <w:pPr>
              <w:spacing w:before="20" w:after="20" w:line="240" w:lineRule="auto"/>
              <w:ind w:right="-875"/>
              <w:rPr>
                <w:rFonts w:cstheme="minorHAnsi"/>
                <w:sz w:val="17"/>
                <w:szCs w:val="17"/>
              </w:rPr>
            </w:pPr>
            <w:r w:rsidRPr="00A2105E">
              <w:rPr>
                <w:rFonts w:cstheme="minorHAnsi"/>
                <w:sz w:val="17"/>
                <w:szCs w:val="17"/>
              </w:rPr>
              <w:t>Cele operacyjne Strategii</w:t>
            </w:r>
          </w:p>
          <w:p w:rsidR="00912601" w:rsidRPr="00A2105E" w:rsidRDefault="00912601" w:rsidP="00912601">
            <w:pPr>
              <w:spacing w:before="20" w:after="20" w:line="240" w:lineRule="auto"/>
              <w:ind w:right="-875"/>
              <w:rPr>
                <w:rFonts w:cstheme="minorHAnsi"/>
                <w:sz w:val="17"/>
                <w:szCs w:val="17"/>
              </w:rPr>
            </w:pPr>
            <w:r w:rsidRPr="00A2105E">
              <w:rPr>
                <w:rFonts w:cstheme="minorHAnsi"/>
                <w:sz w:val="17"/>
                <w:szCs w:val="17"/>
              </w:rPr>
              <w:t>Rozwoju Gminy Korczew</w:t>
            </w:r>
          </w:p>
          <w:p w:rsidR="00912601" w:rsidRPr="00A2105E" w:rsidRDefault="00912601" w:rsidP="00912601">
            <w:pPr>
              <w:spacing w:before="20" w:after="20" w:line="240" w:lineRule="auto"/>
              <w:ind w:right="-875"/>
              <w:rPr>
                <w:rFonts w:cstheme="minorHAnsi"/>
                <w:sz w:val="17"/>
                <w:szCs w:val="17"/>
              </w:rPr>
            </w:pPr>
            <w:r w:rsidRPr="00A2105E">
              <w:rPr>
                <w:rFonts w:cstheme="minorHAnsi"/>
                <w:sz w:val="17"/>
                <w:szCs w:val="17"/>
              </w:rPr>
              <w:t>na lata 2021-2030</w:t>
            </w:r>
          </w:p>
        </w:tc>
        <w:tc>
          <w:tcPr>
            <w:tcW w:w="850" w:type="dxa"/>
            <w:vMerge w:val="restart"/>
            <w:shd w:val="clear" w:color="auto" w:fill="D6E3BC" w:themeFill="accent3" w:themeFillTint="66"/>
            <w:textDirection w:val="btLr"/>
            <w:vAlign w:val="center"/>
          </w:tcPr>
          <w:p w:rsidR="00912601" w:rsidRPr="00A2105E" w:rsidRDefault="004C2728" w:rsidP="004C2728">
            <w:pPr>
              <w:pStyle w:val="Pa8"/>
              <w:ind w:right="-875"/>
              <w:jc w:val="both"/>
              <w:rPr>
                <w:rFonts w:ascii="Cambria" w:hAnsi="Cambria" w:cs="Calibri"/>
                <w:sz w:val="16"/>
                <w:szCs w:val="16"/>
              </w:rPr>
            </w:pPr>
            <w:r>
              <w:rPr>
                <w:rFonts w:ascii="Cambria" w:hAnsi="Cambria" w:cs="Calibri"/>
                <w:sz w:val="16"/>
                <w:szCs w:val="16"/>
              </w:rPr>
              <w:t>1.1. Rozwój systemów infrastruktury technicznej</w:t>
            </w:r>
          </w:p>
        </w:tc>
        <w:tc>
          <w:tcPr>
            <w:tcW w:w="851" w:type="dxa"/>
            <w:vMerge w:val="restart"/>
            <w:shd w:val="clear" w:color="auto" w:fill="D6E3BC" w:themeFill="accent3" w:themeFillTint="66"/>
            <w:textDirection w:val="btLr"/>
            <w:vAlign w:val="center"/>
          </w:tcPr>
          <w:p w:rsidR="00912601" w:rsidRPr="00A2105E" w:rsidRDefault="004C2728" w:rsidP="00FB1127">
            <w:pPr>
              <w:pStyle w:val="Pa8"/>
              <w:ind w:right="113"/>
              <w:jc w:val="both"/>
              <w:rPr>
                <w:rFonts w:asciiTheme="majorHAnsi" w:hAnsiTheme="majorHAnsi" w:cs="Myriad Pro"/>
                <w:bCs/>
                <w:sz w:val="16"/>
                <w:szCs w:val="16"/>
              </w:rPr>
            </w:pPr>
            <w:r>
              <w:rPr>
                <w:rFonts w:asciiTheme="majorHAnsi" w:hAnsiTheme="majorHAnsi" w:cs="Myriad Pro"/>
                <w:bCs/>
                <w:sz w:val="16"/>
                <w:szCs w:val="16"/>
              </w:rPr>
              <w:t>1.2. Poprawa dostępności komunikacyjnej Gminy i jej spójności terytorialnej</w:t>
            </w:r>
          </w:p>
          <w:p w:rsidR="00912601" w:rsidRPr="00A2105E" w:rsidRDefault="00912601" w:rsidP="00912601">
            <w:pPr>
              <w:pStyle w:val="Pa8"/>
              <w:ind w:left="113" w:right="-875"/>
              <w:rPr>
                <w:rFonts w:ascii="Cambria" w:hAnsi="Cambria" w:cs="Myriad Pro"/>
                <w:bCs/>
                <w:sz w:val="16"/>
                <w:szCs w:val="16"/>
              </w:rPr>
            </w:pPr>
          </w:p>
        </w:tc>
        <w:tc>
          <w:tcPr>
            <w:tcW w:w="1007" w:type="dxa"/>
            <w:vMerge w:val="restart"/>
            <w:shd w:val="clear" w:color="auto" w:fill="D6E3BC" w:themeFill="accent3" w:themeFillTint="66"/>
            <w:textDirection w:val="btLr"/>
            <w:vAlign w:val="center"/>
          </w:tcPr>
          <w:p w:rsidR="00912601" w:rsidRPr="00A2105E" w:rsidRDefault="00FB1127" w:rsidP="00FB1127">
            <w:pPr>
              <w:pStyle w:val="Pa8"/>
              <w:ind w:right="57"/>
              <w:rPr>
                <w:rFonts w:ascii="Cambria" w:hAnsi="Cambria" w:cs="Myriad Pro"/>
                <w:bCs/>
                <w:sz w:val="16"/>
                <w:szCs w:val="16"/>
              </w:rPr>
            </w:pPr>
            <w:r>
              <w:rPr>
                <w:rFonts w:ascii="Cambria" w:hAnsi="Cambria" w:cs="Myriad Pro"/>
                <w:bCs/>
                <w:sz w:val="16"/>
                <w:szCs w:val="16"/>
              </w:rPr>
              <w:t>1.3. Przeciwdziałanie zanieczyszczaniu środowiska i wykorzystanie odnawialnych źródeł energii</w:t>
            </w:r>
          </w:p>
        </w:tc>
        <w:tc>
          <w:tcPr>
            <w:tcW w:w="977" w:type="dxa"/>
            <w:vMerge w:val="restart"/>
            <w:shd w:val="clear" w:color="auto" w:fill="B8CCE4" w:themeFill="accent1" w:themeFillTint="66"/>
            <w:textDirection w:val="btLr"/>
            <w:vAlign w:val="center"/>
          </w:tcPr>
          <w:p w:rsidR="00912601" w:rsidRPr="00A2105E" w:rsidRDefault="00FB1127" w:rsidP="00FB1127">
            <w:pPr>
              <w:spacing w:before="20" w:after="20" w:line="240" w:lineRule="auto"/>
              <w:rPr>
                <w:rFonts w:cstheme="minorHAnsi"/>
                <w:sz w:val="17"/>
                <w:szCs w:val="17"/>
              </w:rPr>
            </w:pPr>
            <w:r>
              <w:rPr>
                <w:rFonts w:cstheme="minorHAnsi"/>
                <w:sz w:val="17"/>
                <w:szCs w:val="17"/>
              </w:rPr>
              <w:t>2.1. Ochrona i promocja walorów przyrodniczych i kulturowych Gminy</w:t>
            </w:r>
          </w:p>
        </w:tc>
        <w:tc>
          <w:tcPr>
            <w:tcW w:w="851" w:type="dxa"/>
            <w:vMerge w:val="restart"/>
            <w:shd w:val="clear" w:color="auto" w:fill="B8CCE4" w:themeFill="accent1" w:themeFillTint="66"/>
            <w:textDirection w:val="btLr"/>
            <w:vAlign w:val="center"/>
          </w:tcPr>
          <w:p w:rsidR="00912601" w:rsidRPr="00A2105E" w:rsidRDefault="00FB1127" w:rsidP="00912601">
            <w:pPr>
              <w:spacing w:before="20" w:after="20" w:line="240" w:lineRule="auto"/>
              <w:ind w:right="-875"/>
              <w:rPr>
                <w:rFonts w:cstheme="minorHAnsi"/>
                <w:sz w:val="17"/>
                <w:szCs w:val="17"/>
              </w:rPr>
            </w:pPr>
            <w:r>
              <w:rPr>
                <w:rFonts w:cstheme="minorHAnsi"/>
                <w:sz w:val="17"/>
                <w:szCs w:val="17"/>
              </w:rPr>
              <w:t>2.2. Rozwój kompleksowej oferty turystycznej</w:t>
            </w:r>
          </w:p>
        </w:tc>
        <w:tc>
          <w:tcPr>
            <w:tcW w:w="985" w:type="dxa"/>
            <w:vMerge w:val="restart"/>
            <w:shd w:val="clear" w:color="auto" w:fill="B8CCE4" w:themeFill="accent1" w:themeFillTint="66"/>
            <w:textDirection w:val="btLr"/>
            <w:vAlign w:val="center"/>
          </w:tcPr>
          <w:p w:rsidR="00912601" w:rsidRPr="00A2105E" w:rsidRDefault="00FB1127" w:rsidP="00FB1127">
            <w:pPr>
              <w:spacing w:before="20" w:after="20" w:line="240" w:lineRule="auto"/>
              <w:ind w:right="-113"/>
              <w:rPr>
                <w:rFonts w:cstheme="minorHAnsi"/>
                <w:sz w:val="17"/>
                <w:szCs w:val="17"/>
              </w:rPr>
            </w:pPr>
            <w:r>
              <w:rPr>
                <w:rFonts w:cstheme="minorHAnsi"/>
                <w:sz w:val="17"/>
                <w:szCs w:val="17"/>
              </w:rPr>
              <w:t>2.3. Wsparcie warunków prowadzenia i dywersyfikacji działalności rolniczej i Gospodarczej z wykorzystaniem szans rozwojowych</w:t>
            </w:r>
          </w:p>
        </w:tc>
        <w:tc>
          <w:tcPr>
            <w:tcW w:w="1007" w:type="dxa"/>
            <w:gridSpan w:val="2"/>
            <w:vMerge w:val="restart"/>
            <w:shd w:val="clear" w:color="auto" w:fill="E5B8B7" w:themeFill="accent2" w:themeFillTint="66"/>
            <w:textDirection w:val="btLr"/>
            <w:vAlign w:val="center"/>
          </w:tcPr>
          <w:p w:rsidR="00912601" w:rsidRPr="00A2105E" w:rsidRDefault="00FB1127" w:rsidP="00FB1127">
            <w:pPr>
              <w:spacing w:before="20" w:after="20" w:line="240" w:lineRule="auto"/>
              <w:rPr>
                <w:rFonts w:cstheme="minorHAnsi"/>
                <w:sz w:val="17"/>
                <w:szCs w:val="17"/>
              </w:rPr>
            </w:pPr>
            <w:r>
              <w:rPr>
                <w:rFonts w:cstheme="minorHAnsi"/>
                <w:sz w:val="17"/>
                <w:szCs w:val="17"/>
              </w:rPr>
              <w:t>3.1. Zahamowanie negatywnych trendów demograficznych przez rozwój i poprawę jakości usług społecznych i zdrowotnych, w tym dostępność e-usług</w:t>
            </w:r>
          </w:p>
        </w:tc>
        <w:tc>
          <w:tcPr>
            <w:tcW w:w="843" w:type="dxa"/>
            <w:vMerge w:val="restart"/>
            <w:shd w:val="clear" w:color="auto" w:fill="E5B8B7" w:themeFill="accent2" w:themeFillTint="66"/>
            <w:textDirection w:val="btLr"/>
            <w:vAlign w:val="center"/>
          </w:tcPr>
          <w:p w:rsidR="00912601" w:rsidRPr="00A2105E" w:rsidRDefault="00FB1127" w:rsidP="00FB1127">
            <w:pPr>
              <w:spacing w:before="20" w:after="20" w:line="240" w:lineRule="auto"/>
              <w:rPr>
                <w:rFonts w:cstheme="minorHAnsi"/>
                <w:sz w:val="17"/>
                <w:szCs w:val="17"/>
              </w:rPr>
            </w:pPr>
            <w:r>
              <w:rPr>
                <w:rFonts w:cstheme="minorHAnsi"/>
                <w:sz w:val="17"/>
                <w:szCs w:val="17"/>
              </w:rPr>
              <w:t>3.2. Przeciwdziałanie zjawisku wykluczenia społecznego</w:t>
            </w:r>
          </w:p>
        </w:tc>
        <w:tc>
          <w:tcPr>
            <w:tcW w:w="1134" w:type="dxa"/>
            <w:vMerge w:val="restart"/>
            <w:shd w:val="clear" w:color="auto" w:fill="E5B8B7" w:themeFill="accent2" w:themeFillTint="66"/>
            <w:textDirection w:val="btLr"/>
            <w:vAlign w:val="center"/>
          </w:tcPr>
          <w:p w:rsidR="00912601" w:rsidRPr="00A2105E" w:rsidRDefault="00FB1127" w:rsidP="00FB1127">
            <w:pPr>
              <w:spacing w:before="20" w:after="20" w:line="240" w:lineRule="auto"/>
              <w:rPr>
                <w:rFonts w:cstheme="minorHAnsi"/>
                <w:sz w:val="17"/>
                <w:szCs w:val="17"/>
              </w:rPr>
            </w:pPr>
            <w:r>
              <w:rPr>
                <w:rFonts w:cstheme="minorHAnsi"/>
                <w:sz w:val="17"/>
                <w:szCs w:val="17"/>
              </w:rPr>
              <w:t>3.3. Aktywizacja społeczna, obywatelska oraz budowa tożsamości lokalnej w oparciu o wspólne dziedzictwo</w:t>
            </w:r>
          </w:p>
        </w:tc>
      </w:tr>
      <w:tr w:rsidR="00912601" w:rsidRPr="00A2105E" w:rsidTr="00BD663E">
        <w:trPr>
          <w:cantSplit/>
          <w:trHeight w:val="1252"/>
        </w:trPr>
        <w:tc>
          <w:tcPr>
            <w:tcW w:w="1568" w:type="dxa"/>
            <w:vMerge/>
            <w:shd w:val="clear" w:color="auto" w:fill="auto"/>
            <w:vAlign w:val="center"/>
          </w:tcPr>
          <w:p w:rsidR="00912601" w:rsidRPr="00A2105E" w:rsidRDefault="00912601" w:rsidP="00912601">
            <w:pPr>
              <w:spacing w:before="20" w:after="20" w:line="240" w:lineRule="auto"/>
              <w:ind w:right="-875"/>
              <w:jc w:val="center"/>
              <w:rPr>
                <w:rFonts w:cstheme="minorHAnsi"/>
                <w:sz w:val="17"/>
                <w:szCs w:val="17"/>
              </w:rPr>
            </w:pPr>
          </w:p>
        </w:tc>
        <w:tc>
          <w:tcPr>
            <w:tcW w:w="2835" w:type="dxa"/>
            <w:shd w:val="clear" w:color="auto" w:fill="auto"/>
            <w:vAlign w:val="center"/>
          </w:tcPr>
          <w:p w:rsidR="00912601" w:rsidRDefault="00912601" w:rsidP="004C2728">
            <w:pPr>
              <w:spacing w:before="20" w:after="20" w:line="240" w:lineRule="auto"/>
              <w:ind w:right="142"/>
              <w:rPr>
                <w:rFonts w:cstheme="minorHAnsi"/>
                <w:sz w:val="17"/>
                <w:szCs w:val="17"/>
              </w:rPr>
            </w:pPr>
            <w:r w:rsidRPr="00A2105E">
              <w:rPr>
                <w:rFonts w:cstheme="minorHAnsi"/>
                <w:sz w:val="17"/>
                <w:szCs w:val="17"/>
              </w:rPr>
              <w:t xml:space="preserve">Cele i priorytety </w:t>
            </w:r>
          </w:p>
          <w:p w:rsidR="00912601" w:rsidRPr="00A2105E" w:rsidRDefault="00912601" w:rsidP="004C2728">
            <w:pPr>
              <w:spacing w:before="20" w:after="20" w:line="240" w:lineRule="auto"/>
              <w:ind w:right="142"/>
              <w:rPr>
                <w:rFonts w:cstheme="minorHAnsi"/>
                <w:sz w:val="17"/>
                <w:szCs w:val="17"/>
              </w:rPr>
            </w:pPr>
            <w:r w:rsidRPr="00A2105E">
              <w:rPr>
                <w:rFonts w:cstheme="minorHAnsi"/>
                <w:sz w:val="17"/>
                <w:szCs w:val="17"/>
              </w:rPr>
              <w:t>nadrzędnych dokumentów strategicznych</w:t>
            </w:r>
          </w:p>
        </w:tc>
        <w:tc>
          <w:tcPr>
            <w:tcW w:w="850" w:type="dxa"/>
            <w:vMerge/>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vMerge/>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vMerge/>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77" w:type="dxa"/>
            <w:vMerge/>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vMerge/>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85" w:type="dxa"/>
            <w:vMerge/>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gridSpan w:val="2"/>
            <w:vMerge/>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43" w:type="dxa"/>
            <w:vMerge/>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134" w:type="dxa"/>
            <w:vMerge/>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r>
      <w:tr w:rsidR="00912601" w:rsidRPr="00A2105E" w:rsidTr="00BD663E">
        <w:trPr>
          <w:cantSplit/>
        </w:trPr>
        <w:tc>
          <w:tcPr>
            <w:tcW w:w="1568" w:type="dxa"/>
            <w:vMerge w:val="restart"/>
            <w:shd w:val="clear" w:color="auto" w:fill="auto"/>
            <w:textDirection w:val="btLr"/>
            <w:vAlign w:val="center"/>
          </w:tcPr>
          <w:p w:rsidR="00912601" w:rsidRPr="00A2105E" w:rsidRDefault="00912601" w:rsidP="00BD663E">
            <w:pPr>
              <w:spacing w:before="20" w:after="20" w:line="240" w:lineRule="auto"/>
              <w:jc w:val="center"/>
              <w:rPr>
                <w:rFonts w:cstheme="minorHAnsi"/>
                <w:sz w:val="16"/>
                <w:szCs w:val="17"/>
              </w:rPr>
            </w:pPr>
            <w:r w:rsidRPr="00A2105E">
              <w:rPr>
                <w:rFonts w:cstheme="minorHAnsi"/>
                <w:sz w:val="16"/>
                <w:szCs w:val="17"/>
              </w:rPr>
              <w:t>Strategia na rzecz Odpowiedzialnego Rozwoju z perspektywą do 2030</w:t>
            </w:r>
          </w:p>
        </w:tc>
        <w:tc>
          <w:tcPr>
            <w:tcW w:w="2835" w:type="dxa"/>
            <w:shd w:val="clear" w:color="auto" w:fill="auto"/>
            <w:vAlign w:val="center"/>
          </w:tcPr>
          <w:p w:rsidR="00912601" w:rsidRPr="00A2105E" w:rsidRDefault="00912601" w:rsidP="004C2728">
            <w:pPr>
              <w:pStyle w:val="Akapitzlist"/>
              <w:tabs>
                <w:tab w:val="left" w:pos="157"/>
              </w:tabs>
              <w:spacing w:before="20" w:after="20" w:line="240" w:lineRule="auto"/>
              <w:ind w:left="15" w:right="142"/>
              <w:rPr>
                <w:rFonts w:eastAsia="Calibri" w:cstheme="minorHAnsi"/>
                <w:kern w:val="24"/>
                <w:sz w:val="17"/>
                <w:szCs w:val="17"/>
              </w:rPr>
            </w:pPr>
          </w:p>
          <w:p w:rsidR="00912601" w:rsidRPr="00A2105E" w:rsidRDefault="00912601" w:rsidP="004C2728">
            <w:pPr>
              <w:pStyle w:val="Akapitzlist"/>
              <w:numPr>
                <w:ilvl w:val="0"/>
                <w:numId w:val="56"/>
              </w:numPr>
              <w:tabs>
                <w:tab w:val="left" w:pos="157"/>
              </w:tabs>
              <w:spacing w:before="20" w:after="20" w:line="240" w:lineRule="auto"/>
              <w:ind w:left="15" w:right="142" w:firstLine="0"/>
              <w:rPr>
                <w:rFonts w:eastAsia="Calibri" w:cstheme="minorHAnsi"/>
                <w:kern w:val="24"/>
                <w:sz w:val="17"/>
                <w:szCs w:val="17"/>
              </w:rPr>
            </w:pPr>
            <w:r w:rsidRPr="00A2105E">
              <w:rPr>
                <w:rFonts w:eastAsia="Calibri" w:cstheme="minorHAnsi"/>
                <w:kern w:val="24"/>
                <w:sz w:val="17"/>
                <w:szCs w:val="17"/>
              </w:rPr>
              <w:t>Trwały wzrost gospodarczy oparty coraz silniej o wiedzę, dane i doskonałość organizacyjną.</w:t>
            </w:r>
          </w:p>
          <w:p w:rsidR="00912601" w:rsidRPr="00A2105E" w:rsidRDefault="00912601" w:rsidP="004C2728">
            <w:pPr>
              <w:pStyle w:val="Akapitzlist"/>
              <w:spacing w:before="20" w:after="20" w:line="240" w:lineRule="auto"/>
              <w:ind w:left="1080" w:right="142"/>
              <w:rPr>
                <w:rFonts w:eastAsia="Calibri" w:cstheme="minorHAnsi"/>
                <w:kern w:val="24"/>
                <w:sz w:val="17"/>
                <w:szCs w:val="17"/>
              </w:rPr>
            </w:pPr>
          </w:p>
        </w:tc>
        <w:tc>
          <w:tcPr>
            <w:tcW w:w="850" w:type="dxa"/>
            <w:shd w:val="clear" w:color="auto" w:fill="76923C" w:themeFill="accent3" w:themeFillShade="BF"/>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77"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85" w:type="dxa"/>
            <w:shd w:val="clear" w:color="auto" w:fill="548DD4" w:themeFill="text2" w:themeFillTint="99"/>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gridSpan w:val="2"/>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43"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134"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r>
      <w:tr w:rsidR="00912601" w:rsidRPr="00A2105E" w:rsidTr="00BD663E">
        <w:trPr>
          <w:cantSplit/>
          <w:trHeight w:val="1444"/>
        </w:trPr>
        <w:tc>
          <w:tcPr>
            <w:tcW w:w="1568" w:type="dxa"/>
            <w:vMerge/>
            <w:shd w:val="clear" w:color="auto" w:fill="auto"/>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2835" w:type="dxa"/>
            <w:shd w:val="clear" w:color="auto" w:fill="auto"/>
            <w:vAlign w:val="center"/>
          </w:tcPr>
          <w:p w:rsidR="00912601" w:rsidRPr="00A2105E" w:rsidRDefault="00912601" w:rsidP="004C2728">
            <w:pPr>
              <w:pStyle w:val="Akapitzlist"/>
              <w:numPr>
                <w:ilvl w:val="0"/>
                <w:numId w:val="56"/>
              </w:numPr>
              <w:tabs>
                <w:tab w:val="left" w:pos="299"/>
              </w:tabs>
              <w:spacing w:before="20" w:after="20" w:line="240" w:lineRule="auto"/>
              <w:ind w:left="15" w:right="142" w:firstLine="0"/>
              <w:rPr>
                <w:rFonts w:eastAsia="Calibri" w:cstheme="minorHAnsi"/>
                <w:kern w:val="24"/>
                <w:sz w:val="17"/>
                <w:szCs w:val="17"/>
              </w:rPr>
            </w:pPr>
            <w:r w:rsidRPr="00A2105E">
              <w:rPr>
                <w:rFonts w:eastAsia="Calibri" w:cstheme="minorHAnsi"/>
                <w:kern w:val="24"/>
                <w:sz w:val="17"/>
                <w:szCs w:val="17"/>
              </w:rPr>
              <w:t>Rozwój społecznie wrażliwy i terytorialnie zrównoważony.</w:t>
            </w:r>
          </w:p>
          <w:p w:rsidR="00912601" w:rsidRPr="00A2105E" w:rsidRDefault="00912601" w:rsidP="004C2728">
            <w:pPr>
              <w:spacing w:before="20" w:after="20" w:line="240" w:lineRule="auto"/>
              <w:ind w:left="360" w:right="142"/>
              <w:rPr>
                <w:rFonts w:eastAsia="Calibri" w:cstheme="minorHAnsi"/>
                <w:kern w:val="24"/>
                <w:sz w:val="17"/>
                <w:szCs w:val="17"/>
              </w:rPr>
            </w:pPr>
          </w:p>
        </w:tc>
        <w:tc>
          <w:tcPr>
            <w:tcW w:w="850" w:type="dxa"/>
            <w:shd w:val="clear" w:color="auto" w:fill="76923C" w:themeFill="accent3" w:themeFillShade="BF"/>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77"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85"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gridSpan w:val="2"/>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43" w:type="dxa"/>
            <w:shd w:val="clear" w:color="auto" w:fill="943634" w:themeFill="accent2" w:themeFillShade="BF"/>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134" w:type="dxa"/>
            <w:shd w:val="clear" w:color="auto" w:fill="943634" w:themeFill="accent2" w:themeFillShade="BF"/>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r>
      <w:tr w:rsidR="00912601" w:rsidRPr="00A2105E" w:rsidTr="00BD663E">
        <w:trPr>
          <w:cantSplit/>
          <w:trHeight w:val="1765"/>
        </w:trPr>
        <w:tc>
          <w:tcPr>
            <w:tcW w:w="1568" w:type="dxa"/>
            <w:vMerge/>
            <w:shd w:val="clear" w:color="auto" w:fill="auto"/>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2835" w:type="dxa"/>
            <w:shd w:val="clear" w:color="auto" w:fill="auto"/>
            <w:vAlign w:val="center"/>
          </w:tcPr>
          <w:p w:rsidR="00912601" w:rsidRPr="00A2105E" w:rsidRDefault="00912601" w:rsidP="004C2728">
            <w:pPr>
              <w:pStyle w:val="Akapitzlist"/>
              <w:numPr>
                <w:ilvl w:val="0"/>
                <w:numId w:val="56"/>
              </w:numPr>
              <w:tabs>
                <w:tab w:val="left" w:pos="299"/>
              </w:tabs>
              <w:spacing w:before="20" w:after="20" w:line="240" w:lineRule="auto"/>
              <w:ind w:left="15" w:right="142" w:hanging="15"/>
              <w:rPr>
                <w:rFonts w:eastAsia="Calibri" w:cstheme="minorHAnsi"/>
                <w:kern w:val="24"/>
                <w:sz w:val="17"/>
                <w:szCs w:val="17"/>
              </w:rPr>
            </w:pPr>
            <w:r w:rsidRPr="00A2105E">
              <w:rPr>
                <w:rFonts w:eastAsia="Calibri" w:cstheme="minorHAnsi"/>
                <w:kern w:val="24"/>
                <w:sz w:val="17"/>
                <w:szCs w:val="17"/>
              </w:rPr>
              <w:t>Skuteczne państwo i instytucje służące wzrostowi oraz włączeniu społecznemu i gospodarczemu.</w:t>
            </w:r>
          </w:p>
          <w:p w:rsidR="00912601" w:rsidRPr="00A2105E" w:rsidRDefault="00912601" w:rsidP="004C2728">
            <w:pPr>
              <w:spacing w:before="20" w:after="20" w:line="240" w:lineRule="auto"/>
              <w:ind w:right="142"/>
              <w:rPr>
                <w:rFonts w:eastAsia="Calibri" w:cstheme="minorHAnsi"/>
                <w:kern w:val="24"/>
                <w:sz w:val="17"/>
                <w:szCs w:val="17"/>
              </w:rPr>
            </w:pPr>
          </w:p>
        </w:tc>
        <w:tc>
          <w:tcPr>
            <w:tcW w:w="850"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77"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85"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gridSpan w:val="2"/>
            <w:shd w:val="clear" w:color="auto" w:fill="943634" w:themeFill="accent2" w:themeFillShade="BF"/>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43"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134"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r>
      <w:tr w:rsidR="00912601" w:rsidRPr="00A2105E" w:rsidTr="00BD663E">
        <w:trPr>
          <w:gridAfter w:val="10"/>
          <w:wAfter w:w="8505" w:type="dxa"/>
          <w:cantSplit/>
          <w:trHeight w:val="225"/>
        </w:trPr>
        <w:tc>
          <w:tcPr>
            <w:tcW w:w="1568" w:type="dxa"/>
            <w:vMerge w:val="restart"/>
            <w:shd w:val="clear" w:color="auto" w:fill="auto"/>
            <w:textDirection w:val="btLr"/>
            <w:vAlign w:val="center"/>
          </w:tcPr>
          <w:p w:rsidR="00912601" w:rsidRPr="00A2105E" w:rsidRDefault="00912601" w:rsidP="00912601">
            <w:pPr>
              <w:spacing w:before="20" w:after="20" w:line="240" w:lineRule="auto"/>
              <w:ind w:right="-875"/>
              <w:jc w:val="center"/>
              <w:rPr>
                <w:rFonts w:cstheme="minorHAnsi"/>
                <w:sz w:val="17"/>
                <w:szCs w:val="17"/>
              </w:rPr>
            </w:pPr>
            <w:r w:rsidRPr="00A2105E">
              <w:rPr>
                <w:rFonts w:cstheme="minorHAnsi"/>
                <w:sz w:val="17"/>
                <w:szCs w:val="17"/>
              </w:rPr>
              <w:t>Krajowa Strategia Rozwoju Regionalnego 2030</w:t>
            </w:r>
          </w:p>
        </w:tc>
        <w:tc>
          <w:tcPr>
            <w:tcW w:w="2835" w:type="dxa"/>
            <w:textDirection w:val="btLr"/>
          </w:tcPr>
          <w:p w:rsidR="00912601" w:rsidRPr="00A2105E" w:rsidRDefault="00912601" w:rsidP="004C2728">
            <w:pPr>
              <w:spacing w:before="20" w:after="20" w:line="240" w:lineRule="auto"/>
              <w:ind w:right="142"/>
              <w:jc w:val="center"/>
              <w:rPr>
                <w:rFonts w:cstheme="minorHAnsi"/>
                <w:sz w:val="17"/>
                <w:szCs w:val="17"/>
              </w:rPr>
            </w:pPr>
          </w:p>
        </w:tc>
      </w:tr>
      <w:tr w:rsidR="00912601" w:rsidRPr="00A2105E" w:rsidTr="00BD663E">
        <w:trPr>
          <w:gridAfter w:val="10"/>
          <w:wAfter w:w="8505" w:type="dxa"/>
          <w:cantSplit/>
          <w:trHeight w:val="245"/>
        </w:trPr>
        <w:tc>
          <w:tcPr>
            <w:tcW w:w="1568" w:type="dxa"/>
            <w:vMerge/>
            <w:shd w:val="clear" w:color="auto" w:fill="auto"/>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2835" w:type="dxa"/>
            <w:textDirection w:val="btLr"/>
          </w:tcPr>
          <w:p w:rsidR="00912601" w:rsidRPr="00A2105E" w:rsidRDefault="00912601" w:rsidP="004C2728">
            <w:pPr>
              <w:spacing w:before="20" w:after="20" w:line="240" w:lineRule="auto"/>
              <w:ind w:right="142"/>
              <w:jc w:val="center"/>
              <w:rPr>
                <w:rFonts w:cstheme="minorHAnsi"/>
                <w:sz w:val="17"/>
                <w:szCs w:val="17"/>
              </w:rPr>
            </w:pPr>
          </w:p>
        </w:tc>
      </w:tr>
      <w:tr w:rsidR="00912601" w:rsidRPr="00A2105E" w:rsidTr="00BD663E">
        <w:trPr>
          <w:cantSplit/>
        </w:trPr>
        <w:tc>
          <w:tcPr>
            <w:tcW w:w="1568" w:type="dxa"/>
            <w:vMerge/>
            <w:shd w:val="clear" w:color="auto" w:fill="auto"/>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2835" w:type="dxa"/>
            <w:shd w:val="clear" w:color="auto" w:fill="auto"/>
            <w:vAlign w:val="center"/>
          </w:tcPr>
          <w:p w:rsidR="00912601" w:rsidRPr="00A2105E" w:rsidRDefault="00912601" w:rsidP="004C2728">
            <w:pPr>
              <w:spacing w:before="20" w:after="20" w:line="240" w:lineRule="auto"/>
              <w:ind w:right="142"/>
              <w:rPr>
                <w:rFonts w:eastAsia="Calibri" w:cstheme="minorHAnsi"/>
                <w:kern w:val="24"/>
                <w:sz w:val="17"/>
                <w:szCs w:val="17"/>
              </w:rPr>
            </w:pPr>
            <w:r w:rsidRPr="00A2105E">
              <w:rPr>
                <w:rFonts w:eastAsia="Calibri" w:cstheme="minorHAnsi"/>
                <w:kern w:val="24"/>
                <w:sz w:val="17"/>
                <w:szCs w:val="17"/>
              </w:rPr>
              <w:t>1.1 Wzmacnianie szans rozwojowych obszarów słabszych gospodarczo</w:t>
            </w:r>
          </w:p>
        </w:tc>
        <w:tc>
          <w:tcPr>
            <w:tcW w:w="850"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77" w:type="dxa"/>
            <w:shd w:val="clear" w:color="auto" w:fill="548DD4" w:themeFill="text2" w:themeFillTint="99"/>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548DD4" w:themeFill="text2" w:themeFillTint="99"/>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85"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99"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gridSpan w:val="2"/>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134"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r>
      <w:tr w:rsidR="00912601" w:rsidRPr="00A2105E" w:rsidTr="00BD663E">
        <w:trPr>
          <w:cantSplit/>
        </w:trPr>
        <w:tc>
          <w:tcPr>
            <w:tcW w:w="1568" w:type="dxa"/>
            <w:vMerge/>
            <w:shd w:val="clear" w:color="auto" w:fill="auto"/>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2835" w:type="dxa"/>
            <w:shd w:val="clear" w:color="auto" w:fill="auto"/>
            <w:vAlign w:val="center"/>
          </w:tcPr>
          <w:p w:rsidR="00912601" w:rsidRPr="00A2105E" w:rsidRDefault="00912601" w:rsidP="004C2728">
            <w:pPr>
              <w:spacing w:before="20" w:after="20" w:line="240" w:lineRule="auto"/>
              <w:ind w:right="142"/>
              <w:rPr>
                <w:rFonts w:eastAsia="Calibri" w:cstheme="minorHAnsi"/>
                <w:kern w:val="24"/>
                <w:sz w:val="17"/>
                <w:szCs w:val="17"/>
              </w:rPr>
            </w:pPr>
            <w:r w:rsidRPr="00A2105E">
              <w:rPr>
                <w:rFonts w:eastAsia="Calibri" w:cstheme="minorHAnsi"/>
                <w:kern w:val="24"/>
                <w:sz w:val="17"/>
                <w:szCs w:val="17"/>
              </w:rPr>
              <w:t>1.2 Wykorzystywanie potencjału rozwojowego miast średnich tracących funkcje społeczno-gospodarcze.</w:t>
            </w:r>
          </w:p>
        </w:tc>
        <w:tc>
          <w:tcPr>
            <w:tcW w:w="850"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77"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85"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99"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gridSpan w:val="2"/>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134"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r>
      <w:tr w:rsidR="00912601" w:rsidRPr="00A2105E" w:rsidTr="00BD663E">
        <w:trPr>
          <w:cantSplit/>
        </w:trPr>
        <w:tc>
          <w:tcPr>
            <w:tcW w:w="1568" w:type="dxa"/>
            <w:vMerge/>
            <w:shd w:val="clear" w:color="auto" w:fill="auto"/>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2835" w:type="dxa"/>
            <w:shd w:val="clear" w:color="auto" w:fill="auto"/>
            <w:vAlign w:val="center"/>
          </w:tcPr>
          <w:p w:rsidR="00912601" w:rsidRPr="00A2105E" w:rsidRDefault="00912601" w:rsidP="004C2728">
            <w:pPr>
              <w:spacing w:before="20" w:after="20" w:line="240" w:lineRule="auto"/>
              <w:ind w:right="142"/>
              <w:rPr>
                <w:rFonts w:eastAsia="Calibri" w:cstheme="minorHAnsi"/>
                <w:kern w:val="24"/>
                <w:sz w:val="17"/>
                <w:szCs w:val="17"/>
              </w:rPr>
            </w:pPr>
            <w:r w:rsidRPr="00A2105E">
              <w:rPr>
                <w:rFonts w:eastAsia="Calibri" w:cstheme="minorHAnsi"/>
                <w:kern w:val="24"/>
                <w:sz w:val="17"/>
                <w:szCs w:val="17"/>
              </w:rPr>
              <w:t>1.3 Przyspieszenie transformacji profilu gospodarczego Śląska.</w:t>
            </w:r>
          </w:p>
        </w:tc>
        <w:tc>
          <w:tcPr>
            <w:tcW w:w="850"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77"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85"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99"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gridSpan w:val="2"/>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134"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r>
      <w:tr w:rsidR="00912601" w:rsidRPr="00A2105E" w:rsidTr="00BD663E">
        <w:trPr>
          <w:cantSplit/>
        </w:trPr>
        <w:tc>
          <w:tcPr>
            <w:tcW w:w="1568" w:type="dxa"/>
            <w:vMerge/>
            <w:shd w:val="clear" w:color="auto" w:fill="auto"/>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2835" w:type="dxa"/>
            <w:shd w:val="clear" w:color="auto" w:fill="auto"/>
            <w:vAlign w:val="center"/>
          </w:tcPr>
          <w:p w:rsidR="00912601" w:rsidRPr="00A2105E" w:rsidRDefault="00912601" w:rsidP="004C2728">
            <w:pPr>
              <w:spacing w:before="20" w:after="20" w:line="240" w:lineRule="auto"/>
              <w:ind w:right="142"/>
              <w:rPr>
                <w:rFonts w:eastAsia="Calibri" w:cstheme="minorHAnsi"/>
                <w:kern w:val="24"/>
                <w:sz w:val="17"/>
                <w:szCs w:val="17"/>
              </w:rPr>
            </w:pPr>
            <w:r w:rsidRPr="00A2105E">
              <w:rPr>
                <w:rFonts w:eastAsia="Calibri" w:cstheme="minorHAnsi"/>
                <w:kern w:val="24"/>
                <w:sz w:val="17"/>
                <w:szCs w:val="17"/>
              </w:rPr>
              <w:t>1.4 Przeciwdziałanie kryzysom na obszarach zdegradowanych.</w:t>
            </w:r>
          </w:p>
        </w:tc>
        <w:tc>
          <w:tcPr>
            <w:tcW w:w="850"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76923C" w:themeFill="accent3" w:themeFillShade="BF"/>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77"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85"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99"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gridSpan w:val="2"/>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134"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r>
      <w:tr w:rsidR="00912601" w:rsidRPr="00A2105E" w:rsidTr="00BD663E">
        <w:trPr>
          <w:cantSplit/>
        </w:trPr>
        <w:tc>
          <w:tcPr>
            <w:tcW w:w="1568" w:type="dxa"/>
            <w:vMerge/>
            <w:shd w:val="clear" w:color="auto" w:fill="auto"/>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2835" w:type="dxa"/>
            <w:shd w:val="clear" w:color="auto" w:fill="auto"/>
            <w:vAlign w:val="center"/>
          </w:tcPr>
          <w:p w:rsidR="00912601" w:rsidRPr="00A2105E" w:rsidRDefault="00912601" w:rsidP="004C2728">
            <w:pPr>
              <w:spacing w:before="20" w:after="20" w:line="240" w:lineRule="auto"/>
              <w:ind w:right="142"/>
              <w:rPr>
                <w:rFonts w:eastAsia="Calibri" w:cstheme="minorHAnsi"/>
                <w:kern w:val="24"/>
                <w:sz w:val="17"/>
                <w:szCs w:val="17"/>
              </w:rPr>
            </w:pPr>
            <w:r w:rsidRPr="00A2105E">
              <w:rPr>
                <w:rFonts w:eastAsia="Calibri" w:cstheme="minorHAnsi"/>
                <w:kern w:val="24"/>
                <w:sz w:val="17"/>
                <w:szCs w:val="17"/>
              </w:rPr>
              <w:t>1.5 Rozwój infrastruktury wspierającej dostarczanie usług publicznych i podnoszącej atrakcyjność inwestycyjną obszarów.</w:t>
            </w:r>
          </w:p>
        </w:tc>
        <w:tc>
          <w:tcPr>
            <w:tcW w:w="850" w:type="dxa"/>
            <w:shd w:val="clear" w:color="auto" w:fill="76923C" w:themeFill="accent3" w:themeFillShade="BF"/>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77"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548DD4" w:themeFill="text2" w:themeFillTint="99"/>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85"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99" w:type="dxa"/>
            <w:shd w:val="clear" w:color="auto" w:fill="943634" w:themeFill="accent2" w:themeFillShade="BF"/>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gridSpan w:val="2"/>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134"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r>
      <w:tr w:rsidR="00912601" w:rsidRPr="00A2105E" w:rsidTr="00BD663E">
        <w:trPr>
          <w:gridAfter w:val="10"/>
          <w:wAfter w:w="8505" w:type="dxa"/>
          <w:cantSplit/>
          <w:trHeight w:val="245"/>
        </w:trPr>
        <w:tc>
          <w:tcPr>
            <w:tcW w:w="1568" w:type="dxa"/>
            <w:vMerge/>
            <w:shd w:val="clear" w:color="auto" w:fill="auto"/>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2835" w:type="dxa"/>
            <w:textDirection w:val="btLr"/>
          </w:tcPr>
          <w:p w:rsidR="00912601" w:rsidRPr="00A2105E" w:rsidRDefault="00912601" w:rsidP="004C2728">
            <w:pPr>
              <w:spacing w:before="20" w:after="20" w:line="240" w:lineRule="auto"/>
              <w:ind w:right="142"/>
              <w:jc w:val="center"/>
              <w:rPr>
                <w:rFonts w:cstheme="minorHAnsi"/>
                <w:sz w:val="17"/>
                <w:szCs w:val="17"/>
              </w:rPr>
            </w:pPr>
          </w:p>
        </w:tc>
      </w:tr>
      <w:tr w:rsidR="00912601" w:rsidRPr="00A2105E" w:rsidTr="00BD663E">
        <w:trPr>
          <w:cantSplit/>
        </w:trPr>
        <w:tc>
          <w:tcPr>
            <w:tcW w:w="1568" w:type="dxa"/>
            <w:vMerge/>
            <w:shd w:val="clear" w:color="auto" w:fill="auto"/>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2835" w:type="dxa"/>
            <w:shd w:val="clear" w:color="auto" w:fill="auto"/>
            <w:vAlign w:val="center"/>
          </w:tcPr>
          <w:p w:rsidR="00912601" w:rsidRPr="00A2105E" w:rsidRDefault="00912601" w:rsidP="004C2728">
            <w:pPr>
              <w:spacing w:before="20" w:after="20" w:line="240" w:lineRule="auto"/>
              <w:ind w:right="142"/>
              <w:rPr>
                <w:rFonts w:eastAsia="Calibri" w:cstheme="minorHAnsi"/>
                <w:kern w:val="24"/>
                <w:sz w:val="17"/>
                <w:szCs w:val="17"/>
              </w:rPr>
            </w:pPr>
            <w:r w:rsidRPr="00A2105E">
              <w:rPr>
                <w:rFonts w:eastAsia="Calibri" w:cstheme="minorHAnsi"/>
                <w:kern w:val="24"/>
                <w:sz w:val="17"/>
                <w:szCs w:val="17"/>
              </w:rPr>
              <w:t>2.1 Rozwój kapitału ludzkiego i społecznego.</w:t>
            </w:r>
          </w:p>
        </w:tc>
        <w:tc>
          <w:tcPr>
            <w:tcW w:w="850"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77"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85"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99" w:type="dxa"/>
            <w:tcBorders>
              <w:bottom w:val="single" w:sz="6" w:space="0" w:color="000000" w:themeColor="text1"/>
            </w:tcBorders>
            <w:shd w:val="clear" w:color="auto" w:fill="943634" w:themeFill="accent2" w:themeFillShade="BF"/>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gridSpan w:val="2"/>
            <w:shd w:val="clear" w:color="auto" w:fill="943634" w:themeFill="accent2" w:themeFillShade="BF"/>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134" w:type="dxa"/>
            <w:shd w:val="clear" w:color="auto" w:fill="943634" w:themeFill="accent2" w:themeFillShade="BF"/>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r>
      <w:tr w:rsidR="00912601" w:rsidRPr="00A2105E" w:rsidTr="00BD663E">
        <w:trPr>
          <w:cantSplit/>
        </w:trPr>
        <w:tc>
          <w:tcPr>
            <w:tcW w:w="1568" w:type="dxa"/>
            <w:vMerge/>
            <w:shd w:val="clear" w:color="auto" w:fill="auto"/>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2835" w:type="dxa"/>
            <w:shd w:val="clear" w:color="auto" w:fill="auto"/>
            <w:vAlign w:val="center"/>
          </w:tcPr>
          <w:p w:rsidR="00912601" w:rsidRPr="00A2105E" w:rsidRDefault="00912601" w:rsidP="004C2728">
            <w:pPr>
              <w:spacing w:before="20" w:after="20" w:line="240" w:lineRule="auto"/>
              <w:ind w:right="142"/>
              <w:rPr>
                <w:rFonts w:eastAsia="Calibri" w:cstheme="minorHAnsi"/>
                <w:kern w:val="24"/>
                <w:sz w:val="17"/>
                <w:szCs w:val="17"/>
              </w:rPr>
            </w:pPr>
            <w:r w:rsidRPr="00A2105E">
              <w:rPr>
                <w:rFonts w:eastAsia="Calibri" w:cstheme="minorHAnsi"/>
                <w:kern w:val="24"/>
                <w:sz w:val="17"/>
                <w:szCs w:val="17"/>
              </w:rPr>
              <w:t>2.2 Wspieranie przedsiębiorczości na szczeblu regionalnym i lokalnym.</w:t>
            </w:r>
          </w:p>
        </w:tc>
        <w:tc>
          <w:tcPr>
            <w:tcW w:w="850"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77"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548DD4" w:themeFill="text2" w:themeFillTint="99"/>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85" w:type="dxa"/>
            <w:shd w:val="clear" w:color="auto" w:fill="548DD4" w:themeFill="text2" w:themeFillTint="99"/>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99" w:type="dxa"/>
            <w:tcBorders>
              <w:bottom w:val="single" w:sz="8" w:space="0" w:color="000000" w:themeColor="text1"/>
            </w:tcBorders>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gridSpan w:val="2"/>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134"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r>
      <w:tr w:rsidR="00912601" w:rsidRPr="00A2105E" w:rsidTr="00BD663E">
        <w:trPr>
          <w:cantSplit/>
        </w:trPr>
        <w:tc>
          <w:tcPr>
            <w:tcW w:w="1568" w:type="dxa"/>
            <w:vMerge/>
            <w:shd w:val="clear" w:color="auto" w:fill="auto"/>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2835" w:type="dxa"/>
            <w:shd w:val="clear" w:color="auto" w:fill="auto"/>
            <w:vAlign w:val="center"/>
          </w:tcPr>
          <w:p w:rsidR="00912601" w:rsidRPr="00A2105E" w:rsidRDefault="00912601" w:rsidP="004C2728">
            <w:pPr>
              <w:spacing w:before="20" w:after="20" w:line="240" w:lineRule="auto"/>
              <w:ind w:right="142"/>
              <w:rPr>
                <w:rFonts w:eastAsia="Calibri" w:cstheme="minorHAnsi"/>
                <w:kern w:val="24"/>
                <w:sz w:val="17"/>
                <w:szCs w:val="17"/>
              </w:rPr>
            </w:pPr>
            <w:r w:rsidRPr="00A2105E">
              <w:rPr>
                <w:rFonts w:eastAsia="Calibri" w:cstheme="minorHAnsi"/>
                <w:kern w:val="24"/>
                <w:sz w:val="17"/>
                <w:szCs w:val="17"/>
              </w:rPr>
              <w:t>2.3 Innowacyjny rozwój regionu i doskonalenie podejścia opartego na Regionalnych Inteligentnych Specjalizacjach.</w:t>
            </w:r>
          </w:p>
        </w:tc>
        <w:tc>
          <w:tcPr>
            <w:tcW w:w="850"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77"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85"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99" w:type="dxa"/>
            <w:tcBorders>
              <w:top w:val="single" w:sz="8" w:space="0" w:color="000000" w:themeColor="text1"/>
            </w:tcBorders>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gridSpan w:val="2"/>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134"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r>
      <w:tr w:rsidR="00912601" w:rsidRPr="00A2105E" w:rsidTr="00BD663E">
        <w:trPr>
          <w:gridAfter w:val="10"/>
          <w:wAfter w:w="8505" w:type="dxa"/>
          <w:cantSplit/>
          <w:trHeight w:val="245"/>
        </w:trPr>
        <w:tc>
          <w:tcPr>
            <w:tcW w:w="1568" w:type="dxa"/>
            <w:vMerge/>
            <w:shd w:val="clear" w:color="auto" w:fill="auto"/>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2835" w:type="dxa"/>
            <w:textDirection w:val="btLr"/>
          </w:tcPr>
          <w:p w:rsidR="00912601" w:rsidRPr="00A2105E" w:rsidRDefault="00912601" w:rsidP="004C2728">
            <w:pPr>
              <w:spacing w:before="20" w:after="20" w:line="240" w:lineRule="auto"/>
              <w:ind w:right="142"/>
              <w:jc w:val="center"/>
              <w:rPr>
                <w:rFonts w:cstheme="minorHAnsi"/>
                <w:sz w:val="17"/>
                <w:szCs w:val="17"/>
              </w:rPr>
            </w:pPr>
          </w:p>
        </w:tc>
      </w:tr>
      <w:tr w:rsidR="00912601" w:rsidRPr="00A2105E" w:rsidTr="00BD663E">
        <w:trPr>
          <w:cantSplit/>
        </w:trPr>
        <w:tc>
          <w:tcPr>
            <w:tcW w:w="1568" w:type="dxa"/>
            <w:vMerge/>
            <w:shd w:val="clear" w:color="auto" w:fill="auto"/>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2835" w:type="dxa"/>
            <w:shd w:val="clear" w:color="auto" w:fill="auto"/>
            <w:vAlign w:val="center"/>
          </w:tcPr>
          <w:p w:rsidR="00912601" w:rsidRPr="00A2105E" w:rsidRDefault="00912601" w:rsidP="004C2728">
            <w:pPr>
              <w:spacing w:before="20" w:after="20" w:line="240" w:lineRule="auto"/>
              <w:ind w:right="142"/>
              <w:rPr>
                <w:rFonts w:eastAsia="Calibri" w:cstheme="minorHAnsi"/>
                <w:kern w:val="24"/>
                <w:sz w:val="17"/>
                <w:szCs w:val="17"/>
              </w:rPr>
            </w:pPr>
            <w:r w:rsidRPr="00A2105E">
              <w:rPr>
                <w:rFonts w:eastAsia="Calibri" w:cstheme="minorHAnsi"/>
                <w:kern w:val="24"/>
                <w:sz w:val="17"/>
                <w:szCs w:val="17"/>
              </w:rPr>
              <w:t>3.1 Wzmacnianie potencjału administracji na rzecz zarządzania rozwojem.</w:t>
            </w:r>
          </w:p>
        </w:tc>
        <w:tc>
          <w:tcPr>
            <w:tcW w:w="850"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77"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85"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99"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gridSpan w:val="2"/>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134" w:type="dxa"/>
            <w:shd w:val="clear" w:color="auto" w:fill="943634" w:themeFill="accent2" w:themeFillShade="BF"/>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r>
      <w:tr w:rsidR="00912601" w:rsidRPr="00A2105E" w:rsidTr="00BD663E">
        <w:trPr>
          <w:cantSplit/>
        </w:trPr>
        <w:tc>
          <w:tcPr>
            <w:tcW w:w="1568" w:type="dxa"/>
            <w:vMerge/>
            <w:shd w:val="clear" w:color="auto" w:fill="auto"/>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2835" w:type="dxa"/>
            <w:shd w:val="clear" w:color="auto" w:fill="auto"/>
            <w:vAlign w:val="center"/>
          </w:tcPr>
          <w:p w:rsidR="00912601" w:rsidRPr="00A2105E" w:rsidRDefault="00912601" w:rsidP="004C2728">
            <w:pPr>
              <w:spacing w:before="20" w:after="20" w:line="240" w:lineRule="auto"/>
              <w:ind w:right="142"/>
              <w:rPr>
                <w:rFonts w:eastAsia="Calibri" w:cstheme="minorHAnsi"/>
                <w:kern w:val="24"/>
                <w:sz w:val="17"/>
                <w:szCs w:val="17"/>
              </w:rPr>
            </w:pPr>
            <w:r w:rsidRPr="00A2105E">
              <w:rPr>
                <w:rFonts w:eastAsia="Calibri" w:cstheme="minorHAnsi"/>
                <w:kern w:val="24"/>
                <w:sz w:val="17"/>
                <w:szCs w:val="17"/>
              </w:rPr>
              <w:t xml:space="preserve">3.2 Wzmacnianie współpracy i zintegrowanego podejścia do </w:t>
            </w:r>
            <w:r w:rsidRPr="00A2105E">
              <w:rPr>
                <w:rFonts w:eastAsia="Calibri" w:cstheme="minorHAnsi"/>
                <w:kern w:val="24"/>
                <w:sz w:val="17"/>
                <w:szCs w:val="17"/>
              </w:rPr>
              <w:lastRenderedPageBreak/>
              <w:t>rozwoju na poziomie lokalnym, regionalnym i ponadregionalnym.</w:t>
            </w:r>
          </w:p>
        </w:tc>
        <w:tc>
          <w:tcPr>
            <w:tcW w:w="850" w:type="dxa"/>
            <w:shd w:val="clear" w:color="auto" w:fill="76923C" w:themeFill="accent3" w:themeFillShade="BF"/>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77"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548DD4" w:themeFill="text2" w:themeFillTint="99"/>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85"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99"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gridSpan w:val="2"/>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134"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r>
      <w:tr w:rsidR="00912601" w:rsidRPr="00A2105E" w:rsidTr="00BD663E">
        <w:trPr>
          <w:cantSplit/>
        </w:trPr>
        <w:tc>
          <w:tcPr>
            <w:tcW w:w="1568" w:type="dxa"/>
            <w:vMerge/>
            <w:shd w:val="clear" w:color="auto" w:fill="auto"/>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2835" w:type="dxa"/>
            <w:shd w:val="clear" w:color="auto" w:fill="auto"/>
            <w:vAlign w:val="center"/>
          </w:tcPr>
          <w:p w:rsidR="00912601" w:rsidRPr="00A2105E" w:rsidRDefault="00912601" w:rsidP="004C2728">
            <w:pPr>
              <w:spacing w:before="20" w:after="20" w:line="240" w:lineRule="auto"/>
              <w:ind w:right="142"/>
              <w:rPr>
                <w:rFonts w:eastAsia="Calibri" w:cstheme="minorHAnsi"/>
                <w:kern w:val="24"/>
                <w:sz w:val="17"/>
                <w:szCs w:val="17"/>
              </w:rPr>
            </w:pPr>
            <w:r w:rsidRPr="00A2105E">
              <w:rPr>
                <w:rFonts w:eastAsia="Calibri" w:cstheme="minorHAnsi"/>
                <w:kern w:val="24"/>
                <w:sz w:val="17"/>
                <w:szCs w:val="17"/>
              </w:rPr>
              <w:t>3.3 Poprawa organizacji świadczenia usług publicznych.</w:t>
            </w:r>
          </w:p>
        </w:tc>
        <w:tc>
          <w:tcPr>
            <w:tcW w:w="850"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77"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85"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99" w:type="dxa"/>
            <w:shd w:val="clear" w:color="auto" w:fill="943634" w:themeFill="accent2" w:themeFillShade="BF"/>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gridSpan w:val="2"/>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134" w:type="dxa"/>
            <w:shd w:val="clear" w:color="auto" w:fill="943634" w:themeFill="accent2" w:themeFillShade="BF"/>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r>
      <w:tr w:rsidR="00912601" w:rsidRPr="00A2105E" w:rsidTr="00BD663E">
        <w:trPr>
          <w:cantSplit/>
          <w:trHeight w:val="945"/>
        </w:trPr>
        <w:tc>
          <w:tcPr>
            <w:tcW w:w="1568" w:type="dxa"/>
            <w:vMerge/>
            <w:shd w:val="clear" w:color="auto" w:fill="auto"/>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2835" w:type="dxa"/>
            <w:shd w:val="clear" w:color="auto" w:fill="auto"/>
            <w:vAlign w:val="center"/>
          </w:tcPr>
          <w:p w:rsidR="00912601" w:rsidRPr="00A2105E" w:rsidRDefault="00912601" w:rsidP="004C2728">
            <w:pPr>
              <w:spacing w:before="20" w:after="20" w:line="240" w:lineRule="auto"/>
              <w:ind w:right="142"/>
              <w:rPr>
                <w:rFonts w:eastAsia="Calibri" w:cstheme="minorHAnsi"/>
                <w:kern w:val="24"/>
                <w:sz w:val="17"/>
                <w:szCs w:val="17"/>
              </w:rPr>
            </w:pPr>
            <w:r w:rsidRPr="00A2105E">
              <w:rPr>
                <w:rFonts w:eastAsia="Calibri" w:cstheme="minorHAnsi"/>
                <w:kern w:val="24"/>
                <w:sz w:val="17"/>
                <w:szCs w:val="17"/>
              </w:rPr>
              <w:t>3.4 Efektywny i spójny system finansowania polityki regionalnej.</w:t>
            </w:r>
          </w:p>
        </w:tc>
        <w:tc>
          <w:tcPr>
            <w:tcW w:w="850"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77"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85"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99"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gridSpan w:val="2"/>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134"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r>
      <w:tr w:rsidR="004C2728" w:rsidRPr="00A2105E" w:rsidTr="00BD663E">
        <w:trPr>
          <w:gridAfter w:val="10"/>
          <w:wAfter w:w="8505" w:type="dxa"/>
          <w:cantSplit/>
          <w:trHeight w:val="485"/>
        </w:trPr>
        <w:tc>
          <w:tcPr>
            <w:tcW w:w="1568" w:type="dxa"/>
            <w:vMerge w:val="restart"/>
            <w:shd w:val="clear" w:color="auto" w:fill="auto"/>
            <w:textDirection w:val="btLr"/>
            <w:vAlign w:val="center"/>
          </w:tcPr>
          <w:p w:rsidR="004C2728" w:rsidRPr="00A2105E" w:rsidRDefault="004C2728" w:rsidP="00912601">
            <w:pPr>
              <w:spacing w:before="20" w:after="20" w:line="240" w:lineRule="auto"/>
              <w:ind w:right="-875"/>
              <w:jc w:val="center"/>
              <w:rPr>
                <w:rFonts w:cstheme="minorHAnsi"/>
                <w:sz w:val="17"/>
                <w:szCs w:val="17"/>
              </w:rPr>
            </w:pPr>
            <w:r w:rsidRPr="00A2105E">
              <w:rPr>
                <w:rFonts w:cstheme="minorHAnsi"/>
                <w:sz w:val="17"/>
                <w:szCs w:val="17"/>
              </w:rPr>
              <w:t>Strategia Rozwoju Województwa Mazowieckiego 2030+</w:t>
            </w:r>
          </w:p>
        </w:tc>
        <w:tc>
          <w:tcPr>
            <w:tcW w:w="2835" w:type="dxa"/>
            <w:textDirection w:val="btLr"/>
          </w:tcPr>
          <w:p w:rsidR="004C2728" w:rsidRPr="00A2105E" w:rsidRDefault="004C2728" w:rsidP="00912601">
            <w:pPr>
              <w:spacing w:before="20" w:after="20" w:line="240" w:lineRule="auto"/>
              <w:ind w:right="-875"/>
              <w:jc w:val="center"/>
              <w:rPr>
                <w:rFonts w:cstheme="minorHAnsi"/>
                <w:sz w:val="17"/>
                <w:szCs w:val="17"/>
              </w:rPr>
            </w:pPr>
          </w:p>
        </w:tc>
      </w:tr>
      <w:tr w:rsidR="00912601" w:rsidRPr="00A2105E" w:rsidTr="00BD663E">
        <w:trPr>
          <w:cantSplit/>
        </w:trPr>
        <w:tc>
          <w:tcPr>
            <w:tcW w:w="1568" w:type="dxa"/>
            <w:vMerge/>
            <w:shd w:val="clear" w:color="auto" w:fill="auto"/>
            <w:vAlign w:val="center"/>
          </w:tcPr>
          <w:p w:rsidR="00912601" w:rsidRPr="00A2105E" w:rsidRDefault="00912601" w:rsidP="00912601">
            <w:pPr>
              <w:spacing w:before="20" w:after="20" w:line="240" w:lineRule="auto"/>
              <w:ind w:left="113" w:right="-875"/>
              <w:jc w:val="center"/>
              <w:rPr>
                <w:rFonts w:cstheme="minorHAnsi"/>
                <w:sz w:val="17"/>
                <w:szCs w:val="17"/>
              </w:rPr>
            </w:pPr>
          </w:p>
        </w:tc>
        <w:tc>
          <w:tcPr>
            <w:tcW w:w="2835" w:type="dxa"/>
            <w:shd w:val="clear" w:color="auto" w:fill="auto"/>
            <w:vAlign w:val="center"/>
          </w:tcPr>
          <w:p w:rsidR="00912601" w:rsidRPr="00A2105E" w:rsidRDefault="00912601" w:rsidP="00912601">
            <w:pPr>
              <w:spacing w:before="20" w:after="20" w:line="240" w:lineRule="auto"/>
              <w:ind w:right="-875"/>
              <w:rPr>
                <w:rFonts w:eastAsia="Calibri" w:cstheme="minorHAnsi"/>
                <w:kern w:val="24"/>
                <w:sz w:val="17"/>
                <w:szCs w:val="17"/>
              </w:rPr>
            </w:pPr>
            <w:r w:rsidRPr="00A2105E">
              <w:rPr>
                <w:rFonts w:eastAsia="Calibri" w:cstheme="minorHAnsi"/>
                <w:kern w:val="24"/>
                <w:sz w:val="17"/>
                <w:szCs w:val="17"/>
              </w:rPr>
              <w:t xml:space="preserve">1.  Wspieranie rozwoju </w:t>
            </w:r>
            <w:r w:rsidRPr="00A2105E">
              <w:rPr>
                <w:rFonts w:eastAsia="Calibri" w:cstheme="minorHAnsi"/>
                <w:kern w:val="24"/>
                <w:sz w:val="17"/>
                <w:szCs w:val="17"/>
              </w:rPr>
              <w:br/>
              <w:t>przedsiębiorczości</w:t>
            </w:r>
          </w:p>
        </w:tc>
        <w:tc>
          <w:tcPr>
            <w:tcW w:w="850"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77"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548DD4" w:themeFill="text2" w:themeFillTint="99"/>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85" w:type="dxa"/>
            <w:shd w:val="clear" w:color="auto" w:fill="548DD4" w:themeFill="text2" w:themeFillTint="99"/>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99"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gridSpan w:val="2"/>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134"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r>
      <w:tr w:rsidR="00912601" w:rsidRPr="00A2105E" w:rsidTr="00BD663E">
        <w:trPr>
          <w:cantSplit/>
        </w:trPr>
        <w:tc>
          <w:tcPr>
            <w:tcW w:w="1568" w:type="dxa"/>
            <w:vMerge/>
            <w:shd w:val="clear" w:color="auto" w:fill="auto"/>
            <w:vAlign w:val="center"/>
          </w:tcPr>
          <w:p w:rsidR="00912601" w:rsidRPr="00A2105E" w:rsidRDefault="00912601" w:rsidP="00912601">
            <w:pPr>
              <w:spacing w:before="20" w:after="20" w:line="240" w:lineRule="auto"/>
              <w:ind w:left="113" w:right="-875"/>
              <w:jc w:val="center"/>
              <w:rPr>
                <w:rFonts w:cstheme="minorHAnsi"/>
                <w:sz w:val="17"/>
                <w:szCs w:val="17"/>
              </w:rPr>
            </w:pPr>
          </w:p>
        </w:tc>
        <w:tc>
          <w:tcPr>
            <w:tcW w:w="2835" w:type="dxa"/>
            <w:shd w:val="clear" w:color="auto" w:fill="auto"/>
            <w:vAlign w:val="center"/>
          </w:tcPr>
          <w:p w:rsidR="00912601" w:rsidRPr="00A2105E" w:rsidRDefault="00912601" w:rsidP="00912601">
            <w:pPr>
              <w:spacing w:before="20" w:after="20" w:line="240" w:lineRule="auto"/>
              <w:ind w:right="-875"/>
              <w:rPr>
                <w:rFonts w:eastAsia="Calibri" w:cstheme="minorHAnsi"/>
                <w:kern w:val="24"/>
                <w:sz w:val="17"/>
                <w:szCs w:val="17"/>
              </w:rPr>
            </w:pPr>
            <w:r w:rsidRPr="00A2105E">
              <w:rPr>
                <w:rFonts w:eastAsia="Calibri" w:cstheme="minorHAnsi"/>
                <w:kern w:val="24"/>
                <w:sz w:val="17"/>
                <w:szCs w:val="17"/>
              </w:rPr>
              <w:t xml:space="preserve">2.  Rozwój zintegrowanego </w:t>
            </w:r>
            <w:r w:rsidRPr="00A2105E">
              <w:rPr>
                <w:rFonts w:eastAsia="Calibri" w:cstheme="minorHAnsi"/>
                <w:kern w:val="24"/>
                <w:sz w:val="17"/>
                <w:szCs w:val="17"/>
              </w:rPr>
              <w:br/>
              <w:t xml:space="preserve">systemu sprzyjającego </w:t>
            </w:r>
            <w:r w:rsidRPr="00A2105E">
              <w:rPr>
                <w:rFonts w:eastAsia="Calibri" w:cstheme="minorHAnsi"/>
                <w:kern w:val="24"/>
                <w:sz w:val="17"/>
                <w:szCs w:val="17"/>
              </w:rPr>
              <w:br/>
              <w:t>generowaniu i absorpcji  innowacji</w:t>
            </w:r>
          </w:p>
        </w:tc>
        <w:tc>
          <w:tcPr>
            <w:tcW w:w="850" w:type="dxa"/>
            <w:shd w:val="clear" w:color="auto" w:fill="76923C" w:themeFill="accent3" w:themeFillShade="BF"/>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shd w:val="clear" w:color="auto" w:fill="76923C" w:themeFill="accent3" w:themeFillShade="BF"/>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77"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85" w:type="dxa"/>
            <w:shd w:val="clear" w:color="auto" w:fill="548DD4" w:themeFill="text2" w:themeFillTint="99"/>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99"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gridSpan w:val="2"/>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134"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r>
      <w:tr w:rsidR="00912601" w:rsidRPr="00A2105E" w:rsidTr="00BD663E">
        <w:trPr>
          <w:cantSplit/>
        </w:trPr>
        <w:tc>
          <w:tcPr>
            <w:tcW w:w="1568" w:type="dxa"/>
            <w:vMerge/>
            <w:shd w:val="clear" w:color="auto" w:fill="auto"/>
            <w:vAlign w:val="center"/>
          </w:tcPr>
          <w:p w:rsidR="00912601" w:rsidRPr="00A2105E" w:rsidRDefault="00912601" w:rsidP="00912601">
            <w:pPr>
              <w:spacing w:before="20" w:after="20" w:line="240" w:lineRule="auto"/>
              <w:ind w:left="113" w:right="-875"/>
              <w:jc w:val="center"/>
              <w:rPr>
                <w:rFonts w:cstheme="minorHAnsi"/>
                <w:sz w:val="17"/>
                <w:szCs w:val="17"/>
              </w:rPr>
            </w:pPr>
          </w:p>
        </w:tc>
        <w:tc>
          <w:tcPr>
            <w:tcW w:w="2835" w:type="dxa"/>
            <w:shd w:val="clear" w:color="auto" w:fill="auto"/>
            <w:vAlign w:val="center"/>
          </w:tcPr>
          <w:p w:rsidR="00912601" w:rsidRPr="00A2105E" w:rsidRDefault="00912601" w:rsidP="00912601">
            <w:pPr>
              <w:spacing w:before="20" w:after="20" w:line="240" w:lineRule="auto"/>
              <w:ind w:right="-875"/>
              <w:rPr>
                <w:rFonts w:eastAsia="Calibri" w:cstheme="minorHAnsi"/>
                <w:kern w:val="24"/>
                <w:sz w:val="17"/>
                <w:szCs w:val="17"/>
              </w:rPr>
            </w:pPr>
            <w:r w:rsidRPr="00A2105E">
              <w:rPr>
                <w:rFonts w:eastAsia="Calibri" w:cstheme="minorHAnsi"/>
                <w:kern w:val="24"/>
                <w:sz w:val="17"/>
                <w:szCs w:val="17"/>
              </w:rPr>
              <w:t xml:space="preserve">3. Cyfryzacja </w:t>
            </w:r>
            <w:r w:rsidRPr="00A2105E">
              <w:rPr>
                <w:rFonts w:eastAsia="Calibri" w:cstheme="minorHAnsi"/>
                <w:kern w:val="24"/>
                <w:sz w:val="17"/>
                <w:szCs w:val="17"/>
              </w:rPr>
              <w:br/>
              <w:t>gospodarki</w:t>
            </w:r>
          </w:p>
        </w:tc>
        <w:tc>
          <w:tcPr>
            <w:tcW w:w="850"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77"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85" w:type="dxa"/>
            <w:shd w:val="clear" w:color="auto" w:fill="548DD4" w:themeFill="text2" w:themeFillTint="99"/>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99" w:type="dxa"/>
            <w:shd w:val="clear" w:color="auto" w:fill="943634" w:themeFill="accent2" w:themeFillShade="BF"/>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gridSpan w:val="2"/>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134"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r>
      <w:tr w:rsidR="00912601" w:rsidRPr="00A2105E" w:rsidTr="00BD663E">
        <w:trPr>
          <w:cantSplit/>
        </w:trPr>
        <w:tc>
          <w:tcPr>
            <w:tcW w:w="1568" w:type="dxa"/>
            <w:vMerge/>
            <w:shd w:val="clear" w:color="auto" w:fill="auto"/>
            <w:vAlign w:val="center"/>
          </w:tcPr>
          <w:p w:rsidR="00912601" w:rsidRPr="00A2105E" w:rsidRDefault="00912601" w:rsidP="00912601">
            <w:pPr>
              <w:spacing w:before="20" w:after="20" w:line="240" w:lineRule="auto"/>
              <w:ind w:left="113" w:right="-875"/>
              <w:jc w:val="center"/>
              <w:rPr>
                <w:rFonts w:cstheme="minorHAnsi"/>
                <w:sz w:val="17"/>
                <w:szCs w:val="17"/>
              </w:rPr>
            </w:pPr>
          </w:p>
        </w:tc>
        <w:tc>
          <w:tcPr>
            <w:tcW w:w="2835" w:type="dxa"/>
            <w:shd w:val="clear" w:color="auto" w:fill="auto"/>
            <w:vAlign w:val="center"/>
          </w:tcPr>
          <w:p w:rsidR="00912601" w:rsidRPr="00A2105E" w:rsidRDefault="00912601" w:rsidP="00912601">
            <w:pPr>
              <w:spacing w:before="20" w:after="20" w:line="240" w:lineRule="auto"/>
              <w:ind w:right="-875"/>
              <w:rPr>
                <w:rFonts w:eastAsia="Calibri" w:cstheme="minorHAnsi"/>
                <w:kern w:val="24"/>
                <w:sz w:val="17"/>
                <w:szCs w:val="17"/>
              </w:rPr>
            </w:pPr>
            <w:r w:rsidRPr="00A2105E">
              <w:rPr>
                <w:rFonts w:eastAsia="Calibri" w:cstheme="minorHAnsi"/>
                <w:kern w:val="24"/>
                <w:sz w:val="17"/>
                <w:szCs w:val="17"/>
              </w:rPr>
              <w:t xml:space="preserve">4.  Rozwój </w:t>
            </w:r>
            <w:r w:rsidRPr="00A2105E">
              <w:rPr>
                <w:rFonts w:eastAsia="Calibri" w:cstheme="minorHAnsi"/>
                <w:kern w:val="24"/>
                <w:sz w:val="17"/>
                <w:szCs w:val="17"/>
              </w:rPr>
              <w:br/>
              <w:t xml:space="preserve">wyspecjalizowanej </w:t>
            </w:r>
            <w:r w:rsidRPr="00A2105E">
              <w:rPr>
                <w:rFonts w:eastAsia="Calibri" w:cstheme="minorHAnsi"/>
                <w:kern w:val="24"/>
                <w:sz w:val="17"/>
                <w:szCs w:val="17"/>
              </w:rPr>
              <w:br/>
              <w:t>gospodarki</w:t>
            </w:r>
          </w:p>
        </w:tc>
        <w:tc>
          <w:tcPr>
            <w:tcW w:w="850"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77"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548DD4" w:themeFill="text2" w:themeFillTint="99"/>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85" w:type="dxa"/>
            <w:shd w:val="clear" w:color="auto" w:fill="548DD4" w:themeFill="text2" w:themeFillTint="99"/>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99"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gridSpan w:val="2"/>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134"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r>
      <w:tr w:rsidR="00912601" w:rsidRPr="00A2105E" w:rsidTr="00BD663E">
        <w:trPr>
          <w:cantSplit/>
        </w:trPr>
        <w:tc>
          <w:tcPr>
            <w:tcW w:w="1568" w:type="dxa"/>
            <w:vMerge/>
            <w:shd w:val="clear" w:color="auto" w:fill="auto"/>
            <w:vAlign w:val="center"/>
          </w:tcPr>
          <w:p w:rsidR="00912601" w:rsidRPr="00A2105E" w:rsidRDefault="00912601" w:rsidP="00912601">
            <w:pPr>
              <w:spacing w:before="20" w:after="20" w:line="240" w:lineRule="auto"/>
              <w:ind w:left="113" w:right="-875"/>
              <w:jc w:val="center"/>
              <w:rPr>
                <w:rFonts w:cstheme="minorHAnsi"/>
                <w:sz w:val="17"/>
                <w:szCs w:val="17"/>
              </w:rPr>
            </w:pPr>
          </w:p>
        </w:tc>
        <w:tc>
          <w:tcPr>
            <w:tcW w:w="2835" w:type="dxa"/>
            <w:shd w:val="clear" w:color="auto" w:fill="auto"/>
            <w:vAlign w:val="center"/>
          </w:tcPr>
          <w:p w:rsidR="00912601" w:rsidRPr="00A2105E" w:rsidRDefault="00912601" w:rsidP="00912601">
            <w:pPr>
              <w:spacing w:before="20" w:after="20" w:line="240" w:lineRule="auto"/>
              <w:ind w:right="-875"/>
              <w:rPr>
                <w:rFonts w:eastAsia="Calibri" w:cstheme="minorHAnsi"/>
                <w:kern w:val="24"/>
                <w:sz w:val="17"/>
                <w:szCs w:val="17"/>
              </w:rPr>
            </w:pPr>
            <w:r w:rsidRPr="00A2105E">
              <w:rPr>
                <w:rFonts w:eastAsia="Calibri" w:cstheme="minorHAnsi"/>
                <w:kern w:val="24"/>
                <w:sz w:val="17"/>
                <w:szCs w:val="17"/>
              </w:rPr>
              <w:t xml:space="preserve">5.  Rozwój miast jako </w:t>
            </w:r>
            <w:r w:rsidRPr="00A2105E">
              <w:rPr>
                <w:rFonts w:eastAsia="Calibri" w:cstheme="minorHAnsi"/>
                <w:kern w:val="24"/>
                <w:sz w:val="17"/>
                <w:szCs w:val="17"/>
              </w:rPr>
              <w:br/>
              <w:t xml:space="preserve">centrów aktywności </w:t>
            </w:r>
            <w:r w:rsidRPr="00A2105E">
              <w:rPr>
                <w:rFonts w:eastAsia="Calibri" w:cstheme="minorHAnsi"/>
                <w:kern w:val="24"/>
                <w:sz w:val="17"/>
                <w:szCs w:val="17"/>
              </w:rPr>
              <w:br/>
              <w:t>gospodarcze</w:t>
            </w:r>
          </w:p>
        </w:tc>
        <w:tc>
          <w:tcPr>
            <w:tcW w:w="850"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77"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85" w:type="dxa"/>
            <w:shd w:val="clear" w:color="auto" w:fill="B8CCE4" w:themeFill="accent1"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99"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gridSpan w:val="2"/>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134"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r>
      <w:tr w:rsidR="00912601" w:rsidRPr="00A2105E" w:rsidTr="00BD663E">
        <w:trPr>
          <w:cantSplit/>
          <w:trHeight w:val="1851"/>
        </w:trPr>
        <w:tc>
          <w:tcPr>
            <w:tcW w:w="1568" w:type="dxa"/>
            <w:vMerge/>
            <w:shd w:val="clear" w:color="auto" w:fill="auto"/>
            <w:vAlign w:val="center"/>
          </w:tcPr>
          <w:p w:rsidR="00912601" w:rsidRPr="00A2105E" w:rsidRDefault="00912601" w:rsidP="00912601">
            <w:pPr>
              <w:spacing w:before="20" w:after="20" w:line="240" w:lineRule="auto"/>
              <w:ind w:left="113" w:right="-875"/>
              <w:jc w:val="center"/>
              <w:rPr>
                <w:rFonts w:cstheme="minorHAnsi"/>
                <w:sz w:val="17"/>
                <w:szCs w:val="17"/>
              </w:rPr>
            </w:pPr>
          </w:p>
        </w:tc>
        <w:tc>
          <w:tcPr>
            <w:tcW w:w="2835" w:type="dxa"/>
            <w:shd w:val="clear" w:color="auto" w:fill="auto"/>
            <w:vAlign w:val="center"/>
          </w:tcPr>
          <w:p w:rsidR="00912601" w:rsidRPr="00A2105E" w:rsidRDefault="00912601" w:rsidP="00912601">
            <w:pPr>
              <w:spacing w:before="20" w:after="20" w:line="240" w:lineRule="auto"/>
              <w:ind w:right="-875"/>
              <w:rPr>
                <w:rFonts w:eastAsia="Calibri" w:cstheme="minorHAnsi"/>
                <w:kern w:val="24"/>
                <w:sz w:val="17"/>
                <w:szCs w:val="17"/>
              </w:rPr>
            </w:pPr>
            <w:r w:rsidRPr="00A2105E">
              <w:rPr>
                <w:rFonts w:eastAsia="Calibri" w:cstheme="minorHAnsi"/>
                <w:kern w:val="24"/>
                <w:sz w:val="17"/>
                <w:szCs w:val="17"/>
              </w:rPr>
              <w:t xml:space="preserve">6. Aktywizacja </w:t>
            </w:r>
            <w:r w:rsidRPr="00A2105E">
              <w:rPr>
                <w:rFonts w:eastAsia="Calibri" w:cstheme="minorHAnsi"/>
                <w:kern w:val="24"/>
                <w:sz w:val="17"/>
                <w:szCs w:val="17"/>
              </w:rPr>
              <w:br/>
              <w:t>gospodarcza obszarów  wiejskich</w:t>
            </w:r>
          </w:p>
        </w:tc>
        <w:tc>
          <w:tcPr>
            <w:tcW w:w="850"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007" w:type="dxa"/>
            <w:shd w:val="clear" w:color="auto" w:fill="D6E3BC" w:themeFill="accent3"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77" w:type="dxa"/>
            <w:shd w:val="clear" w:color="auto" w:fill="548DD4" w:themeFill="text2" w:themeFillTint="99"/>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shd w:val="clear" w:color="auto" w:fill="548DD4" w:themeFill="text2" w:themeFillTint="99"/>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85" w:type="dxa"/>
            <w:shd w:val="clear" w:color="auto" w:fill="548DD4" w:themeFill="text2" w:themeFillTint="99"/>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999"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851" w:type="dxa"/>
            <w:gridSpan w:val="2"/>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c>
          <w:tcPr>
            <w:tcW w:w="1134" w:type="dxa"/>
            <w:shd w:val="clear" w:color="auto" w:fill="E5B8B7" w:themeFill="accent2" w:themeFillTint="66"/>
            <w:textDirection w:val="btLr"/>
            <w:vAlign w:val="center"/>
          </w:tcPr>
          <w:p w:rsidR="00912601" w:rsidRPr="00A2105E" w:rsidRDefault="00912601" w:rsidP="00912601">
            <w:pPr>
              <w:spacing w:before="20" w:after="20" w:line="240" w:lineRule="auto"/>
              <w:ind w:right="-875"/>
              <w:jc w:val="center"/>
              <w:rPr>
                <w:rFonts w:cstheme="minorHAnsi"/>
                <w:sz w:val="17"/>
                <w:szCs w:val="17"/>
              </w:rPr>
            </w:pPr>
          </w:p>
        </w:tc>
      </w:tr>
    </w:tbl>
    <w:p w:rsidR="00005199" w:rsidRDefault="00005199" w:rsidP="00271C35">
      <w:pPr>
        <w:spacing w:after="60" w:line="240" w:lineRule="auto"/>
        <w:jc w:val="both"/>
        <w:rPr>
          <w:rFonts w:ascii="Calibri" w:hAnsi="Calibri" w:cs="Calibri"/>
          <w:color w:val="FF0000"/>
          <w:sz w:val="18"/>
          <w:szCs w:val="18"/>
          <w:highlight w:val="yellow"/>
        </w:rPr>
      </w:pPr>
    </w:p>
    <w:p w:rsidR="00E57CAD" w:rsidRDefault="00E57CAD" w:rsidP="00271C35">
      <w:pPr>
        <w:spacing w:after="60" w:line="240" w:lineRule="auto"/>
        <w:jc w:val="both"/>
        <w:rPr>
          <w:rFonts w:ascii="Calibri" w:hAnsi="Calibri" w:cs="Calibri"/>
          <w:color w:val="FF0000"/>
          <w:sz w:val="18"/>
          <w:szCs w:val="18"/>
          <w:highlight w:val="yellow"/>
        </w:rPr>
      </w:pPr>
    </w:p>
    <w:p w:rsidR="00E57CAD" w:rsidRDefault="00E57CAD" w:rsidP="00271C35">
      <w:pPr>
        <w:spacing w:after="60" w:line="240" w:lineRule="auto"/>
        <w:jc w:val="both"/>
        <w:rPr>
          <w:rFonts w:ascii="Calibri" w:hAnsi="Calibri" w:cs="Calibri"/>
          <w:color w:val="FF0000"/>
          <w:sz w:val="18"/>
          <w:szCs w:val="18"/>
          <w:highlight w:val="yellow"/>
        </w:rPr>
      </w:pPr>
    </w:p>
    <w:p w:rsidR="00E57CAD" w:rsidRDefault="00E57CAD" w:rsidP="00271C35">
      <w:pPr>
        <w:spacing w:after="60" w:line="240" w:lineRule="auto"/>
        <w:jc w:val="both"/>
        <w:rPr>
          <w:rFonts w:ascii="Calibri" w:hAnsi="Calibri" w:cs="Calibri"/>
          <w:color w:val="FF0000"/>
          <w:sz w:val="18"/>
          <w:szCs w:val="18"/>
          <w:highlight w:val="yellow"/>
        </w:rPr>
      </w:pPr>
    </w:p>
    <w:p w:rsidR="00E57CAD" w:rsidRDefault="00E57CAD" w:rsidP="00271C35">
      <w:pPr>
        <w:spacing w:after="60" w:line="240" w:lineRule="auto"/>
        <w:jc w:val="both"/>
        <w:rPr>
          <w:rFonts w:ascii="Calibri" w:hAnsi="Calibri" w:cs="Calibri"/>
          <w:color w:val="FF0000"/>
          <w:sz w:val="18"/>
          <w:szCs w:val="18"/>
          <w:highlight w:val="yellow"/>
        </w:rPr>
      </w:pPr>
    </w:p>
    <w:p w:rsidR="00E57CAD" w:rsidRPr="00A06AFC" w:rsidRDefault="00E57CAD" w:rsidP="00271C35">
      <w:pPr>
        <w:spacing w:after="60" w:line="240" w:lineRule="auto"/>
        <w:jc w:val="both"/>
        <w:rPr>
          <w:rFonts w:ascii="Calibri" w:hAnsi="Calibri" w:cs="Calibri"/>
          <w:color w:val="FF0000"/>
          <w:sz w:val="18"/>
          <w:szCs w:val="18"/>
          <w:highlight w:val="yellow"/>
        </w:rPr>
      </w:pPr>
    </w:p>
    <w:p w:rsidR="00BB43CB" w:rsidRDefault="00BB43CB" w:rsidP="00271C35">
      <w:pPr>
        <w:spacing w:after="60" w:line="240" w:lineRule="auto"/>
        <w:jc w:val="both"/>
        <w:rPr>
          <w:rFonts w:ascii="Calibri" w:hAnsi="Calibri" w:cs="Calibri"/>
        </w:rPr>
      </w:pPr>
    </w:p>
    <w:p w:rsidR="00BB43CB" w:rsidRDefault="00BB43CB" w:rsidP="00271C35">
      <w:pPr>
        <w:spacing w:after="60" w:line="240" w:lineRule="auto"/>
        <w:jc w:val="both"/>
        <w:rPr>
          <w:rFonts w:ascii="Calibri" w:hAnsi="Calibri" w:cs="Calibri"/>
        </w:rPr>
      </w:pPr>
    </w:p>
    <w:p w:rsidR="00BB43CB" w:rsidRDefault="00BB43CB" w:rsidP="00271C35">
      <w:pPr>
        <w:spacing w:after="60" w:line="240" w:lineRule="auto"/>
        <w:jc w:val="both"/>
        <w:rPr>
          <w:rFonts w:ascii="Calibri" w:hAnsi="Calibri" w:cs="Calibri"/>
        </w:rPr>
      </w:pPr>
    </w:p>
    <w:p w:rsidR="00BB43CB" w:rsidRDefault="00BB43CB" w:rsidP="00271C35">
      <w:pPr>
        <w:spacing w:after="60" w:line="240" w:lineRule="auto"/>
        <w:jc w:val="both"/>
        <w:rPr>
          <w:rFonts w:ascii="Calibri" w:hAnsi="Calibri" w:cs="Calibri"/>
        </w:rPr>
      </w:pPr>
    </w:p>
    <w:p w:rsidR="00BB43CB" w:rsidRDefault="00BB43CB" w:rsidP="00271C35">
      <w:pPr>
        <w:spacing w:after="60" w:line="240" w:lineRule="auto"/>
        <w:jc w:val="both"/>
        <w:rPr>
          <w:rFonts w:ascii="Calibri" w:hAnsi="Calibri" w:cs="Calibri"/>
        </w:rPr>
      </w:pPr>
    </w:p>
    <w:p w:rsidR="00BB43CB" w:rsidRDefault="00BB43CB" w:rsidP="00271C35">
      <w:pPr>
        <w:spacing w:after="60" w:line="240" w:lineRule="auto"/>
        <w:jc w:val="both"/>
        <w:rPr>
          <w:rFonts w:ascii="Calibri" w:hAnsi="Calibri" w:cs="Calibri"/>
        </w:rPr>
      </w:pPr>
    </w:p>
    <w:p w:rsidR="00BB43CB" w:rsidRDefault="00BB43CB" w:rsidP="00271C35">
      <w:pPr>
        <w:spacing w:after="60" w:line="240" w:lineRule="auto"/>
        <w:jc w:val="both"/>
        <w:rPr>
          <w:rFonts w:ascii="Calibri" w:hAnsi="Calibri" w:cs="Calibri"/>
        </w:rPr>
      </w:pPr>
    </w:p>
    <w:p w:rsidR="00BB43CB" w:rsidRDefault="00BB43CB" w:rsidP="00271C35">
      <w:pPr>
        <w:spacing w:after="60" w:line="240" w:lineRule="auto"/>
        <w:jc w:val="both"/>
        <w:rPr>
          <w:rFonts w:ascii="Calibri" w:hAnsi="Calibri" w:cs="Calibri"/>
        </w:rPr>
      </w:pPr>
    </w:p>
    <w:p w:rsidR="00BB43CB" w:rsidRDefault="00BB43CB" w:rsidP="00271C35">
      <w:pPr>
        <w:spacing w:after="60" w:line="240" w:lineRule="auto"/>
        <w:jc w:val="both"/>
        <w:rPr>
          <w:rFonts w:ascii="Calibri" w:hAnsi="Calibri" w:cs="Calibri"/>
        </w:rPr>
      </w:pPr>
    </w:p>
    <w:p w:rsidR="00BB43CB" w:rsidRDefault="00BB43CB" w:rsidP="00271C35">
      <w:pPr>
        <w:spacing w:after="60" w:line="240" w:lineRule="auto"/>
        <w:jc w:val="both"/>
        <w:rPr>
          <w:rFonts w:ascii="Calibri" w:hAnsi="Calibri" w:cs="Calibri"/>
        </w:rPr>
      </w:pPr>
    </w:p>
    <w:p w:rsidR="00BB43CB" w:rsidRDefault="00BB43CB" w:rsidP="00271C35">
      <w:pPr>
        <w:spacing w:after="60" w:line="240" w:lineRule="auto"/>
        <w:jc w:val="both"/>
        <w:rPr>
          <w:rFonts w:ascii="Calibri" w:hAnsi="Calibri" w:cs="Calibri"/>
        </w:rPr>
      </w:pPr>
    </w:p>
    <w:p w:rsidR="00BB43CB" w:rsidRDefault="00BB43CB" w:rsidP="00271C35">
      <w:pPr>
        <w:spacing w:after="60" w:line="240" w:lineRule="auto"/>
        <w:jc w:val="both"/>
        <w:rPr>
          <w:rFonts w:ascii="Calibri" w:hAnsi="Calibri" w:cs="Calibri"/>
        </w:rPr>
      </w:pPr>
    </w:p>
    <w:p w:rsidR="00BB43CB" w:rsidRDefault="00BB43CB" w:rsidP="00271C35">
      <w:pPr>
        <w:spacing w:after="60" w:line="240" w:lineRule="auto"/>
        <w:jc w:val="both"/>
        <w:rPr>
          <w:rFonts w:ascii="Calibri" w:hAnsi="Calibri" w:cs="Calibri"/>
        </w:rPr>
      </w:pPr>
    </w:p>
    <w:p w:rsidR="00BB43CB" w:rsidRDefault="00BB43CB" w:rsidP="00271C35">
      <w:pPr>
        <w:spacing w:after="60" w:line="240" w:lineRule="auto"/>
        <w:jc w:val="both"/>
        <w:rPr>
          <w:rFonts w:ascii="Calibri" w:hAnsi="Calibri" w:cs="Calibri"/>
        </w:rPr>
      </w:pPr>
    </w:p>
    <w:p w:rsidR="00BB43CB" w:rsidRDefault="00BB43CB" w:rsidP="00271C35">
      <w:pPr>
        <w:spacing w:after="60" w:line="240" w:lineRule="auto"/>
        <w:jc w:val="both"/>
        <w:rPr>
          <w:rFonts w:ascii="Calibri" w:hAnsi="Calibri" w:cs="Calibri"/>
        </w:rPr>
      </w:pPr>
    </w:p>
    <w:p w:rsidR="00BB43CB" w:rsidRDefault="00BB43CB" w:rsidP="00271C35">
      <w:pPr>
        <w:spacing w:after="60" w:line="240" w:lineRule="auto"/>
        <w:jc w:val="both"/>
        <w:rPr>
          <w:rFonts w:ascii="Calibri" w:hAnsi="Calibri" w:cs="Calibri"/>
        </w:rPr>
      </w:pPr>
    </w:p>
    <w:p w:rsidR="00BB43CB" w:rsidRDefault="00BB43CB" w:rsidP="00271C35">
      <w:pPr>
        <w:spacing w:after="60" w:line="240" w:lineRule="auto"/>
        <w:jc w:val="both"/>
        <w:rPr>
          <w:rFonts w:ascii="Calibri" w:hAnsi="Calibri" w:cs="Calibri"/>
        </w:rPr>
      </w:pPr>
    </w:p>
    <w:p w:rsidR="00BB43CB" w:rsidRDefault="00BB43CB" w:rsidP="00271C35">
      <w:pPr>
        <w:spacing w:after="60" w:line="240" w:lineRule="auto"/>
        <w:jc w:val="both"/>
        <w:rPr>
          <w:rFonts w:ascii="Calibri" w:hAnsi="Calibri" w:cs="Calibri"/>
        </w:rPr>
      </w:pPr>
    </w:p>
    <w:p w:rsidR="00FB1127" w:rsidRPr="00E57CAD" w:rsidRDefault="00FB1127" w:rsidP="00FB1127">
      <w:pPr>
        <w:spacing w:after="60" w:line="240" w:lineRule="auto"/>
        <w:jc w:val="both"/>
        <w:rPr>
          <w:rFonts w:ascii="Calibri" w:hAnsi="Calibri" w:cs="Calibri"/>
        </w:rPr>
      </w:pPr>
      <w:r w:rsidRPr="00E57CAD">
        <w:rPr>
          <w:rFonts w:ascii="Calibri" w:hAnsi="Calibri" w:cs="Calibri"/>
        </w:rPr>
        <w:t xml:space="preserve">. </w:t>
      </w:r>
    </w:p>
    <w:p w:rsidR="00942DD8" w:rsidRDefault="00942DD8" w:rsidP="00FB1127">
      <w:pPr>
        <w:rPr>
          <w:rFonts w:ascii="Calibri" w:hAnsi="Calibri" w:cs="Calibri"/>
          <w:color w:val="FF0000"/>
          <w:sz w:val="18"/>
          <w:szCs w:val="18"/>
          <w:highlight w:val="yellow"/>
        </w:rPr>
        <w:sectPr w:rsidR="00942DD8" w:rsidSect="00987EDF">
          <w:pgSz w:w="16838" w:h="11906" w:orient="landscape"/>
          <w:pgMar w:top="1134" w:right="1134" w:bottom="1134" w:left="1134" w:header="709" w:footer="709" w:gutter="0"/>
          <w:cols w:space="708"/>
          <w:docGrid w:linePitch="360"/>
        </w:sectPr>
      </w:pPr>
    </w:p>
    <w:p w:rsidR="00271C35" w:rsidRPr="004331AF" w:rsidRDefault="00271C35" w:rsidP="00271C35">
      <w:pPr>
        <w:pStyle w:val="Nagwek1"/>
        <w:spacing w:before="0" w:after="160" w:line="22" w:lineRule="atLeast"/>
        <w:rPr>
          <w:rFonts w:ascii="Cambria" w:hAnsi="Cambria" w:cs="Calibri"/>
          <w:color w:val="auto"/>
        </w:rPr>
      </w:pPr>
      <w:bookmarkStart w:id="12" w:name="_Toc64933216"/>
      <w:bookmarkStart w:id="13" w:name="_Toc86533260"/>
      <w:r w:rsidRPr="004331AF">
        <w:rPr>
          <w:rFonts w:ascii="Cambria" w:hAnsi="Cambria" w:cs="Calibri"/>
          <w:color w:val="auto"/>
        </w:rPr>
        <w:lastRenderedPageBreak/>
        <w:t xml:space="preserve">System realizacji, monitorowania i ewaluacji Strategii Rozwoju Gminy </w:t>
      </w:r>
      <w:r w:rsidR="004331AF" w:rsidRPr="004331AF">
        <w:rPr>
          <w:rFonts w:ascii="Cambria" w:hAnsi="Cambria" w:cs="Calibri"/>
          <w:color w:val="auto"/>
        </w:rPr>
        <w:t>KORCZEW</w:t>
      </w:r>
      <w:r w:rsidRPr="004331AF">
        <w:rPr>
          <w:rFonts w:ascii="Cambria" w:hAnsi="Cambria" w:cs="Calibri"/>
          <w:color w:val="auto"/>
        </w:rPr>
        <w:t xml:space="preserve"> na lata 2021-2030</w:t>
      </w:r>
      <w:bookmarkEnd w:id="12"/>
      <w:bookmarkEnd w:id="13"/>
    </w:p>
    <w:p w:rsidR="00271C35" w:rsidRPr="00A06AFC" w:rsidRDefault="00271C35" w:rsidP="00271C35">
      <w:pPr>
        <w:spacing w:after="60" w:line="240" w:lineRule="auto"/>
        <w:jc w:val="both"/>
        <w:rPr>
          <w:rFonts w:ascii="Calibri" w:hAnsi="Calibri" w:cs="Calibri"/>
          <w:color w:val="FF0000"/>
          <w:sz w:val="18"/>
          <w:szCs w:val="18"/>
        </w:rPr>
      </w:pPr>
    </w:p>
    <w:p w:rsidR="00CB212C" w:rsidRPr="00977897" w:rsidRDefault="00CB212C" w:rsidP="00CB212C">
      <w:pPr>
        <w:spacing w:line="22" w:lineRule="atLeast"/>
        <w:jc w:val="both"/>
        <w:rPr>
          <w:rFonts w:ascii="Calibri" w:hAnsi="Calibri" w:cs="Calibri"/>
          <w:b/>
        </w:rPr>
      </w:pPr>
      <w:r w:rsidRPr="00977897">
        <w:rPr>
          <w:rFonts w:ascii="Calibri" w:hAnsi="Calibri" w:cs="Calibri"/>
          <w:b/>
        </w:rPr>
        <w:t>Instytucjonalna struktura systemu realizacji strategii</w:t>
      </w:r>
    </w:p>
    <w:p w:rsidR="00CB212C" w:rsidRPr="00977897" w:rsidRDefault="00CB212C" w:rsidP="00CB212C">
      <w:pPr>
        <w:spacing w:after="0" w:line="240" w:lineRule="auto"/>
        <w:ind w:right="284"/>
        <w:jc w:val="both"/>
        <w:rPr>
          <w:rFonts w:ascii="Calibri" w:hAnsi="Calibri" w:cs="Calibri"/>
        </w:rPr>
      </w:pPr>
      <w:r w:rsidRPr="00977897">
        <w:rPr>
          <w:rFonts w:ascii="Calibri" w:hAnsi="Calibri" w:cs="Calibri"/>
        </w:rPr>
        <w:t>Instytucjonalną strukturę systemu wdrażania, jak również monitorowania, ewaluacji oraz aktualizacji strategii tworzą:</w:t>
      </w:r>
    </w:p>
    <w:p w:rsidR="00CB212C" w:rsidRPr="00977897" w:rsidRDefault="00CB212C" w:rsidP="00EA27FC">
      <w:pPr>
        <w:pStyle w:val="Akapitzlist"/>
        <w:numPr>
          <w:ilvl w:val="0"/>
          <w:numId w:val="45"/>
        </w:numPr>
        <w:spacing w:after="0" w:line="240" w:lineRule="auto"/>
        <w:ind w:right="284"/>
        <w:jc w:val="both"/>
        <w:rPr>
          <w:rFonts w:ascii="Calibri" w:hAnsi="Calibri" w:cs="Calibri"/>
        </w:rPr>
      </w:pPr>
      <w:r w:rsidRPr="00977897">
        <w:rPr>
          <w:rFonts w:ascii="Calibri" w:hAnsi="Calibri" w:cs="Calibri"/>
        </w:rPr>
        <w:t xml:space="preserve">Wójt Gminy </w:t>
      </w:r>
      <w:r w:rsidR="00530B75" w:rsidRPr="00977897">
        <w:rPr>
          <w:rFonts w:ascii="Calibri" w:hAnsi="Calibri" w:cs="Calibri"/>
        </w:rPr>
        <w:t>Korczew</w:t>
      </w:r>
      <w:r w:rsidRPr="00977897">
        <w:rPr>
          <w:rFonts w:ascii="Calibri" w:hAnsi="Calibri" w:cs="Calibri"/>
        </w:rPr>
        <w:t>, jako organ wykonawczy, którego rola polega na stymulowaniu i koordynacji działań podejmowanych przez różnorodne podmioty i środowiska, jak również na mobilizowaniu oraz integrowaniu zasobów pozostających w ich dyspozycji – na rzecz realizacji celów oraz kierunków interwencji,</w:t>
      </w:r>
    </w:p>
    <w:p w:rsidR="00CB212C" w:rsidRPr="00977897" w:rsidRDefault="00CB212C" w:rsidP="00EA27FC">
      <w:pPr>
        <w:pStyle w:val="Akapitzlist"/>
        <w:numPr>
          <w:ilvl w:val="0"/>
          <w:numId w:val="45"/>
        </w:numPr>
        <w:spacing w:after="0" w:line="240" w:lineRule="auto"/>
        <w:ind w:right="284"/>
        <w:jc w:val="both"/>
        <w:rPr>
          <w:rFonts w:ascii="Calibri" w:hAnsi="Calibri" w:cs="Calibri"/>
        </w:rPr>
      </w:pPr>
      <w:r w:rsidRPr="00977897">
        <w:rPr>
          <w:rFonts w:ascii="Calibri" w:hAnsi="Calibri" w:cs="Calibri"/>
        </w:rPr>
        <w:t xml:space="preserve">Rada Gminy </w:t>
      </w:r>
      <w:r w:rsidR="00530B75" w:rsidRPr="00977897">
        <w:rPr>
          <w:rFonts w:ascii="Calibri" w:hAnsi="Calibri" w:cs="Calibri"/>
        </w:rPr>
        <w:t>Korczew</w:t>
      </w:r>
      <w:r w:rsidRPr="00977897">
        <w:rPr>
          <w:rFonts w:ascii="Calibri" w:hAnsi="Calibri" w:cs="Calibri"/>
        </w:rPr>
        <w:t xml:space="preserve">, jako organ uchwałodawczy, będący wsparciem merytorycznym w zakresie dbałości o osiąganie założonych w strategii celów, jej ewaluacji i podejmowania decyzji strategicznych dla realizacji zapisów strategii (jak np. aktualizacja </w:t>
      </w:r>
      <w:r w:rsidR="00397F79" w:rsidRPr="00977897">
        <w:rPr>
          <w:rFonts w:ascii="Calibri" w:hAnsi="Calibri" w:cs="Calibri"/>
        </w:rPr>
        <w:t>strategii). Ponadto, Rada Gminy posiada uprawnienia do proponowania nowych kierunków działań i rozwiązań realizacyjnych, bazujących na opiniach przedstawicieli społeczności lokalnych z poszczególnych części gminy, podejmowanie uchwał w zakresie finansowania i aktualizacji dokumentu, w szczególności na bazie wniosków z monitoringu i ewaluacji.</w:t>
      </w:r>
    </w:p>
    <w:p w:rsidR="00CB212C" w:rsidRPr="000F1D96" w:rsidRDefault="00B75C8A" w:rsidP="00EA27FC">
      <w:pPr>
        <w:pStyle w:val="Akapitzlist"/>
        <w:numPr>
          <w:ilvl w:val="0"/>
          <w:numId w:val="45"/>
        </w:numPr>
        <w:spacing w:after="0" w:line="240" w:lineRule="auto"/>
        <w:ind w:right="284"/>
        <w:jc w:val="both"/>
        <w:rPr>
          <w:rFonts w:ascii="Calibri" w:hAnsi="Calibri" w:cs="Calibri"/>
        </w:rPr>
      </w:pPr>
      <w:r>
        <w:rPr>
          <w:rFonts w:ascii="Calibri" w:hAnsi="Calibri" w:cs="Calibri"/>
        </w:rPr>
        <w:t>Referat rolnictwa i ochrony środowiska o</w:t>
      </w:r>
      <w:r w:rsidR="00CB212C" w:rsidRPr="000F1D96">
        <w:rPr>
          <w:rFonts w:ascii="Calibri" w:hAnsi="Calibri" w:cs="Calibri"/>
        </w:rPr>
        <w:t xml:space="preserve">dpowiedzialny za koordynację realizacji kierunków działań, w tym harmonizowanie i poszerzanie partnerstwa, poszukiwanie nowych źródeł finansowania działań, a także monitoring i ewaluację oraz przygotowywanie zmian w ramach strategii czy zapewnienie działań w zakresie informacji i promocji przyjętej wizji rozwoju gminy i sposobów jej urzeczywistnienia </w:t>
      </w:r>
    </w:p>
    <w:p w:rsidR="00CB212C" w:rsidRPr="000F1D96" w:rsidRDefault="00397F79" w:rsidP="00EA27FC">
      <w:pPr>
        <w:pStyle w:val="Akapitzlist"/>
        <w:numPr>
          <w:ilvl w:val="0"/>
          <w:numId w:val="45"/>
        </w:numPr>
        <w:spacing w:after="0" w:line="240" w:lineRule="auto"/>
        <w:ind w:right="284"/>
        <w:jc w:val="both"/>
        <w:rPr>
          <w:rFonts w:ascii="Calibri" w:hAnsi="Calibri" w:cs="Calibri"/>
        </w:rPr>
      </w:pPr>
      <w:r w:rsidRPr="000F1D96">
        <w:rPr>
          <w:rFonts w:ascii="Calibri" w:hAnsi="Calibri" w:cs="Calibri"/>
        </w:rPr>
        <w:t xml:space="preserve">pozostałe </w:t>
      </w:r>
      <w:r w:rsidR="00CB212C" w:rsidRPr="000F1D96">
        <w:rPr>
          <w:rFonts w:ascii="Calibri" w:hAnsi="Calibri" w:cs="Calibri"/>
        </w:rPr>
        <w:t>komórki w ramach urzędu gminy oraz jednostki gminne w odniesieniu do poszczególnych projektów,</w:t>
      </w:r>
    </w:p>
    <w:p w:rsidR="00CB212C" w:rsidRPr="000F1D96" w:rsidRDefault="00CB212C" w:rsidP="00EA27FC">
      <w:pPr>
        <w:pStyle w:val="Akapitzlist"/>
        <w:numPr>
          <w:ilvl w:val="0"/>
          <w:numId w:val="45"/>
        </w:numPr>
        <w:spacing w:after="0" w:line="240" w:lineRule="auto"/>
        <w:ind w:right="284"/>
        <w:jc w:val="both"/>
        <w:rPr>
          <w:rFonts w:ascii="Calibri" w:hAnsi="Calibri" w:cs="Calibri"/>
        </w:rPr>
      </w:pPr>
      <w:r w:rsidRPr="000F1D96">
        <w:rPr>
          <w:rFonts w:ascii="Calibri" w:hAnsi="Calibri" w:cs="Calibri"/>
        </w:rPr>
        <w:t>wykonawcy i partnerzy realizacyjni określeni w strategii rozwoju – w odniesieniu do poszczególnych projektów.</w:t>
      </w:r>
    </w:p>
    <w:p w:rsidR="00CB212C" w:rsidRPr="000F1D96" w:rsidRDefault="00CB212C" w:rsidP="00397F79">
      <w:pPr>
        <w:pStyle w:val="Tekstpodstawowy"/>
        <w:spacing w:line="285" w:lineRule="auto"/>
        <w:ind w:right="1184"/>
      </w:pPr>
    </w:p>
    <w:p w:rsidR="00397F79" w:rsidRPr="000F1D96" w:rsidRDefault="00397F79" w:rsidP="00397F79">
      <w:pPr>
        <w:spacing w:after="0" w:line="240" w:lineRule="auto"/>
        <w:ind w:right="284"/>
        <w:jc w:val="both"/>
        <w:rPr>
          <w:rFonts w:ascii="Calibri" w:hAnsi="Calibri" w:cs="Calibri"/>
        </w:rPr>
      </w:pPr>
      <w:r w:rsidRPr="000F1D96">
        <w:rPr>
          <w:rFonts w:ascii="Calibri" w:hAnsi="Calibri" w:cs="Calibri"/>
        </w:rPr>
        <w:t xml:space="preserve">Wdrażając Strategię, Gmina </w:t>
      </w:r>
      <w:r w:rsidR="000F1D96" w:rsidRPr="000F1D96">
        <w:rPr>
          <w:rFonts w:ascii="Calibri" w:hAnsi="Calibri" w:cs="Calibri"/>
        </w:rPr>
        <w:t>Korczew</w:t>
      </w:r>
      <w:r w:rsidRPr="000F1D96">
        <w:rPr>
          <w:rFonts w:ascii="Calibri" w:hAnsi="Calibri" w:cs="Calibri"/>
        </w:rPr>
        <w:t xml:space="preserve"> będzie dbała o dobrą współpracę z otoczeniem społeczno-gospodarczym,  w tym z lokalnymi organizacjami pozarządowymi, ale również z innymi jednostkami samorządu terytorialnego oraz administracją rządową. Dodatkowo Gmina będzie aktywnie uczestniczyć w konsultacjach  innych Strategii przyjmowanych przez podmioty z jej otoczenia, do których należy w szczególności powiat </w:t>
      </w:r>
      <w:r w:rsidR="000F1D96" w:rsidRPr="000F1D96">
        <w:rPr>
          <w:rFonts w:ascii="Calibri" w:hAnsi="Calibri" w:cs="Calibri"/>
        </w:rPr>
        <w:t>siedlecki</w:t>
      </w:r>
      <w:r w:rsidRPr="000F1D96">
        <w:rPr>
          <w:rFonts w:ascii="Calibri" w:hAnsi="Calibri" w:cs="Calibri"/>
        </w:rPr>
        <w:t>. W chwili przyjęcia dokumentów przez ww. podmioty, Gmina dokona analizy zgodności zapisów swojej Strategii i w razie potrzeby dokona ich aktualizacji.</w:t>
      </w:r>
    </w:p>
    <w:p w:rsidR="00397F79" w:rsidRPr="00A06AFC" w:rsidRDefault="00397F79" w:rsidP="00397F79">
      <w:pPr>
        <w:spacing w:after="0" w:line="240" w:lineRule="auto"/>
        <w:ind w:right="284"/>
        <w:jc w:val="both"/>
        <w:rPr>
          <w:rFonts w:ascii="Calibri" w:hAnsi="Calibri" w:cs="Calibri"/>
          <w:color w:val="FF0000"/>
        </w:rPr>
      </w:pPr>
    </w:p>
    <w:p w:rsidR="00397F79" w:rsidRPr="000F1D96" w:rsidRDefault="00397F79" w:rsidP="00397F79">
      <w:pPr>
        <w:spacing w:after="0" w:line="240" w:lineRule="auto"/>
        <w:ind w:right="284"/>
        <w:jc w:val="both"/>
        <w:rPr>
          <w:rFonts w:ascii="Calibri" w:hAnsi="Calibri" w:cs="Calibri"/>
        </w:rPr>
      </w:pPr>
      <w:r w:rsidRPr="000F1D96">
        <w:rPr>
          <w:rFonts w:ascii="Calibri" w:hAnsi="Calibri" w:cs="Calibri"/>
        </w:rPr>
        <w:t xml:space="preserve">Skuteczna realizacja strategii wymaga integracji różnych środowisk wokół wspólnych celów oraz synchronizacji działań realizowanych przez różne podmioty, tak aby ich działania uzupełniały się i dawały efekt synergii. Podstawę partnerskiego modelu realizacji strategii stanowi właściwie zorganizowany przepływ informacji pomiędzy wszystkimi podmiotami zaangażowanymi w kreowanie lokalnego rozwoju oraz faktyczna współpraca na rzecz osiągania wspólnych celów. Dlatego wszyscy partnerzy realizujący zadania i projekty zdefiniowane w dokumencie są proszeni o aktywną współpracę z gminą, w szczególności z </w:t>
      </w:r>
      <w:r w:rsidR="00B75C8A">
        <w:rPr>
          <w:rFonts w:ascii="Calibri" w:hAnsi="Calibri" w:cs="Calibri"/>
        </w:rPr>
        <w:t xml:space="preserve">Referatem rolnictwa i ochrony </w:t>
      </w:r>
      <w:proofErr w:type="spellStart"/>
      <w:r w:rsidR="00B75C8A">
        <w:rPr>
          <w:rFonts w:ascii="Calibri" w:hAnsi="Calibri" w:cs="Calibri"/>
        </w:rPr>
        <w:t>srodowiska</w:t>
      </w:r>
      <w:proofErr w:type="spellEnd"/>
      <w:r w:rsidRPr="00B75C8A">
        <w:rPr>
          <w:rFonts w:ascii="Calibri" w:hAnsi="Calibri" w:cs="Calibri"/>
        </w:rPr>
        <w:t xml:space="preserve"> Urzędu Gminy</w:t>
      </w:r>
      <w:r w:rsidRPr="000F1D96">
        <w:rPr>
          <w:rFonts w:ascii="Calibri" w:hAnsi="Calibri" w:cs="Calibri"/>
        </w:rPr>
        <w:t xml:space="preserve"> </w:t>
      </w:r>
      <w:r w:rsidR="000F1D96" w:rsidRPr="000F1D96">
        <w:rPr>
          <w:rFonts w:ascii="Calibri" w:hAnsi="Calibri" w:cs="Calibri"/>
        </w:rPr>
        <w:t>Korczew</w:t>
      </w:r>
      <w:r w:rsidRPr="000F1D96">
        <w:rPr>
          <w:rFonts w:ascii="Calibri" w:hAnsi="Calibri" w:cs="Calibri"/>
        </w:rPr>
        <w:t>.</w:t>
      </w:r>
    </w:p>
    <w:p w:rsidR="00CB212C" w:rsidRPr="00A06AFC" w:rsidRDefault="00CB212C" w:rsidP="00CB212C">
      <w:pPr>
        <w:spacing w:line="22" w:lineRule="atLeast"/>
        <w:jc w:val="both"/>
        <w:rPr>
          <w:rFonts w:ascii="Calibri" w:hAnsi="Calibri" w:cs="Calibri"/>
          <w:b/>
          <w:color w:val="FF0000"/>
        </w:rPr>
      </w:pPr>
    </w:p>
    <w:p w:rsidR="00397F79" w:rsidRPr="006414BA" w:rsidRDefault="00397F79" w:rsidP="00397F79">
      <w:pPr>
        <w:spacing w:after="120" w:line="22" w:lineRule="atLeast"/>
        <w:jc w:val="both"/>
        <w:rPr>
          <w:rFonts w:ascii="Calibri" w:hAnsi="Calibri" w:cs="Calibri"/>
          <w:b/>
        </w:rPr>
      </w:pPr>
      <w:r w:rsidRPr="006414BA">
        <w:rPr>
          <w:rFonts w:ascii="Calibri" w:hAnsi="Calibri" w:cs="Calibri"/>
          <w:b/>
        </w:rPr>
        <w:t>Zasady realizacji strategii</w:t>
      </w:r>
    </w:p>
    <w:p w:rsidR="00397F79" w:rsidRPr="006414BA" w:rsidRDefault="00397F79" w:rsidP="004F62D1">
      <w:pPr>
        <w:spacing w:after="0" w:line="240" w:lineRule="auto"/>
        <w:jc w:val="both"/>
        <w:rPr>
          <w:rFonts w:ascii="Calibri" w:hAnsi="Calibri" w:cs="Calibri"/>
        </w:rPr>
      </w:pPr>
      <w:r w:rsidRPr="006414BA">
        <w:rPr>
          <w:rFonts w:ascii="Calibri" w:hAnsi="Calibri" w:cs="Calibri"/>
        </w:rPr>
        <w:t>Skuteczność proponowanych działań będzie zależała od poziomu zrozumienia treści strategii oraz skali aktywności i zintegrowania wielu środowisk, dlatego jej realizacja będzie się opierać o następujące zasady:</w:t>
      </w:r>
    </w:p>
    <w:p w:rsidR="00397F79" w:rsidRPr="006414BA" w:rsidRDefault="004F62D1" w:rsidP="00EA27FC">
      <w:pPr>
        <w:pStyle w:val="Akapitzlist"/>
        <w:numPr>
          <w:ilvl w:val="0"/>
          <w:numId w:val="45"/>
        </w:numPr>
        <w:spacing w:after="0" w:line="240" w:lineRule="auto"/>
        <w:ind w:right="284"/>
        <w:jc w:val="both"/>
        <w:rPr>
          <w:rFonts w:ascii="Calibri" w:hAnsi="Calibri" w:cs="Calibri"/>
        </w:rPr>
      </w:pPr>
      <w:r w:rsidRPr="006414BA">
        <w:rPr>
          <w:rFonts w:ascii="Calibri" w:hAnsi="Calibri" w:cs="Calibri"/>
        </w:rPr>
        <w:t>zasada partycypacji</w:t>
      </w:r>
      <w:r w:rsidR="00397F79" w:rsidRPr="006414BA">
        <w:rPr>
          <w:rFonts w:ascii="Calibri" w:hAnsi="Calibri" w:cs="Calibri"/>
        </w:rPr>
        <w:t xml:space="preserve"> i </w:t>
      </w:r>
      <w:r w:rsidRPr="006414BA">
        <w:rPr>
          <w:rFonts w:ascii="Calibri" w:hAnsi="Calibri" w:cs="Calibri"/>
        </w:rPr>
        <w:t>partnerstwa</w:t>
      </w:r>
      <w:r w:rsidR="00397F79" w:rsidRPr="006414BA">
        <w:rPr>
          <w:rFonts w:ascii="Calibri" w:hAnsi="Calibri" w:cs="Calibri"/>
        </w:rPr>
        <w:t>, czyli współpraca i równorzędne traktowanie reprezentantów różnych środowisk i instytucji, przy zachowaniu ich suwerenności, z założeniem stałego dążenia do wzajemnego rozumienia się,</w:t>
      </w:r>
    </w:p>
    <w:p w:rsidR="00397F79" w:rsidRPr="006414BA" w:rsidRDefault="004F62D1" w:rsidP="00EA27FC">
      <w:pPr>
        <w:pStyle w:val="Akapitzlist"/>
        <w:numPr>
          <w:ilvl w:val="0"/>
          <w:numId w:val="45"/>
        </w:numPr>
        <w:spacing w:after="0" w:line="240" w:lineRule="auto"/>
        <w:ind w:right="284"/>
        <w:jc w:val="both"/>
        <w:rPr>
          <w:rFonts w:ascii="Calibri" w:hAnsi="Calibri" w:cs="Calibri"/>
        </w:rPr>
      </w:pPr>
      <w:r w:rsidRPr="006414BA">
        <w:rPr>
          <w:rFonts w:ascii="Calibri" w:hAnsi="Calibri" w:cs="Calibri"/>
        </w:rPr>
        <w:lastRenderedPageBreak/>
        <w:t>zasada otwartości</w:t>
      </w:r>
      <w:r w:rsidR="00397F79" w:rsidRPr="006414BA">
        <w:rPr>
          <w:rFonts w:ascii="Calibri" w:hAnsi="Calibri" w:cs="Calibri"/>
        </w:rPr>
        <w:t>, pozwalająca uczestniczyć jak największej liczbie osób i organizacji w partnerstwie, gwarantująca jego zróżnicowany skład (jeden z kluczowych warunków kreatywności i innowacyjności),</w:t>
      </w:r>
    </w:p>
    <w:p w:rsidR="00397F79" w:rsidRPr="006414BA" w:rsidRDefault="004F62D1" w:rsidP="00EA27FC">
      <w:pPr>
        <w:pStyle w:val="Akapitzlist"/>
        <w:numPr>
          <w:ilvl w:val="0"/>
          <w:numId w:val="45"/>
        </w:numPr>
        <w:spacing w:after="0" w:line="240" w:lineRule="auto"/>
        <w:ind w:right="284"/>
        <w:jc w:val="both"/>
        <w:rPr>
          <w:rFonts w:ascii="Calibri" w:hAnsi="Calibri" w:cs="Calibri"/>
        </w:rPr>
      </w:pPr>
      <w:r w:rsidRPr="006414BA">
        <w:rPr>
          <w:rFonts w:ascii="Calibri" w:hAnsi="Calibri" w:cs="Calibri"/>
        </w:rPr>
        <w:t>zasada zintegrowanej</w:t>
      </w:r>
      <w:r w:rsidR="00397F79" w:rsidRPr="006414BA">
        <w:rPr>
          <w:rFonts w:ascii="Calibri" w:hAnsi="Calibri" w:cs="Calibri"/>
        </w:rPr>
        <w:t xml:space="preserve"> akty</w:t>
      </w:r>
      <w:r w:rsidRPr="006414BA">
        <w:rPr>
          <w:rFonts w:ascii="Calibri" w:hAnsi="Calibri" w:cs="Calibri"/>
        </w:rPr>
        <w:t>wności</w:t>
      </w:r>
      <w:r w:rsidR="00397F79" w:rsidRPr="006414BA">
        <w:rPr>
          <w:rFonts w:ascii="Calibri" w:hAnsi="Calibri" w:cs="Calibri"/>
        </w:rPr>
        <w:t xml:space="preserve">, </w:t>
      </w:r>
      <w:r w:rsidRPr="006414BA">
        <w:rPr>
          <w:rFonts w:ascii="Calibri" w:hAnsi="Calibri" w:cs="Calibri"/>
        </w:rPr>
        <w:t>będąca</w:t>
      </w:r>
      <w:r w:rsidR="00397F79" w:rsidRPr="006414BA">
        <w:rPr>
          <w:rFonts w:ascii="Calibri" w:hAnsi="Calibri" w:cs="Calibri"/>
        </w:rPr>
        <w:t xml:space="preserve"> efektem podzielania wspólnej wizji rozwoju gminy,</w:t>
      </w:r>
    </w:p>
    <w:p w:rsidR="00397F79" w:rsidRPr="006414BA" w:rsidRDefault="004F62D1" w:rsidP="00EA27FC">
      <w:pPr>
        <w:pStyle w:val="Akapitzlist"/>
        <w:numPr>
          <w:ilvl w:val="0"/>
          <w:numId w:val="45"/>
        </w:numPr>
        <w:spacing w:after="0" w:line="240" w:lineRule="auto"/>
        <w:ind w:right="284"/>
        <w:jc w:val="both"/>
        <w:rPr>
          <w:rFonts w:ascii="Calibri" w:hAnsi="Calibri" w:cs="Calibri"/>
        </w:rPr>
      </w:pPr>
      <w:r w:rsidRPr="006414BA">
        <w:rPr>
          <w:rFonts w:ascii="Calibri" w:hAnsi="Calibri" w:cs="Calibri"/>
        </w:rPr>
        <w:t>zasada transparentności</w:t>
      </w:r>
      <w:r w:rsidR="00397F79" w:rsidRPr="006414BA">
        <w:rPr>
          <w:rFonts w:ascii="Calibri" w:hAnsi="Calibri" w:cs="Calibri"/>
        </w:rPr>
        <w:t>, czyli przejrzystość działań, założenie dialogu, informowanie i konsultowanie decyzji oraz rozwiązań rozwojowych,</w:t>
      </w:r>
    </w:p>
    <w:p w:rsidR="00397F79" w:rsidRPr="006414BA" w:rsidRDefault="004F62D1" w:rsidP="00EA27FC">
      <w:pPr>
        <w:pStyle w:val="Akapitzlist"/>
        <w:numPr>
          <w:ilvl w:val="0"/>
          <w:numId w:val="45"/>
        </w:numPr>
        <w:spacing w:after="0" w:line="240" w:lineRule="auto"/>
        <w:ind w:right="284"/>
        <w:jc w:val="both"/>
        <w:rPr>
          <w:rFonts w:ascii="Calibri" w:hAnsi="Calibri" w:cs="Calibri"/>
        </w:rPr>
      </w:pPr>
      <w:r w:rsidRPr="006414BA">
        <w:rPr>
          <w:rFonts w:ascii="Calibri" w:hAnsi="Calibri" w:cs="Calibri"/>
        </w:rPr>
        <w:t>zasada determinacji</w:t>
      </w:r>
      <w:r w:rsidR="00397F79" w:rsidRPr="006414BA">
        <w:rPr>
          <w:rFonts w:ascii="Calibri" w:hAnsi="Calibri" w:cs="Calibri"/>
        </w:rPr>
        <w:t>, rozumiana jako konsekwencja i odpowiedzialność we wdrażaniu przyjętych priorytetów i działań,</w:t>
      </w:r>
    </w:p>
    <w:p w:rsidR="00397F79" w:rsidRPr="006414BA" w:rsidRDefault="004F62D1" w:rsidP="00EA27FC">
      <w:pPr>
        <w:pStyle w:val="Akapitzlist"/>
        <w:numPr>
          <w:ilvl w:val="0"/>
          <w:numId w:val="45"/>
        </w:numPr>
        <w:spacing w:after="0" w:line="240" w:lineRule="auto"/>
        <w:ind w:right="284"/>
        <w:jc w:val="both"/>
        <w:rPr>
          <w:rFonts w:ascii="Calibri" w:hAnsi="Calibri" w:cs="Calibri"/>
        </w:rPr>
      </w:pPr>
      <w:r w:rsidRPr="006414BA">
        <w:rPr>
          <w:rFonts w:ascii="Calibri" w:hAnsi="Calibri" w:cs="Calibri"/>
        </w:rPr>
        <w:t>zasada elastyczności</w:t>
      </w:r>
      <w:r w:rsidR="00397F79" w:rsidRPr="006414BA">
        <w:rPr>
          <w:rFonts w:ascii="Calibri" w:hAnsi="Calibri" w:cs="Calibri"/>
        </w:rPr>
        <w:t xml:space="preserve"> reagowania, zakładająca możliwość modyfikacji i dostosowania strategii w zależności od zmian zachodzących w gminie i jej otoczeniu,</w:t>
      </w:r>
    </w:p>
    <w:p w:rsidR="00397F79" w:rsidRPr="006414BA" w:rsidRDefault="004F62D1" w:rsidP="00EA27FC">
      <w:pPr>
        <w:pStyle w:val="Akapitzlist"/>
        <w:numPr>
          <w:ilvl w:val="0"/>
          <w:numId w:val="45"/>
        </w:numPr>
        <w:spacing w:after="0" w:line="240" w:lineRule="auto"/>
        <w:ind w:right="284"/>
        <w:jc w:val="both"/>
        <w:rPr>
          <w:rFonts w:ascii="Calibri" w:hAnsi="Calibri" w:cs="Calibri"/>
        </w:rPr>
      </w:pPr>
      <w:r w:rsidRPr="006414BA">
        <w:rPr>
          <w:rFonts w:ascii="Calibri" w:hAnsi="Calibri" w:cs="Calibri"/>
        </w:rPr>
        <w:t>zasada efektywności</w:t>
      </w:r>
      <w:r w:rsidR="00397F79" w:rsidRPr="006414BA">
        <w:rPr>
          <w:rFonts w:ascii="Calibri" w:hAnsi="Calibri" w:cs="Calibri"/>
        </w:rPr>
        <w:t>, oznaczająca dokonywanie takich wyborów sposobu wykorzystania zasobów, który zapewni celowość i oszczędność realizacji działania przy uzyskaniu najlepszych efektów z poniesionych nakładów</w:t>
      </w:r>
      <w:r w:rsidRPr="006414BA">
        <w:rPr>
          <w:rFonts w:ascii="Calibri" w:hAnsi="Calibri" w:cs="Calibri"/>
        </w:rPr>
        <w:t>,</w:t>
      </w:r>
    </w:p>
    <w:p w:rsidR="00397F79" w:rsidRPr="006414BA" w:rsidRDefault="00397F79" w:rsidP="00BA557A">
      <w:pPr>
        <w:pStyle w:val="Akapitzlist"/>
        <w:numPr>
          <w:ilvl w:val="0"/>
          <w:numId w:val="46"/>
        </w:numPr>
        <w:spacing w:after="0" w:line="240" w:lineRule="auto"/>
        <w:ind w:right="282"/>
        <w:contextualSpacing w:val="0"/>
        <w:jc w:val="both"/>
        <w:rPr>
          <w:rFonts w:ascii="Calibri" w:hAnsi="Calibri" w:cs="Calibri"/>
        </w:rPr>
      </w:pPr>
      <w:r w:rsidRPr="006414BA">
        <w:rPr>
          <w:rFonts w:ascii="Calibri" w:hAnsi="Calibri" w:cs="Calibri"/>
        </w:rPr>
        <w:t>zasada rozwoju odpowiedzialnego, łączącego konkurencyjność gospodarki, dbałość o środowisko naturalne i jakość życia mieszkańców, przy jednoczesnym zachowaniu stabilności finansów publicznych,</w:t>
      </w:r>
    </w:p>
    <w:p w:rsidR="00397F79" w:rsidRPr="006414BA" w:rsidRDefault="00397F79" w:rsidP="00BA557A">
      <w:pPr>
        <w:pStyle w:val="Akapitzlist"/>
        <w:numPr>
          <w:ilvl w:val="0"/>
          <w:numId w:val="46"/>
        </w:numPr>
        <w:spacing w:after="0" w:line="240" w:lineRule="auto"/>
        <w:ind w:right="282"/>
        <w:contextualSpacing w:val="0"/>
        <w:jc w:val="both"/>
        <w:rPr>
          <w:rFonts w:ascii="Calibri" w:hAnsi="Calibri" w:cs="Calibri"/>
        </w:rPr>
      </w:pPr>
      <w:r w:rsidRPr="006414BA">
        <w:rPr>
          <w:rFonts w:ascii="Calibri" w:hAnsi="Calibri" w:cs="Calibri"/>
        </w:rPr>
        <w:t>zasada podejścia zintegrowanego,</w:t>
      </w:r>
      <w:r w:rsidRPr="006414BA">
        <w:t xml:space="preserve"> </w:t>
      </w:r>
      <w:r w:rsidRPr="006414BA">
        <w:rPr>
          <w:rFonts w:ascii="Calibri" w:hAnsi="Calibri" w:cs="Calibri"/>
        </w:rPr>
        <w:t>zakładająca kompleksową interwencji publiczną łączącą w sobie zróżnicowane typy działań (infrastrukturalnych i tzw. miękkich) oraz integrującą wymiar społeczno-gospodarczy i przestrzenny w ramach podejmowanych interwencji,</w:t>
      </w:r>
    </w:p>
    <w:p w:rsidR="004F62D1" w:rsidRPr="006414BA" w:rsidRDefault="004F62D1" w:rsidP="00EA27FC">
      <w:pPr>
        <w:pStyle w:val="Akapitzlist"/>
        <w:numPr>
          <w:ilvl w:val="0"/>
          <w:numId w:val="46"/>
        </w:numPr>
        <w:spacing w:after="0" w:line="240" w:lineRule="auto"/>
        <w:ind w:right="284"/>
        <w:jc w:val="both"/>
        <w:rPr>
          <w:rFonts w:ascii="Calibri" w:hAnsi="Calibri" w:cs="Calibri"/>
        </w:rPr>
      </w:pPr>
      <w:r w:rsidRPr="006414BA">
        <w:rPr>
          <w:rFonts w:ascii="Calibri" w:hAnsi="Calibri" w:cs="Calibri"/>
        </w:rPr>
        <w:t>priorytet finansowania dla programów i projektów wpisanych wprost do strategii oraz tych, które z niej bezpośrednio wynikają, dotyczący zarówno budżetu g</w:t>
      </w:r>
      <w:r w:rsidR="00D168F7" w:rsidRPr="006414BA">
        <w:rPr>
          <w:rFonts w:ascii="Calibri" w:hAnsi="Calibri" w:cs="Calibri"/>
        </w:rPr>
        <w:t>miny jak i środków zewnętrznych</w:t>
      </w:r>
      <w:r w:rsidR="00D168F7" w:rsidRPr="006414BA">
        <w:rPr>
          <w:rStyle w:val="Odwoanieprzypisudolnego"/>
          <w:rFonts w:ascii="Calibri" w:hAnsi="Calibri" w:cs="Calibri"/>
        </w:rPr>
        <w:footnoteReference w:id="15"/>
      </w:r>
      <w:r w:rsidR="00D168F7" w:rsidRPr="006414BA">
        <w:rPr>
          <w:rFonts w:ascii="Calibri" w:hAnsi="Calibri" w:cs="Calibri"/>
        </w:rPr>
        <w:t>.</w:t>
      </w:r>
    </w:p>
    <w:p w:rsidR="004F62D1" w:rsidRPr="00A06AFC" w:rsidRDefault="004F62D1" w:rsidP="00397F79">
      <w:pPr>
        <w:spacing w:after="120" w:line="22" w:lineRule="atLeast"/>
        <w:jc w:val="both"/>
        <w:rPr>
          <w:rFonts w:ascii="Calibri" w:hAnsi="Calibri" w:cs="Calibri"/>
          <w:b/>
          <w:color w:val="FF0000"/>
        </w:rPr>
      </w:pPr>
    </w:p>
    <w:p w:rsidR="00397F79" w:rsidRPr="006414BA" w:rsidRDefault="00397F79" w:rsidP="00397F79">
      <w:pPr>
        <w:spacing w:after="120" w:line="22" w:lineRule="atLeast"/>
        <w:jc w:val="both"/>
        <w:rPr>
          <w:rFonts w:ascii="Calibri" w:hAnsi="Calibri" w:cs="Calibri"/>
          <w:b/>
        </w:rPr>
      </w:pPr>
      <w:r w:rsidRPr="006414BA">
        <w:rPr>
          <w:rFonts w:ascii="Calibri" w:hAnsi="Calibri" w:cs="Calibri"/>
          <w:b/>
        </w:rPr>
        <w:t>Mechanizmy i instrumenty realizacji strategii</w:t>
      </w:r>
    </w:p>
    <w:p w:rsidR="00397F79" w:rsidRPr="00A06AFC" w:rsidRDefault="00397F79" w:rsidP="00BA557A">
      <w:pPr>
        <w:spacing w:after="120" w:line="22" w:lineRule="atLeast"/>
        <w:ind w:right="282"/>
        <w:jc w:val="both"/>
        <w:rPr>
          <w:rFonts w:ascii="Calibri" w:hAnsi="Calibri" w:cs="Calibri"/>
          <w:color w:val="FF0000"/>
        </w:rPr>
      </w:pPr>
      <w:r w:rsidRPr="006414BA">
        <w:rPr>
          <w:rFonts w:ascii="Calibri" w:hAnsi="Calibri" w:cs="Calibri"/>
        </w:rPr>
        <w:t xml:space="preserve">Projekty i zadania w ramach Strategii Rozwoju Gminy </w:t>
      </w:r>
      <w:r w:rsidR="006414BA" w:rsidRPr="006414BA">
        <w:rPr>
          <w:rFonts w:ascii="Calibri" w:hAnsi="Calibri" w:cs="Calibri"/>
        </w:rPr>
        <w:t>Korczew</w:t>
      </w:r>
      <w:r w:rsidRPr="006414BA">
        <w:rPr>
          <w:rFonts w:ascii="Calibri" w:hAnsi="Calibri" w:cs="Calibri"/>
        </w:rPr>
        <w:t xml:space="preserve"> na lata 2021-2030 będą realizowane </w:t>
      </w:r>
      <w:r w:rsidR="004F62D1" w:rsidRPr="006414BA">
        <w:rPr>
          <w:rFonts w:ascii="Calibri" w:hAnsi="Calibri" w:cs="Calibri"/>
        </w:rPr>
        <w:t>przy wykorzystaniu różnych mechanizmów</w:t>
      </w:r>
      <w:r w:rsidRPr="006414BA">
        <w:rPr>
          <w:rFonts w:ascii="Calibri" w:hAnsi="Calibri" w:cs="Calibri"/>
        </w:rPr>
        <w:t xml:space="preserve"> wdrażania strategii, w tym w ramach partnerstw</w:t>
      </w:r>
      <w:r w:rsidRPr="00FC4E3F">
        <w:rPr>
          <w:rFonts w:ascii="Calibri" w:hAnsi="Calibri" w:cs="Calibri"/>
        </w:rPr>
        <w:t>, np. współpraca</w:t>
      </w:r>
      <w:r w:rsidR="004F62D1" w:rsidRPr="00A06AFC">
        <w:rPr>
          <w:rFonts w:ascii="Calibri" w:hAnsi="Calibri" w:cs="Calibri"/>
          <w:color w:val="FF0000"/>
        </w:rPr>
        <w:t xml:space="preserve"> </w:t>
      </w:r>
      <w:r w:rsidR="004F62D1" w:rsidRPr="001A69DF">
        <w:rPr>
          <w:rFonts w:ascii="Calibri" w:hAnsi="Calibri" w:cs="Calibri"/>
        </w:rPr>
        <w:t xml:space="preserve">subregionalna </w:t>
      </w:r>
      <w:r w:rsidRPr="001A69DF">
        <w:rPr>
          <w:rFonts w:ascii="Calibri" w:hAnsi="Calibri" w:cs="Calibri"/>
        </w:rPr>
        <w:t xml:space="preserve">w ramach Stowarzyszenia </w:t>
      </w:r>
      <w:r w:rsidR="004F62D1" w:rsidRPr="001A69DF">
        <w:rPr>
          <w:rFonts w:ascii="Calibri" w:hAnsi="Calibri" w:cs="Calibri"/>
        </w:rPr>
        <w:t>Lokalna Grupa Działania „Tygiel Doliny Bugu”, w której zrzeszonych jest 25 samorządów</w:t>
      </w:r>
      <w:r w:rsidR="00D168F7" w:rsidRPr="001A69DF">
        <w:rPr>
          <w:rFonts w:ascii="Calibri" w:hAnsi="Calibri" w:cs="Calibri"/>
        </w:rPr>
        <w:t xml:space="preserve">, w ramach Podlaskiego Stowarzyszenie Gmin Nadbużańskich, </w:t>
      </w:r>
      <w:r w:rsidR="00D168F7" w:rsidRPr="001A69DF">
        <w:rPr>
          <w:rFonts w:ascii="Calibri" w:hAnsi="Calibri" w:cs="Calibri"/>
        </w:rPr>
        <w:br/>
        <w:t>Lokalnej Organizacji Turystycznej LOT nad Bugiem</w:t>
      </w:r>
      <w:r w:rsidR="004F62D1" w:rsidRPr="001A69DF">
        <w:rPr>
          <w:rFonts w:ascii="Calibri" w:hAnsi="Calibri" w:cs="Calibri"/>
        </w:rPr>
        <w:t>. Niniejsza Strategia poz</w:t>
      </w:r>
      <w:r w:rsidR="00D168F7" w:rsidRPr="001A69DF">
        <w:rPr>
          <w:rFonts w:ascii="Calibri" w:hAnsi="Calibri" w:cs="Calibri"/>
        </w:rPr>
        <w:t>ostaje w zgodności ze Strategiami ww. organizacji.</w:t>
      </w:r>
      <w:r w:rsidR="00D168F7" w:rsidRPr="00A06AFC">
        <w:rPr>
          <w:rFonts w:ascii="Calibri" w:hAnsi="Calibri" w:cs="Calibri"/>
          <w:color w:val="FF0000"/>
        </w:rPr>
        <w:t xml:space="preserve"> </w:t>
      </w:r>
    </w:p>
    <w:p w:rsidR="00397F79" w:rsidRPr="006414BA" w:rsidRDefault="00D168F7" w:rsidP="00BA557A">
      <w:pPr>
        <w:spacing w:after="120" w:line="22" w:lineRule="atLeast"/>
        <w:ind w:right="282"/>
        <w:jc w:val="both"/>
        <w:rPr>
          <w:rFonts w:ascii="Calibri" w:hAnsi="Calibri" w:cs="Calibri"/>
        </w:rPr>
      </w:pPr>
      <w:r w:rsidRPr="006414BA">
        <w:rPr>
          <w:rFonts w:ascii="Calibri" w:hAnsi="Calibri" w:cs="Calibri"/>
        </w:rPr>
        <w:t xml:space="preserve">Strategia Rozwoju Gminy </w:t>
      </w:r>
      <w:r w:rsidR="006414BA" w:rsidRPr="006414BA">
        <w:rPr>
          <w:rFonts w:ascii="Calibri" w:hAnsi="Calibri" w:cs="Calibri"/>
        </w:rPr>
        <w:t>Korczew</w:t>
      </w:r>
      <w:r w:rsidR="00397F79" w:rsidRPr="006414BA">
        <w:rPr>
          <w:rFonts w:ascii="Calibri" w:hAnsi="Calibri" w:cs="Calibri"/>
        </w:rPr>
        <w:t xml:space="preserve"> na lata 2021-2030 będzie wdrażana przy wykorzystaniu zróżnicowanych instrumentów. Podstawowe instrumenty realizacji strategii to:</w:t>
      </w:r>
    </w:p>
    <w:p w:rsidR="00D168F7" w:rsidRPr="001A69DF" w:rsidRDefault="00D168F7" w:rsidP="00BA557A">
      <w:pPr>
        <w:pStyle w:val="Akapitzlist"/>
        <w:numPr>
          <w:ilvl w:val="0"/>
          <w:numId w:val="45"/>
        </w:numPr>
        <w:spacing w:after="0" w:line="240" w:lineRule="auto"/>
        <w:ind w:right="282"/>
        <w:jc w:val="both"/>
        <w:rPr>
          <w:rFonts w:ascii="Calibri" w:hAnsi="Calibri" w:cs="Calibri"/>
        </w:rPr>
      </w:pPr>
      <w:r w:rsidRPr="001A69DF">
        <w:rPr>
          <w:rFonts w:ascii="Calibri" w:hAnsi="Calibri" w:cs="Calibri"/>
        </w:rPr>
        <w:t>wdrożeniowe, np. gminne strategie sektorowe/branżowe, plany, modele, procedury, projekty, uszczegóławiające priorytety oraz strategie postępowania w ramach</w:t>
      </w:r>
      <w:r w:rsidR="00742772" w:rsidRPr="001A69DF">
        <w:rPr>
          <w:rFonts w:ascii="Calibri" w:hAnsi="Calibri" w:cs="Calibri"/>
        </w:rPr>
        <w:t xml:space="preserve"> </w:t>
      </w:r>
      <w:r w:rsidRPr="001A69DF">
        <w:rPr>
          <w:rFonts w:ascii="Calibri" w:hAnsi="Calibri" w:cs="Calibri"/>
        </w:rPr>
        <w:t>konkretnych obszarów rozwojowych,</w:t>
      </w:r>
    </w:p>
    <w:p w:rsidR="00D168F7" w:rsidRPr="001A69DF" w:rsidRDefault="00D168F7" w:rsidP="00BA557A">
      <w:pPr>
        <w:pStyle w:val="Akapitzlist"/>
        <w:numPr>
          <w:ilvl w:val="0"/>
          <w:numId w:val="45"/>
        </w:numPr>
        <w:spacing w:after="0" w:line="240" w:lineRule="auto"/>
        <w:ind w:right="282"/>
        <w:jc w:val="both"/>
        <w:rPr>
          <w:rFonts w:ascii="Calibri" w:hAnsi="Calibri" w:cs="Calibri"/>
        </w:rPr>
      </w:pPr>
      <w:r w:rsidRPr="001A69DF">
        <w:rPr>
          <w:rFonts w:ascii="Calibri" w:hAnsi="Calibri" w:cs="Calibri"/>
        </w:rPr>
        <w:t>organizacyjno-zarządcze, np. regulaminy wydziałów i jednostek, wydział lub zespół zarządzający strategią,</w:t>
      </w:r>
      <w:r w:rsidR="00742772" w:rsidRPr="001A69DF">
        <w:rPr>
          <w:rFonts w:ascii="Calibri" w:hAnsi="Calibri" w:cs="Calibri"/>
        </w:rPr>
        <w:t xml:space="preserve"> </w:t>
      </w:r>
      <w:r w:rsidRPr="001A69DF">
        <w:rPr>
          <w:rFonts w:ascii="Calibri" w:hAnsi="Calibri" w:cs="Calibri"/>
        </w:rPr>
        <w:t>finansowe, np. uchwały budżetowe</w:t>
      </w:r>
      <w:r w:rsidR="00742772" w:rsidRPr="001A69DF">
        <w:rPr>
          <w:rFonts w:ascii="Calibri" w:hAnsi="Calibri" w:cs="Calibri"/>
        </w:rPr>
        <w:t xml:space="preserve"> </w:t>
      </w:r>
      <w:r w:rsidRPr="001A69DF">
        <w:rPr>
          <w:rFonts w:ascii="Calibri" w:hAnsi="Calibri" w:cs="Calibri"/>
        </w:rPr>
        <w:t>i inne dokumenty finansowe, określające krótko- i długofalowe kierunki koncentracji środków finansowych, budżet zadaniowy, projekty społeczne realizowane w ramach funduszy europejskich, otwarte konkursy ofert dla organizacji pozarządowych, system małych grantów dla organizacji pozarządowych, budżet obywatelski, inicjatywa lokalna, fundusze kierowane, np. senioralny, młodzieżowy, podatki i opłaty,</w:t>
      </w:r>
    </w:p>
    <w:p w:rsidR="00D168F7" w:rsidRPr="001A69DF" w:rsidRDefault="00D168F7" w:rsidP="00BA557A">
      <w:pPr>
        <w:pStyle w:val="Akapitzlist"/>
        <w:numPr>
          <w:ilvl w:val="0"/>
          <w:numId w:val="45"/>
        </w:numPr>
        <w:spacing w:after="0" w:line="240" w:lineRule="auto"/>
        <w:ind w:right="282"/>
        <w:jc w:val="both"/>
        <w:rPr>
          <w:rFonts w:ascii="Calibri" w:hAnsi="Calibri" w:cs="Calibri"/>
        </w:rPr>
      </w:pPr>
      <w:r w:rsidRPr="001A69DF">
        <w:rPr>
          <w:rFonts w:ascii="Calibri" w:hAnsi="Calibri" w:cs="Calibri"/>
        </w:rPr>
        <w:t>prawne, wynikające z przepisów ustawowych, np. stosowne uchwały rady, regulacje w postaci aktów prawa miejscowego, decyzje administracyjne,</w:t>
      </w:r>
    </w:p>
    <w:p w:rsidR="00D168F7" w:rsidRPr="001A69DF" w:rsidRDefault="00D168F7" w:rsidP="00BA557A">
      <w:pPr>
        <w:pStyle w:val="Akapitzlist"/>
        <w:numPr>
          <w:ilvl w:val="0"/>
          <w:numId w:val="45"/>
        </w:numPr>
        <w:spacing w:after="0" w:line="240" w:lineRule="auto"/>
        <w:ind w:right="282"/>
        <w:jc w:val="both"/>
        <w:rPr>
          <w:rFonts w:ascii="Calibri" w:hAnsi="Calibri" w:cs="Calibri"/>
        </w:rPr>
      </w:pPr>
      <w:r w:rsidRPr="001A69DF">
        <w:rPr>
          <w:rFonts w:ascii="Calibri" w:hAnsi="Calibri" w:cs="Calibri"/>
        </w:rPr>
        <w:t>planowania przestrzennego, np. miejscowe plany zagospodarowania przestrzennego, procedury zapewniające udział mieszkańców w planowaniu przestrzennym,</w:t>
      </w:r>
    </w:p>
    <w:p w:rsidR="00D168F7" w:rsidRPr="001A69DF" w:rsidRDefault="00D168F7" w:rsidP="00BA557A">
      <w:pPr>
        <w:pStyle w:val="Akapitzlist"/>
        <w:numPr>
          <w:ilvl w:val="0"/>
          <w:numId w:val="45"/>
        </w:numPr>
        <w:spacing w:after="0" w:line="240" w:lineRule="auto"/>
        <w:ind w:right="282"/>
        <w:jc w:val="both"/>
        <w:rPr>
          <w:rFonts w:ascii="Calibri" w:hAnsi="Calibri" w:cs="Calibri"/>
        </w:rPr>
      </w:pPr>
      <w:r w:rsidRPr="001A69DF">
        <w:rPr>
          <w:rFonts w:ascii="Calibri" w:hAnsi="Calibri" w:cs="Calibri"/>
        </w:rPr>
        <w:t>społeczne, np. działania edukacyjne, kampanie społeczne i informacyjne, działania promocyjne, konsultacje wewnętrzne, konsultacje społeczne, strony internetowe,</w:t>
      </w:r>
      <w:r w:rsidR="00742772" w:rsidRPr="001A69DF">
        <w:rPr>
          <w:rFonts w:ascii="Calibri" w:hAnsi="Calibri" w:cs="Calibri"/>
        </w:rPr>
        <w:t xml:space="preserve"> </w:t>
      </w:r>
      <w:r w:rsidRPr="001A69DF">
        <w:rPr>
          <w:rFonts w:ascii="Calibri" w:hAnsi="Calibri" w:cs="Calibri"/>
        </w:rPr>
        <w:t>profile w mediach społecznościowych, systemy informacji przestrzennej,</w:t>
      </w:r>
    </w:p>
    <w:p w:rsidR="00D168F7" w:rsidRPr="00B05EA5" w:rsidRDefault="00D168F7" w:rsidP="00EA27FC">
      <w:pPr>
        <w:pStyle w:val="Akapitzlist"/>
        <w:numPr>
          <w:ilvl w:val="0"/>
          <w:numId w:val="45"/>
        </w:numPr>
        <w:spacing w:after="0" w:line="240" w:lineRule="auto"/>
        <w:ind w:right="284"/>
        <w:jc w:val="both"/>
        <w:rPr>
          <w:rFonts w:ascii="Calibri" w:hAnsi="Calibri" w:cs="Calibri"/>
        </w:rPr>
      </w:pPr>
      <w:r w:rsidRPr="00B05EA5">
        <w:rPr>
          <w:rFonts w:ascii="Calibri" w:hAnsi="Calibri" w:cs="Calibri"/>
        </w:rPr>
        <w:t>kadrowe, np. kadra kierownicza, koordynatorzy programów i projektów, liderzy lokalni, system doskonalenia kadr, wymiana doświadczeń, dobre praktyki,</w:t>
      </w:r>
    </w:p>
    <w:p w:rsidR="00D168F7" w:rsidRPr="00B05EA5" w:rsidRDefault="00D168F7" w:rsidP="00EA27FC">
      <w:pPr>
        <w:pStyle w:val="Akapitzlist"/>
        <w:numPr>
          <w:ilvl w:val="0"/>
          <w:numId w:val="45"/>
        </w:numPr>
        <w:spacing w:after="0" w:line="240" w:lineRule="auto"/>
        <w:ind w:right="284"/>
        <w:jc w:val="both"/>
        <w:rPr>
          <w:rFonts w:ascii="Calibri" w:hAnsi="Calibri" w:cs="Calibri"/>
        </w:rPr>
      </w:pPr>
      <w:r w:rsidRPr="00B05EA5">
        <w:rPr>
          <w:rFonts w:ascii="Calibri" w:hAnsi="Calibri" w:cs="Calibri"/>
        </w:rPr>
        <w:lastRenderedPageBreak/>
        <w:t>ekonomii społecznej, np. klauzule społeczne w konkursach i przetargach, system przekazywania lokali mieszkalnych z zasobów gminy na cele społeczne,</w:t>
      </w:r>
    </w:p>
    <w:p w:rsidR="00D168F7" w:rsidRPr="00B05EA5" w:rsidRDefault="00D168F7" w:rsidP="00EA27FC">
      <w:pPr>
        <w:pStyle w:val="Akapitzlist"/>
        <w:numPr>
          <w:ilvl w:val="0"/>
          <w:numId w:val="45"/>
        </w:numPr>
        <w:spacing w:after="0" w:line="240" w:lineRule="auto"/>
        <w:ind w:right="284"/>
        <w:jc w:val="both"/>
        <w:rPr>
          <w:rFonts w:ascii="Calibri" w:hAnsi="Calibri" w:cs="Calibri"/>
        </w:rPr>
      </w:pPr>
      <w:r w:rsidRPr="00B05EA5">
        <w:rPr>
          <w:rFonts w:ascii="Calibri" w:hAnsi="Calibri" w:cs="Calibri"/>
        </w:rPr>
        <w:t>koordynacji, np. ciała o charakterze opiniodawczo-doradczym (rada działalności pożytku publicznego, rada przedsiębiorczości, rada seniorów), partnerstwa lokalne, regionalne, krajowe, międzynarodowe,</w:t>
      </w:r>
      <w:r w:rsidR="00742772" w:rsidRPr="00B05EA5">
        <w:rPr>
          <w:rFonts w:ascii="Calibri" w:hAnsi="Calibri" w:cs="Calibri"/>
        </w:rPr>
        <w:t xml:space="preserve"> </w:t>
      </w:r>
      <w:r w:rsidRPr="00B05EA5">
        <w:rPr>
          <w:rFonts w:ascii="Calibri" w:hAnsi="Calibri" w:cs="Calibri"/>
        </w:rPr>
        <w:t>w różnych konfiguracjach, w tym</w:t>
      </w:r>
      <w:r w:rsidR="00742772" w:rsidRPr="00B05EA5">
        <w:rPr>
          <w:rFonts w:ascii="Calibri" w:hAnsi="Calibri" w:cs="Calibri"/>
        </w:rPr>
        <w:t xml:space="preserve"> </w:t>
      </w:r>
      <w:r w:rsidRPr="00B05EA5">
        <w:rPr>
          <w:rFonts w:ascii="Calibri" w:hAnsi="Calibri" w:cs="Calibri"/>
        </w:rPr>
        <w:t xml:space="preserve">o charakterze </w:t>
      </w:r>
      <w:proofErr w:type="spellStart"/>
      <w:r w:rsidRPr="00B05EA5">
        <w:rPr>
          <w:rFonts w:ascii="Calibri" w:hAnsi="Calibri" w:cs="Calibri"/>
        </w:rPr>
        <w:t>międzysamorządowym</w:t>
      </w:r>
      <w:proofErr w:type="spellEnd"/>
      <w:r w:rsidRPr="00B05EA5">
        <w:rPr>
          <w:rFonts w:ascii="Calibri" w:hAnsi="Calibri" w:cs="Calibri"/>
        </w:rPr>
        <w:t>, międzysektorowym i międzyorganizacyjnym, uwzględniając również partnerstwo publiczno- prywatne, zespoły zadaniowe i wdrożeniowe,</w:t>
      </w:r>
    </w:p>
    <w:p w:rsidR="00D168F7" w:rsidRPr="00B05EA5" w:rsidRDefault="00D168F7" w:rsidP="00EA27FC">
      <w:pPr>
        <w:pStyle w:val="Akapitzlist"/>
        <w:numPr>
          <w:ilvl w:val="0"/>
          <w:numId w:val="45"/>
        </w:numPr>
        <w:spacing w:after="0" w:line="240" w:lineRule="auto"/>
        <w:ind w:right="284"/>
        <w:jc w:val="both"/>
        <w:rPr>
          <w:rFonts w:ascii="Calibri" w:hAnsi="Calibri" w:cs="Calibri"/>
        </w:rPr>
      </w:pPr>
      <w:r w:rsidRPr="00B05EA5">
        <w:rPr>
          <w:rFonts w:ascii="Calibri" w:hAnsi="Calibri" w:cs="Calibri"/>
        </w:rPr>
        <w:t>kontrolne, np. aktualizacja ewidencji i rejestrów, monitoring stanu zagospodarowania przestrzennego.</w:t>
      </w:r>
    </w:p>
    <w:p w:rsidR="00742772" w:rsidRPr="00A06AFC" w:rsidRDefault="00742772" w:rsidP="00742772">
      <w:pPr>
        <w:pStyle w:val="Akapitzlist"/>
        <w:spacing w:after="0" w:line="240" w:lineRule="auto"/>
        <w:ind w:right="284"/>
        <w:jc w:val="both"/>
        <w:rPr>
          <w:rFonts w:ascii="Calibri" w:hAnsi="Calibri" w:cs="Calibri"/>
          <w:color w:val="FF0000"/>
        </w:rPr>
      </w:pPr>
    </w:p>
    <w:p w:rsidR="00942DD8" w:rsidRPr="00B3511B" w:rsidRDefault="00942DD8" w:rsidP="00942DD8">
      <w:pPr>
        <w:rPr>
          <w:rFonts w:asciiTheme="minorHAnsi" w:hAnsiTheme="minorHAnsi" w:cstheme="minorHAnsi"/>
          <w:b/>
        </w:rPr>
      </w:pPr>
      <w:r w:rsidRPr="00942DD8">
        <w:rPr>
          <w:rFonts w:ascii="Calibri" w:hAnsi="Calibri" w:cs="Calibri"/>
          <w:b/>
        </w:rPr>
        <w:t>Tabela 7.</w:t>
      </w:r>
      <w:r w:rsidRPr="00942DD8">
        <w:rPr>
          <w:rFonts w:ascii="Calibri" w:hAnsi="Calibri" w:cs="Calibri"/>
        </w:rPr>
        <w:t xml:space="preserve"> </w:t>
      </w:r>
      <w:bookmarkStart w:id="14" w:name="_Toc64933218"/>
      <w:r w:rsidRPr="00942DD8">
        <w:rPr>
          <w:rFonts w:asciiTheme="minorHAnsi" w:hAnsiTheme="minorHAnsi" w:cstheme="minorHAnsi"/>
        </w:rPr>
        <w:t>Wytyczne do sporządzania dokumentów wykonawczych</w:t>
      </w:r>
      <w:bookmarkEnd w:id="14"/>
    </w:p>
    <w:tbl>
      <w:tblPr>
        <w:tblStyle w:val="TableNormal"/>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6"/>
        <w:gridCol w:w="3828"/>
        <w:gridCol w:w="3685"/>
      </w:tblGrid>
      <w:tr w:rsidR="00742772" w:rsidRPr="00B3511B" w:rsidTr="0053736F">
        <w:trPr>
          <w:trHeight w:val="376"/>
          <w:jc w:val="center"/>
        </w:trPr>
        <w:tc>
          <w:tcPr>
            <w:tcW w:w="2296" w:type="dxa"/>
            <w:shd w:val="clear" w:color="auto" w:fill="8DB3E2" w:themeFill="text2" w:themeFillTint="66"/>
          </w:tcPr>
          <w:p w:rsidR="00742772" w:rsidRPr="00B3511B" w:rsidRDefault="00742772" w:rsidP="003A6D05">
            <w:pPr>
              <w:pStyle w:val="TableParagraph"/>
              <w:spacing w:before="75"/>
              <w:ind w:left="80"/>
              <w:rPr>
                <w:b/>
                <w:sz w:val="20"/>
              </w:rPr>
            </w:pPr>
            <w:proofErr w:type="spellStart"/>
            <w:r w:rsidRPr="00B3511B">
              <w:rPr>
                <w:b/>
                <w:w w:val="105"/>
                <w:sz w:val="20"/>
              </w:rPr>
              <w:t>Obszar</w:t>
            </w:r>
            <w:proofErr w:type="spellEnd"/>
            <w:r w:rsidRPr="00B3511B">
              <w:rPr>
                <w:b/>
                <w:spacing w:val="-9"/>
                <w:w w:val="105"/>
                <w:sz w:val="20"/>
              </w:rPr>
              <w:t xml:space="preserve"> </w:t>
            </w:r>
            <w:proofErr w:type="spellStart"/>
            <w:r w:rsidRPr="00B3511B">
              <w:rPr>
                <w:b/>
                <w:w w:val="105"/>
                <w:sz w:val="20"/>
              </w:rPr>
              <w:t>tematyczny</w:t>
            </w:r>
            <w:proofErr w:type="spellEnd"/>
          </w:p>
        </w:tc>
        <w:tc>
          <w:tcPr>
            <w:tcW w:w="3828" w:type="dxa"/>
            <w:shd w:val="clear" w:color="auto" w:fill="8DB3E2" w:themeFill="text2" w:themeFillTint="66"/>
          </w:tcPr>
          <w:p w:rsidR="00742772" w:rsidRPr="00B3511B" w:rsidRDefault="00742772" w:rsidP="003A6D05">
            <w:pPr>
              <w:pStyle w:val="TableParagraph"/>
              <w:spacing w:before="75"/>
              <w:ind w:left="79"/>
              <w:rPr>
                <w:b/>
                <w:sz w:val="20"/>
              </w:rPr>
            </w:pPr>
            <w:proofErr w:type="spellStart"/>
            <w:r w:rsidRPr="00B3511B">
              <w:rPr>
                <w:b/>
                <w:w w:val="105"/>
                <w:sz w:val="20"/>
              </w:rPr>
              <w:t>Rodzaj</w:t>
            </w:r>
            <w:proofErr w:type="spellEnd"/>
            <w:r w:rsidRPr="00B3511B">
              <w:rPr>
                <w:b/>
                <w:w w:val="105"/>
                <w:sz w:val="20"/>
              </w:rPr>
              <w:t xml:space="preserve"> </w:t>
            </w:r>
            <w:proofErr w:type="spellStart"/>
            <w:r w:rsidRPr="00B3511B">
              <w:rPr>
                <w:b/>
                <w:w w:val="105"/>
                <w:sz w:val="20"/>
              </w:rPr>
              <w:t>dokumentu</w:t>
            </w:r>
            <w:proofErr w:type="spellEnd"/>
          </w:p>
        </w:tc>
        <w:tc>
          <w:tcPr>
            <w:tcW w:w="3685" w:type="dxa"/>
            <w:shd w:val="clear" w:color="auto" w:fill="8DB3E2" w:themeFill="text2" w:themeFillTint="66"/>
          </w:tcPr>
          <w:p w:rsidR="00742772" w:rsidRPr="00B3511B" w:rsidRDefault="00742772" w:rsidP="003A6D05">
            <w:pPr>
              <w:pStyle w:val="TableParagraph"/>
              <w:spacing w:before="75"/>
              <w:ind w:left="79"/>
              <w:rPr>
                <w:b/>
                <w:w w:val="105"/>
                <w:sz w:val="20"/>
              </w:rPr>
            </w:pPr>
            <w:proofErr w:type="spellStart"/>
            <w:r w:rsidRPr="00B3511B">
              <w:rPr>
                <w:b/>
                <w:w w:val="105"/>
                <w:sz w:val="20"/>
              </w:rPr>
              <w:t>Wytyczne</w:t>
            </w:r>
            <w:proofErr w:type="spellEnd"/>
            <w:r w:rsidRPr="00B3511B">
              <w:rPr>
                <w:b/>
                <w:w w:val="105"/>
                <w:sz w:val="20"/>
              </w:rPr>
              <w:t xml:space="preserve"> </w:t>
            </w:r>
            <w:proofErr w:type="spellStart"/>
            <w:r w:rsidRPr="00B3511B">
              <w:rPr>
                <w:b/>
                <w:w w:val="105"/>
                <w:sz w:val="20"/>
              </w:rPr>
              <w:t>wynikające</w:t>
            </w:r>
            <w:proofErr w:type="spellEnd"/>
            <w:r w:rsidRPr="00B3511B">
              <w:rPr>
                <w:b/>
                <w:w w:val="105"/>
                <w:sz w:val="20"/>
              </w:rPr>
              <w:t xml:space="preserve"> </w:t>
            </w:r>
            <w:proofErr w:type="spellStart"/>
            <w:r w:rsidRPr="00B3511B">
              <w:rPr>
                <w:b/>
                <w:w w:val="105"/>
                <w:sz w:val="20"/>
              </w:rPr>
              <w:t>ze</w:t>
            </w:r>
            <w:proofErr w:type="spellEnd"/>
            <w:r w:rsidRPr="00B3511B">
              <w:rPr>
                <w:b/>
                <w:w w:val="105"/>
                <w:sz w:val="20"/>
              </w:rPr>
              <w:t xml:space="preserve"> </w:t>
            </w:r>
            <w:proofErr w:type="spellStart"/>
            <w:r w:rsidRPr="00B3511B">
              <w:rPr>
                <w:b/>
                <w:w w:val="105"/>
                <w:sz w:val="20"/>
              </w:rPr>
              <w:t>Strategii</w:t>
            </w:r>
            <w:proofErr w:type="spellEnd"/>
          </w:p>
        </w:tc>
      </w:tr>
      <w:tr w:rsidR="009A0632" w:rsidRPr="00B3511B" w:rsidTr="0053736F">
        <w:trPr>
          <w:trHeight w:val="1096"/>
          <w:jc w:val="center"/>
        </w:trPr>
        <w:tc>
          <w:tcPr>
            <w:tcW w:w="2296" w:type="dxa"/>
            <w:vMerge w:val="restart"/>
          </w:tcPr>
          <w:p w:rsidR="009A0632" w:rsidRPr="00B3511B" w:rsidRDefault="009A0632" w:rsidP="003A6D05">
            <w:pPr>
              <w:pStyle w:val="TableParagraph"/>
              <w:rPr>
                <w:i/>
              </w:rPr>
            </w:pPr>
          </w:p>
          <w:p w:rsidR="009A0632" w:rsidRPr="00B3511B" w:rsidRDefault="009A0632" w:rsidP="003A6D05">
            <w:pPr>
              <w:pStyle w:val="TableParagraph"/>
              <w:spacing w:before="183"/>
              <w:ind w:left="77"/>
              <w:rPr>
                <w:sz w:val="20"/>
              </w:rPr>
            </w:pPr>
            <w:proofErr w:type="spellStart"/>
            <w:r w:rsidRPr="00B3511B">
              <w:rPr>
                <w:sz w:val="20"/>
              </w:rPr>
              <w:t>Planowanie</w:t>
            </w:r>
            <w:proofErr w:type="spellEnd"/>
            <w:r w:rsidRPr="00B3511B">
              <w:rPr>
                <w:spacing w:val="2"/>
                <w:sz w:val="20"/>
              </w:rPr>
              <w:t xml:space="preserve"> </w:t>
            </w:r>
            <w:proofErr w:type="spellStart"/>
            <w:r w:rsidRPr="00B3511B">
              <w:rPr>
                <w:sz w:val="20"/>
              </w:rPr>
              <w:t>przestrzenne</w:t>
            </w:r>
            <w:proofErr w:type="spellEnd"/>
          </w:p>
        </w:tc>
        <w:tc>
          <w:tcPr>
            <w:tcW w:w="3828" w:type="dxa"/>
          </w:tcPr>
          <w:p w:rsidR="009A0632" w:rsidRPr="00B3511B" w:rsidRDefault="009A0632" w:rsidP="00EA27FC">
            <w:pPr>
              <w:pStyle w:val="TableParagraph"/>
              <w:numPr>
                <w:ilvl w:val="0"/>
                <w:numId w:val="51"/>
              </w:numPr>
              <w:tabs>
                <w:tab w:val="left" w:pos="2244"/>
              </w:tabs>
              <w:spacing w:before="75" w:line="249" w:lineRule="auto"/>
              <w:ind w:left="260" w:right="187" w:hanging="142"/>
              <w:rPr>
                <w:sz w:val="20"/>
                <w:lang w:val="pl-PL"/>
              </w:rPr>
            </w:pPr>
            <w:r w:rsidRPr="00B3511B">
              <w:rPr>
                <w:sz w:val="20"/>
                <w:lang w:val="pl-PL"/>
              </w:rPr>
              <w:t>Studium</w:t>
            </w:r>
            <w:r w:rsidRPr="00B3511B">
              <w:rPr>
                <w:spacing w:val="19"/>
                <w:sz w:val="20"/>
                <w:lang w:val="pl-PL"/>
              </w:rPr>
              <w:t xml:space="preserve"> </w:t>
            </w:r>
            <w:r w:rsidRPr="00B3511B">
              <w:rPr>
                <w:sz w:val="20"/>
                <w:lang w:val="pl-PL"/>
              </w:rPr>
              <w:t>uwarunkowań</w:t>
            </w:r>
            <w:r w:rsidRPr="00B3511B">
              <w:rPr>
                <w:spacing w:val="20"/>
                <w:sz w:val="20"/>
                <w:lang w:val="pl-PL"/>
              </w:rPr>
              <w:t xml:space="preserve"> </w:t>
            </w:r>
            <w:r w:rsidRPr="00B3511B">
              <w:rPr>
                <w:sz w:val="20"/>
                <w:lang w:val="pl-PL"/>
              </w:rPr>
              <w:t>i</w:t>
            </w:r>
            <w:r w:rsidRPr="00B3511B">
              <w:rPr>
                <w:spacing w:val="20"/>
                <w:sz w:val="20"/>
                <w:lang w:val="pl-PL"/>
              </w:rPr>
              <w:t xml:space="preserve"> </w:t>
            </w:r>
            <w:r w:rsidRPr="00B3511B">
              <w:rPr>
                <w:sz w:val="20"/>
                <w:lang w:val="pl-PL"/>
              </w:rPr>
              <w:t>kierunków</w:t>
            </w:r>
            <w:r w:rsidRPr="00B3511B">
              <w:rPr>
                <w:spacing w:val="19"/>
                <w:sz w:val="20"/>
                <w:lang w:val="pl-PL"/>
              </w:rPr>
              <w:t xml:space="preserve"> </w:t>
            </w:r>
            <w:r w:rsidRPr="00B3511B">
              <w:rPr>
                <w:sz w:val="20"/>
                <w:lang w:val="pl-PL"/>
              </w:rPr>
              <w:t xml:space="preserve">zagospodarowania </w:t>
            </w:r>
            <w:r w:rsidRPr="00B3511B">
              <w:rPr>
                <w:spacing w:val="-52"/>
                <w:sz w:val="20"/>
                <w:lang w:val="pl-PL"/>
              </w:rPr>
              <w:t xml:space="preserve"> </w:t>
            </w:r>
            <w:r w:rsidRPr="00B3511B">
              <w:rPr>
                <w:sz w:val="20"/>
                <w:lang w:val="pl-PL"/>
              </w:rPr>
              <w:t>przestrzennego</w:t>
            </w:r>
            <w:r w:rsidRPr="00B3511B">
              <w:rPr>
                <w:spacing w:val="-1"/>
                <w:sz w:val="20"/>
                <w:lang w:val="pl-PL"/>
              </w:rPr>
              <w:t xml:space="preserve"> </w:t>
            </w:r>
            <w:r w:rsidR="005360B4" w:rsidRPr="00B3511B">
              <w:rPr>
                <w:sz w:val="20"/>
                <w:lang w:val="pl-PL"/>
              </w:rPr>
              <w:t>G</w:t>
            </w:r>
            <w:r w:rsidRPr="00B3511B">
              <w:rPr>
                <w:sz w:val="20"/>
                <w:lang w:val="pl-PL"/>
              </w:rPr>
              <w:t>miny</w:t>
            </w:r>
            <w:r w:rsidR="005360B4" w:rsidRPr="00B3511B">
              <w:rPr>
                <w:sz w:val="20"/>
                <w:lang w:val="pl-PL"/>
              </w:rPr>
              <w:t xml:space="preserve"> Korczew</w:t>
            </w:r>
            <w:r w:rsidRPr="00B3511B">
              <w:rPr>
                <w:sz w:val="20"/>
                <w:lang w:val="pl-PL"/>
              </w:rPr>
              <w:t xml:space="preserve"> </w:t>
            </w:r>
            <w:r w:rsidR="005360B4" w:rsidRPr="00B3511B">
              <w:rPr>
                <w:sz w:val="20"/>
                <w:lang w:val="pl-PL"/>
              </w:rPr>
              <w:t>(uchwała nr XXVII/159/2001Rady Gminy Korczew z dnia 29 czerwca 2001 r.)</w:t>
            </w:r>
          </w:p>
        </w:tc>
        <w:tc>
          <w:tcPr>
            <w:tcW w:w="3685" w:type="dxa"/>
          </w:tcPr>
          <w:p w:rsidR="00B3511B" w:rsidRPr="00B3511B" w:rsidRDefault="00B3511B" w:rsidP="00B3511B">
            <w:pPr>
              <w:ind w:left="113" w:right="112"/>
              <w:rPr>
                <w:rFonts w:ascii="Calibri" w:eastAsia="Calibri" w:hAnsi="Calibri" w:cs="Calibri"/>
                <w:lang w:val="pl-PL" w:eastAsia="pl-PL" w:bidi="pl-PL"/>
              </w:rPr>
            </w:pPr>
            <w:r w:rsidRPr="00B3511B">
              <w:rPr>
                <w:sz w:val="20"/>
                <w:lang w:val="pl-PL"/>
              </w:rPr>
              <w:t>Studium</w:t>
            </w:r>
            <w:r w:rsidRPr="00B3511B">
              <w:rPr>
                <w:spacing w:val="19"/>
                <w:sz w:val="20"/>
                <w:lang w:val="pl-PL"/>
              </w:rPr>
              <w:t xml:space="preserve"> </w:t>
            </w:r>
            <w:r w:rsidRPr="00B3511B">
              <w:rPr>
                <w:sz w:val="20"/>
                <w:lang w:val="pl-PL"/>
              </w:rPr>
              <w:t>uwarunkowań</w:t>
            </w:r>
            <w:r w:rsidRPr="00B3511B">
              <w:rPr>
                <w:spacing w:val="20"/>
                <w:sz w:val="20"/>
                <w:lang w:val="pl-PL"/>
              </w:rPr>
              <w:t xml:space="preserve"> </w:t>
            </w:r>
            <w:r w:rsidRPr="00B3511B">
              <w:rPr>
                <w:sz w:val="20"/>
                <w:lang w:val="pl-PL"/>
              </w:rPr>
              <w:t>i</w:t>
            </w:r>
            <w:r w:rsidRPr="00B3511B">
              <w:rPr>
                <w:spacing w:val="20"/>
                <w:sz w:val="20"/>
                <w:lang w:val="pl-PL"/>
              </w:rPr>
              <w:t xml:space="preserve"> </w:t>
            </w:r>
            <w:r w:rsidRPr="00B3511B">
              <w:rPr>
                <w:sz w:val="20"/>
                <w:lang w:val="pl-PL"/>
              </w:rPr>
              <w:t>kierunków</w:t>
            </w:r>
            <w:r w:rsidRPr="00B3511B">
              <w:rPr>
                <w:spacing w:val="19"/>
                <w:sz w:val="20"/>
                <w:lang w:val="pl-PL"/>
              </w:rPr>
              <w:t xml:space="preserve"> </w:t>
            </w:r>
            <w:r w:rsidRPr="00B3511B">
              <w:rPr>
                <w:sz w:val="20"/>
                <w:lang w:val="pl-PL"/>
              </w:rPr>
              <w:t xml:space="preserve">zagospodarowania </w:t>
            </w:r>
            <w:r w:rsidRPr="00B3511B">
              <w:rPr>
                <w:spacing w:val="-52"/>
                <w:sz w:val="20"/>
                <w:lang w:val="pl-PL"/>
              </w:rPr>
              <w:t xml:space="preserve"> </w:t>
            </w:r>
            <w:r w:rsidRPr="00B3511B">
              <w:rPr>
                <w:sz w:val="20"/>
                <w:lang w:val="pl-PL"/>
              </w:rPr>
              <w:t>przestrzennego</w:t>
            </w:r>
            <w:r w:rsidRPr="00B3511B">
              <w:rPr>
                <w:spacing w:val="-1"/>
                <w:sz w:val="20"/>
                <w:lang w:val="pl-PL"/>
              </w:rPr>
              <w:t xml:space="preserve"> </w:t>
            </w:r>
            <w:r w:rsidRPr="00B3511B">
              <w:rPr>
                <w:sz w:val="20"/>
                <w:lang w:val="pl-PL"/>
              </w:rPr>
              <w:t>Gminy Korczew</w:t>
            </w:r>
            <w:r w:rsidRPr="00B3511B">
              <w:rPr>
                <w:rFonts w:ascii="Calibri" w:eastAsia="Calibri" w:hAnsi="Calibri" w:cs="Calibri"/>
                <w:sz w:val="20"/>
                <w:szCs w:val="20"/>
                <w:lang w:val="pl-PL" w:eastAsia="pl-PL" w:bidi="pl-PL"/>
              </w:rPr>
              <w:t xml:space="preserve"> </w:t>
            </w:r>
            <w:r w:rsidR="00C45BA5">
              <w:rPr>
                <w:rFonts w:ascii="Calibri" w:eastAsia="Calibri" w:hAnsi="Calibri" w:cs="Calibri"/>
                <w:sz w:val="20"/>
                <w:szCs w:val="20"/>
                <w:lang w:val="pl-PL" w:eastAsia="pl-PL" w:bidi="pl-PL"/>
              </w:rPr>
              <w:t>określa politykę przestrzenną gminy, w tym lokalne zasady zagospodarowania przestrzennego.</w:t>
            </w:r>
            <w:r w:rsidR="00BA557A">
              <w:rPr>
                <w:rFonts w:ascii="Calibri" w:eastAsia="Calibri" w:hAnsi="Calibri" w:cs="Calibri"/>
                <w:sz w:val="20"/>
                <w:szCs w:val="20"/>
                <w:lang w:val="pl-PL" w:eastAsia="pl-PL" w:bidi="pl-PL"/>
              </w:rPr>
              <w:t xml:space="preserve"> Dokument jest </w:t>
            </w:r>
            <w:r w:rsidR="00BA557A" w:rsidRPr="009A0632">
              <w:rPr>
                <w:rFonts w:ascii="Calibri" w:eastAsia="Calibri" w:hAnsi="Calibri" w:cs="Calibri"/>
                <w:sz w:val="20"/>
                <w:szCs w:val="20"/>
                <w:lang w:val="pl-PL" w:eastAsia="pl-PL" w:bidi="pl-PL"/>
              </w:rPr>
              <w:t>zgodny z modelem struktury funkcjonalno-przestrzennej gminy, określonym w strategii</w:t>
            </w:r>
            <w:r w:rsidR="00BA557A" w:rsidRPr="009A0632">
              <w:rPr>
                <w:rFonts w:ascii="Calibri" w:eastAsia="Calibri" w:hAnsi="Calibri" w:cs="Calibri"/>
                <w:lang w:val="pl-PL" w:eastAsia="pl-PL" w:bidi="pl-PL"/>
              </w:rPr>
              <w:t>.</w:t>
            </w:r>
          </w:p>
          <w:p w:rsidR="009A0632" w:rsidRPr="00B3511B" w:rsidRDefault="009A0632" w:rsidP="009A0632">
            <w:pPr>
              <w:pStyle w:val="TableParagraph"/>
              <w:tabs>
                <w:tab w:val="left" w:pos="437"/>
                <w:tab w:val="left" w:pos="438"/>
              </w:tabs>
              <w:spacing w:before="75" w:line="249" w:lineRule="auto"/>
              <w:ind w:right="1435"/>
              <w:rPr>
                <w:sz w:val="20"/>
                <w:highlight w:val="yellow"/>
                <w:lang w:val="pl-PL"/>
              </w:rPr>
            </w:pPr>
          </w:p>
        </w:tc>
      </w:tr>
      <w:tr w:rsidR="009A0632" w:rsidRPr="00B3511B" w:rsidTr="0053736F">
        <w:trPr>
          <w:trHeight w:val="1096"/>
          <w:jc w:val="center"/>
        </w:trPr>
        <w:tc>
          <w:tcPr>
            <w:tcW w:w="2296" w:type="dxa"/>
            <w:vMerge/>
          </w:tcPr>
          <w:p w:rsidR="009A0632" w:rsidRPr="00B3511B" w:rsidRDefault="009A0632" w:rsidP="003A6D05">
            <w:pPr>
              <w:pStyle w:val="TableParagraph"/>
              <w:rPr>
                <w:i/>
                <w:lang w:val="pl-PL"/>
              </w:rPr>
            </w:pPr>
          </w:p>
        </w:tc>
        <w:tc>
          <w:tcPr>
            <w:tcW w:w="3828" w:type="dxa"/>
          </w:tcPr>
          <w:p w:rsidR="009A0632" w:rsidRPr="00B3511B" w:rsidRDefault="009A0632" w:rsidP="00EA27FC">
            <w:pPr>
              <w:pStyle w:val="TableParagraph"/>
              <w:numPr>
                <w:ilvl w:val="0"/>
                <w:numId w:val="51"/>
              </w:numPr>
              <w:tabs>
                <w:tab w:val="left" w:pos="2244"/>
              </w:tabs>
              <w:spacing w:before="75" w:line="249" w:lineRule="auto"/>
              <w:ind w:left="260" w:right="187" w:hanging="142"/>
              <w:jc w:val="both"/>
              <w:rPr>
                <w:sz w:val="20"/>
                <w:lang w:val="pl-PL"/>
              </w:rPr>
            </w:pPr>
            <w:r w:rsidRPr="00C45BA5">
              <w:rPr>
                <w:sz w:val="20"/>
                <w:lang w:val="pl-PL"/>
              </w:rPr>
              <w:t>Miejscow</w:t>
            </w:r>
            <w:r w:rsidR="00C45BA5" w:rsidRPr="00C45BA5">
              <w:rPr>
                <w:sz w:val="20"/>
                <w:lang w:val="pl-PL"/>
              </w:rPr>
              <w:t>e</w:t>
            </w:r>
            <w:r w:rsidRPr="00C45BA5">
              <w:rPr>
                <w:spacing w:val="18"/>
                <w:sz w:val="20"/>
                <w:lang w:val="pl-PL"/>
              </w:rPr>
              <w:t xml:space="preserve"> </w:t>
            </w:r>
            <w:r w:rsidRPr="00C45BA5">
              <w:rPr>
                <w:sz w:val="20"/>
                <w:lang w:val="pl-PL"/>
              </w:rPr>
              <w:t>plan</w:t>
            </w:r>
            <w:r w:rsidR="00C45BA5" w:rsidRPr="00C45BA5">
              <w:rPr>
                <w:sz w:val="20"/>
                <w:lang w:val="pl-PL"/>
              </w:rPr>
              <w:t>y</w:t>
            </w:r>
            <w:r w:rsidRPr="00C45BA5">
              <w:rPr>
                <w:spacing w:val="18"/>
                <w:sz w:val="20"/>
                <w:lang w:val="pl-PL"/>
              </w:rPr>
              <w:t xml:space="preserve"> </w:t>
            </w:r>
            <w:r w:rsidRPr="00C45BA5">
              <w:rPr>
                <w:sz w:val="20"/>
                <w:lang w:val="pl-PL"/>
              </w:rPr>
              <w:t>zagospodarowania</w:t>
            </w:r>
            <w:r w:rsidRPr="00C45BA5">
              <w:rPr>
                <w:spacing w:val="19"/>
                <w:sz w:val="20"/>
                <w:lang w:val="pl-PL"/>
              </w:rPr>
              <w:t xml:space="preserve"> </w:t>
            </w:r>
            <w:r w:rsidRPr="00C45BA5">
              <w:rPr>
                <w:sz w:val="20"/>
                <w:lang w:val="pl-PL"/>
              </w:rPr>
              <w:t xml:space="preserve">przestrzennego (uchwała </w:t>
            </w:r>
            <w:r w:rsidRPr="00C45BA5">
              <w:rPr>
                <w:rFonts w:asciiTheme="minorHAnsi" w:eastAsiaTheme="minorHAnsi" w:hAnsiTheme="minorHAnsi" w:cstheme="minorBidi"/>
                <w:sz w:val="20"/>
                <w:lang w:val="pl-PL"/>
              </w:rPr>
              <w:t xml:space="preserve">nr </w:t>
            </w:r>
            <w:r w:rsidR="00C45BA5" w:rsidRPr="00C45BA5">
              <w:rPr>
                <w:rFonts w:asciiTheme="minorHAnsi" w:eastAsiaTheme="minorHAnsi" w:hAnsiTheme="minorHAnsi" w:cstheme="minorBidi"/>
                <w:sz w:val="20"/>
                <w:lang w:val="pl-PL"/>
              </w:rPr>
              <w:t xml:space="preserve">VIII/102/00 </w:t>
            </w:r>
            <w:r w:rsidRPr="00C45BA5">
              <w:rPr>
                <w:rFonts w:asciiTheme="minorHAnsi" w:eastAsiaTheme="minorHAnsi" w:hAnsiTheme="minorHAnsi" w:cstheme="minorBidi"/>
                <w:sz w:val="20"/>
                <w:lang w:val="pl-PL"/>
              </w:rPr>
              <w:t xml:space="preserve">Rady Gminy </w:t>
            </w:r>
            <w:r w:rsidR="00C45BA5" w:rsidRPr="00C45BA5">
              <w:rPr>
                <w:rFonts w:asciiTheme="minorHAnsi" w:eastAsiaTheme="minorHAnsi" w:hAnsiTheme="minorHAnsi" w:cstheme="minorBidi"/>
                <w:sz w:val="20"/>
                <w:lang w:val="pl-PL"/>
              </w:rPr>
              <w:t>Korczew</w:t>
            </w:r>
            <w:r w:rsidRPr="00C45BA5">
              <w:rPr>
                <w:rFonts w:asciiTheme="minorHAnsi" w:eastAsiaTheme="minorHAnsi" w:hAnsiTheme="minorHAnsi" w:cstheme="minorBidi"/>
                <w:sz w:val="20"/>
                <w:lang w:val="pl-PL"/>
              </w:rPr>
              <w:t xml:space="preserve"> z dnia </w:t>
            </w:r>
            <w:r w:rsidR="00C45BA5" w:rsidRPr="00C45BA5">
              <w:rPr>
                <w:rFonts w:asciiTheme="minorHAnsi" w:eastAsiaTheme="minorHAnsi" w:hAnsiTheme="minorHAnsi" w:cstheme="minorBidi"/>
                <w:sz w:val="20"/>
                <w:lang w:val="pl-PL"/>
              </w:rPr>
              <w:t>27 kwietnia 2000</w:t>
            </w:r>
            <w:r w:rsidRPr="00C45BA5">
              <w:rPr>
                <w:rFonts w:asciiTheme="minorHAnsi" w:eastAsiaTheme="minorHAnsi" w:hAnsiTheme="minorHAnsi" w:cstheme="minorBidi"/>
                <w:sz w:val="20"/>
                <w:lang w:val="pl-PL"/>
              </w:rPr>
              <w:t xml:space="preserve"> r.</w:t>
            </w:r>
            <w:r w:rsidR="00C45BA5" w:rsidRPr="00C45BA5">
              <w:rPr>
                <w:rFonts w:asciiTheme="minorHAnsi" w:eastAsiaTheme="minorHAnsi" w:hAnsiTheme="minorHAnsi" w:cstheme="minorBidi"/>
                <w:sz w:val="20"/>
                <w:lang w:val="pl-PL"/>
              </w:rPr>
              <w:t xml:space="preserve"> oraz uchwała nr VII/42/99 Rady Gminy Korczew z dnia 28 kwietnia 1999 r.</w:t>
            </w:r>
            <w:r w:rsidRPr="00C45BA5">
              <w:rPr>
                <w:rFonts w:asciiTheme="minorHAnsi" w:eastAsiaTheme="minorHAnsi" w:hAnsiTheme="minorHAnsi" w:cstheme="minorBidi"/>
                <w:sz w:val="20"/>
                <w:lang w:val="pl-PL"/>
              </w:rPr>
              <w:t>)</w:t>
            </w:r>
          </w:p>
        </w:tc>
        <w:tc>
          <w:tcPr>
            <w:tcW w:w="3685" w:type="dxa"/>
          </w:tcPr>
          <w:p w:rsidR="009A0632" w:rsidRPr="00C45BA5" w:rsidRDefault="00C45BA5" w:rsidP="00C45BA5">
            <w:pPr>
              <w:ind w:left="113" w:right="112"/>
              <w:rPr>
                <w:rFonts w:ascii="Calibri" w:eastAsia="Calibri" w:hAnsi="Calibri" w:cs="Calibri"/>
                <w:lang w:val="pl-PL" w:eastAsia="pl-PL" w:bidi="pl-PL"/>
              </w:rPr>
            </w:pPr>
            <w:r>
              <w:rPr>
                <w:sz w:val="20"/>
                <w:lang w:val="pl-PL"/>
              </w:rPr>
              <w:t>Miejscowe plany zagospodarowania przestrzennego są</w:t>
            </w:r>
            <w:r w:rsidRPr="00B3511B">
              <w:rPr>
                <w:rFonts w:ascii="Calibri" w:eastAsia="Calibri" w:hAnsi="Calibri" w:cs="Calibri"/>
                <w:sz w:val="20"/>
                <w:szCs w:val="20"/>
                <w:lang w:val="pl-PL" w:eastAsia="pl-PL" w:bidi="pl-PL"/>
              </w:rPr>
              <w:t xml:space="preserve"> zgodne z modelem struktury funkcjonalno-przestrzennej gminy, określonym w strategii</w:t>
            </w:r>
            <w:r w:rsidRPr="00B3511B">
              <w:rPr>
                <w:rFonts w:ascii="Calibri" w:eastAsia="Calibri" w:hAnsi="Calibri" w:cs="Calibri"/>
                <w:lang w:val="pl-PL" w:eastAsia="pl-PL" w:bidi="pl-PL"/>
              </w:rPr>
              <w:t>.</w:t>
            </w:r>
          </w:p>
        </w:tc>
      </w:tr>
      <w:tr w:rsidR="00B3511B" w:rsidRPr="00A06AFC" w:rsidTr="0053736F">
        <w:trPr>
          <w:trHeight w:val="856"/>
          <w:jc w:val="center"/>
        </w:trPr>
        <w:tc>
          <w:tcPr>
            <w:tcW w:w="2296" w:type="dxa"/>
            <w:vMerge w:val="restart"/>
            <w:shd w:val="clear" w:color="auto" w:fill="C6D9F1" w:themeFill="text2" w:themeFillTint="33"/>
          </w:tcPr>
          <w:p w:rsidR="00B3511B" w:rsidRPr="00B3511B" w:rsidRDefault="00B3511B" w:rsidP="003A6D05">
            <w:pPr>
              <w:pStyle w:val="TableParagraph"/>
              <w:spacing w:before="5"/>
              <w:rPr>
                <w:i/>
                <w:sz w:val="27"/>
                <w:lang w:val="pl-PL"/>
              </w:rPr>
            </w:pPr>
          </w:p>
          <w:p w:rsidR="00B3511B" w:rsidRPr="00B3511B" w:rsidRDefault="00B3511B" w:rsidP="003A6D05">
            <w:pPr>
              <w:pStyle w:val="TableParagraph"/>
              <w:ind w:left="77"/>
              <w:rPr>
                <w:sz w:val="20"/>
              </w:rPr>
            </w:pPr>
            <w:proofErr w:type="spellStart"/>
            <w:r w:rsidRPr="00B3511B">
              <w:rPr>
                <w:sz w:val="20"/>
              </w:rPr>
              <w:t>Energetyka</w:t>
            </w:r>
            <w:proofErr w:type="spellEnd"/>
          </w:p>
        </w:tc>
        <w:tc>
          <w:tcPr>
            <w:tcW w:w="3828" w:type="dxa"/>
            <w:shd w:val="clear" w:color="auto" w:fill="C6D9F1" w:themeFill="text2" w:themeFillTint="33"/>
          </w:tcPr>
          <w:p w:rsidR="00B3511B" w:rsidRPr="00B3511B" w:rsidRDefault="00B3511B" w:rsidP="00EA27FC">
            <w:pPr>
              <w:pStyle w:val="TableParagraph"/>
              <w:numPr>
                <w:ilvl w:val="0"/>
                <w:numId w:val="50"/>
              </w:numPr>
              <w:tabs>
                <w:tab w:val="left" w:pos="260"/>
              </w:tabs>
              <w:spacing w:before="75" w:line="249" w:lineRule="auto"/>
              <w:ind w:left="260" w:right="142" w:hanging="142"/>
              <w:jc w:val="both"/>
              <w:rPr>
                <w:sz w:val="20"/>
                <w:lang w:val="pl-PL"/>
              </w:rPr>
            </w:pPr>
            <w:r w:rsidRPr="00B3511B">
              <w:rPr>
                <w:sz w:val="20"/>
                <w:lang w:val="pl-PL"/>
              </w:rPr>
              <w:t>Założenia</w:t>
            </w:r>
            <w:r w:rsidRPr="00B3511B">
              <w:rPr>
                <w:spacing w:val="12"/>
                <w:sz w:val="20"/>
                <w:lang w:val="pl-PL"/>
              </w:rPr>
              <w:t xml:space="preserve"> </w:t>
            </w:r>
            <w:r w:rsidRPr="00B3511B">
              <w:rPr>
                <w:sz w:val="20"/>
                <w:lang w:val="pl-PL"/>
              </w:rPr>
              <w:t>do</w:t>
            </w:r>
            <w:r w:rsidRPr="00B3511B">
              <w:rPr>
                <w:spacing w:val="12"/>
                <w:sz w:val="20"/>
                <w:lang w:val="pl-PL"/>
              </w:rPr>
              <w:t xml:space="preserve"> </w:t>
            </w:r>
            <w:r w:rsidRPr="00B3511B">
              <w:rPr>
                <w:sz w:val="20"/>
                <w:lang w:val="pl-PL"/>
              </w:rPr>
              <w:t>planu</w:t>
            </w:r>
            <w:r w:rsidRPr="00B3511B">
              <w:rPr>
                <w:spacing w:val="13"/>
                <w:sz w:val="20"/>
                <w:lang w:val="pl-PL"/>
              </w:rPr>
              <w:t xml:space="preserve"> </w:t>
            </w:r>
            <w:r w:rsidRPr="00B3511B">
              <w:rPr>
                <w:sz w:val="20"/>
                <w:lang w:val="pl-PL"/>
              </w:rPr>
              <w:t>zaopatrzenia</w:t>
            </w:r>
            <w:r w:rsidRPr="00B3511B">
              <w:rPr>
                <w:spacing w:val="12"/>
                <w:sz w:val="20"/>
                <w:lang w:val="pl-PL"/>
              </w:rPr>
              <w:t xml:space="preserve"> </w:t>
            </w:r>
            <w:r w:rsidRPr="00B3511B">
              <w:rPr>
                <w:sz w:val="20"/>
                <w:lang w:val="pl-PL"/>
              </w:rPr>
              <w:t>w</w:t>
            </w:r>
            <w:r w:rsidRPr="00B3511B">
              <w:rPr>
                <w:spacing w:val="12"/>
                <w:sz w:val="20"/>
                <w:lang w:val="pl-PL"/>
              </w:rPr>
              <w:t xml:space="preserve"> </w:t>
            </w:r>
            <w:r w:rsidRPr="00B3511B">
              <w:rPr>
                <w:sz w:val="20"/>
                <w:lang w:val="pl-PL"/>
              </w:rPr>
              <w:t>ciepło,</w:t>
            </w:r>
            <w:r w:rsidRPr="00B3511B">
              <w:rPr>
                <w:spacing w:val="13"/>
                <w:sz w:val="20"/>
                <w:lang w:val="pl-PL"/>
              </w:rPr>
              <w:t xml:space="preserve"> </w:t>
            </w:r>
            <w:r w:rsidRPr="00B3511B">
              <w:rPr>
                <w:sz w:val="20"/>
                <w:lang w:val="pl-PL"/>
              </w:rPr>
              <w:t>energię</w:t>
            </w:r>
            <w:r w:rsidRPr="00B3511B">
              <w:rPr>
                <w:spacing w:val="12"/>
                <w:sz w:val="20"/>
                <w:lang w:val="pl-PL"/>
              </w:rPr>
              <w:t xml:space="preserve"> </w:t>
            </w:r>
            <w:r w:rsidRPr="00B3511B">
              <w:rPr>
                <w:sz w:val="20"/>
                <w:lang w:val="pl-PL"/>
              </w:rPr>
              <w:t xml:space="preserve">elektryczną </w:t>
            </w:r>
            <w:r w:rsidRPr="00B3511B">
              <w:rPr>
                <w:spacing w:val="-52"/>
                <w:sz w:val="20"/>
                <w:lang w:val="pl-PL"/>
              </w:rPr>
              <w:t xml:space="preserve"> </w:t>
            </w:r>
            <w:r w:rsidRPr="00B3511B">
              <w:rPr>
                <w:sz w:val="20"/>
                <w:lang w:val="pl-PL"/>
              </w:rPr>
              <w:t>i</w:t>
            </w:r>
            <w:r w:rsidRPr="00B3511B">
              <w:rPr>
                <w:spacing w:val="-1"/>
                <w:sz w:val="20"/>
                <w:lang w:val="pl-PL"/>
              </w:rPr>
              <w:t xml:space="preserve"> </w:t>
            </w:r>
            <w:r w:rsidRPr="00B3511B">
              <w:rPr>
                <w:sz w:val="20"/>
                <w:lang w:val="pl-PL"/>
              </w:rPr>
              <w:t>paliwa</w:t>
            </w:r>
            <w:r w:rsidRPr="00B3511B">
              <w:rPr>
                <w:spacing w:val="-1"/>
                <w:sz w:val="20"/>
                <w:lang w:val="pl-PL"/>
              </w:rPr>
              <w:t xml:space="preserve"> </w:t>
            </w:r>
            <w:r w:rsidRPr="00B3511B">
              <w:rPr>
                <w:sz w:val="20"/>
                <w:lang w:val="pl-PL"/>
              </w:rPr>
              <w:t>gazowe;</w:t>
            </w:r>
          </w:p>
        </w:tc>
        <w:tc>
          <w:tcPr>
            <w:tcW w:w="3685" w:type="dxa"/>
            <w:shd w:val="clear" w:color="auto" w:fill="C6D9F1" w:themeFill="text2" w:themeFillTint="33"/>
          </w:tcPr>
          <w:p w:rsidR="00B3511B" w:rsidRPr="00B3511B" w:rsidRDefault="00B3511B" w:rsidP="003A6D05">
            <w:pPr>
              <w:pStyle w:val="TableParagraph"/>
              <w:tabs>
                <w:tab w:val="left" w:pos="437"/>
                <w:tab w:val="left" w:pos="438"/>
              </w:tabs>
              <w:ind w:left="142" w:right="254"/>
              <w:jc w:val="both"/>
              <w:rPr>
                <w:sz w:val="20"/>
                <w:lang w:val="pl-PL"/>
              </w:rPr>
            </w:pPr>
            <w:r w:rsidRPr="00B3511B">
              <w:rPr>
                <w:sz w:val="20"/>
                <w:lang w:val="pl-PL"/>
              </w:rPr>
              <w:t>Brak – dokument powinien być przygotowany na podstawie</w:t>
            </w:r>
            <w:r w:rsidR="00390FEC">
              <w:rPr>
                <w:rFonts w:cstheme="minorHAnsi"/>
                <w:sz w:val="20"/>
                <w:szCs w:val="20"/>
                <w:lang w:val="pl-PL"/>
              </w:rPr>
              <w:t xml:space="preserve"> </w:t>
            </w:r>
            <w:r w:rsidRPr="00B3511B">
              <w:rPr>
                <w:rFonts w:cstheme="minorHAnsi"/>
                <w:sz w:val="20"/>
                <w:szCs w:val="20"/>
                <w:lang w:val="pl-PL"/>
              </w:rPr>
              <w:t> bilansu energetycznego gminy, z uwzględnieniem inwestycji w zakresie termomodernizacji, modernizacji i instalacji nowych źródeł ciepła, wykorzystania OZE planowanych do realizacji w okresie obowiązywania planu.</w:t>
            </w:r>
          </w:p>
        </w:tc>
      </w:tr>
      <w:tr w:rsidR="00B3511B" w:rsidRPr="00A06AFC" w:rsidTr="0053736F">
        <w:trPr>
          <w:trHeight w:val="856"/>
          <w:jc w:val="center"/>
        </w:trPr>
        <w:tc>
          <w:tcPr>
            <w:tcW w:w="2296" w:type="dxa"/>
            <w:vMerge/>
            <w:shd w:val="clear" w:color="auto" w:fill="C6D9F1" w:themeFill="text2" w:themeFillTint="33"/>
          </w:tcPr>
          <w:p w:rsidR="00B3511B" w:rsidRPr="00390FEC" w:rsidRDefault="00B3511B" w:rsidP="003A6D05">
            <w:pPr>
              <w:pStyle w:val="TableParagraph"/>
              <w:spacing w:before="5"/>
              <w:rPr>
                <w:i/>
                <w:sz w:val="27"/>
                <w:lang w:val="pl-PL"/>
              </w:rPr>
            </w:pPr>
          </w:p>
        </w:tc>
        <w:tc>
          <w:tcPr>
            <w:tcW w:w="3828" w:type="dxa"/>
            <w:shd w:val="clear" w:color="auto" w:fill="C6D9F1" w:themeFill="text2" w:themeFillTint="33"/>
          </w:tcPr>
          <w:p w:rsidR="00B3511B" w:rsidRPr="00B3511B" w:rsidRDefault="00B3511B" w:rsidP="00EA27FC">
            <w:pPr>
              <w:pStyle w:val="TableParagraph"/>
              <w:numPr>
                <w:ilvl w:val="0"/>
                <w:numId w:val="50"/>
              </w:numPr>
              <w:tabs>
                <w:tab w:val="left" w:pos="260"/>
              </w:tabs>
              <w:spacing w:before="75" w:line="249" w:lineRule="auto"/>
              <w:ind w:left="260" w:right="142" w:hanging="142"/>
              <w:jc w:val="both"/>
              <w:rPr>
                <w:sz w:val="20"/>
                <w:lang w:val="pl-PL"/>
              </w:rPr>
            </w:pPr>
            <w:r w:rsidRPr="00B3511B">
              <w:rPr>
                <w:sz w:val="20"/>
                <w:lang w:val="pl-PL"/>
              </w:rPr>
              <w:t>Program Przeciwdziałania Ubóstwu Energetycznemu dla Gminy Korczew na lata</w:t>
            </w:r>
            <w:r>
              <w:rPr>
                <w:sz w:val="20"/>
                <w:lang w:val="pl-PL"/>
              </w:rPr>
              <w:t xml:space="preserve"> </w:t>
            </w:r>
            <w:r w:rsidRPr="00B3511B">
              <w:rPr>
                <w:sz w:val="20"/>
                <w:lang w:val="pl-PL"/>
              </w:rPr>
              <w:t>2018-2021 (uchwała nr XXXVIII/215/2018 Rady Gminy Korczew z dnia 23 maja 2018 r.)</w:t>
            </w:r>
          </w:p>
        </w:tc>
        <w:tc>
          <w:tcPr>
            <w:tcW w:w="3685" w:type="dxa"/>
            <w:shd w:val="clear" w:color="auto" w:fill="C6D9F1" w:themeFill="text2" w:themeFillTint="33"/>
          </w:tcPr>
          <w:p w:rsidR="00B3511B" w:rsidRPr="00B3511B" w:rsidRDefault="00390FEC" w:rsidP="003A6D05">
            <w:pPr>
              <w:pStyle w:val="TableParagraph"/>
              <w:tabs>
                <w:tab w:val="left" w:pos="437"/>
                <w:tab w:val="left" w:pos="438"/>
              </w:tabs>
              <w:ind w:left="142" w:right="254"/>
              <w:jc w:val="both"/>
              <w:rPr>
                <w:sz w:val="20"/>
                <w:lang w:val="pl-PL"/>
              </w:rPr>
            </w:pPr>
            <w:r>
              <w:rPr>
                <w:sz w:val="20"/>
                <w:lang w:val="pl-PL"/>
              </w:rPr>
              <w:t xml:space="preserve">Program opracowany w oparciu o analizę wzrostu cen nośników energii dot. jej zużycia w </w:t>
            </w:r>
            <w:r w:rsidR="00BA557A">
              <w:rPr>
                <w:sz w:val="20"/>
                <w:lang w:val="pl-PL"/>
              </w:rPr>
              <w:t xml:space="preserve">zdegradowanych i nieefektywnych budynkach </w:t>
            </w:r>
            <w:r>
              <w:rPr>
                <w:sz w:val="20"/>
                <w:lang w:val="pl-PL"/>
              </w:rPr>
              <w:t>mieszka</w:t>
            </w:r>
            <w:r w:rsidR="00BA557A">
              <w:rPr>
                <w:sz w:val="20"/>
                <w:lang w:val="pl-PL"/>
              </w:rPr>
              <w:t>-</w:t>
            </w:r>
            <w:proofErr w:type="spellStart"/>
            <w:r>
              <w:rPr>
                <w:sz w:val="20"/>
                <w:lang w:val="pl-PL"/>
              </w:rPr>
              <w:t>lnych</w:t>
            </w:r>
            <w:proofErr w:type="spellEnd"/>
            <w:r>
              <w:rPr>
                <w:sz w:val="20"/>
                <w:lang w:val="pl-PL"/>
              </w:rPr>
              <w:t>.</w:t>
            </w:r>
            <w:r w:rsidR="00BA557A">
              <w:rPr>
                <w:sz w:val="20"/>
                <w:lang w:val="pl-PL"/>
              </w:rPr>
              <w:t xml:space="preserve"> Dokument jest zgodny z założeniami Strategii </w:t>
            </w:r>
          </w:p>
        </w:tc>
      </w:tr>
      <w:tr w:rsidR="00742772" w:rsidRPr="00A06AFC" w:rsidTr="0053736F">
        <w:trPr>
          <w:trHeight w:val="1096"/>
          <w:jc w:val="center"/>
        </w:trPr>
        <w:tc>
          <w:tcPr>
            <w:tcW w:w="2296" w:type="dxa"/>
          </w:tcPr>
          <w:p w:rsidR="00742772" w:rsidRPr="00B3511B" w:rsidRDefault="00742772" w:rsidP="003A6D05">
            <w:pPr>
              <w:pStyle w:val="TableParagraph"/>
              <w:rPr>
                <w:i/>
                <w:lang w:val="pl-PL"/>
              </w:rPr>
            </w:pPr>
          </w:p>
          <w:p w:rsidR="00742772" w:rsidRPr="00B3511B" w:rsidRDefault="00742772" w:rsidP="003A6D05">
            <w:pPr>
              <w:pStyle w:val="TableParagraph"/>
              <w:spacing w:before="183"/>
              <w:ind w:left="77"/>
              <w:rPr>
                <w:sz w:val="20"/>
              </w:rPr>
            </w:pPr>
            <w:proofErr w:type="spellStart"/>
            <w:r w:rsidRPr="00B3511B">
              <w:rPr>
                <w:sz w:val="20"/>
              </w:rPr>
              <w:t>Gospodarka</w:t>
            </w:r>
            <w:proofErr w:type="spellEnd"/>
            <w:r w:rsidRPr="00B3511B">
              <w:rPr>
                <w:spacing w:val="3"/>
                <w:sz w:val="20"/>
              </w:rPr>
              <w:t xml:space="preserve"> </w:t>
            </w:r>
            <w:proofErr w:type="spellStart"/>
            <w:r w:rsidRPr="00B3511B">
              <w:rPr>
                <w:sz w:val="20"/>
              </w:rPr>
              <w:t>komunalna</w:t>
            </w:r>
            <w:proofErr w:type="spellEnd"/>
          </w:p>
        </w:tc>
        <w:tc>
          <w:tcPr>
            <w:tcW w:w="3828" w:type="dxa"/>
          </w:tcPr>
          <w:p w:rsidR="00742772" w:rsidRPr="00B3511B" w:rsidRDefault="00742772" w:rsidP="00EA27FC">
            <w:pPr>
              <w:pStyle w:val="TableParagraph"/>
              <w:numPr>
                <w:ilvl w:val="0"/>
                <w:numId w:val="49"/>
              </w:numPr>
              <w:tabs>
                <w:tab w:val="left" w:pos="260"/>
              </w:tabs>
              <w:spacing w:before="75" w:line="249" w:lineRule="auto"/>
              <w:ind w:left="260" w:right="226" w:hanging="142"/>
              <w:jc w:val="both"/>
              <w:rPr>
                <w:sz w:val="20"/>
                <w:lang w:val="pl-PL"/>
              </w:rPr>
            </w:pPr>
            <w:r w:rsidRPr="00B3511B">
              <w:rPr>
                <w:sz w:val="20"/>
                <w:lang w:val="pl-PL"/>
              </w:rPr>
              <w:t>Wieloletni</w:t>
            </w:r>
            <w:r w:rsidRPr="00B3511B">
              <w:rPr>
                <w:spacing w:val="31"/>
                <w:sz w:val="20"/>
                <w:lang w:val="pl-PL"/>
              </w:rPr>
              <w:t xml:space="preserve"> </w:t>
            </w:r>
            <w:r w:rsidRPr="00B3511B">
              <w:rPr>
                <w:sz w:val="20"/>
                <w:lang w:val="pl-PL"/>
              </w:rPr>
              <w:t>plan</w:t>
            </w:r>
            <w:r w:rsidRPr="00B3511B">
              <w:rPr>
                <w:spacing w:val="32"/>
                <w:sz w:val="20"/>
                <w:lang w:val="pl-PL"/>
              </w:rPr>
              <w:t xml:space="preserve"> </w:t>
            </w:r>
            <w:r w:rsidRPr="00B3511B">
              <w:rPr>
                <w:sz w:val="20"/>
                <w:lang w:val="pl-PL"/>
              </w:rPr>
              <w:t>rozwoju</w:t>
            </w:r>
            <w:r w:rsidRPr="00B3511B">
              <w:rPr>
                <w:spacing w:val="31"/>
                <w:sz w:val="20"/>
                <w:lang w:val="pl-PL"/>
              </w:rPr>
              <w:t xml:space="preserve"> </w:t>
            </w:r>
            <w:r w:rsidRPr="00B3511B">
              <w:rPr>
                <w:sz w:val="20"/>
                <w:lang w:val="pl-PL"/>
              </w:rPr>
              <w:t>i</w:t>
            </w:r>
            <w:r w:rsidRPr="00B3511B">
              <w:rPr>
                <w:spacing w:val="32"/>
                <w:sz w:val="20"/>
                <w:lang w:val="pl-PL"/>
              </w:rPr>
              <w:t xml:space="preserve"> </w:t>
            </w:r>
            <w:r w:rsidRPr="00B3511B">
              <w:rPr>
                <w:sz w:val="20"/>
                <w:lang w:val="pl-PL"/>
              </w:rPr>
              <w:t>modernizacji</w:t>
            </w:r>
            <w:r w:rsidRPr="00B3511B">
              <w:rPr>
                <w:spacing w:val="32"/>
                <w:sz w:val="20"/>
                <w:lang w:val="pl-PL"/>
              </w:rPr>
              <w:t xml:space="preserve"> </w:t>
            </w:r>
            <w:r w:rsidRPr="00B3511B">
              <w:rPr>
                <w:sz w:val="20"/>
                <w:lang w:val="pl-PL"/>
              </w:rPr>
              <w:t>urządzeń</w:t>
            </w:r>
            <w:r w:rsidRPr="00B3511B">
              <w:rPr>
                <w:spacing w:val="31"/>
                <w:sz w:val="20"/>
                <w:lang w:val="pl-PL"/>
              </w:rPr>
              <w:t xml:space="preserve"> </w:t>
            </w:r>
            <w:r w:rsidRPr="00B3511B">
              <w:rPr>
                <w:sz w:val="20"/>
                <w:lang w:val="pl-PL"/>
              </w:rPr>
              <w:t>wodociągowych</w:t>
            </w:r>
            <w:r w:rsidR="003A6D05" w:rsidRPr="00B3511B">
              <w:rPr>
                <w:sz w:val="20"/>
                <w:lang w:val="pl-PL"/>
              </w:rPr>
              <w:t xml:space="preserve"> </w:t>
            </w:r>
            <w:r w:rsidRPr="00B3511B">
              <w:rPr>
                <w:spacing w:val="-52"/>
                <w:sz w:val="20"/>
                <w:lang w:val="pl-PL"/>
              </w:rPr>
              <w:t xml:space="preserve"> </w:t>
            </w:r>
            <w:r w:rsidRPr="00B3511B">
              <w:rPr>
                <w:sz w:val="20"/>
                <w:lang w:val="pl-PL"/>
              </w:rPr>
              <w:t>i</w:t>
            </w:r>
            <w:r w:rsidRPr="00B3511B">
              <w:rPr>
                <w:spacing w:val="-1"/>
                <w:sz w:val="20"/>
                <w:lang w:val="pl-PL"/>
              </w:rPr>
              <w:t xml:space="preserve"> </w:t>
            </w:r>
            <w:r w:rsidRPr="00B3511B">
              <w:rPr>
                <w:sz w:val="20"/>
                <w:lang w:val="pl-PL"/>
              </w:rPr>
              <w:t>urządzeń</w:t>
            </w:r>
            <w:r w:rsidRPr="00B3511B">
              <w:rPr>
                <w:spacing w:val="-1"/>
                <w:sz w:val="20"/>
                <w:lang w:val="pl-PL"/>
              </w:rPr>
              <w:t xml:space="preserve"> </w:t>
            </w:r>
            <w:r w:rsidRPr="00B3511B">
              <w:rPr>
                <w:sz w:val="20"/>
                <w:lang w:val="pl-PL"/>
              </w:rPr>
              <w:t>kanalizacyjnych;</w:t>
            </w:r>
          </w:p>
          <w:p w:rsidR="00742772" w:rsidRPr="00B3511B" w:rsidRDefault="00742772" w:rsidP="001C5006">
            <w:pPr>
              <w:pStyle w:val="TableParagraph"/>
              <w:tabs>
                <w:tab w:val="left" w:pos="260"/>
              </w:tabs>
              <w:spacing w:before="10"/>
              <w:ind w:left="118"/>
              <w:rPr>
                <w:sz w:val="20"/>
                <w:lang w:val="pl-PL"/>
              </w:rPr>
            </w:pPr>
          </w:p>
        </w:tc>
        <w:tc>
          <w:tcPr>
            <w:tcW w:w="3685" w:type="dxa"/>
          </w:tcPr>
          <w:p w:rsidR="001C5006" w:rsidRPr="00B3511B" w:rsidRDefault="003A6D05" w:rsidP="003A6D05">
            <w:pPr>
              <w:pStyle w:val="TableParagraph"/>
              <w:tabs>
                <w:tab w:val="left" w:pos="437"/>
                <w:tab w:val="left" w:pos="438"/>
              </w:tabs>
              <w:ind w:left="142" w:right="254"/>
              <w:jc w:val="both"/>
              <w:rPr>
                <w:rFonts w:cstheme="minorHAnsi"/>
                <w:sz w:val="20"/>
                <w:szCs w:val="20"/>
                <w:lang w:val="pl-PL"/>
              </w:rPr>
            </w:pPr>
            <w:r w:rsidRPr="00B3511B">
              <w:rPr>
                <w:rFonts w:cstheme="minorHAnsi"/>
                <w:sz w:val="20"/>
                <w:szCs w:val="20"/>
                <w:lang w:val="pl-PL"/>
              </w:rPr>
              <w:t xml:space="preserve">Wieloletni plan rozwoju i modernizacji urządzeń wodociągowych i urządzeń kanalizacyjnych opracowuje </w:t>
            </w:r>
            <w:proofErr w:type="spellStart"/>
            <w:r w:rsidRPr="00B3511B">
              <w:rPr>
                <w:rFonts w:cstheme="minorHAnsi"/>
                <w:sz w:val="20"/>
                <w:szCs w:val="20"/>
                <w:lang w:val="pl-PL"/>
              </w:rPr>
              <w:t>przedsięb</w:t>
            </w:r>
            <w:proofErr w:type="spellEnd"/>
            <w:r w:rsidRPr="00B3511B">
              <w:rPr>
                <w:rFonts w:cstheme="minorHAnsi"/>
                <w:sz w:val="20"/>
                <w:szCs w:val="20"/>
                <w:lang w:val="pl-PL"/>
              </w:rPr>
              <w:t xml:space="preserve">. wodociągowo-kanalizacyjne. </w:t>
            </w:r>
          </w:p>
          <w:p w:rsidR="00742772" w:rsidRPr="00B3511B" w:rsidRDefault="003A6D05" w:rsidP="00B3511B">
            <w:pPr>
              <w:pStyle w:val="TableParagraph"/>
              <w:tabs>
                <w:tab w:val="left" w:pos="437"/>
                <w:tab w:val="left" w:pos="438"/>
              </w:tabs>
              <w:ind w:left="142" w:right="254"/>
              <w:jc w:val="both"/>
              <w:rPr>
                <w:sz w:val="20"/>
                <w:szCs w:val="20"/>
                <w:lang w:val="pl-PL"/>
              </w:rPr>
            </w:pPr>
            <w:r w:rsidRPr="00B3511B">
              <w:rPr>
                <w:rFonts w:cstheme="minorHAnsi"/>
                <w:sz w:val="20"/>
                <w:szCs w:val="20"/>
                <w:lang w:val="pl-PL"/>
              </w:rPr>
              <w:t xml:space="preserve">W przypadku sporządzania planu w Gminie </w:t>
            </w:r>
            <w:r w:rsidR="00B3511B" w:rsidRPr="00B3511B">
              <w:rPr>
                <w:rFonts w:cstheme="minorHAnsi"/>
                <w:sz w:val="20"/>
                <w:szCs w:val="20"/>
                <w:lang w:val="pl-PL"/>
              </w:rPr>
              <w:t>Korczew</w:t>
            </w:r>
            <w:r w:rsidRPr="00B3511B">
              <w:rPr>
                <w:rFonts w:cstheme="minorHAnsi"/>
                <w:sz w:val="20"/>
                <w:szCs w:val="20"/>
                <w:lang w:val="pl-PL"/>
              </w:rPr>
              <w:t xml:space="preserve"> </w:t>
            </w:r>
            <w:r w:rsidRPr="00B3511B">
              <w:rPr>
                <w:sz w:val="20"/>
                <w:szCs w:val="20"/>
                <w:lang w:val="pl-PL"/>
              </w:rPr>
              <w:t>będzie on zgodny z kierunkami rozwoju gminy określonymi w studium uwarunkowań i kierunków zagospo</w:t>
            </w:r>
            <w:r w:rsidR="00B3511B" w:rsidRPr="00B3511B">
              <w:rPr>
                <w:sz w:val="20"/>
                <w:szCs w:val="20"/>
                <w:lang w:val="pl-PL"/>
              </w:rPr>
              <w:t xml:space="preserve">darowania </w:t>
            </w:r>
            <w:r w:rsidR="001C5006" w:rsidRPr="00B3511B">
              <w:rPr>
                <w:sz w:val="20"/>
                <w:szCs w:val="20"/>
                <w:lang w:val="pl-PL"/>
              </w:rPr>
              <w:t xml:space="preserve">przestrzennego gminy, w </w:t>
            </w:r>
            <w:r w:rsidRPr="00B3511B">
              <w:rPr>
                <w:sz w:val="20"/>
                <w:szCs w:val="20"/>
                <w:lang w:val="pl-PL"/>
              </w:rPr>
              <w:t>miejscowy</w:t>
            </w:r>
            <w:r w:rsidR="001C5006" w:rsidRPr="00B3511B">
              <w:rPr>
                <w:sz w:val="20"/>
                <w:szCs w:val="20"/>
                <w:lang w:val="pl-PL"/>
              </w:rPr>
              <w:t xml:space="preserve">ch planach </w:t>
            </w:r>
            <w:proofErr w:type="spellStart"/>
            <w:r w:rsidR="001C5006" w:rsidRPr="00B3511B">
              <w:rPr>
                <w:sz w:val="20"/>
                <w:szCs w:val="20"/>
                <w:lang w:val="pl-PL"/>
              </w:rPr>
              <w:t>zagosp</w:t>
            </w:r>
            <w:proofErr w:type="spellEnd"/>
            <w:r w:rsidR="001C5006" w:rsidRPr="00B3511B">
              <w:rPr>
                <w:sz w:val="20"/>
                <w:szCs w:val="20"/>
                <w:lang w:val="pl-PL"/>
              </w:rPr>
              <w:t>.</w:t>
            </w:r>
            <w:r w:rsidRPr="00B3511B">
              <w:rPr>
                <w:sz w:val="20"/>
                <w:szCs w:val="20"/>
                <w:lang w:val="pl-PL"/>
              </w:rPr>
              <w:t xml:space="preserve"> przestrzennego oraz Strategią Rozwoju Gminy. </w:t>
            </w:r>
          </w:p>
        </w:tc>
      </w:tr>
      <w:tr w:rsidR="00742772" w:rsidRPr="00A06AFC" w:rsidTr="0053736F">
        <w:trPr>
          <w:trHeight w:val="428"/>
          <w:jc w:val="center"/>
        </w:trPr>
        <w:tc>
          <w:tcPr>
            <w:tcW w:w="2296" w:type="dxa"/>
            <w:shd w:val="clear" w:color="auto" w:fill="C6D9F1" w:themeFill="text2" w:themeFillTint="33"/>
          </w:tcPr>
          <w:p w:rsidR="00742772" w:rsidRPr="00383956" w:rsidRDefault="00742772" w:rsidP="003A6D05">
            <w:pPr>
              <w:pStyle w:val="TableParagraph"/>
              <w:spacing w:before="75" w:line="249" w:lineRule="auto"/>
              <w:ind w:left="77" w:right="443"/>
              <w:rPr>
                <w:sz w:val="20"/>
                <w:lang w:val="pl-PL"/>
              </w:rPr>
            </w:pPr>
            <w:r w:rsidRPr="00383956">
              <w:rPr>
                <w:sz w:val="20"/>
                <w:lang w:val="pl-PL"/>
              </w:rPr>
              <w:t>Ochrona</w:t>
            </w:r>
            <w:r w:rsidRPr="00383956">
              <w:rPr>
                <w:spacing w:val="1"/>
                <w:sz w:val="20"/>
                <w:lang w:val="pl-PL"/>
              </w:rPr>
              <w:t xml:space="preserve"> </w:t>
            </w:r>
            <w:r w:rsidRPr="00383956">
              <w:rPr>
                <w:sz w:val="20"/>
                <w:lang w:val="pl-PL"/>
              </w:rPr>
              <w:t>i</w:t>
            </w:r>
            <w:r w:rsidRPr="00383956">
              <w:rPr>
                <w:spacing w:val="2"/>
                <w:sz w:val="20"/>
                <w:lang w:val="pl-PL"/>
              </w:rPr>
              <w:t xml:space="preserve"> </w:t>
            </w:r>
            <w:r w:rsidRPr="00383956">
              <w:rPr>
                <w:sz w:val="20"/>
                <w:lang w:val="pl-PL"/>
              </w:rPr>
              <w:t>opieka</w:t>
            </w:r>
            <w:r w:rsidRPr="00383956">
              <w:rPr>
                <w:spacing w:val="2"/>
                <w:sz w:val="20"/>
                <w:lang w:val="pl-PL"/>
              </w:rPr>
              <w:t xml:space="preserve"> </w:t>
            </w:r>
            <w:r w:rsidRPr="00383956">
              <w:rPr>
                <w:sz w:val="20"/>
                <w:lang w:val="pl-PL"/>
              </w:rPr>
              <w:t>nad</w:t>
            </w:r>
            <w:r w:rsidRPr="00383956">
              <w:rPr>
                <w:spacing w:val="1"/>
                <w:sz w:val="20"/>
                <w:lang w:val="pl-PL"/>
              </w:rPr>
              <w:t xml:space="preserve"> </w:t>
            </w:r>
            <w:r w:rsidRPr="00383956">
              <w:rPr>
                <w:sz w:val="20"/>
                <w:lang w:val="pl-PL"/>
              </w:rPr>
              <w:lastRenderedPageBreak/>
              <w:t>zabytkami</w:t>
            </w:r>
            <w:r w:rsidRPr="00383956">
              <w:rPr>
                <w:spacing w:val="-10"/>
                <w:sz w:val="20"/>
                <w:lang w:val="pl-PL"/>
              </w:rPr>
              <w:t xml:space="preserve"> </w:t>
            </w:r>
            <w:r w:rsidRPr="00383956">
              <w:rPr>
                <w:sz w:val="20"/>
                <w:lang w:val="pl-PL"/>
              </w:rPr>
              <w:t>oraz</w:t>
            </w:r>
            <w:r w:rsidRPr="00383956">
              <w:rPr>
                <w:spacing w:val="-9"/>
                <w:sz w:val="20"/>
                <w:lang w:val="pl-PL"/>
              </w:rPr>
              <w:t xml:space="preserve"> </w:t>
            </w:r>
            <w:r w:rsidRPr="00383956">
              <w:rPr>
                <w:sz w:val="20"/>
                <w:lang w:val="pl-PL"/>
              </w:rPr>
              <w:t>zarządzanie</w:t>
            </w:r>
            <w:r w:rsidRPr="00383956">
              <w:rPr>
                <w:spacing w:val="-53"/>
                <w:sz w:val="20"/>
                <w:lang w:val="pl-PL"/>
              </w:rPr>
              <w:t xml:space="preserve"> </w:t>
            </w:r>
            <w:r w:rsidRPr="00383956">
              <w:rPr>
                <w:sz w:val="20"/>
                <w:lang w:val="pl-PL"/>
              </w:rPr>
              <w:t>dziedzictwem</w:t>
            </w:r>
          </w:p>
        </w:tc>
        <w:tc>
          <w:tcPr>
            <w:tcW w:w="3828" w:type="dxa"/>
            <w:shd w:val="clear" w:color="auto" w:fill="C6D9F1" w:themeFill="text2" w:themeFillTint="33"/>
          </w:tcPr>
          <w:p w:rsidR="00742772" w:rsidRPr="00383956" w:rsidRDefault="00742772" w:rsidP="00EA27FC">
            <w:pPr>
              <w:pStyle w:val="TableParagraph"/>
              <w:numPr>
                <w:ilvl w:val="0"/>
                <w:numId w:val="48"/>
              </w:numPr>
              <w:tabs>
                <w:tab w:val="left" w:pos="260"/>
              </w:tabs>
              <w:spacing w:before="195"/>
              <w:ind w:hanging="361"/>
              <w:rPr>
                <w:sz w:val="20"/>
                <w:lang w:val="pl-PL"/>
              </w:rPr>
            </w:pPr>
            <w:r w:rsidRPr="00383956">
              <w:rPr>
                <w:sz w:val="20"/>
                <w:lang w:val="pl-PL"/>
              </w:rPr>
              <w:lastRenderedPageBreak/>
              <w:t>Gminny</w:t>
            </w:r>
            <w:r w:rsidRPr="00383956">
              <w:rPr>
                <w:spacing w:val="8"/>
                <w:sz w:val="20"/>
                <w:lang w:val="pl-PL"/>
              </w:rPr>
              <w:t xml:space="preserve"> </w:t>
            </w:r>
            <w:r w:rsidRPr="00383956">
              <w:rPr>
                <w:sz w:val="20"/>
                <w:lang w:val="pl-PL"/>
              </w:rPr>
              <w:t>program</w:t>
            </w:r>
            <w:r w:rsidRPr="00383956">
              <w:rPr>
                <w:spacing w:val="8"/>
                <w:sz w:val="20"/>
                <w:lang w:val="pl-PL"/>
              </w:rPr>
              <w:t xml:space="preserve"> </w:t>
            </w:r>
            <w:r w:rsidRPr="00383956">
              <w:rPr>
                <w:sz w:val="20"/>
                <w:lang w:val="pl-PL"/>
              </w:rPr>
              <w:t>opieki</w:t>
            </w:r>
            <w:r w:rsidRPr="00383956">
              <w:rPr>
                <w:spacing w:val="8"/>
                <w:sz w:val="20"/>
                <w:lang w:val="pl-PL"/>
              </w:rPr>
              <w:t xml:space="preserve"> </w:t>
            </w:r>
            <w:r w:rsidRPr="00383956">
              <w:rPr>
                <w:sz w:val="20"/>
                <w:lang w:val="pl-PL"/>
              </w:rPr>
              <w:t>nad</w:t>
            </w:r>
            <w:r w:rsidRPr="00383956">
              <w:rPr>
                <w:spacing w:val="8"/>
                <w:sz w:val="20"/>
                <w:lang w:val="pl-PL"/>
              </w:rPr>
              <w:t xml:space="preserve"> </w:t>
            </w:r>
            <w:r w:rsidRPr="00383956">
              <w:rPr>
                <w:sz w:val="20"/>
                <w:lang w:val="pl-PL"/>
              </w:rPr>
              <w:t>zabytkami;</w:t>
            </w:r>
          </w:p>
          <w:p w:rsidR="00742772" w:rsidRPr="00383956" w:rsidRDefault="00742772" w:rsidP="009A0632">
            <w:pPr>
              <w:pStyle w:val="TableParagraph"/>
              <w:tabs>
                <w:tab w:val="left" w:pos="437"/>
                <w:tab w:val="left" w:pos="438"/>
              </w:tabs>
              <w:spacing w:before="11"/>
              <w:ind w:left="76"/>
              <w:rPr>
                <w:sz w:val="20"/>
                <w:lang w:val="pl-PL"/>
              </w:rPr>
            </w:pPr>
          </w:p>
        </w:tc>
        <w:tc>
          <w:tcPr>
            <w:tcW w:w="3685" w:type="dxa"/>
            <w:shd w:val="clear" w:color="auto" w:fill="C6D9F1" w:themeFill="text2" w:themeFillTint="33"/>
          </w:tcPr>
          <w:p w:rsidR="00742772" w:rsidRPr="00383956" w:rsidRDefault="001C5006" w:rsidP="001C5006">
            <w:pPr>
              <w:pStyle w:val="TableParagraph"/>
              <w:tabs>
                <w:tab w:val="left" w:pos="437"/>
                <w:tab w:val="left" w:pos="438"/>
              </w:tabs>
              <w:spacing w:before="195"/>
              <w:ind w:right="169"/>
              <w:jc w:val="both"/>
              <w:rPr>
                <w:sz w:val="20"/>
                <w:lang w:val="pl-PL"/>
              </w:rPr>
            </w:pPr>
            <w:r w:rsidRPr="00383956">
              <w:rPr>
                <w:sz w:val="20"/>
                <w:lang w:val="pl-PL"/>
              </w:rPr>
              <w:lastRenderedPageBreak/>
              <w:t xml:space="preserve">Brak - </w:t>
            </w:r>
            <w:r w:rsidRPr="00383956">
              <w:rPr>
                <w:rFonts w:cstheme="minorHAnsi"/>
                <w:sz w:val="20"/>
                <w:szCs w:val="20"/>
                <w:lang w:val="pl-PL"/>
              </w:rPr>
              <w:t xml:space="preserve">rekomendacja opracowania </w:t>
            </w:r>
            <w:r w:rsidRPr="00383956">
              <w:rPr>
                <w:rFonts w:cstheme="minorHAnsi"/>
                <w:sz w:val="20"/>
                <w:szCs w:val="20"/>
                <w:lang w:val="pl-PL"/>
              </w:rPr>
              <w:lastRenderedPageBreak/>
              <w:t>programu, celem wypełnienia obowiązku ustawowego i zapewnienia jego spójności z przedstawionymi w strategii założeniami dotyczącymi ochrony dziedzictwa materialnego Gminy. Program opracowuje Wójt Gminy na okres 4 lat, zostaje on uchwalony przez Radę Gminy, po uzyskaniu opinii wojewódzkiego konserwatora zabytków.</w:t>
            </w:r>
          </w:p>
        </w:tc>
      </w:tr>
      <w:tr w:rsidR="0053736F" w:rsidRPr="00A06AFC" w:rsidTr="0053736F">
        <w:trPr>
          <w:trHeight w:val="1096"/>
          <w:jc w:val="center"/>
        </w:trPr>
        <w:tc>
          <w:tcPr>
            <w:tcW w:w="2296" w:type="dxa"/>
            <w:vMerge w:val="restart"/>
          </w:tcPr>
          <w:p w:rsidR="0053736F" w:rsidRPr="00F16A5B" w:rsidRDefault="0053736F" w:rsidP="001C5006">
            <w:pPr>
              <w:pStyle w:val="TableParagraph"/>
              <w:rPr>
                <w:i/>
                <w:sz w:val="27"/>
                <w:lang w:val="pl-PL"/>
              </w:rPr>
            </w:pPr>
          </w:p>
          <w:p w:rsidR="0053736F" w:rsidRPr="00F16A5B" w:rsidRDefault="0053736F" w:rsidP="001C5006">
            <w:pPr>
              <w:pStyle w:val="TableParagraph"/>
              <w:ind w:left="77"/>
              <w:rPr>
                <w:sz w:val="20"/>
                <w:lang w:val="pl-PL"/>
              </w:rPr>
            </w:pPr>
            <w:r w:rsidRPr="00F16A5B">
              <w:rPr>
                <w:w w:val="105"/>
                <w:sz w:val="20"/>
                <w:lang w:val="pl-PL"/>
              </w:rPr>
              <w:t>Ochrona</w:t>
            </w:r>
            <w:r w:rsidRPr="00F16A5B">
              <w:rPr>
                <w:spacing w:val="-15"/>
                <w:w w:val="105"/>
                <w:sz w:val="20"/>
                <w:lang w:val="pl-PL"/>
              </w:rPr>
              <w:t xml:space="preserve"> </w:t>
            </w:r>
            <w:r w:rsidRPr="00F16A5B">
              <w:rPr>
                <w:w w:val="105"/>
                <w:sz w:val="20"/>
                <w:lang w:val="pl-PL"/>
              </w:rPr>
              <w:t>środowiska</w:t>
            </w:r>
          </w:p>
          <w:p w:rsidR="0053736F" w:rsidRPr="00F16A5B" w:rsidRDefault="0053736F" w:rsidP="001C5006">
            <w:pPr>
              <w:pStyle w:val="TableParagraph"/>
              <w:ind w:left="77"/>
              <w:rPr>
                <w:sz w:val="20"/>
                <w:lang w:val="pl-PL"/>
              </w:rPr>
            </w:pPr>
            <w:r w:rsidRPr="00F16A5B">
              <w:rPr>
                <w:sz w:val="20"/>
                <w:lang w:val="pl-PL"/>
              </w:rPr>
              <w:t>i</w:t>
            </w:r>
            <w:r w:rsidRPr="00F16A5B">
              <w:rPr>
                <w:spacing w:val="3"/>
                <w:sz w:val="20"/>
                <w:lang w:val="pl-PL"/>
              </w:rPr>
              <w:t xml:space="preserve"> </w:t>
            </w:r>
            <w:r w:rsidRPr="00F16A5B">
              <w:rPr>
                <w:sz w:val="20"/>
                <w:lang w:val="pl-PL"/>
              </w:rPr>
              <w:t>adaptacja</w:t>
            </w:r>
            <w:r w:rsidRPr="00F16A5B">
              <w:rPr>
                <w:spacing w:val="4"/>
                <w:sz w:val="20"/>
                <w:lang w:val="pl-PL"/>
              </w:rPr>
              <w:t xml:space="preserve"> </w:t>
            </w:r>
            <w:r w:rsidRPr="00F16A5B">
              <w:rPr>
                <w:sz w:val="20"/>
                <w:lang w:val="pl-PL"/>
              </w:rPr>
              <w:t>do</w:t>
            </w:r>
            <w:r w:rsidRPr="00F16A5B">
              <w:rPr>
                <w:spacing w:val="4"/>
                <w:sz w:val="20"/>
                <w:lang w:val="pl-PL"/>
              </w:rPr>
              <w:t xml:space="preserve"> </w:t>
            </w:r>
            <w:r w:rsidRPr="00F16A5B">
              <w:rPr>
                <w:sz w:val="20"/>
                <w:lang w:val="pl-PL"/>
              </w:rPr>
              <w:t>zmian</w:t>
            </w:r>
            <w:r w:rsidRPr="00F16A5B">
              <w:rPr>
                <w:spacing w:val="4"/>
                <w:sz w:val="20"/>
                <w:lang w:val="pl-PL"/>
              </w:rPr>
              <w:t xml:space="preserve"> </w:t>
            </w:r>
            <w:r w:rsidRPr="00F16A5B">
              <w:rPr>
                <w:sz w:val="20"/>
                <w:lang w:val="pl-PL"/>
              </w:rPr>
              <w:t>klimatu</w:t>
            </w:r>
          </w:p>
        </w:tc>
        <w:tc>
          <w:tcPr>
            <w:tcW w:w="3828" w:type="dxa"/>
          </w:tcPr>
          <w:p w:rsidR="0053736F" w:rsidRPr="009C70BF" w:rsidRDefault="00383956" w:rsidP="00EA27FC">
            <w:pPr>
              <w:pStyle w:val="TableParagraph"/>
              <w:numPr>
                <w:ilvl w:val="0"/>
                <w:numId w:val="47"/>
              </w:numPr>
              <w:tabs>
                <w:tab w:val="left" w:pos="260"/>
              </w:tabs>
              <w:spacing w:before="75"/>
              <w:ind w:hanging="361"/>
              <w:rPr>
                <w:sz w:val="20"/>
                <w:lang w:val="pl-PL"/>
              </w:rPr>
            </w:pPr>
            <w:r w:rsidRPr="00F16A5B">
              <w:rPr>
                <w:w w:val="105"/>
                <w:sz w:val="20"/>
                <w:lang w:val="pl-PL"/>
              </w:rPr>
              <w:t xml:space="preserve">    Program Ochrony Środowiska dla Gminy Korczew na lata 2016-2020 z perspektywą do roku 2024</w:t>
            </w:r>
            <w:r w:rsidR="009C70BF">
              <w:rPr>
                <w:w w:val="105"/>
                <w:sz w:val="20"/>
                <w:lang w:val="pl-PL"/>
              </w:rPr>
              <w:t xml:space="preserve"> (Zał. Nr 1 do uchwały nr XIX/109/2016 Rady Gminy Korczew z dnia 6 lipca 2016 r.</w:t>
            </w:r>
            <w:r w:rsidR="0053736F" w:rsidRPr="00F16A5B">
              <w:rPr>
                <w:w w:val="105"/>
                <w:sz w:val="20"/>
                <w:lang w:val="pl-PL"/>
              </w:rPr>
              <w:t>;</w:t>
            </w:r>
          </w:p>
          <w:p w:rsidR="009C70BF" w:rsidRPr="00F16A5B" w:rsidRDefault="009C70BF" w:rsidP="00EA27FC">
            <w:pPr>
              <w:pStyle w:val="TableParagraph"/>
              <w:numPr>
                <w:ilvl w:val="0"/>
                <w:numId w:val="47"/>
              </w:numPr>
              <w:tabs>
                <w:tab w:val="left" w:pos="260"/>
              </w:tabs>
              <w:spacing w:before="75"/>
              <w:ind w:hanging="361"/>
              <w:rPr>
                <w:sz w:val="20"/>
                <w:lang w:val="pl-PL"/>
              </w:rPr>
            </w:pPr>
            <w:r>
              <w:rPr>
                <w:w w:val="105"/>
                <w:sz w:val="20"/>
                <w:lang w:val="pl-PL"/>
              </w:rPr>
              <w:t xml:space="preserve">   </w:t>
            </w:r>
            <w:r w:rsidR="00A14BDB">
              <w:rPr>
                <w:w w:val="105"/>
                <w:sz w:val="20"/>
                <w:lang w:val="pl-PL"/>
              </w:rPr>
              <w:t xml:space="preserve"> </w:t>
            </w:r>
            <w:r w:rsidRPr="00F16A5B">
              <w:rPr>
                <w:w w:val="105"/>
                <w:sz w:val="20"/>
                <w:lang w:val="pl-PL"/>
              </w:rPr>
              <w:t>Program Ochrony Środowiska dla Gminy Korczew na lata 20</w:t>
            </w:r>
            <w:r>
              <w:rPr>
                <w:w w:val="105"/>
                <w:sz w:val="20"/>
                <w:lang w:val="pl-PL"/>
              </w:rPr>
              <w:t>21</w:t>
            </w:r>
            <w:r w:rsidRPr="00F16A5B">
              <w:rPr>
                <w:w w:val="105"/>
                <w:sz w:val="20"/>
                <w:lang w:val="pl-PL"/>
              </w:rPr>
              <w:t>-202</w:t>
            </w:r>
            <w:r>
              <w:rPr>
                <w:w w:val="105"/>
                <w:sz w:val="20"/>
                <w:lang w:val="pl-PL"/>
              </w:rPr>
              <w:t>4</w:t>
            </w:r>
            <w:r w:rsidRPr="00F16A5B">
              <w:rPr>
                <w:w w:val="105"/>
                <w:sz w:val="20"/>
                <w:lang w:val="pl-PL"/>
              </w:rPr>
              <w:t xml:space="preserve"> z perspektywą do roku 202</w:t>
            </w:r>
            <w:r>
              <w:rPr>
                <w:w w:val="105"/>
                <w:sz w:val="20"/>
                <w:lang w:val="pl-PL"/>
              </w:rPr>
              <w:t>8</w:t>
            </w:r>
          </w:p>
          <w:p w:rsidR="0053736F" w:rsidRPr="00F16A5B" w:rsidRDefault="0053736F" w:rsidP="0053736F">
            <w:pPr>
              <w:pStyle w:val="TableParagraph"/>
              <w:tabs>
                <w:tab w:val="left" w:pos="260"/>
              </w:tabs>
              <w:spacing w:before="10"/>
              <w:ind w:left="76"/>
              <w:rPr>
                <w:sz w:val="20"/>
                <w:lang w:val="pl-PL"/>
              </w:rPr>
            </w:pPr>
          </w:p>
        </w:tc>
        <w:tc>
          <w:tcPr>
            <w:tcW w:w="3685" w:type="dxa"/>
          </w:tcPr>
          <w:p w:rsidR="0053736F" w:rsidRPr="00F16A5B" w:rsidRDefault="00383956" w:rsidP="001C5006">
            <w:pPr>
              <w:pStyle w:val="TableParagraph"/>
              <w:tabs>
                <w:tab w:val="left" w:pos="437"/>
                <w:tab w:val="left" w:pos="438"/>
              </w:tabs>
              <w:ind w:left="113" w:right="170"/>
              <w:jc w:val="both"/>
              <w:rPr>
                <w:rFonts w:cstheme="minorHAnsi"/>
                <w:sz w:val="20"/>
                <w:szCs w:val="20"/>
                <w:lang w:val="pl-PL"/>
              </w:rPr>
            </w:pPr>
            <w:r w:rsidRPr="00F16A5B">
              <w:rPr>
                <w:rFonts w:cstheme="minorHAnsi"/>
                <w:sz w:val="20"/>
                <w:szCs w:val="20"/>
                <w:lang w:val="pl-PL"/>
              </w:rPr>
              <w:t>Spełniony obowiązek ustawowy</w:t>
            </w:r>
            <w:r w:rsidR="00F16A5B" w:rsidRPr="00F16A5B">
              <w:rPr>
                <w:rFonts w:cstheme="minorHAnsi"/>
                <w:sz w:val="20"/>
                <w:szCs w:val="20"/>
                <w:lang w:val="pl-PL"/>
              </w:rPr>
              <w:t xml:space="preserve"> -</w:t>
            </w:r>
            <w:r w:rsidR="0053736F" w:rsidRPr="00F16A5B">
              <w:rPr>
                <w:rFonts w:cstheme="minorHAnsi"/>
                <w:sz w:val="20"/>
                <w:szCs w:val="20"/>
                <w:lang w:val="pl-PL"/>
              </w:rPr>
              <w:t xml:space="preserve"> art. 17 i 18 Ustawa Prawo</w:t>
            </w:r>
            <w:r w:rsidR="00A14BDB">
              <w:rPr>
                <w:rFonts w:cstheme="minorHAnsi"/>
                <w:sz w:val="20"/>
                <w:szCs w:val="20"/>
                <w:lang w:val="pl-PL"/>
              </w:rPr>
              <w:t xml:space="preserve"> ochrony środowiska oraz zapewniona</w:t>
            </w:r>
            <w:r w:rsidR="0053736F" w:rsidRPr="00F16A5B">
              <w:rPr>
                <w:rFonts w:cstheme="minorHAnsi"/>
                <w:sz w:val="20"/>
                <w:szCs w:val="20"/>
                <w:lang w:val="pl-PL"/>
              </w:rPr>
              <w:t xml:space="preserve"> jego spójności z przedstawionymi w strategii założeniami dotyczącymi ochrony walorów przyrodniczych Gminy. </w:t>
            </w:r>
            <w:r w:rsidR="00BA557A">
              <w:rPr>
                <w:sz w:val="20"/>
                <w:lang w:val="pl-PL"/>
              </w:rPr>
              <w:t>Dokument jest zgodny z założeniami Strategii</w:t>
            </w:r>
          </w:p>
          <w:p w:rsidR="0053736F" w:rsidRPr="00F16A5B" w:rsidRDefault="0053736F" w:rsidP="001C5006">
            <w:pPr>
              <w:pStyle w:val="TableParagraph"/>
              <w:tabs>
                <w:tab w:val="left" w:pos="437"/>
                <w:tab w:val="left" w:pos="438"/>
              </w:tabs>
              <w:ind w:left="113" w:right="170"/>
              <w:jc w:val="both"/>
              <w:rPr>
                <w:w w:val="105"/>
                <w:sz w:val="20"/>
                <w:lang w:val="pl-PL"/>
              </w:rPr>
            </w:pPr>
          </w:p>
        </w:tc>
      </w:tr>
      <w:tr w:rsidR="00EA2423" w:rsidRPr="00A06AFC" w:rsidTr="0053736F">
        <w:trPr>
          <w:trHeight w:val="1096"/>
          <w:jc w:val="center"/>
        </w:trPr>
        <w:tc>
          <w:tcPr>
            <w:tcW w:w="2296" w:type="dxa"/>
            <w:vMerge/>
          </w:tcPr>
          <w:p w:rsidR="00EA2423" w:rsidRPr="001A42F4" w:rsidRDefault="00EA2423" w:rsidP="001C5006">
            <w:pPr>
              <w:pStyle w:val="TableParagraph"/>
              <w:rPr>
                <w:i/>
                <w:sz w:val="27"/>
                <w:lang w:val="pl-PL"/>
              </w:rPr>
            </w:pPr>
          </w:p>
        </w:tc>
        <w:tc>
          <w:tcPr>
            <w:tcW w:w="3828" w:type="dxa"/>
          </w:tcPr>
          <w:p w:rsidR="00EA2423" w:rsidRPr="00EA2423" w:rsidRDefault="00EA2423" w:rsidP="00EA27FC">
            <w:pPr>
              <w:pStyle w:val="TableParagraph"/>
              <w:numPr>
                <w:ilvl w:val="0"/>
                <w:numId w:val="47"/>
              </w:numPr>
              <w:tabs>
                <w:tab w:val="left" w:pos="260"/>
              </w:tabs>
              <w:spacing w:before="75"/>
              <w:ind w:hanging="361"/>
              <w:rPr>
                <w:w w:val="105"/>
                <w:sz w:val="20"/>
                <w:lang w:val="pl-PL"/>
              </w:rPr>
            </w:pPr>
            <w:r>
              <w:rPr>
                <w:w w:val="105"/>
                <w:sz w:val="20"/>
                <w:lang w:val="pl-PL"/>
              </w:rPr>
              <w:t xml:space="preserve">    </w:t>
            </w:r>
            <w:r w:rsidRPr="00EA2423">
              <w:rPr>
                <w:w w:val="105"/>
                <w:sz w:val="20"/>
                <w:lang w:val="pl-PL"/>
              </w:rPr>
              <w:t>Program usuwania wyrobów zawieraj</w:t>
            </w:r>
            <w:r>
              <w:rPr>
                <w:w w:val="105"/>
                <w:sz w:val="20"/>
                <w:lang w:val="pl-PL"/>
              </w:rPr>
              <w:t>ą</w:t>
            </w:r>
            <w:r w:rsidRPr="00EA2423">
              <w:rPr>
                <w:w w:val="105"/>
                <w:sz w:val="20"/>
                <w:lang w:val="pl-PL"/>
              </w:rPr>
              <w:t xml:space="preserve">cych </w:t>
            </w:r>
            <w:r>
              <w:rPr>
                <w:w w:val="105"/>
                <w:sz w:val="20"/>
                <w:lang w:val="pl-PL"/>
              </w:rPr>
              <w:t>azbest dla Gminy Korczew na lata 2019-2032</w:t>
            </w:r>
          </w:p>
        </w:tc>
        <w:tc>
          <w:tcPr>
            <w:tcW w:w="3685" w:type="dxa"/>
          </w:tcPr>
          <w:p w:rsidR="00EA2423" w:rsidRPr="00EA2423" w:rsidRDefault="00EA2423" w:rsidP="001C5006">
            <w:pPr>
              <w:pStyle w:val="TableParagraph"/>
              <w:tabs>
                <w:tab w:val="left" w:pos="437"/>
                <w:tab w:val="left" w:pos="438"/>
              </w:tabs>
              <w:ind w:left="113" w:right="170"/>
              <w:jc w:val="both"/>
              <w:rPr>
                <w:rFonts w:cstheme="minorHAnsi"/>
                <w:sz w:val="20"/>
                <w:szCs w:val="20"/>
                <w:lang w:val="pl-PL"/>
              </w:rPr>
            </w:pPr>
            <w:r>
              <w:rPr>
                <w:rFonts w:cstheme="minorHAnsi"/>
                <w:sz w:val="20"/>
                <w:szCs w:val="20"/>
                <w:lang w:val="pl-PL"/>
              </w:rPr>
              <w:t>Realizacja Programu wpłynie na poprawę stanu środowiska.</w:t>
            </w:r>
            <w:r w:rsidR="00BA557A">
              <w:rPr>
                <w:sz w:val="20"/>
                <w:lang w:val="pl-PL"/>
              </w:rPr>
              <w:t xml:space="preserve"> Dokument jest zgodny z założeniami Strategii</w:t>
            </w:r>
          </w:p>
        </w:tc>
      </w:tr>
      <w:tr w:rsidR="00EA2423" w:rsidRPr="00A06AFC" w:rsidTr="0053736F">
        <w:trPr>
          <w:trHeight w:val="1096"/>
          <w:jc w:val="center"/>
        </w:trPr>
        <w:tc>
          <w:tcPr>
            <w:tcW w:w="2296" w:type="dxa"/>
            <w:vMerge/>
          </w:tcPr>
          <w:p w:rsidR="00EA2423" w:rsidRPr="00EA2423" w:rsidRDefault="00EA2423" w:rsidP="001C5006">
            <w:pPr>
              <w:pStyle w:val="TableParagraph"/>
              <w:rPr>
                <w:i/>
                <w:sz w:val="27"/>
                <w:lang w:val="pl-PL"/>
              </w:rPr>
            </w:pPr>
          </w:p>
        </w:tc>
        <w:tc>
          <w:tcPr>
            <w:tcW w:w="3828" w:type="dxa"/>
          </w:tcPr>
          <w:p w:rsidR="00EA2423" w:rsidRPr="00EA2423" w:rsidRDefault="00EA2423" w:rsidP="00EA27FC">
            <w:pPr>
              <w:pStyle w:val="TableParagraph"/>
              <w:numPr>
                <w:ilvl w:val="0"/>
                <w:numId w:val="47"/>
              </w:numPr>
              <w:tabs>
                <w:tab w:val="left" w:pos="260"/>
              </w:tabs>
              <w:spacing w:before="75"/>
              <w:ind w:hanging="361"/>
              <w:rPr>
                <w:w w:val="105"/>
                <w:sz w:val="20"/>
                <w:lang w:val="pl-PL"/>
              </w:rPr>
            </w:pPr>
            <w:r>
              <w:rPr>
                <w:w w:val="105"/>
                <w:sz w:val="20"/>
                <w:lang w:val="pl-PL"/>
              </w:rPr>
              <w:t xml:space="preserve">    </w:t>
            </w:r>
            <w:r w:rsidRPr="00EA2423">
              <w:rPr>
                <w:w w:val="105"/>
                <w:sz w:val="20"/>
                <w:lang w:val="pl-PL"/>
              </w:rPr>
              <w:t>Program Rewitalizacji Gminy Korczew n</w:t>
            </w:r>
            <w:r>
              <w:rPr>
                <w:w w:val="105"/>
                <w:sz w:val="20"/>
                <w:lang w:val="pl-PL"/>
              </w:rPr>
              <w:t>a lata 2016-2023 (uchwałą nr XXV/145/2017 Rady Gminy Korczew z dnia 16 stycznia 2017 r.)</w:t>
            </w:r>
          </w:p>
        </w:tc>
        <w:tc>
          <w:tcPr>
            <w:tcW w:w="3685" w:type="dxa"/>
          </w:tcPr>
          <w:p w:rsidR="00EA2423" w:rsidRPr="00EA2423" w:rsidRDefault="00EA2423" w:rsidP="001C5006">
            <w:pPr>
              <w:pStyle w:val="TableParagraph"/>
              <w:tabs>
                <w:tab w:val="left" w:pos="437"/>
                <w:tab w:val="left" w:pos="438"/>
              </w:tabs>
              <w:ind w:left="113" w:right="170"/>
              <w:jc w:val="both"/>
              <w:rPr>
                <w:rFonts w:cstheme="minorHAnsi"/>
                <w:sz w:val="20"/>
                <w:szCs w:val="20"/>
                <w:lang w:val="pl-PL"/>
              </w:rPr>
            </w:pPr>
            <w:r>
              <w:rPr>
                <w:rFonts w:cstheme="minorHAnsi"/>
                <w:sz w:val="20"/>
                <w:szCs w:val="20"/>
                <w:lang w:val="pl-PL"/>
              </w:rPr>
              <w:t>Program dostosowujący infrastrukturę społeczną i techniczną Gminy w celu nowelizacji zjawisk kryzysowych (zakłada m.in. termomodernizację budynków mieszkalnych oraz budowę instalacji solarnych, dzięki którym ograniczona zostanie emisja zanieczyszczeń do atmosfery).</w:t>
            </w:r>
            <w:r w:rsidR="00BA557A">
              <w:rPr>
                <w:rFonts w:cstheme="minorHAnsi"/>
                <w:sz w:val="20"/>
                <w:szCs w:val="20"/>
                <w:lang w:val="pl-PL"/>
              </w:rPr>
              <w:t xml:space="preserve"> </w:t>
            </w:r>
            <w:r w:rsidR="00BA557A">
              <w:rPr>
                <w:sz w:val="20"/>
                <w:lang w:val="pl-PL"/>
              </w:rPr>
              <w:t>Dokument jest zgodny z założeniami Strategii</w:t>
            </w:r>
          </w:p>
        </w:tc>
      </w:tr>
      <w:tr w:rsidR="00A14BDB" w:rsidRPr="00A06AFC" w:rsidTr="0053736F">
        <w:trPr>
          <w:trHeight w:val="1096"/>
          <w:jc w:val="center"/>
        </w:trPr>
        <w:tc>
          <w:tcPr>
            <w:tcW w:w="2296" w:type="dxa"/>
            <w:vMerge/>
          </w:tcPr>
          <w:p w:rsidR="00A14BDB" w:rsidRPr="00EA2423" w:rsidRDefault="00A14BDB" w:rsidP="001C5006">
            <w:pPr>
              <w:pStyle w:val="TableParagraph"/>
              <w:rPr>
                <w:i/>
                <w:sz w:val="27"/>
                <w:lang w:val="pl-PL"/>
              </w:rPr>
            </w:pPr>
          </w:p>
        </w:tc>
        <w:tc>
          <w:tcPr>
            <w:tcW w:w="3828" w:type="dxa"/>
          </w:tcPr>
          <w:p w:rsidR="00A14BDB" w:rsidRPr="00A14BDB" w:rsidRDefault="00EA2423" w:rsidP="00EA27FC">
            <w:pPr>
              <w:pStyle w:val="TableParagraph"/>
              <w:numPr>
                <w:ilvl w:val="0"/>
                <w:numId w:val="47"/>
              </w:numPr>
              <w:tabs>
                <w:tab w:val="left" w:pos="260"/>
              </w:tabs>
              <w:spacing w:before="75"/>
              <w:ind w:hanging="361"/>
              <w:rPr>
                <w:w w:val="105"/>
                <w:sz w:val="20"/>
                <w:lang w:val="pl-PL"/>
              </w:rPr>
            </w:pPr>
            <w:r>
              <w:rPr>
                <w:w w:val="105"/>
                <w:sz w:val="20"/>
                <w:lang w:val="pl-PL"/>
              </w:rPr>
              <w:t xml:space="preserve">    </w:t>
            </w:r>
            <w:r w:rsidR="00A14BDB" w:rsidRPr="00A14BDB">
              <w:rPr>
                <w:w w:val="105"/>
                <w:sz w:val="20"/>
                <w:lang w:val="pl-PL"/>
              </w:rPr>
              <w:t>Regulamin utrzymania czystości I p</w:t>
            </w:r>
            <w:r w:rsidR="00A14BDB">
              <w:rPr>
                <w:w w:val="105"/>
                <w:sz w:val="20"/>
                <w:lang w:val="pl-PL"/>
              </w:rPr>
              <w:t>orządku na terenie Gminy Korczew (uchwała nr XIII/81/2019 Rady Gminy Korczew z dnia 3 grudnia 2019 r.</w:t>
            </w:r>
            <w:r>
              <w:rPr>
                <w:w w:val="105"/>
                <w:sz w:val="20"/>
                <w:lang w:val="pl-PL"/>
              </w:rPr>
              <w:t>)</w:t>
            </w:r>
          </w:p>
        </w:tc>
        <w:tc>
          <w:tcPr>
            <w:tcW w:w="3685" w:type="dxa"/>
          </w:tcPr>
          <w:p w:rsidR="00A14BDB" w:rsidRPr="00A14BDB" w:rsidRDefault="00EA2423" w:rsidP="001C5006">
            <w:pPr>
              <w:pStyle w:val="TableParagraph"/>
              <w:tabs>
                <w:tab w:val="left" w:pos="437"/>
                <w:tab w:val="left" w:pos="438"/>
              </w:tabs>
              <w:ind w:left="113" w:right="170"/>
              <w:jc w:val="both"/>
              <w:rPr>
                <w:rFonts w:cstheme="minorHAnsi"/>
                <w:sz w:val="20"/>
                <w:szCs w:val="20"/>
                <w:lang w:val="pl-PL"/>
              </w:rPr>
            </w:pPr>
            <w:r>
              <w:rPr>
                <w:rFonts w:cstheme="minorHAnsi"/>
                <w:sz w:val="20"/>
                <w:szCs w:val="20"/>
                <w:lang w:val="pl-PL"/>
              </w:rPr>
              <w:t>Dokument określa szczegółowe zasady w zakresie utrzymania czystości i porządku na terenie Gminy.</w:t>
            </w:r>
            <w:r w:rsidR="00BA557A">
              <w:rPr>
                <w:sz w:val="20"/>
                <w:lang w:val="pl-PL"/>
              </w:rPr>
              <w:t xml:space="preserve"> Dokument jest zgodny z założeniami Strategii</w:t>
            </w:r>
          </w:p>
        </w:tc>
      </w:tr>
      <w:tr w:rsidR="0053736F" w:rsidRPr="00A06AFC" w:rsidTr="0053736F">
        <w:trPr>
          <w:trHeight w:val="1096"/>
          <w:jc w:val="center"/>
        </w:trPr>
        <w:tc>
          <w:tcPr>
            <w:tcW w:w="2296" w:type="dxa"/>
            <w:vMerge/>
          </w:tcPr>
          <w:p w:rsidR="0053736F" w:rsidRPr="00A06AFC" w:rsidRDefault="0053736F" w:rsidP="001C5006">
            <w:pPr>
              <w:pStyle w:val="TableParagraph"/>
              <w:rPr>
                <w:i/>
                <w:color w:val="FF0000"/>
                <w:sz w:val="27"/>
                <w:lang w:val="pl-PL"/>
              </w:rPr>
            </w:pPr>
          </w:p>
        </w:tc>
        <w:tc>
          <w:tcPr>
            <w:tcW w:w="3828" w:type="dxa"/>
          </w:tcPr>
          <w:p w:rsidR="0053736F" w:rsidRPr="00157770" w:rsidRDefault="00BD57B2" w:rsidP="00EA27FC">
            <w:pPr>
              <w:pStyle w:val="TableParagraph"/>
              <w:numPr>
                <w:ilvl w:val="0"/>
                <w:numId w:val="47"/>
              </w:numPr>
              <w:tabs>
                <w:tab w:val="left" w:pos="260"/>
              </w:tabs>
              <w:ind w:left="255" w:right="226" w:hanging="181"/>
              <w:jc w:val="both"/>
              <w:rPr>
                <w:w w:val="105"/>
                <w:sz w:val="20"/>
                <w:szCs w:val="20"/>
                <w:lang w:val="pl-PL"/>
              </w:rPr>
            </w:pPr>
            <w:r>
              <w:rPr>
                <w:w w:val="105"/>
                <w:sz w:val="20"/>
                <w:szCs w:val="20"/>
                <w:lang w:val="pl-PL"/>
              </w:rPr>
              <w:t xml:space="preserve">   </w:t>
            </w:r>
            <w:r w:rsidR="0053736F" w:rsidRPr="00157770">
              <w:rPr>
                <w:w w:val="105"/>
                <w:sz w:val="20"/>
                <w:szCs w:val="20"/>
                <w:lang w:val="pl-PL"/>
              </w:rPr>
              <w:t xml:space="preserve">Plan Gospodarki Niskoemisyjnej dla </w:t>
            </w:r>
            <w:r>
              <w:rPr>
                <w:w w:val="105"/>
                <w:sz w:val="20"/>
                <w:szCs w:val="20"/>
                <w:lang w:val="pl-PL"/>
              </w:rPr>
              <w:t xml:space="preserve">           </w:t>
            </w:r>
            <w:r w:rsidR="0053736F" w:rsidRPr="00157770">
              <w:rPr>
                <w:w w:val="105"/>
                <w:sz w:val="20"/>
                <w:szCs w:val="20"/>
                <w:lang w:val="pl-PL"/>
              </w:rPr>
              <w:t xml:space="preserve">Gminy </w:t>
            </w:r>
            <w:r w:rsidR="00157770" w:rsidRPr="00157770">
              <w:rPr>
                <w:w w:val="105"/>
                <w:sz w:val="20"/>
                <w:szCs w:val="20"/>
                <w:lang w:val="pl-PL"/>
              </w:rPr>
              <w:t>Korczew</w:t>
            </w:r>
            <w:r w:rsidR="0053736F" w:rsidRPr="00157770">
              <w:rPr>
                <w:w w:val="105"/>
                <w:sz w:val="20"/>
                <w:szCs w:val="20"/>
                <w:lang w:val="pl-PL"/>
              </w:rPr>
              <w:t xml:space="preserve"> przyjęty uchwałą </w:t>
            </w:r>
            <w:r w:rsidR="0053736F" w:rsidRPr="00157770">
              <w:rPr>
                <w:sz w:val="20"/>
                <w:szCs w:val="20"/>
                <w:lang w:val="pl-PL"/>
              </w:rPr>
              <w:t xml:space="preserve">Nr </w:t>
            </w:r>
            <w:r w:rsidR="00157770" w:rsidRPr="00157770">
              <w:rPr>
                <w:sz w:val="20"/>
                <w:szCs w:val="20"/>
                <w:lang w:val="pl-PL"/>
              </w:rPr>
              <w:t>XV/87/15</w:t>
            </w:r>
            <w:r w:rsidR="0053736F" w:rsidRPr="00157770">
              <w:rPr>
                <w:w w:val="105"/>
                <w:sz w:val="20"/>
                <w:szCs w:val="20"/>
                <w:lang w:val="pl-PL"/>
              </w:rPr>
              <w:t xml:space="preserve"> </w:t>
            </w:r>
            <w:r w:rsidR="0053736F" w:rsidRPr="00157770">
              <w:rPr>
                <w:sz w:val="20"/>
                <w:szCs w:val="20"/>
                <w:lang w:val="pl-PL"/>
              </w:rPr>
              <w:t xml:space="preserve">Rady Gminy w </w:t>
            </w:r>
            <w:r w:rsidR="00157770" w:rsidRPr="00157770">
              <w:rPr>
                <w:sz w:val="20"/>
                <w:szCs w:val="20"/>
                <w:lang w:val="pl-PL"/>
              </w:rPr>
              <w:t>Korczewie</w:t>
            </w:r>
            <w:r w:rsidR="0053736F" w:rsidRPr="00157770">
              <w:rPr>
                <w:sz w:val="20"/>
                <w:szCs w:val="20"/>
                <w:lang w:val="pl-PL"/>
              </w:rPr>
              <w:t xml:space="preserve"> z dnia </w:t>
            </w:r>
            <w:r w:rsidR="00157770" w:rsidRPr="00157770">
              <w:rPr>
                <w:sz w:val="20"/>
                <w:szCs w:val="20"/>
                <w:lang w:val="pl-PL"/>
              </w:rPr>
              <w:t>30 grudnia</w:t>
            </w:r>
            <w:r w:rsidR="0053736F" w:rsidRPr="00157770">
              <w:rPr>
                <w:sz w:val="20"/>
                <w:szCs w:val="20"/>
                <w:lang w:val="pl-PL"/>
              </w:rPr>
              <w:t xml:space="preserve"> 201</w:t>
            </w:r>
            <w:r w:rsidR="00157770" w:rsidRPr="00157770">
              <w:rPr>
                <w:sz w:val="20"/>
                <w:szCs w:val="20"/>
                <w:lang w:val="pl-PL"/>
              </w:rPr>
              <w:t>5 r.</w:t>
            </w:r>
          </w:p>
        </w:tc>
        <w:tc>
          <w:tcPr>
            <w:tcW w:w="3685" w:type="dxa"/>
          </w:tcPr>
          <w:p w:rsidR="0053736F" w:rsidRPr="00157770" w:rsidRDefault="0053736F" w:rsidP="0053736F">
            <w:pPr>
              <w:pStyle w:val="TableParagraph"/>
              <w:tabs>
                <w:tab w:val="left" w:pos="437"/>
                <w:tab w:val="left" w:pos="438"/>
              </w:tabs>
              <w:ind w:left="113" w:right="170"/>
              <w:jc w:val="both"/>
              <w:rPr>
                <w:rFonts w:cstheme="minorHAnsi"/>
                <w:sz w:val="20"/>
                <w:szCs w:val="20"/>
                <w:lang w:val="pl-PL"/>
              </w:rPr>
            </w:pPr>
            <w:r w:rsidRPr="00157770">
              <w:rPr>
                <w:rFonts w:cstheme="minorHAnsi"/>
                <w:sz w:val="20"/>
                <w:szCs w:val="20"/>
                <w:lang w:val="pl-PL"/>
              </w:rPr>
              <w:t>Konieczność aktualizacji oraz uwzględnienia w Planie działań przewidzianych w Strategii, dotyczących ograniczania niskiej emisji (termomodernizacja budynków, zwiększenie wykorzystania OZE, wymiana oświetlenia ulicznego, budowa ścieżek rowerowych). Dokument stanowi także podstawę pozyskiwania środków zewnętrznych m.in. na ww. działania.</w:t>
            </w:r>
            <w:r w:rsidR="00BA557A">
              <w:rPr>
                <w:rFonts w:cstheme="minorHAnsi"/>
                <w:sz w:val="20"/>
                <w:szCs w:val="20"/>
                <w:lang w:val="pl-PL"/>
              </w:rPr>
              <w:t xml:space="preserve"> </w:t>
            </w:r>
            <w:r w:rsidR="00BA557A">
              <w:rPr>
                <w:sz w:val="20"/>
                <w:lang w:val="pl-PL"/>
              </w:rPr>
              <w:t>Dokument jest zgodny z założeniami Strategii</w:t>
            </w:r>
          </w:p>
        </w:tc>
      </w:tr>
      <w:tr w:rsidR="00742772" w:rsidRPr="00A06AFC" w:rsidTr="0053736F">
        <w:tblPrEx>
          <w:tblLook w:val="04A0" w:firstRow="1" w:lastRow="0" w:firstColumn="1" w:lastColumn="0" w:noHBand="0" w:noVBand="1"/>
        </w:tblPrEx>
        <w:trPr>
          <w:trHeight w:val="1336"/>
          <w:jc w:val="center"/>
        </w:trPr>
        <w:tc>
          <w:tcPr>
            <w:tcW w:w="2296" w:type="dxa"/>
            <w:shd w:val="clear" w:color="auto" w:fill="C6D9F1" w:themeFill="text2" w:themeFillTint="33"/>
          </w:tcPr>
          <w:p w:rsidR="00742772" w:rsidRPr="003565B2" w:rsidRDefault="00742772" w:rsidP="0053736F">
            <w:pPr>
              <w:pStyle w:val="TableParagraph"/>
              <w:spacing w:before="75" w:line="249" w:lineRule="auto"/>
              <w:ind w:left="77" w:right="443"/>
              <w:rPr>
                <w:sz w:val="20"/>
                <w:lang w:val="pl-PL"/>
              </w:rPr>
            </w:pPr>
          </w:p>
          <w:p w:rsidR="00742772" w:rsidRPr="003565B2" w:rsidRDefault="00742772" w:rsidP="0053736F">
            <w:pPr>
              <w:pStyle w:val="TableParagraph"/>
              <w:spacing w:before="75" w:line="249" w:lineRule="auto"/>
              <w:ind w:left="77" w:right="443"/>
              <w:rPr>
                <w:sz w:val="20"/>
                <w:lang w:val="pl-PL"/>
              </w:rPr>
            </w:pPr>
          </w:p>
          <w:p w:rsidR="00742772" w:rsidRPr="003565B2" w:rsidRDefault="00742772" w:rsidP="0053736F">
            <w:pPr>
              <w:pStyle w:val="TableParagraph"/>
              <w:spacing w:before="75" w:line="249" w:lineRule="auto"/>
              <w:ind w:left="77" w:right="443"/>
              <w:rPr>
                <w:sz w:val="20"/>
                <w:lang w:val="pl-PL"/>
              </w:rPr>
            </w:pPr>
            <w:r w:rsidRPr="003565B2">
              <w:rPr>
                <w:sz w:val="20"/>
                <w:lang w:val="pl-PL"/>
              </w:rPr>
              <w:t>Transport</w:t>
            </w:r>
          </w:p>
        </w:tc>
        <w:tc>
          <w:tcPr>
            <w:tcW w:w="3828" w:type="dxa"/>
            <w:shd w:val="clear" w:color="auto" w:fill="C6D9F1" w:themeFill="text2" w:themeFillTint="33"/>
          </w:tcPr>
          <w:p w:rsidR="00742772" w:rsidRPr="003565B2" w:rsidRDefault="0053736F" w:rsidP="00EA27FC">
            <w:pPr>
              <w:pStyle w:val="TableParagraph"/>
              <w:numPr>
                <w:ilvl w:val="0"/>
                <w:numId w:val="55"/>
              </w:numPr>
              <w:tabs>
                <w:tab w:val="left" w:pos="260"/>
              </w:tabs>
              <w:spacing w:before="75" w:line="249" w:lineRule="auto"/>
              <w:ind w:left="77" w:right="443" w:hanging="142"/>
              <w:rPr>
                <w:sz w:val="20"/>
                <w:lang w:val="pl-PL"/>
              </w:rPr>
            </w:pPr>
            <w:r w:rsidRPr="003565B2">
              <w:rPr>
                <w:sz w:val="20"/>
                <w:lang w:val="pl-PL"/>
              </w:rPr>
              <w:t>S</w:t>
            </w:r>
            <w:r w:rsidR="00742772" w:rsidRPr="003565B2">
              <w:rPr>
                <w:sz w:val="20"/>
                <w:lang w:val="pl-PL"/>
              </w:rPr>
              <w:t xml:space="preserve">trategia rozwoju </w:t>
            </w:r>
            <w:proofErr w:type="spellStart"/>
            <w:r w:rsidR="00742772" w:rsidRPr="003565B2">
              <w:rPr>
                <w:sz w:val="20"/>
                <w:lang w:val="pl-PL"/>
              </w:rPr>
              <w:t>elektromobilności</w:t>
            </w:r>
            <w:proofErr w:type="spellEnd"/>
            <w:r w:rsidR="00742772" w:rsidRPr="003565B2">
              <w:rPr>
                <w:sz w:val="20"/>
                <w:lang w:val="pl-PL"/>
              </w:rPr>
              <w:t>.</w:t>
            </w:r>
          </w:p>
        </w:tc>
        <w:tc>
          <w:tcPr>
            <w:tcW w:w="3685" w:type="dxa"/>
            <w:shd w:val="clear" w:color="auto" w:fill="C6D9F1" w:themeFill="text2" w:themeFillTint="33"/>
          </w:tcPr>
          <w:p w:rsidR="00742772" w:rsidRPr="003565B2" w:rsidRDefault="0053736F" w:rsidP="0053736F">
            <w:pPr>
              <w:pStyle w:val="TableParagraph"/>
              <w:tabs>
                <w:tab w:val="left" w:pos="437"/>
                <w:tab w:val="left" w:pos="438"/>
              </w:tabs>
              <w:spacing w:before="75" w:line="249" w:lineRule="auto"/>
              <w:ind w:left="77" w:right="169"/>
              <w:jc w:val="both"/>
              <w:rPr>
                <w:sz w:val="20"/>
                <w:lang w:val="pl-PL"/>
              </w:rPr>
            </w:pPr>
            <w:r w:rsidRPr="003565B2">
              <w:rPr>
                <w:sz w:val="20"/>
                <w:lang w:val="pl-PL"/>
              </w:rPr>
              <w:t xml:space="preserve">Brak –  rekomendacja opracowania programu, celem uszczegółowienia i zintegrowania działań mających na celu rozwój </w:t>
            </w:r>
            <w:proofErr w:type="spellStart"/>
            <w:r w:rsidRPr="003565B2">
              <w:rPr>
                <w:sz w:val="20"/>
                <w:lang w:val="pl-PL"/>
              </w:rPr>
              <w:t>elektromobilności</w:t>
            </w:r>
            <w:proofErr w:type="spellEnd"/>
            <w:r w:rsidRPr="003565B2">
              <w:rPr>
                <w:sz w:val="20"/>
                <w:lang w:val="pl-PL"/>
              </w:rPr>
              <w:t xml:space="preserve"> w Gminie z zachowaniem zgodności z celami przedstawionymi w Strategii. Dokument stanowi także podstawę pozyskiwania środków zewnętrznych m.in. na ww. działania.</w:t>
            </w:r>
          </w:p>
        </w:tc>
      </w:tr>
      <w:tr w:rsidR="00030E22" w:rsidRPr="00A06AFC" w:rsidTr="0053736F">
        <w:tblPrEx>
          <w:tblLook w:val="04A0" w:firstRow="1" w:lastRow="0" w:firstColumn="1" w:lastColumn="0" w:noHBand="0" w:noVBand="1"/>
        </w:tblPrEx>
        <w:trPr>
          <w:trHeight w:val="2056"/>
          <w:jc w:val="center"/>
        </w:trPr>
        <w:tc>
          <w:tcPr>
            <w:tcW w:w="2296" w:type="dxa"/>
            <w:vMerge w:val="restart"/>
          </w:tcPr>
          <w:p w:rsidR="00030E22" w:rsidRPr="00AB2C59" w:rsidRDefault="00030E22" w:rsidP="003A6D05">
            <w:pPr>
              <w:pStyle w:val="TableParagraph"/>
              <w:rPr>
                <w:i/>
                <w:lang w:val="pl-PL"/>
              </w:rPr>
            </w:pPr>
          </w:p>
          <w:p w:rsidR="00030E22" w:rsidRPr="00AB2C59" w:rsidRDefault="00030E22" w:rsidP="003A6D05">
            <w:pPr>
              <w:pStyle w:val="TableParagraph"/>
              <w:rPr>
                <w:i/>
                <w:lang w:val="pl-PL"/>
              </w:rPr>
            </w:pPr>
          </w:p>
          <w:p w:rsidR="00030E22" w:rsidRPr="00AB2C59" w:rsidRDefault="00030E22" w:rsidP="003A6D05">
            <w:pPr>
              <w:pStyle w:val="TableParagraph"/>
              <w:rPr>
                <w:i/>
                <w:lang w:val="pl-PL"/>
              </w:rPr>
            </w:pPr>
          </w:p>
          <w:p w:rsidR="00030E22" w:rsidRPr="00AB2C59" w:rsidRDefault="00030E22" w:rsidP="003A6D05">
            <w:pPr>
              <w:pStyle w:val="TableParagraph"/>
              <w:spacing w:before="157"/>
              <w:ind w:left="77"/>
              <w:rPr>
                <w:sz w:val="20"/>
              </w:rPr>
            </w:pPr>
            <w:proofErr w:type="spellStart"/>
            <w:r w:rsidRPr="00AB2C59">
              <w:rPr>
                <w:sz w:val="20"/>
              </w:rPr>
              <w:t>Polityka</w:t>
            </w:r>
            <w:proofErr w:type="spellEnd"/>
            <w:r w:rsidRPr="00AB2C59">
              <w:rPr>
                <w:spacing w:val="2"/>
                <w:sz w:val="20"/>
              </w:rPr>
              <w:t xml:space="preserve"> </w:t>
            </w:r>
            <w:proofErr w:type="spellStart"/>
            <w:r w:rsidRPr="00AB2C59">
              <w:rPr>
                <w:sz w:val="20"/>
              </w:rPr>
              <w:t>społeczna</w:t>
            </w:r>
            <w:proofErr w:type="spellEnd"/>
          </w:p>
        </w:tc>
        <w:tc>
          <w:tcPr>
            <w:tcW w:w="3828" w:type="dxa"/>
          </w:tcPr>
          <w:p w:rsidR="00030E22" w:rsidRPr="00AB2C59" w:rsidRDefault="00AB2C59" w:rsidP="00EA27FC">
            <w:pPr>
              <w:pStyle w:val="TableParagraph"/>
              <w:numPr>
                <w:ilvl w:val="0"/>
                <w:numId w:val="54"/>
              </w:numPr>
              <w:tabs>
                <w:tab w:val="left" w:pos="232"/>
              </w:tabs>
              <w:spacing w:before="11" w:line="249" w:lineRule="auto"/>
              <w:ind w:left="232" w:right="87" w:hanging="142"/>
              <w:jc w:val="both"/>
              <w:rPr>
                <w:w w:val="105"/>
                <w:sz w:val="20"/>
                <w:lang w:val="pl-PL"/>
              </w:rPr>
            </w:pPr>
            <w:r w:rsidRPr="00AB2C59">
              <w:rPr>
                <w:w w:val="105"/>
                <w:sz w:val="20"/>
                <w:lang w:val="pl-PL"/>
              </w:rPr>
              <w:t xml:space="preserve">Działanie Zespołów Interdyscyplinarnych (na podstawie ustawy o przeciwdziałaniu przemocy w rodzinie z 2010 r.) </w:t>
            </w:r>
          </w:p>
          <w:p w:rsidR="00030E22" w:rsidRPr="00AB2C59" w:rsidRDefault="00030E22" w:rsidP="00030E22">
            <w:pPr>
              <w:pStyle w:val="TableParagraph"/>
              <w:tabs>
                <w:tab w:val="left" w:pos="232"/>
              </w:tabs>
              <w:spacing w:before="10"/>
              <w:ind w:left="90"/>
              <w:rPr>
                <w:sz w:val="20"/>
                <w:lang w:val="pl-PL"/>
              </w:rPr>
            </w:pPr>
          </w:p>
        </w:tc>
        <w:tc>
          <w:tcPr>
            <w:tcW w:w="3685" w:type="dxa"/>
          </w:tcPr>
          <w:p w:rsidR="00030E22" w:rsidRPr="00AB2C59" w:rsidRDefault="001A3320" w:rsidP="00AB2C59">
            <w:pPr>
              <w:pStyle w:val="TableParagraph"/>
              <w:tabs>
                <w:tab w:val="left" w:pos="437"/>
                <w:tab w:val="left" w:pos="438"/>
              </w:tabs>
              <w:spacing w:before="75"/>
              <w:ind w:right="84"/>
              <w:jc w:val="both"/>
              <w:rPr>
                <w:sz w:val="20"/>
                <w:lang w:val="pl-PL"/>
              </w:rPr>
            </w:pPr>
            <w:r w:rsidRPr="00AB2C59">
              <w:rPr>
                <w:rFonts w:cstheme="minorHAnsi"/>
                <w:sz w:val="20"/>
                <w:szCs w:val="20"/>
                <w:lang w:val="pl-PL"/>
              </w:rPr>
              <w:t xml:space="preserve">Brak opracowanych </w:t>
            </w:r>
            <w:r w:rsidR="00AB2C59" w:rsidRPr="00AB2C59">
              <w:rPr>
                <w:rFonts w:cstheme="minorHAnsi"/>
                <w:sz w:val="20"/>
                <w:szCs w:val="20"/>
                <w:lang w:val="pl-PL"/>
              </w:rPr>
              <w:t>p</w:t>
            </w:r>
            <w:r w:rsidRPr="00AB2C59">
              <w:rPr>
                <w:rFonts w:cstheme="minorHAnsi"/>
                <w:sz w:val="20"/>
                <w:szCs w:val="20"/>
                <w:lang w:val="pl-PL"/>
              </w:rPr>
              <w:t>rogramó</w:t>
            </w:r>
            <w:r w:rsidR="00AB2C59" w:rsidRPr="00AB2C59">
              <w:rPr>
                <w:rFonts w:cstheme="minorHAnsi"/>
                <w:sz w:val="20"/>
                <w:szCs w:val="20"/>
                <w:lang w:val="pl-PL"/>
              </w:rPr>
              <w:t>w walki z przemocą</w:t>
            </w:r>
            <w:r w:rsidRPr="00AB2C59">
              <w:rPr>
                <w:rFonts w:cstheme="minorHAnsi"/>
                <w:sz w:val="20"/>
                <w:szCs w:val="20"/>
                <w:lang w:val="pl-PL"/>
              </w:rPr>
              <w:t>.</w:t>
            </w:r>
            <w:r w:rsidR="00AB2C59" w:rsidRPr="00AB2C59">
              <w:rPr>
                <w:rFonts w:cstheme="minorHAnsi"/>
                <w:sz w:val="20"/>
                <w:szCs w:val="20"/>
                <w:lang w:val="pl-PL"/>
              </w:rPr>
              <w:t xml:space="preserve"> Zalecane ich opracowanie.</w:t>
            </w:r>
          </w:p>
        </w:tc>
      </w:tr>
      <w:tr w:rsidR="00030E22" w:rsidRPr="00A06AFC" w:rsidTr="0053736F">
        <w:tblPrEx>
          <w:tblLook w:val="04A0" w:firstRow="1" w:lastRow="0" w:firstColumn="1" w:lastColumn="0" w:noHBand="0" w:noVBand="1"/>
        </w:tblPrEx>
        <w:trPr>
          <w:trHeight w:val="2056"/>
          <w:jc w:val="center"/>
        </w:trPr>
        <w:tc>
          <w:tcPr>
            <w:tcW w:w="2296" w:type="dxa"/>
            <w:vMerge/>
          </w:tcPr>
          <w:p w:rsidR="00030E22" w:rsidRPr="00A06AFC" w:rsidRDefault="00030E22" w:rsidP="003A6D05">
            <w:pPr>
              <w:pStyle w:val="TableParagraph"/>
              <w:rPr>
                <w:i/>
                <w:color w:val="FF0000"/>
                <w:lang w:val="pl-PL"/>
              </w:rPr>
            </w:pPr>
          </w:p>
        </w:tc>
        <w:tc>
          <w:tcPr>
            <w:tcW w:w="3828" w:type="dxa"/>
          </w:tcPr>
          <w:p w:rsidR="00030E22" w:rsidRPr="00AB2C59" w:rsidRDefault="00AB2C59" w:rsidP="00EA27FC">
            <w:pPr>
              <w:pStyle w:val="TableParagraph"/>
              <w:numPr>
                <w:ilvl w:val="0"/>
                <w:numId w:val="54"/>
              </w:numPr>
              <w:tabs>
                <w:tab w:val="left" w:pos="232"/>
              </w:tabs>
              <w:spacing w:before="11" w:line="249" w:lineRule="auto"/>
              <w:ind w:left="232" w:right="87" w:hanging="142"/>
              <w:jc w:val="both"/>
              <w:rPr>
                <w:w w:val="105"/>
                <w:sz w:val="20"/>
                <w:szCs w:val="20"/>
                <w:lang w:val="pl-PL"/>
              </w:rPr>
            </w:pPr>
            <w:r w:rsidRPr="00AB2C59">
              <w:rPr>
                <w:w w:val="105"/>
                <w:sz w:val="20"/>
                <w:szCs w:val="20"/>
                <w:lang w:val="pl-PL"/>
              </w:rPr>
              <w:t xml:space="preserve">Działanie </w:t>
            </w:r>
            <w:r w:rsidRPr="00AB2C59">
              <w:rPr>
                <w:rFonts w:eastAsia="Times New Roman" w:cs="Times New Roman"/>
                <w:sz w:val="20"/>
                <w:szCs w:val="20"/>
                <w:lang w:val="pl-PL"/>
              </w:rPr>
              <w:t>Gminnej Komisji Profilaktyki i Rozwiązywania Problemów Alkoholowych (współpraca z Policją)</w:t>
            </w:r>
          </w:p>
        </w:tc>
        <w:tc>
          <w:tcPr>
            <w:tcW w:w="3685" w:type="dxa"/>
          </w:tcPr>
          <w:p w:rsidR="00030E22" w:rsidRPr="00AB2C59" w:rsidRDefault="00030E22" w:rsidP="00BA557A">
            <w:pPr>
              <w:pStyle w:val="TableParagraph"/>
              <w:tabs>
                <w:tab w:val="left" w:pos="437"/>
                <w:tab w:val="left" w:pos="438"/>
              </w:tabs>
              <w:spacing w:before="75"/>
              <w:ind w:right="84"/>
              <w:jc w:val="both"/>
              <w:rPr>
                <w:rFonts w:cstheme="minorHAnsi"/>
                <w:sz w:val="20"/>
                <w:szCs w:val="20"/>
                <w:lang w:val="pl-PL"/>
              </w:rPr>
            </w:pPr>
            <w:r w:rsidRPr="007F7D2F">
              <w:rPr>
                <w:rFonts w:cstheme="minorHAnsi"/>
                <w:sz w:val="20"/>
                <w:szCs w:val="20"/>
                <w:lang w:val="pl-PL"/>
              </w:rPr>
              <w:t>Program spójny z celami strategii. Aktualizacje Programów powinny być spójne z celem operacyjnym 3.2. Strategii sformułowanym jako:  „Przeciwdziałanie z</w:t>
            </w:r>
            <w:r w:rsidR="00BA557A">
              <w:rPr>
                <w:rFonts w:cstheme="minorHAnsi"/>
                <w:sz w:val="20"/>
                <w:szCs w:val="20"/>
                <w:lang w:val="pl-PL"/>
              </w:rPr>
              <w:t>jawisku wykluczenia społecznego</w:t>
            </w:r>
            <w:r w:rsidRPr="007F7D2F">
              <w:rPr>
                <w:rFonts w:cstheme="minorHAnsi"/>
                <w:sz w:val="20"/>
                <w:szCs w:val="20"/>
                <w:lang w:val="pl-PL"/>
              </w:rPr>
              <w:t>.”</w:t>
            </w:r>
          </w:p>
        </w:tc>
      </w:tr>
      <w:tr w:rsidR="00742772" w:rsidRPr="00A06AFC" w:rsidTr="0053736F">
        <w:tblPrEx>
          <w:tblLook w:val="04A0" w:firstRow="1" w:lastRow="0" w:firstColumn="1" w:lastColumn="0" w:noHBand="0" w:noVBand="1"/>
        </w:tblPrEx>
        <w:trPr>
          <w:trHeight w:val="1419"/>
          <w:jc w:val="center"/>
        </w:trPr>
        <w:tc>
          <w:tcPr>
            <w:tcW w:w="2296" w:type="dxa"/>
            <w:shd w:val="clear" w:color="auto" w:fill="C6D9F1" w:themeFill="text2" w:themeFillTint="33"/>
          </w:tcPr>
          <w:p w:rsidR="00742772" w:rsidRPr="00257425" w:rsidRDefault="00742772" w:rsidP="003A6D05">
            <w:pPr>
              <w:pStyle w:val="TableParagraph"/>
              <w:rPr>
                <w:i/>
                <w:lang w:val="pl-PL"/>
              </w:rPr>
            </w:pPr>
          </w:p>
          <w:p w:rsidR="00742772" w:rsidRPr="00257425" w:rsidRDefault="00742772" w:rsidP="003A6D05">
            <w:pPr>
              <w:pStyle w:val="TableParagraph"/>
              <w:spacing w:before="10"/>
              <w:rPr>
                <w:i/>
                <w:sz w:val="29"/>
                <w:lang w:val="pl-PL"/>
              </w:rPr>
            </w:pPr>
          </w:p>
          <w:p w:rsidR="00742772" w:rsidRPr="00257425" w:rsidRDefault="00742772" w:rsidP="003A6D05">
            <w:pPr>
              <w:pStyle w:val="TableParagraph"/>
              <w:spacing w:before="1"/>
              <w:ind w:left="77"/>
              <w:rPr>
                <w:sz w:val="20"/>
              </w:rPr>
            </w:pPr>
            <w:proofErr w:type="spellStart"/>
            <w:r w:rsidRPr="00257425">
              <w:rPr>
                <w:w w:val="105"/>
                <w:sz w:val="20"/>
              </w:rPr>
              <w:t>Rozwój</w:t>
            </w:r>
            <w:proofErr w:type="spellEnd"/>
            <w:r w:rsidRPr="00257425">
              <w:rPr>
                <w:spacing w:val="-13"/>
                <w:w w:val="105"/>
                <w:sz w:val="20"/>
              </w:rPr>
              <w:t xml:space="preserve"> </w:t>
            </w:r>
            <w:proofErr w:type="spellStart"/>
            <w:r w:rsidRPr="00257425">
              <w:rPr>
                <w:w w:val="105"/>
                <w:sz w:val="20"/>
              </w:rPr>
              <w:t>lokalny</w:t>
            </w:r>
            <w:proofErr w:type="spellEnd"/>
          </w:p>
        </w:tc>
        <w:tc>
          <w:tcPr>
            <w:tcW w:w="3828" w:type="dxa"/>
            <w:shd w:val="clear" w:color="auto" w:fill="C6D9F1" w:themeFill="text2" w:themeFillTint="33"/>
          </w:tcPr>
          <w:p w:rsidR="00742772" w:rsidRPr="00257425" w:rsidRDefault="00994AAA" w:rsidP="00EA27FC">
            <w:pPr>
              <w:pStyle w:val="TableParagraph"/>
              <w:numPr>
                <w:ilvl w:val="0"/>
                <w:numId w:val="53"/>
              </w:numPr>
              <w:tabs>
                <w:tab w:val="left" w:pos="232"/>
              </w:tabs>
              <w:spacing w:before="117" w:line="249" w:lineRule="auto"/>
              <w:ind w:left="232" w:right="84" w:hanging="155"/>
              <w:jc w:val="both"/>
              <w:rPr>
                <w:sz w:val="20"/>
                <w:lang w:val="pl-PL"/>
              </w:rPr>
            </w:pPr>
            <w:r w:rsidRPr="00257425">
              <w:rPr>
                <w:w w:val="105"/>
                <w:sz w:val="20"/>
                <w:lang w:val="pl-PL"/>
              </w:rPr>
              <w:t xml:space="preserve">Roczny Program współpracy z </w:t>
            </w:r>
            <w:r w:rsidR="00742772" w:rsidRPr="00257425">
              <w:rPr>
                <w:w w:val="105"/>
                <w:sz w:val="20"/>
                <w:lang w:val="pl-PL"/>
              </w:rPr>
              <w:t>organizacjami pozarządowymi oraz</w:t>
            </w:r>
            <w:r w:rsidR="00742772" w:rsidRPr="00257425">
              <w:rPr>
                <w:spacing w:val="1"/>
                <w:w w:val="105"/>
                <w:sz w:val="20"/>
                <w:lang w:val="pl-PL"/>
              </w:rPr>
              <w:t xml:space="preserve"> </w:t>
            </w:r>
            <w:r w:rsidR="00742772" w:rsidRPr="00257425">
              <w:rPr>
                <w:sz w:val="20"/>
                <w:lang w:val="pl-PL"/>
              </w:rPr>
              <w:t>podmiotami</w:t>
            </w:r>
            <w:r w:rsidR="00742772" w:rsidRPr="00257425">
              <w:rPr>
                <w:spacing w:val="14"/>
                <w:sz w:val="20"/>
                <w:lang w:val="pl-PL"/>
              </w:rPr>
              <w:t xml:space="preserve"> </w:t>
            </w:r>
            <w:r w:rsidR="00742772" w:rsidRPr="00257425">
              <w:rPr>
                <w:sz w:val="20"/>
                <w:lang w:val="pl-PL"/>
              </w:rPr>
              <w:t>wymienionymi</w:t>
            </w:r>
            <w:r w:rsidR="00742772" w:rsidRPr="00257425">
              <w:rPr>
                <w:spacing w:val="15"/>
                <w:sz w:val="20"/>
                <w:lang w:val="pl-PL"/>
              </w:rPr>
              <w:t xml:space="preserve"> </w:t>
            </w:r>
            <w:r w:rsidR="00742772" w:rsidRPr="00257425">
              <w:rPr>
                <w:sz w:val="20"/>
                <w:lang w:val="pl-PL"/>
              </w:rPr>
              <w:t>w</w:t>
            </w:r>
            <w:r w:rsidR="00742772" w:rsidRPr="00257425">
              <w:rPr>
                <w:spacing w:val="15"/>
                <w:sz w:val="20"/>
                <w:lang w:val="pl-PL"/>
              </w:rPr>
              <w:t xml:space="preserve"> </w:t>
            </w:r>
            <w:r w:rsidR="00742772" w:rsidRPr="00257425">
              <w:rPr>
                <w:sz w:val="20"/>
                <w:lang w:val="pl-PL"/>
              </w:rPr>
              <w:t>art.</w:t>
            </w:r>
            <w:r w:rsidR="00742772" w:rsidRPr="00257425">
              <w:rPr>
                <w:spacing w:val="15"/>
                <w:sz w:val="20"/>
                <w:lang w:val="pl-PL"/>
              </w:rPr>
              <w:t xml:space="preserve"> </w:t>
            </w:r>
            <w:r w:rsidR="00742772" w:rsidRPr="00257425">
              <w:rPr>
                <w:sz w:val="20"/>
                <w:lang w:val="pl-PL"/>
              </w:rPr>
              <w:t>3</w:t>
            </w:r>
            <w:r w:rsidR="00742772" w:rsidRPr="00257425">
              <w:rPr>
                <w:spacing w:val="15"/>
                <w:sz w:val="20"/>
                <w:lang w:val="pl-PL"/>
              </w:rPr>
              <w:t xml:space="preserve"> </w:t>
            </w:r>
            <w:r w:rsidR="00742772" w:rsidRPr="00257425">
              <w:rPr>
                <w:sz w:val="20"/>
                <w:lang w:val="pl-PL"/>
              </w:rPr>
              <w:t>ust.</w:t>
            </w:r>
            <w:r w:rsidR="00742772" w:rsidRPr="00257425">
              <w:rPr>
                <w:spacing w:val="15"/>
                <w:sz w:val="20"/>
                <w:lang w:val="pl-PL"/>
              </w:rPr>
              <w:t xml:space="preserve"> </w:t>
            </w:r>
            <w:r w:rsidR="00742772" w:rsidRPr="00257425">
              <w:rPr>
                <w:sz w:val="20"/>
                <w:lang w:val="pl-PL"/>
              </w:rPr>
              <w:t>3.</w:t>
            </w:r>
            <w:r w:rsidR="00742772" w:rsidRPr="00257425">
              <w:rPr>
                <w:spacing w:val="15"/>
                <w:sz w:val="20"/>
                <w:lang w:val="pl-PL"/>
              </w:rPr>
              <w:t xml:space="preserve"> </w:t>
            </w:r>
            <w:r w:rsidR="00742772" w:rsidRPr="00257425">
              <w:rPr>
                <w:sz w:val="20"/>
                <w:lang w:val="pl-PL"/>
              </w:rPr>
              <w:t>Ustawy</w:t>
            </w:r>
            <w:r w:rsidR="00742772" w:rsidRPr="00257425">
              <w:rPr>
                <w:spacing w:val="15"/>
                <w:sz w:val="20"/>
                <w:lang w:val="pl-PL"/>
              </w:rPr>
              <w:t xml:space="preserve"> </w:t>
            </w:r>
            <w:r w:rsidR="00742772" w:rsidRPr="00257425">
              <w:rPr>
                <w:sz w:val="20"/>
                <w:lang w:val="pl-PL"/>
              </w:rPr>
              <w:t>o</w:t>
            </w:r>
            <w:r w:rsidR="00742772" w:rsidRPr="00257425">
              <w:rPr>
                <w:spacing w:val="15"/>
                <w:sz w:val="20"/>
                <w:lang w:val="pl-PL"/>
              </w:rPr>
              <w:t xml:space="preserve"> </w:t>
            </w:r>
            <w:r w:rsidR="00742772" w:rsidRPr="00257425">
              <w:rPr>
                <w:sz w:val="20"/>
                <w:lang w:val="pl-PL"/>
              </w:rPr>
              <w:t>działalności</w:t>
            </w:r>
            <w:r w:rsidR="00742772" w:rsidRPr="00257425">
              <w:rPr>
                <w:spacing w:val="-53"/>
                <w:sz w:val="20"/>
                <w:lang w:val="pl-PL"/>
              </w:rPr>
              <w:t xml:space="preserve"> </w:t>
            </w:r>
            <w:r w:rsidR="00742772" w:rsidRPr="00257425">
              <w:rPr>
                <w:w w:val="105"/>
                <w:sz w:val="20"/>
                <w:lang w:val="pl-PL"/>
              </w:rPr>
              <w:t>pożytku</w:t>
            </w:r>
            <w:r w:rsidR="00742772" w:rsidRPr="00257425">
              <w:rPr>
                <w:spacing w:val="-5"/>
                <w:w w:val="105"/>
                <w:sz w:val="20"/>
                <w:lang w:val="pl-PL"/>
              </w:rPr>
              <w:t xml:space="preserve"> </w:t>
            </w:r>
            <w:r w:rsidR="00742772" w:rsidRPr="00257425">
              <w:rPr>
                <w:w w:val="105"/>
                <w:sz w:val="20"/>
                <w:lang w:val="pl-PL"/>
              </w:rPr>
              <w:t>publicznego</w:t>
            </w:r>
            <w:r w:rsidR="00742772" w:rsidRPr="00257425">
              <w:rPr>
                <w:spacing w:val="-4"/>
                <w:w w:val="105"/>
                <w:sz w:val="20"/>
                <w:lang w:val="pl-PL"/>
              </w:rPr>
              <w:t xml:space="preserve"> </w:t>
            </w:r>
            <w:r w:rsidR="00742772" w:rsidRPr="00257425">
              <w:rPr>
                <w:w w:val="105"/>
                <w:sz w:val="20"/>
                <w:lang w:val="pl-PL"/>
              </w:rPr>
              <w:t>i</w:t>
            </w:r>
            <w:r w:rsidR="00742772" w:rsidRPr="00257425">
              <w:rPr>
                <w:spacing w:val="-5"/>
                <w:w w:val="105"/>
                <w:sz w:val="20"/>
                <w:lang w:val="pl-PL"/>
              </w:rPr>
              <w:t xml:space="preserve"> </w:t>
            </w:r>
            <w:r w:rsidR="00742772" w:rsidRPr="00257425">
              <w:rPr>
                <w:w w:val="105"/>
                <w:sz w:val="20"/>
                <w:lang w:val="pl-PL"/>
              </w:rPr>
              <w:t>o</w:t>
            </w:r>
            <w:r w:rsidR="00742772" w:rsidRPr="00257425">
              <w:rPr>
                <w:spacing w:val="-4"/>
                <w:w w:val="105"/>
                <w:sz w:val="20"/>
                <w:lang w:val="pl-PL"/>
              </w:rPr>
              <w:t xml:space="preserve"> </w:t>
            </w:r>
            <w:r w:rsidR="00742772" w:rsidRPr="00257425">
              <w:rPr>
                <w:w w:val="105"/>
                <w:sz w:val="20"/>
                <w:lang w:val="pl-PL"/>
              </w:rPr>
              <w:t>wolontariacie</w:t>
            </w:r>
            <w:r w:rsidR="00F26089" w:rsidRPr="00257425">
              <w:rPr>
                <w:w w:val="105"/>
                <w:sz w:val="20"/>
                <w:lang w:val="pl-PL"/>
              </w:rPr>
              <w:t xml:space="preserve"> przyjęty </w:t>
            </w:r>
          </w:p>
        </w:tc>
        <w:tc>
          <w:tcPr>
            <w:tcW w:w="3685" w:type="dxa"/>
            <w:shd w:val="clear" w:color="auto" w:fill="C6D9F1" w:themeFill="text2" w:themeFillTint="33"/>
          </w:tcPr>
          <w:p w:rsidR="00257425" w:rsidRPr="007F7D2F" w:rsidRDefault="00257425" w:rsidP="00BA557A">
            <w:pPr>
              <w:ind w:left="199" w:right="84"/>
              <w:jc w:val="both"/>
              <w:rPr>
                <w:w w:val="105"/>
                <w:sz w:val="20"/>
                <w:szCs w:val="20"/>
                <w:lang w:val="pl-PL"/>
              </w:rPr>
            </w:pPr>
            <w:r w:rsidRPr="007F7D2F">
              <w:rPr>
                <w:w w:val="105"/>
                <w:sz w:val="20"/>
                <w:szCs w:val="20"/>
                <w:lang w:val="pl-PL"/>
              </w:rPr>
              <w:t>Brak. Rekomendowane opracowanie.</w:t>
            </w:r>
          </w:p>
          <w:p w:rsidR="007F7D2F" w:rsidRPr="001368E5" w:rsidRDefault="00F26089" w:rsidP="00BA557A">
            <w:pPr>
              <w:widowControl/>
              <w:tabs>
                <w:tab w:val="center" w:pos="4536"/>
                <w:tab w:val="right" w:pos="9072"/>
              </w:tabs>
              <w:autoSpaceDE/>
              <w:autoSpaceDN/>
              <w:ind w:left="199" w:right="84"/>
              <w:jc w:val="both"/>
              <w:rPr>
                <w:rFonts w:ascii="Calibri" w:eastAsia="Calibri" w:hAnsi="Calibri" w:cs="Calibri"/>
                <w:sz w:val="20"/>
                <w:szCs w:val="20"/>
                <w:lang w:val="pl-PL"/>
              </w:rPr>
            </w:pPr>
            <w:r w:rsidRPr="007F7D2F">
              <w:rPr>
                <w:w w:val="105"/>
                <w:sz w:val="20"/>
                <w:szCs w:val="20"/>
                <w:lang w:val="pl-PL"/>
              </w:rPr>
              <w:t xml:space="preserve">Program </w:t>
            </w:r>
            <w:r w:rsidR="00257425" w:rsidRPr="007F7D2F">
              <w:rPr>
                <w:w w:val="105"/>
                <w:sz w:val="20"/>
                <w:szCs w:val="20"/>
                <w:lang w:val="pl-PL"/>
              </w:rPr>
              <w:t xml:space="preserve">powinien być </w:t>
            </w:r>
            <w:r w:rsidRPr="007F7D2F">
              <w:rPr>
                <w:w w:val="105"/>
                <w:sz w:val="20"/>
                <w:szCs w:val="20"/>
                <w:lang w:val="pl-PL"/>
              </w:rPr>
              <w:t>przyjmowany corocznie</w:t>
            </w:r>
            <w:r w:rsidR="00257425" w:rsidRPr="007F7D2F">
              <w:rPr>
                <w:w w:val="105"/>
                <w:sz w:val="20"/>
                <w:szCs w:val="20"/>
                <w:lang w:val="pl-PL"/>
              </w:rPr>
              <w:t>,</w:t>
            </w:r>
            <w:r w:rsidRPr="007F7D2F">
              <w:rPr>
                <w:w w:val="105"/>
                <w:sz w:val="20"/>
                <w:szCs w:val="20"/>
                <w:lang w:val="pl-PL"/>
              </w:rPr>
              <w:t xml:space="preserve"> powinien zachować spójność z celami operacyjnymi 3.2. i 3.3. Strategii określonymi jako: 3.2.  </w:t>
            </w:r>
            <w:r w:rsidR="007F7D2F">
              <w:rPr>
                <w:w w:val="105"/>
                <w:sz w:val="20"/>
                <w:szCs w:val="20"/>
                <w:lang w:val="pl-PL"/>
              </w:rPr>
              <w:t>„</w:t>
            </w:r>
            <w:r w:rsidRPr="007F7D2F">
              <w:rPr>
                <w:w w:val="105"/>
                <w:sz w:val="20"/>
                <w:szCs w:val="20"/>
                <w:lang w:val="pl-PL"/>
              </w:rPr>
              <w:t>Przeciwdziałanie zjawisku wykluczenia społecznego, integracja społeczna</w:t>
            </w:r>
            <w:r w:rsidR="007F7D2F">
              <w:rPr>
                <w:w w:val="105"/>
                <w:sz w:val="20"/>
                <w:szCs w:val="20"/>
                <w:lang w:val="pl-PL"/>
              </w:rPr>
              <w:t>”</w:t>
            </w:r>
            <w:r w:rsidR="00BA557A">
              <w:rPr>
                <w:w w:val="105"/>
                <w:sz w:val="20"/>
                <w:szCs w:val="20"/>
                <w:lang w:val="pl-PL"/>
              </w:rPr>
              <w:t xml:space="preserve">. 3.3. </w:t>
            </w:r>
            <w:r w:rsidR="007F7D2F">
              <w:rPr>
                <w:w w:val="105"/>
                <w:sz w:val="20"/>
                <w:szCs w:val="20"/>
                <w:lang w:val="pl-PL"/>
              </w:rPr>
              <w:t>„</w:t>
            </w:r>
            <w:r w:rsidR="006062E1" w:rsidRPr="00F43B4F">
              <w:rPr>
                <w:rFonts w:eastAsia="Calibri" w:cs="Calibri"/>
                <w:sz w:val="20"/>
                <w:szCs w:val="20"/>
                <w:lang w:val="pl-PL"/>
              </w:rPr>
              <w:t>Dbałość o wspólne   dziedzictwo i aktywizacja kulturowa”.</w:t>
            </w:r>
          </w:p>
          <w:p w:rsidR="00742772" w:rsidRPr="00257425" w:rsidRDefault="00F26089" w:rsidP="00F26089">
            <w:pPr>
              <w:pStyle w:val="TableParagraph"/>
              <w:tabs>
                <w:tab w:val="left" w:pos="437"/>
                <w:tab w:val="left" w:pos="438"/>
              </w:tabs>
              <w:spacing w:before="117" w:line="249" w:lineRule="auto"/>
              <w:ind w:right="584"/>
              <w:rPr>
                <w:w w:val="105"/>
                <w:sz w:val="20"/>
                <w:lang w:val="pl-PL"/>
              </w:rPr>
            </w:pPr>
            <w:r w:rsidRPr="00257425">
              <w:rPr>
                <w:w w:val="105"/>
                <w:sz w:val="20"/>
                <w:lang w:val="pl-PL"/>
              </w:rPr>
              <w:t xml:space="preserve"> </w:t>
            </w:r>
          </w:p>
        </w:tc>
      </w:tr>
      <w:tr w:rsidR="00F26089" w:rsidRPr="00A06AFC" w:rsidTr="0053736F">
        <w:tblPrEx>
          <w:tblLook w:val="04A0" w:firstRow="1" w:lastRow="0" w:firstColumn="1" w:lastColumn="0" w:noHBand="0" w:noVBand="1"/>
        </w:tblPrEx>
        <w:trPr>
          <w:trHeight w:val="515"/>
          <w:jc w:val="center"/>
        </w:trPr>
        <w:tc>
          <w:tcPr>
            <w:tcW w:w="2296" w:type="dxa"/>
          </w:tcPr>
          <w:p w:rsidR="00F26089" w:rsidRPr="00A02131" w:rsidRDefault="00F26089" w:rsidP="00695565">
            <w:pPr>
              <w:pStyle w:val="TableParagraph"/>
              <w:spacing w:before="195"/>
              <w:ind w:left="77"/>
              <w:rPr>
                <w:sz w:val="20"/>
              </w:rPr>
            </w:pPr>
            <w:proofErr w:type="spellStart"/>
            <w:r w:rsidRPr="00A02131">
              <w:rPr>
                <w:sz w:val="20"/>
              </w:rPr>
              <w:t>Finanse</w:t>
            </w:r>
            <w:proofErr w:type="spellEnd"/>
            <w:r w:rsidRPr="00A02131">
              <w:rPr>
                <w:spacing w:val="-2"/>
                <w:sz w:val="20"/>
              </w:rPr>
              <w:t xml:space="preserve"> </w:t>
            </w:r>
            <w:proofErr w:type="spellStart"/>
            <w:r w:rsidRPr="00A02131">
              <w:rPr>
                <w:sz w:val="20"/>
              </w:rPr>
              <w:t>publiczne</w:t>
            </w:r>
            <w:proofErr w:type="spellEnd"/>
          </w:p>
        </w:tc>
        <w:tc>
          <w:tcPr>
            <w:tcW w:w="3828" w:type="dxa"/>
          </w:tcPr>
          <w:p w:rsidR="00F26089" w:rsidRPr="00A02131" w:rsidRDefault="00F26089" w:rsidP="00EA27FC">
            <w:pPr>
              <w:pStyle w:val="TableParagraph"/>
              <w:numPr>
                <w:ilvl w:val="0"/>
                <w:numId w:val="52"/>
              </w:numPr>
              <w:tabs>
                <w:tab w:val="left" w:pos="200"/>
              </w:tabs>
              <w:spacing w:before="75"/>
              <w:ind w:left="200" w:hanging="142"/>
              <w:rPr>
                <w:sz w:val="20"/>
                <w:lang w:val="pl-PL"/>
              </w:rPr>
            </w:pPr>
            <w:r w:rsidRPr="00A02131">
              <w:rPr>
                <w:sz w:val="20"/>
                <w:lang w:val="pl-PL"/>
              </w:rPr>
              <w:t>Wieloletnia</w:t>
            </w:r>
            <w:r w:rsidRPr="00A02131">
              <w:rPr>
                <w:spacing w:val="11"/>
                <w:sz w:val="20"/>
                <w:lang w:val="pl-PL"/>
              </w:rPr>
              <w:t xml:space="preserve"> </w:t>
            </w:r>
            <w:r w:rsidRPr="00A02131">
              <w:rPr>
                <w:sz w:val="20"/>
                <w:lang w:val="pl-PL"/>
              </w:rPr>
              <w:t>prognoza</w:t>
            </w:r>
            <w:r w:rsidRPr="00A02131">
              <w:rPr>
                <w:spacing w:val="11"/>
                <w:sz w:val="20"/>
                <w:lang w:val="pl-PL"/>
              </w:rPr>
              <w:t xml:space="preserve"> </w:t>
            </w:r>
            <w:r w:rsidRPr="00A02131">
              <w:rPr>
                <w:sz w:val="20"/>
                <w:lang w:val="pl-PL"/>
              </w:rPr>
              <w:t>finansowa</w:t>
            </w:r>
            <w:r w:rsidRPr="00A02131">
              <w:rPr>
                <w:spacing w:val="11"/>
                <w:sz w:val="20"/>
                <w:lang w:val="pl-PL"/>
              </w:rPr>
              <w:t xml:space="preserve"> </w:t>
            </w:r>
            <w:r w:rsidRPr="00A02131">
              <w:rPr>
                <w:sz w:val="20"/>
                <w:lang w:val="pl-PL"/>
              </w:rPr>
              <w:t xml:space="preserve">gminy </w:t>
            </w:r>
            <w:r w:rsidR="00117D84" w:rsidRPr="00A02131">
              <w:rPr>
                <w:sz w:val="20"/>
                <w:lang w:val="pl-PL"/>
              </w:rPr>
              <w:t>Korczew na lata 2021</w:t>
            </w:r>
            <w:r w:rsidRPr="00A02131">
              <w:rPr>
                <w:sz w:val="20"/>
                <w:lang w:val="pl-PL"/>
              </w:rPr>
              <w:t>-202</w:t>
            </w:r>
            <w:r w:rsidR="00117D84" w:rsidRPr="00A02131">
              <w:rPr>
                <w:sz w:val="20"/>
                <w:lang w:val="pl-PL"/>
              </w:rPr>
              <w:t>7</w:t>
            </w:r>
            <w:r w:rsidR="00117D84" w:rsidRPr="00A02131">
              <w:rPr>
                <w:w w:val="105"/>
                <w:sz w:val="20"/>
                <w:lang w:val="pl-PL"/>
              </w:rPr>
              <w:t xml:space="preserve"> przyjęta uchwałą XXVI/165/2021</w:t>
            </w:r>
            <w:r w:rsidRPr="00A02131">
              <w:rPr>
                <w:w w:val="105"/>
                <w:sz w:val="20"/>
                <w:lang w:val="pl-PL"/>
              </w:rPr>
              <w:t xml:space="preserve"> Rady Gminy w </w:t>
            </w:r>
            <w:r w:rsidR="00117D84" w:rsidRPr="00A02131">
              <w:rPr>
                <w:w w:val="105"/>
                <w:sz w:val="20"/>
                <w:lang w:val="pl-PL"/>
              </w:rPr>
              <w:t>Korczewie</w:t>
            </w:r>
            <w:r w:rsidRPr="00A02131">
              <w:rPr>
                <w:w w:val="105"/>
                <w:sz w:val="20"/>
                <w:lang w:val="pl-PL"/>
              </w:rPr>
              <w:t xml:space="preserve"> z </w:t>
            </w:r>
            <w:r w:rsidR="00117D84" w:rsidRPr="00A02131">
              <w:rPr>
                <w:w w:val="105"/>
                <w:sz w:val="20"/>
                <w:lang w:val="pl-PL"/>
              </w:rPr>
              <w:t>dnia 28</w:t>
            </w:r>
            <w:r w:rsidRPr="00A02131">
              <w:rPr>
                <w:w w:val="105"/>
                <w:sz w:val="20"/>
                <w:lang w:val="pl-PL"/>
              </w:rPr>
              <w:t xml:space="preserve"> </w:t>
            </w:r>
            <w:r w:rsidR="00117D84" w:rsidRPr="00A02131">
              <w:rPr>
                <w:w w:val="105"/>
                <w:sz w:val="20"/>
                <w:lang w:val="pl-PL"/>
              </w:rPr>
              <w:t>kwietnia 2021</w:t>
            </w:r>
            <w:r w:rsidRPr="00A02131">
              <w:rPr>
                <w:w w:val="105"/>
                <w:sz w:val="20"/>
                <w:lang w:val="pl-PL"/>
              </w:rPr>
              <w:t xml:space="preserve"> r.</w:t>
            </w:r>
          </w:p>
          <w:p w:rsidR="00F26089" w:rsidRPr="00A02131" w:rsidRDefault="00F26089" w:rsidP="00695565">
            <w:pPr>
              <w:pStyle w:val="TableParagraph"/>
              <w:tabs>
                <w:tab w:val="left" w:pos="437"/>
                <w:tab w:val="left" w:pos="438"/>
              </w:tabs>
              <w:spacing w:before="11"/>
              <w:ind w:left="76"/>
              <w:rPr>
                <w:sz w:val="20"/>
                <w:lang w:val="pl-PL"/>
              </w:rPr>
            </w:pPr>
          </w:p>
        </w:tc>
        <w:tc>
          <w:tcPr>
            <w:tcW w:w="3685" w:type="dxa"/>
          </w:tcPr>
          <w:p w:rsidR="00F26089" w:rsidRPr="00A02131" w:rsidRDefault="00F26089" w:rsidP="00F26089">
            <w:pPr>
              <w:pStyle w:val="TableParagraph"/>
              <w:tabs>
                <w:tab w:val="left" w:pos="199"/>
              </w:tabs>
              <w:spacing w:before="145"/>
              <w:ind w:left="199" w:right="84"/>
              <w:jc w:val="both"/>
              <w:rPr>
                <w:sz w:val="20"/>
                <w:lang w:val="pl-PL"/>
              </w:rPr>
            </w:pPr>
            <w:r w:rsidRPr="00A02131">
              <w:rPr>
                <w:rFonts w:cstheme="minorHAnsi"/>
                <w:sz w:val="20"/>
                <w:szCs w:val="20"/>
                <w:lang w:val="pl-PL"/>
              </w:rPr>
              <w:t>Dokument aktualn</w:t>
            </w:r>
            <w:r w:rsidR="00A02131" w:rsidRPr="00A02131">
              <w:rPr>
                <w:rFonts w:cstheme="minorHAnsi"/>
                <w:sz w:val="20"/>
                <w:szCs w:val="20"/>
                <w:lang w:val="pl-PL"/>
              </w:rPr>
              <w:t xml:space="preserve">y, zgodny z zapisami Strategii. </w:t>
            </w:r>
            <w:r w:rsidRPr="00A02131">
              <w:rPr>
                <w:rFonts w:cstheme="minorHAnsi"/>
                <w:sz w:val="20"/>
                <w:szCs w:val="20"/>
                <w:lang w:val="pl-PL"/>
              </w:rPr>
              <w:t xml:space="preserve">Aktualizacja zgodnie z potrzebami i założeniami Strategii. </w:t>
            </w:r>
          </w:p>
        </w:tc>
      </w:tr>
    </w:tbl>
    <w:p w:rsidR="00D168F7" w:rsidRPr="00A06AFC" w:rsidRDefault="00D168F7" w:rsidP="00D168F7">
      <w:pPr>
        <w:rPr>
          <w:rStyle w:val="markedcontent"/>
          <w:rFonts w:ascii="Arial" w:hAnsi="Arial" w:cs="Arial"/>
          <w:color w:val="FF0000"/>
          <w:sz w:val="26"/>
          <w:szCs w:val="26"/>
        </w:rPr>
      </w:pPr>
    </w:p>
    <w:p w:rsidR="00F12609" w:rsidRPr="008442F8" w:rsidRDefault="00F12609" w:rsidP="00F12609">
      <w:pPr>
        <w:rPr>
          <w:rFonts w:asciiTheme="minorHAnsi" w:hAnsiTheme="minorHAnsi" w:cstheme="minorHAnsi"/>
          <w:b/>
        </w:rPr>
      </w:pPr>
      <w:bookmarkStart w:id="15" w:name="_Toc64933219"/>
      <w:r w:rsidRPr="008442F8">
        <w:rPr>
          <w:rFonts w:asciiTheme="minorHAnsi" w:hAnsiTheme="minorHAnsi" w:cstheme="minorHAnsi"/>
          <w:b/>
        </w:rPr>
        <w:t>Monitoring, ewaluacja i aktualizacja dokumentu</w:t>
      </w:r>
      <w:bookmarkEnd w:id="15"/>
    </w:p>
    <w:p w:rsidR="00F12609" w:rsidRPr="008A75A1" w:rsidRDefault="00F12609" w:rsidP="00BA557A">
      <w:pPr>
        <w:spacing w:line="22" w:lineRule="atLeast"/>
        <w:ind w:right="282"/>
        <w:jc w:val="both"/>
        <w:rPr>
          <w:rFonts w:ascii="Calibri" w:hAnsi="Calibri" w:cs="Calibri"/>
        </w:rPr>
      </w:pPr>
      <w:r w:rsidRPr="008A75A1">
        <w:rPr>
          <w:rFonts w:ascii="Calibri" w:hAnsi="Calibri" w:cs="Calibri"/>
        </w:rPr>
        <w:t>Podstawą skutecznego wdrażania strategii jest dysponowanie wiedzą na temat postępów osiąganych w zakresie realizowanych działań oraz zdolność do reagowania na pojawiające się różnice pomiędzy przyjętymi założeniami a uzyskiwanymi efektami.</w:t>
      </w:r>
      <w:r w:rsidR="00695565" w:rsidRPr="008A75A1">
        <w:rPr>
          <w:rFonts w:ascii="Calibri" w:hAnsi="Calibri" w:cs="Calibri"/>
        </w:rPr>
        <w:t xml:space="preserve"> Monitoring jest prowadzony w celu zapewnienia ciągłości, prawidłowości i efektywności realizacji strategii – pozwala wykryć zagrożenia i ewentualną konieczność modyfikacji planowanych działań lub podmiotów odpowiedzialnych/ współpracujących przy realizacji.</w:t>
      </w:r>
    </w:p>
    <w:p w:rsidR="00695565" w:rsidRDefault="00695565" w:rsidP="00BA557A">
      <w:pPr>
        <w:spacing w:line="22" w:lineRule="atLeast"/>
        <w:ind w:right="282"/>
        <w:jc w:val="both"/>
        <w:rPr>
          <w:rFonts w:ascii="Calibri" w:hAnsi="Calibri" w:cs="Calibri"/>
        </w:rPr>
      </w:pPr>
      <w:r w:rsidRPr="008A75A1">
        <w:rPr>
          <w:rFonts w:ascii="Calibri" w:hAnsi="Calibri" w:cs="Calibri"/>
        </w:rPr>
        <w:t xml:space="preserve">Sprawozdawczość będzie prowadzona </w:t>
      </w:r>
      <w:r w:rsidR="004A33D9" w:rsidRPr="004A33D9">
        <w:rPr>
          <w:rFonts w:ascii="Calibri" w:hAnsi="Calibri" w:cs="Calibri"/>
        </w:rPr>
        <w:t>przez referat rolnictwa i ochrony środowiska</w:t>
      </w:r>
      <w:r w:rsidRPr="008A75A1">
        <w:rPr>
          <w:rFonts w:ascii="Calibri" w:hAnsi="Calibri" w:cs="Calibri"/>
        </w:rPr>
        <w:t xml:space="preserve"> w szczególności w oparciu o analizę wskaźnikową na podstawie własnych danych i informacji, statystyki publicznej (przede wszystkim generowanej przez Główny Urząd Statystyczny w ramach Banku Danych Lokalnych oraz gminę i jej jednostki), a także statystyk realizatorów i partnerów. Analiza powinna uwzględniać określone w dokumencie wskaźniki, być realizowana dla każdego z nich z wykorzystaniem jednego źródła danych, prowadzona w sposób dynamiczny, wskazując zmianę, jej zakres i kierunek (w tym w odniesieniu do roku bazowego) oraz – w przypadku niepożądanych tendencji – rekomendacje zmierzające do poprawy funkcjonowania systemu wdrażania. Analiza wskaźnikowa powinna być realizowana co najmniej raz w roku.</w:t>
      </w:r>
    </w:p>
    <w:p w:rsidR="004A33D9" w:rsidRDefault="004A33D9" w:rsidP="00BA557A">
      <w:pPr>
        <w:spacing w:line="22" w:lineRule="atLeast"/>
        <w:ind w:right="282"/>
        <w:jc w:val="both"/>
        <w:rPr>
          <w:rFonts w:ascii="Calibri" w:hAnsi="Calibri" w:cs="Calibri"/>
          <w:b/>
        </w:rPr>
      </w:pPr>
    </w:p>
    <w:p w:rsidR="004A33D9" w:rsidRDefault="004A33D9" w:rsidP="00BA557A">
      <w:pPr>
        <w:spacing w:line="22" w:lineRule="atLeast"/>
        <w:ind w:right="282"/>
        <w:jc w:val="both"/>
        <w:rPr>
          <w:rFonts w:ascii="Calibri" w:hAnsi="Calibri" w:cs="Calibri"/>
          <w:b/>
        </w:rPr>
      </w:pPr>
    </w:p>
    <w:p w:rsidR="00942DD8" w:rsidRPr="00942DD8" w:rsidRDefault="00942DD8" w:rsidP="00BA557A">
      <w:pPr>
        <w:spacing w:line="22" w:lineRule="atLeast"/>
        <w:ind w:right="282"/>
        <w:jc w:val="both"/>
        <w:rPr>
          <w:rFonts w:ascii="Calibri" w:hAnsi="Calibri" w:cs="Calibri"/>
          <w:b/>
        </w:rPr>
      </w:pPr>
      <w:bookmarkStart w:id="16" w:name="_GoBack"/>
      <w:bookmarkEnd w:id="16"/>
      <w:r w:rsidRPr="00942DD8">
        <w:rPr>
          <w:rFonts w:ascii="Calibri" w:hAnsi="Calibri" w:cs="Calibri"/>
          <w:b/>
        </w:rPr>
        <w:lastRenderedPageBreak/>
        <w:t>Tabela 8.</w:t>
      </w:r>
    </w:p>
    <w:tbl>
      <w:tblPr>
        <w:tblW w:w="478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200"/>
        <w:gridCol w:w="3340"/>
        <w:gridCol w:w="3543"/>
        <w:gridCol w:w="1121"/>
      </w:tblGrid>
      <w:tr w:rsidR="00695565" w:rsidRPr="00A06AFC" w:rsidTr="00DC0A35">
        <w:trPr>
          <w:trHeight w:val="510"/>
          <w:jc w:val="center"/>
        </w:trPr>
        <w:tc>
          <w:tcPr>
            <w:tcW w:w="4405" w:type="pct"/>
            <w:gridSpan w:val="3"/>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B32594" w:rsidRDefault="00695565" w:rsidP="00695565">
            <w:pPr>
              <w:spacing w:after="0" w:line="240" w:lineRule="auto"/>
              <w:jc w:val="center"/>
              <w:rPr>
                <w:rFonts w:ascii="Calibri" w:hAnsi="Calibri" w:cs="Calibri"/>
                <w:b/>
                <w:sz w:val="20"/>
                <w:szCs w:val="20"/>
              </w:rPr>
            </w:pPr>
            <w:r w:rsidRPr="00B32594">
              <w:rPr>
                <w:rFonts w:ascii="Calibri" w:hAnsi="Calibri" w:cs="Calibri"/>
                <w:b/>
                <w:sz w:val="20"/>
                <w:szCs w:val="20"/>
              </w:rPr>
              <w:t>Tabela ewaluacyjna osiągnięcia celu strategicznego 1</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695565" w:rsidRPr="00B32594" w:rsidRDefault="00695565" w:rsidP="00695565">
            <w:pPr>
              <w:spacing w:after="0" w:line="240" w:lineRule="auto"/>
              <w:jc w:val="center"/>
              <w:rPr>
                <w:rFonts w:ascii="Calibri" w:hAnsi="Calibri" w:cs="Calibri"/>
                <w:sz w:val="20"/>
                <w:szCs w:val="20"/>
              </w:rPr>
            </w:pPr>
          </w:p>
        </w:tc>
      </w:tr>
      <w:tr w:rsidR="00695565"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B32594" w:rsidRDefault="00695565" w:rsidP="00695565">
            <w:pPr>
              <w:spacing w:after="20" w:line="22" w:lineRule="atLeast"/>
              <w:jc w:val="center"/>
              <w:rPr>
                <w:rFonts w:ascii="Calibri" w:hAnsi="Calibri" w:cs="Calibri"/>
                <w:bCs/>
              </w:rPr>
            </w:pPr>
            <w:r w:rsidRPr="00B32594">
              <w:rPr>
                <w:rFonts w:ascii="Calibri" w:hAnsi="Calibri" w:cs="Calibri"/>
                <w:bCs/>
              </w:rPr>
              <w:t>Cel operacyjny</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B32594" w:rsidRDefault="00695565" w:rsidP="00695565">
            <w:pPr>
              <w:spacing w:after="20" w:line="22" w:lineRule="atLeast"/>
              <w:jc w:val="center"/>
              <w:rPr>
                <w:rFonts w:ascii="Calibri" w:hAnsi="Calibri" w:cs="Calibri"/>
                <w:b/>
                <w:bCs/>
              </w:rPr>
            </w:pPr>
            <w:r w:rsidRPr="00B32594">
              <w:rPr>
                <w:rFonts w:ascii="Calibri" w:hAnsi="Calibri" w:cs="Calibri"/>
                <w:b/>
                <w:bCs/>
              </w:rPr>
              <w:t>Oczekiwane rezultaty planowanych działań</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695565" w:rsidRPr="00B32594" w:rsidRDefault="00695565" w:rsidP="00695565">
            <w:pPr>
              <w:spacing w:after="20" w:line="22" w:lineRule="atLeast"/>
              <w:jc w:val="center"/>
              <w:rPr>
                <w:rFonts w:ascii="Calibri" w:hAnsi="Calibri" w:cs="Calibri"/>
                <w:b/>
                <w:bCs/>
              </w:rPr>
            </w:pPr>
            <w:r w:rsidRPr="00B32594">
              <w:rPr>
                <w:rFonts w:ascii="Calibri" w:hAnsi="Calibri" w:cs="Calibri"/>
                <w:b/>
                <w:bCs/>
              </w:rPr>
              <w:t>Wskaźniki oceny osiągnięcia rezultatów</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695565" w:rsidRPr="00B32594" w:rsidRDefault="00695565" w:rsidP="00695565">
            <w:pPr>
              <w:spacing w:after="20" w:line="22" w:lineRule="atLeast"/>
              <w:jc w:val="center"/>
              <w:rPr>
                <w:rFonts w:ascii="Calibri" w:hAnsi="Calibri" w:cs="Calibri"/>
                <w:b/>
                <w:bCs/>
              </w:rPr>
            </w:pPr>
            <w:r w:rsidRPr="00B32594">
              <w:rPr>
                <w:rFonts w:ascii="Calibri" w:hAnsi="Calibri" w:cs="Calibri"/>
                <w:b/>
                <w:bCs/>
              </w:rPr>
              <w:t>Realizacja TAK/NIE</w:t>
            </w:r>
          </w:p>
          <w:p w:rsidR="00695565" w:rsidRPr="00B32594" w:rsidRDefault="00695565" w:rsidP="00695565">
            <w:pPr>
              <w:spacing w:after="20" w:line="22" w:lineRule="atLeast"/>
              <w:jc w:val="center"/>
              <w:rPr>
                <w:rFonts w:ascii="Calibri" w:hAnsi="Calibri" w:cs="Calibri"/>
                <w:b/>
                <w:bCs/>
              </w:rPr>
            </w:pPr>
            <w:r w:rsidRPr="00B32594">
              <w:rPr>
                <w:rFonts w:ascii="Calibri" w:hAnsi="Calibri" w:cs="Calibri"/>
                <w:b/>
                <w:bCs/>
              </w:rPr>
              <w:t>Uwagi</w:t>
            </w: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20" w:line="22" w:lineRule="atLeast"/>
              <w:jc w:val="center"/>
              <w:rPr>
                <w:rFonts w:ascii="Calibri" w:hAnsi="Calibri" w:cs="Calibri"/>
                <w:bCs/>
              </w:rPr>
            </w:pPr>
            <w:r>
              <w:rPr>
                <w:rFonts w:ascii="Calibri" w:hAnsi="Calibri" w:cs="Calibri"/>
                <w:bCs/>
              </w:rPr>
              <w:t>1.1.1</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02740F" w:rsidRDefault="00C54EA8" w:rsidP="00056599">
            <w:pPr>
              <w:jc w:val="center"/>
              <w:rPr>
                <w:rFonts w:cs="Calibri"/>
              </w:rPr>
            </w:pPr>
            <w:r w:rsidRPr="0002740F">
              <w:rPr>
                <w:rStyle w:val="markedcontent"/>
                <w:rFonts w:asciiTheme="minorHAnsi" w:hAnsiTheme="minorHAnsi" w:cs="Arial"/>
              </w:rPr>
              <w:t xml:space="preserve">Optymalizacja systemu </w:t>
            </w:r>
            <w:r w:rsidRPr="0002740F">
              <w:br/>
            </w:r>
            <w:r w:rsidRPr="0002740F">
              <w:rPr>
                <w:rStyle w:val="markedcontent"/>
                <w:rFonts w:asciiTheme="minorHAnsi" w:hAnsiTheme="minorHAnsi" w:cs="Arial"/>
              </w:rPr>
              <w:t xml:space="preserve">kanalizacji sanitarnej </w:t>
            </w:r>
            <w:r w:rsidRPr="0002740F">
              <w:br/>
            </w:r>
            <w:r w:rsidRPr="0002740F">
              <w:rPr>
                <w:rStyle w:val="markedcontent"/>
                <w:rFonts w:asciiTheme="minorHAnsi" w:hAnsiTheme="minorHAnsi" w:cs="Arial"/>
              </w:rPr>
              <w:t xml:space="preserve">Ochrona i poprawa </w:t>
            </w:r>
            <w:r w:rsidRPr="0002740F">
              <w:br/>
            </w:r>
            <w:r w:rsidRPr="0002740F">
              <w:rPr>
                <w:rStyle w:val="markedcontent"/>
                <w:rFonts w:asciiTheme="minorHAnsi" w:hAnsiTheme="minorHAnsi" w:cs="Arial"/>
              </w:rPr>
              <w:t xml:space="preserve">stanu środowiska, </w:t>
            </w:r>
            <w:r w:rsidRPr="0002740F">
              <w:br/>
            </w:r>
            <w:r w:rsidRPr="0002740F">
              <w:rPr>
                <w:rStyle w:val="markedcontent"/>
                <w:rFonts w:asciiTheme="minorHAnsi" w:hAnsiTheme="minorHAnsi" w:cs="Arial"/>
              </w:rPr>
              <w:t>w szczególności wód</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Default="00C54EA8" w:rsidP="00056599">
            <w:pPr>
              <w:spacing w:after="0"/>
              <w:jc w:val="center"/>
              <w:rPr>
                <w:rStyle w:val="markedcontent"/>
                <w:rFonts w:asciiTheme="minorHAnsi" w:hAnsiTheme="minorHAnsi" w:cs="Arial"/>
              </w:rPr>
            </w:pPr>
            <w:r w:rsidRPr="0002740F">
              <w:rPr>
                <w:rStyle w:val="markedcontent"/>
                <w:rFonts w:asciiTheme="minorHAnsi" w:hAnsiTheme="minorHAnsi" w:cs="Arial"/>
              </w:rPr>
              <w:t xml:space="preserve">Odsetek mieszkańców </w:t>
            </w:r>
            <w:r w:rsidRPr="0002740F">
              <w:br/>
            </w:r>
            <w:r w:rsidRPr="0002740F">
              <w:rPr>
                <w:rStyle w:val="markedcontent"/>
                <w:rFonts w:asciiTheme="minorHAnsi" w:hAnsiTheme="minorHAnsi" w:cs="Arial"/>
              </w:rPr>
              <w:t xml:space="preserve">i/lub gospodarstw </w:t>
            </w:r>
            <w:r w:rsidRPr="0002740F">
              <w:br/>
            </w:r>
            <w:r w:rsidRPr="0002740F">
              <w:rPr>
                <w:rStyle w:val="markedcontent"/>
                <w:rFonts w:asciiTheme="minorHAnsi" w:hAnsiTheme="minorHAnsi" w:cs="Arial"/>
              </w:rPr>
              <w:t xml:space="preserve">domowych </w:t>
            </w:r>
            <w:r w:rsidRPr="0002740F">
              <w:br/>
            </w:r>
            <w:r w:rsidRPr="0002740F">
              <w:rPr>
                <w:rStyle w:val="markedcontent"/>
                <w:rFonts w:asciiTheme="minorHAnsi" w:hAnsiTheme="minorHAnsi" w:cs="Arial"/>
              </w:rPr>
              <w:t xml:space="preserve">korzystających </w:t>
            </w:r>
            <w:r w:rsidRPr="0002740F">
              <w:br/>
            </w:r>
            <w:r w:rsidRPr="0002740F">
              <w:rPr>
                <w:rStyle w:val="markedcontent"/>
                <w:rFonts w:asciiTheme="minorHAnsi" w:hAnsiTheme="minorHAnsi" w:cs="Arial"/>
              </w:rPr>
              <w:t xml:space="preserve">z przydomowych </w:t>
            </w:r>
            <w:r w:rsidRPr="0002740F">
              <w:br/>
            </w:r>
            <w:r w:rsidRPr="0002740F">
              <w:rPr>
                <w:rStyle w:val="markedcontent"/>
                <w:rFonts w:asciiTheme="minorHAnsi" w:hAnsiTheme="minorHAnsi" w:cs="Arial"/>
              </w:rPr>
              <w:t xml:space="preserve">oczyszczalni ścieków </w:t>
            </w:r>
            <w:r w:rsidRPr="0002740F">
              <w:br/>
            </w:r>
            <w:r w:rsidRPr="0002740F">
              <w:rPr>
                <w:rStyle w:val="markedcontent"/>
                <w:rFonts w:asciiTheme="minorHAnsi" w:hAnsiTheme="minorHAnsi" w:cs="Arial"/>
              </w:rPr>
              <w:t xml:space="preserve">i/lub rozwiniętej usługi </w:t>
            </w:r>
            <w:r w:rsidRPr="0002740F">
              <w:br/>
            </w:r>
            <w:r w:rsidRPr="0002740F">
              <w:rPr>
                <w:rStyle w:val="markedcontent"/>
                <w:rFonts w:asciiTheme="minorHAnsi" w:hAnsiTheme="minorHAnsi" w:cs="Arial"/>
              </w:rPr>
              <w:t>asenizacyjnej</w:t>
            </w:r>
          </w:p>
          <w:p w:rsidR="00C54EA8" w:rsidRPr="0002740F" w:rsidRDefault="00C54EA8" w:rsidP="00056599">
            <w:pPr>
              <w:jc w:val="center"/>
              <w:rPr>
                <w:rFonts w:cs="Calibri"/>
              </w:rPr>
            </w:pPr>
            <w:r w:rsidRPr="00934540">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52705" r="50165" b="10795"/>
                      <wp:docPr id="4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D6CC9EC" id="AutoShape 4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DQKYk1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934540">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0" w:line="240"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20" w:line="22" w:lineRule="atLeast"/>
              <w:jc w:val="center"/>
              <w:rPr>
                <w:rFonts w:ascii="Calibri" w:hAnsi="Calibri" w:cs="Calibri"/>
                <w:bCs/>
              </w:rPr>
            </w:pPr>
            <w:r>
              <w:rPr>
                <w:rFonts w:ascii="Calibri" w:hAnsi="Calibri" w:cs="Calibri"/>
                <w:bCs/>
              </w:rPr>
              <w:t>1.1.2</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02740F" w:rsidRDefault="00C54EA8" w:rsidP="00056599">
            <w:pPr>
              <w:jc w:val="center"/>
              <w:rPr>
                <w:rFonts w:cs="Calibri"/>
              </w:rPr>
            </w:pPr>
            <w:r w:rsidRPr="0002740F">
              <w:rPr>
                <w:rStyle w:val="markedcontent"/>
                <w:rFonts w:asciiTheme="minorHAnsi" w:hAnsiTheme="minorHAnsi" w:cs="Arial"/>
              </w:rPr>
              <w:t xml:space="preserve">Podniesienie jakości </w:t>
            </w:r>
            <w:r w:rsidRPr="0002740F">
              <w:br/>
            </w:r>
            <w:r w:rsidRPr="0002740F">
              <w:rPr>
                <w:rStyle w:val="markedcontent"/>
                <w:rFonts w:asciiTheme="minorHAnsi" w:hAnsiTheme="minorHAnsi" w:cs="Arial"/>
              </w:rPr>
              <w:t xml:space="preserve">infrastruktury </w:t>
            </w:r>
            <w:r w:rsidRPr="0002740F">
              <w:br/>
            </w:r>
            <w:r w:rsidRPr="0002740F">
              <w:rPr>
                <w:rStyle w:val="markedcontent"/>
                <w:rFonts w:asciiTheme="minorHAnsi" w:hAnsiTheme="minorHAnsi" w:cs="Arial"/>
              </w:rPr>
              <w:t xml:space="preserve">wodociągowej, </w:t>
            </w:r>
            <w:r w:rsidRPr="0002740F">
              <w:br/>
            </w:r>
            <w:r w:rsidRPr="0002740F">
              <w:rPr>
                <w:rStyle w:val="markedcontent"/>
                <w:rFonts w:asciiTheme="minorHAnsi" w:hAnsiTheme="minorHAnsi" w:cs="Arial"/>
              </w:rPr>
              <w:t xml:space="preserve">optymalizacja kosztów </w:t>
            </w:r>
            <w:r w:rsidRPr="0002740F">
              <w:br/>
            </w:r>
            <w:r w:rsidRPr="0002740F">
              <w:rPr>
                <w:rStyle w:val="markedcontent"/>
                <w:rFonts w:asciiTheme="minorHAnsi" w:hAnsiTheme="minorHAnsi" w:cs="Arial"/>
              </w:rPr>
              <w:t xml:space="preserve">gospodarki </w:t>
            </w:r>
            <w:r w:rsidRPr="0002740F">
              <w:br/>
            </w:r>
            <w:r w:rsidRPr="0002740F">
              <w:rPr>
                <w:rStyle w:val="markedcontent"/>
                <w:rFonts w:asciiTheme="minorHAnsi" w:hAnsiTheme="minorHAnsi" w:cs="Arial"/>
              </w:rPr>
              <w:t xml:space="preserve">wodociągowej oraz </w:t>
            </w:r>
            <w:r w:rsidRPr="0002740F">
              <w:br/>
            </w:r>
            <w:r w:rsidRPr="0002740F">
              <w:rPr>
                <w:rStyle w:val="markedcontent"/>
                <w:rFonts w:asciiTheme="minorHAnsi" w:hAnsiTheme="minorHAnsi" w:cs="Arial"/>
              </w:rPr>
              <w:t xml:space="preserve">zastosowanie rozwiązań </w:t>
            </w:r>
            <w:r w:rsidRPr="0002740F">
              <w:br/>
            </w:r>
            <w:r w:rsidRPr="0002740F">
              <w:rPr>
                <w:rStyle w:val="markedcontent"/>
                <w:rFonts w:asciiTheme="minorHAnsi" w:hAnsiTheme="minorHAnsi" w:cs="Arial"/>
              </w:rPr>
              <w:t>ekologicznych</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Default="00C54EA8" w:rsidP="00056599">
            <w:pPr>
              <w:spacing w:after="0"/>
              <w:jc w:val="center"/>
              <w:rPr>
                <w:rStyle w:val="markedcontent"/>
                <w:rFonts w:asciiTheme="minorHAnsi" w:hAnsiTheme="minorHAnsi" w:cs="Arial"/>
              </w:rPr>
            </w:pPr>
            <w:r w:rsidRPr="0002740F">
              <w:rPr>
                <w:rStyle w:val="markedcontent"/>
                <w:rFonts w:asciiTheme="minorHAnsi" w:hAnsiTheme="minorHAnsi" w:cs="Arial"/>
              </w:rPr>
              <w:t xml:space="preserve">Liczba miejscowości </w:t>
            </w:r>
            <w:r w:rsidRPr="0002740F">
              <w:br/>
            </w:r>
            <w:r w:rsidRPr="0002740F">
              <w:rPr>
                <w:rStyle w:val="markedcontent"/>
                <w:rFonts w:asciiTheme="minorHAnsi" w:hAnsiTheme="minorHAnsi" w:cs="Arial"/>
              </w:rPr>
              <w:t xml:space="preserve">oraz odsetek </w:t>
            </w:r>
            <w:r w:rsidRPr="0002740F">
              <w:br/>
            </w:r>
            <w:r w:rsidRPr="0002740F">
              <w:rPr>
                <w:rStyle w:val="markedcontent"/>
                <w:rFonts w:asciiTheme="minorHAnsi" w:hAnsiTheme="minorHAnsi" w:cs="Arial"/>
              </w:rPr>
              <w:t xml:space="preserve">mieszkańców i/lub </w:t>
            </w:r>
            <w:r w:rsidRPr="0002740F">
              <w:br/>
            </w:r>
            <w:r w:rsidRPr="0002740F">
              <w:rPr>
                <w:rStyle w:val="markedcontent"/>
                <w:rFonts w:asciiTheme="minorHAnsi" w:hAnsiTheme="minorHAnsi" w:cs="Arial"/>
              </w:rPr>
              <w:t xml:space="preserve">gospodarstw domowych </w:t>
            </w:r>
            <w:r w:rsidRPr="0002740F">
              <w:br/>
            </w:r>
            <w:r w:rsidRPr="0002740F">
              <w:rPr>
                <w:rStyle w:val="markedcontent"/>
                <w:rFonts w:asciiTheme="minorHAnsi" w:hAnsiTheme="minorHAnsi" w:cs="Arial"/>
              </w:rPr>
              <w:t xml:space="preserve">posiadających dostęp </w:t>
            </w:r>
            <w:r w:rsidRPr="0002740F">
              <w:br/>
            </w:r>
            <w:r w:rsidRPr="0002740F">
              <w:rPr>
                <w:rStyle w:val="markedcontent"/>
                <w:rFonts w:asciiTheme="minorHAnsi" w:hAnsiTheme="minorHAnsi" w:cs="Arial"/>
              </w:rPr>
              <w:t xml:space="preserve">do sieci wodociągowej </w:t>
            </w:r>
            <w:r w:rsidRPr="0002740F">
              <w:br/>
            </w:r>
            <w:r w:rsidRPr="0002740F">
              <w:rPr>
                <w:rStyle w:val="markedcontent"/>
                <w:rFonts w:asciiTheme="minorHAnsi" w:hAnsiTheme="minorHAnsi" w:cs="Arial"/>
              </w:rPr>
              <w:t xml:space="preserve">Poziom wydajności </w:t>
            </w:r>
            <w:r w:rsidRPr="0002740F">
              <w:br/>
            </w:r>
            <w:r w:rsidRPr="0002740F">
              <w:rPr>
                <w:rStyle w:val="markedcontent"/>
                <w:rFonts w:asciiTheme="minorHAnsi" w:hAnsiTheme="minorHAnsi" w:cs="Arial"/>
              </w:rPr>
              <w:t xml:space="preserve">studni i wielkość </w:t>
            </w:r>
            <w:r w:rsidRPr="0002740F">
              <w:br/>
            </w:r>
            <w:r w:rsidRPr="0002740F">
              <w:rPr>
                <w:rStyle w:val="markedcontent"/>
                <w:rFonts w:asciiTheme="minorHAnsi" w:hAnsiTheme="minorHAnsi" w:cs="Arial"/>
              </w:rPr>
              <w:t>rezerwy</w:t>
            </w:r>
          </w:p>
          <w:p w:rsidR="00C54EA8" w:rsidRPr="0002740F" w:rsidRDefault="00C54EA8" w:rsidP="00056599">
            <w:pPr>
              <w:jc w:val="center"/>
              <w:rPr>
                <w:rFonts w:cs="Calibri"/>
              </w:rPr>
            </w:pPr>
            <w:r w:rsidRPr="00934540">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52070" r="50165" b="11430"/>
                      <wp:docPr id="4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EDFA3AD" id="AutoShape 4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KUAJWh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20" w:line="22" w:lineRule="atLeast"/>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20" w:line="22" w:lineRule="atLeast"/>
              <w:jc w:val="center"/>
              <w:rPr>
                <w:rFonts w:ascii="Calibri" w:hAnsi="Calibri" w:cs="Calibri"/>
                <w:bCs/>
              </w:rPr>
            </w:pPr>
            <w:r>
              <w:rPr>
                <w:rFonts w:ascii="Calibri" w:hAnsi="Calibri" w:cs="Calibri"/>
                <w:bCs/>
              </w:rPr>
              <w:t>1.1.3</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Zwiększenie dostępności i jakości usług w zakresie dostarczania wody</w:t>
            </w:r>
          </w:p>
          <w:p w:rsidR="00C54EA8" w:rsidRPr="00934540" w:rsidRDefault="00C54EA8" w:rsidP="00056599">
            <w:pPr>
              <w:spacing w:after="60" w:line="264" w:lineRule="auto"/>
              <w:jc w:val="center"/>
              <w:rPr>
                <w:rFonts w:ascii="Calibri" w:hAnsi="Calibri" w:cs="Calibri"/>
                <w:sz w:val="10"/>
                <w:szCs w:val="10"/>
              </w:rPr>
            </w:pPr>
          </w:p>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Poprawa warunków życia mieszkańców</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Odsetek mieszkańców posiadających dostęp do sieci wodociągowej</w:t>
            </w:r>
          </w:p>
          <w:p w:rsidR="00C54EA8" w:rsidRPr="00934540" w:rsidRDefault="00C54EA8" w:rsidP="00056599">
            <w:pPr>
              <w:spacing w:after="60" w:line="264" w:lineRule="auto"/>
              <w:jc w:val="center"/>
              <w:rPr>
                <w:rFonts w:ascii="Calibri" w:hAnsi="Calibri" w:cs="Calibri"/>
                <w:sz w:val="10"/>
                <w:szCs w:val="10"/>
              </w:rPr>
            </w:pPr>
          </w:p>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Ocena gminy jako miejsca do życia</w:t>
            </w:r>
          </w:p>
          <w:p w:rsidR="00C54EA8" w:rsidRPr="00934540" w:rsidRDefault="00C54EA8" w:rsidP="00056599">
            <w:pPr>
              <w:spacing w:after="20" w:line="264" w:lineRule="auto"/>
              <w:jc w:val="center"/>
              <w:rPr>
                <w:rFonts w:ascii="Calibri" w:hAnsi="Calibri" w:cs="Calibri"/>
                <w:sz w:val="20"/>
                <w:szCs w:val="20"/>
              </w:rPr>
            </w:pPr>
            <w:r w:rsidRPr="00934540">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55880" r="50165" b="7620"/>
                      <wp:docPr id="4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19A14D6" id="AutoShape 4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ASDam9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934540">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20" w:line="22" w:lineRule="atLeast"/>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20" w:line="22" w:lineRule="atLeast"/>
              <w:jc w:val="center"/>
              <w:rPr>
                <w:rFonts w:ascii="Calibri" w:hAnsi="Calibri" w:cs="Calibri"/>
                <w:bCs/>
              </w:rPr>
            </w:pPr>
            <w:r>
              <w:rPr>
                <w:rFonts w:ascii="Calibri" w:hAnsi="Calibri" w:cs="Calibri"/>
                <w:bCs/>
              </w:rPr>
              <w:t>1.1</w:t>
            </w:r>
            <w:r w:rsidRPr="00934540">
              <w:rPr>
                <w:rFonts w:ascii="Calibri" w:hAnsi="Calibri" w:cs="Calibri"/>
                <w:bCs/>
              </w:rPr>
              <w:t>.</w:t>
            </w:r>
            <w:r>
              <w:rPr>
                <w:rFonts w:ascii="Calibri" w:hAnsi="Calibri" w:cs="Calibri"/>
                <w:bCs/>
              </w:rPr>
              <w:t>4</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Poprawa retencji</w:t>
            </w:r>
          </w:p>
          <w:p w:rsidR="00C54EA8" w:rsidRPr="00934540" w:rsidRDefault="00C54EA8" w:rsidP="00056599">
            <w:pPr>
              <w:spacing w:after="60" w:line="264" w:lineRule="auto"/>
              <w:jc w:val="center"/>
              <w:rPr>
                <w:rFonts w:ascii="Calibri" w:hAnsi="Calibri" w:cs="Calibri"/>
                <w:sz w:val="20"/>
                <w:szCs w:val="20"/>
              </w:rPr>
            </w:pPr>
          </w:p>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Ochrona zasobów wodnych</w:t>
            </w:r>
          </w:p>
          <w:p w:rsidR="00C54EA8" w:rsidRPr="00934540" w:rsidRDefault="00C54EA8" w:rsidP="00056599">
            <w:pPr>
              <w:spacing w:after="60" w:line="264" w:lineRule="auto"/>
              <w:jc w:val="center"/>
              <w:rPr>
                <w:rFonts w:ascii="Calibri" w:hAnsi="Calibri" w:cs="Calibri"/>
                <w:sz w:val="20"/>
                <w:szCs w:val="20"/>
              </w:rPr>
            </w:pPr>
          </w:p>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Przeciwdziałanie skutkom powodzi</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Liczba gospodarstw domowych, które zrealizowały inwestycję w zakresie poprawy retencji</w:t>
            </w:r>
          </w:p>
          <w:p w:rsidR="00C54EA8" w:rsidRPr="00934540" w:rsidRDefault="00C54EA8" w:rsidP="00056599">
            <w:pPr>
              <w:spacing w:after="60" w:line="264" w:lineRule="auto"/>
              <w:jc w:val="center"/>
              <w:rPr>
                <w:rFonts w:ascii="Calibri" w:hAnsi="Calibri" w:cs="Calibri"/>
                <w:sz w:val="20"/>
                <w:szCs w:val="20"/>
              </w:rPr>
            </w:pPr>
          </w:p>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Pojemność obiektów retencji, w tym małej retencji</w:t>
            </w:r>
          </w:p>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55245" r="50165" b="8255"/>
                      <wp:docPr id="4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E1A9767" id="AutoShape 4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" strokecolor="#4f81bd [3204]" strokeweight=".5pt">
                      <v:stroke endarrow="block" joinstyle="miter"/>
                      <w10:anchorlock/>
                    </v:shape>
                  </w:pict>
                </mc:Fallback>
              </mc:AlternateContent>
            </w:r>
            <w:r w:rsidRPr="00934540">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20" w:line="22" w:lineRule="atLeast"/>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Default="00C54EA8" w:rsidP="00056599">
            <w:pPr>
              <w:spacing w:after="20" w:line="22" w:lineRule="atLeast"/>
              <w:jc w:val="center"/>
              <w:rPr>
                <w:rFonts w:ascii="Calibri" w:hAnsi="Calibri" w:cs="Calibri"/>
                <w:bCs/>
              </w:rPr>
            </w:pPr>
            <w:r>
              <w:rPr>
                <w:rFonts w:ascii="Calibri" w:hAnsi="Calibri" w:cs="Calibri"/>
                <w:bCs/>
              </w:rPr>
              <w:t>1.1.5</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Default="00C54EA8" w:rsidP="00056599">
            <w:pPr>
              <w:spacing w:after="60" w:line="264" w:lineRule="auto"/>
              <w:jc w:val="center"/>
              <w:rPr>
                <w:rFonts w:ascii="Calibri" w:hAnsi="Calibri" w:cs="Calibri"/>
                <w:sz w:val="20"/>
                <w:szCs w:val="20"/>
              </w:rPr>
            </w:pPr>
            <w:r w:rsidRPr="0002740F">
              <w:rPr>
                <w:rStyle w:val="markedcontent"/>
                <w:rFonts w:asciiTheme="minorHAnsi" w:hAnsiTheme="minorHAnsi" w:cs="Arial"/>
              </w:rPr>
              <w:t xml:space="preserve">Poprawa warunków </w:t>
            </w:r>
            <w:r w:rsidRPr="0002740F">
              <w:br/>
            </w:r>
            <w:r>
              <w:rPr>
                <w:rStyle w:val="markedcontent"/>
                <w:rFonts w:asciiTheme="minorHAnsi" w:hAnsiTheme="minorHAnsi" w:cs="Arial"/>
              </w:rPr>
              <w:t>życia mieszkańców</w:t>
            </w:r>
            <w:r w:rsidRPr="0002740F">
              <w:rPr>
                <w:rStyle w:val="markedcontent"/>
                <w:rFonts w:asciiTheme="minorHAnsi" w:hAnsiTheme="minorHAnsi" w:cs="Arial"/>
              </w:rPr>
              <w:t xml:space="preserve"> </w:t>
            </w:r>
            <w:r w:rsidRPr="0002740F">
              <w:br/>
            </w:r>
          </w:p>
          <w:p w:rsidR="00C54EA8" w:rsidRPr="0002740F" w:rsidRDefault="00C54EA8" w:rsidP="00056599">
            <w:pPr>
              <w:spacing w:after="60" w:line="264" w:lineRule="auto"/>
              <w:jc w:val="center"/>
              <w:rPr>
                <w:rStyle w:val="markedcontent"/>
                <w:rFonts w:asciiTheme="minorHAnsi" w:hAnsiTheme="minorHAnsi" w:cs="Arial"/>
              </w:rPr>
            </w:pPr>
            <w:r>
              <w:rPr>
                <w:rFonts w:ascii="Calibri" w:hAnsi="Calibri" w:cs="Calibri"/>
                <w:sz w:val="20"/>
                <w:szCs w:val="20"/>
              </w:rPr>
              <w:t>P</w:t>
            </w:r>
            <w:r w:rsidRPr="00934540">
              <w:rPr>
                <w:rFonts w:ascii="Calibri" w:hAnsi="Calibri" w:cs="Calibri"/>
                <w:sz w:val="20"/>
                <w:szCs w:val="20"/>
              </w:rPr>
              <w:t>oprawa jakości powietrza</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Poziom zanieczyszczenia powietrza</w:t>
            </w:r>
          </w:p>
          <w:p w:rsidR="00C54EA8" w:rsidRPr="0002740F" w:rsidRDefault="00C54EA8" w:rsidP="00056599">
            <w:pPr>
              <w:spacing w:after="60" w:line="264" w:lineRule="auto"/>
              <w:jc w:val="center"/>
              <w:rPr>
                <w:rStyle w:val="markedcontent"/>
                <w:rFonts w:asciiTheme="minorHAnsi" w:hAnsiTheme="minorHAnsi" w:cs="Arial"/>
              </w:rPr>
            </w:pPr>
            <w:r w:rsidRPr="00934540">
              <w:rPr>
                <w:rFonts w:ascii="Calibri" w:hAnsi="Calibri" w:cs="Calibri"/>
                <w:sz w:val="20"/>
                <w:szCs w:val="20"/>
              </w:rPr>
              <w:t>[oczekiwany trend:</w:t>
            </w:r>
            <w:r w:rsidR="00C97771">
              <w:rPr>
                <w:rFonts w:ascii="Calibri" w:hAnsi="Calibri" w:cs="Calibri"/>
                <w:noProof/>
                <w:sz w:val="20"/>
                <w:szCs w:val="20"/>
                <w:lang w:eastAsia="pl-PL"/>
              </w:rPr>
              <mc:AlternateContent>
                <mc:Choice Requires="wps">
                  <w:drawing>
                    <wp:inline distT="0" distB="0" distL="0" distR="0">
                      <wp:extent cx="144145" cy="152400"/>
                      <wp:effectExtent l="12700" t="9525" r="52705" b="47625"/>
                      <wp:docPr id="4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44A97DA" id="AutoShape 39"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" strokecolor="#4f81bd [3204]" strokeweight=".5pt">
                      <v:stroke endarrow="block" joinstyle="miter"/>
                      <w10:anchorlock/>
                    </v:shape>
                  </w:pict>
                </mc:Fallback>
              </mc:AlternateContent>
            </w:r>
            <w:r w:rsidRPr="00934540">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0" w:line="240"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20" w:line="22" w:lineRule="atLeast"/>
              <w:jc w:val="center"/>
              <w:rPr>
                <w:rFonts w:ascii="Calibri" w:hAnsi="Calibri" w:cs="Calibri"/>
                <w:bCs/>
              </w:rPr>
            </w:pPr>
            <w:r>
              <w:rPr>
                <w:rFonts w:ascii="Calibri" w:hAnsi="Calibri" w:cs="Calibri"/>
                <w:bCs/>
              </w:rPr>
              <w:t>1.2</w:t>
            </w:r>
            <w:r w:rsidRPr="00934540">
              <w:rPr>
                <w:rFonts w:ascii="Calibri" w:hAnsi="Calibri" w:cs="Calibri"/>
                <w:bCs/>
              </w:rPr>
              <w:t>.1</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20" w:line="22" w:lineRule="atLeast"/>
              <w:jc w:val="center"/>
              <w:rPr>
                <w:rFonts w:ascii="Calibri" w:hAnsi="Calibri" w:cs="Calibri"/>
                <w:sz w:val="20"/>
                <w:szCs w:val="20"/>
              </w:rPr>
            </w:pPr>
            <w:r w:rsidRPr="00934540">
              <w:rPr>
                <w:rFonts w:ascii="Calibri" w:hAnsi="Calibri" w:cs="Calibri"/>
                <w:sz w:val="20"/>
                <w:szCs w:val="20"/>
              </w:rPr>
              <w:t>Rozwój gminnej infrastruktury drogowej</w:t>
            </w:r>
          </w:p>
          <w:p w:rsidR="00C54EA8" w:rsidRPr="00934540" w:rsidRDefault="00C54EA8" w:rsidP="00056599">
            <w:pPr>
              <w:spacing w:after="20" w:line="22" w:lineRule="atLeast"/>
              <w:jc w:val="center"/>
              <w:rPr>
                <w:rFonts w:ascii="Calibri" w:hAnsi="Calibri" w:cs="Calibri"/>
                <w:sz w:val="10"/>
                <w:szCs w:val="10"/>
              </w:rPr>
            </w:pPr>
          </w:p>
          <w:p w:rsidR="00C54EA8" w:rsidRPr="00934540" w:rsidRDefault="00C54EA8" w:rsidP="00056599">
            <w:pPr>
              <w:spacing w:after="20" w:line="22" w:lineRule="atLeast"/>
              <w:jc w:val="center"/>
              <w:rPr>
                <w:rFonts w:ascii="Calibri" w:hAnsi="Calibri" w:cs="Calibri"/>
                <w:sz w:val="20"/>
                <w:szCs w:val="20"/>
              </w:rPr>
            </w:pPr>
            <w:r w:rsidRPr="00934540">
              <w:rPr>
                <w:rFonts w:ascii="Calibri" w:hAnsi="Calibri" w:cs="Calibri"/>
                <w:sz w:val="20"/>
                <w:szCs w:val="20"/>
              </w:rPr>
              <w:t>Poprawa wewnętrznej dostępności komunikacyjnej gminy</w:t>
            </w:r>
          </w:p>
          <w:p w:rsidR="00C54EA8" w:rsidRPr="00934540" w:rsidRDefault="00C54EA8" w:rsidP="00056599">
            <w:pPr>
              <w:spacing w:after="20" w:line="22" w:lineRule="atLeast"/>
              <w:jc w:val="center"/>
              <w:rPr>
                <w:rFonts w:ascii="Calibri" w:hAnsi="Calibri" w:cs="Calibri"/>
                <w:sz w:val="10"/>
                <w:szCs w:val="10"/>
              </w:rPr>
            </w:pPr>
          </w:p>
          <w:p w:rsidR="00C54EA8" w:rsidRPr="00934540" w:rsidRDefault="00C54EA8" w:rsidP="00056599">
            <w:pPr>
              <w:spacing w:after="20" w:line="22" w:lineRule="atLeast"/>
              <w:jc w:val="center"/>
              <w:rPr>
                <w:rFonts w:ascii="Calibri" w:hAnsi="Calibri" w:cs="Calibri"/>
                <w:sz w:val="20"/>
                <w:szCs w:val="20"/>
              </w:rPr>
            </w:pPr>
            <w:r w:rsidRPr="00934540">
              <w:rPr>
                <w:rFonts w:ascii="Calibri" w:hAnsi="Calibri" w:cs="Calibri"/>
                <w:sz w:val="20"/>
                <w:szCs w:val="20"/>
              </w:rPr>
              <w:lastRenderedPageBreak/>
              <w:t>Poprawa bezpieczeństwa w ruchu drogowym</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0" w:line="240" w:lineRule="auto"/>
              <w:jc w:val="center"/>
              <w:rPr>
                <w:rFonts w:ascii="Calibri" w:hAnsi="Calibri" w:cs="Calibri"/>
                <w:sz w:val="20"/>
                <w:szCs w:val="20"/>
              </w:rPr>
            </w:pPr>
            <w:r w:rsidRPr="00934540">
              <w:rPr>
                <w:rFonts w:ascii="Calibri" w:hAnsi="Calibri" w:cs="Calibri"/>
                <w:sz w:val="20"/>
                <w:szCs w:val="20"/>
              </w:rPr>
              <w:lastRenderedPageBreak/>
              <w:t>Długość wybudowanych i zmodernizowanych dróg i chodników gminnych</w:t>
            </w:r>
          </w:p>
          <w:p w:rsidR="00C54EA8" w:rsidRPr="00934540" w:rsidRDefault="00C54EA8" w:rsidP="00056599">
            <w:pPr>
              <w:spacing w:after="0" w:line="240" w:lineRule="auto"/>
              <w:jc w:val="center"/>
              <w:rPr>
                <w:rFonts w:ascii="Calibri" w:hAnsi="Calibri" w:cs="Calibri"/>
                <w:sz w:val="10"/>
                <w:szCs w:val="10"/>
              </w:rPr>
            </w:pPr>
          </w:p>
          <w:p w:rsidR="00C54EA8" w:rsidRPr="00934540" w:rsidRDefault="00C54EA8" w:rsidP="00056599">
            <w:pPr>
              <w:spacing w:after="0" w:line="240" w:lineRule="auto"/>
              <w:jc w:val="center"/>
              <w:rPr>
                <w:rFonts w:ascii="Calibri" w:hAnsi="Calibri" w:cs="Calibri"/>
                <w:sz w:val="20"/>
                <w:szCs w:val="20"/>
              </w:rPr>
            </w:pPr>
            <w:r w:rsidRPr="00934540">
              <w:rPr>
                <w:rFonts w:ascii="Calibri" w:hAnsi="Calibri" w:cs="Calibri"/>
                <w:sz w:val="20"/>
                <w:szCs w:val="20"/>
              </w:rPr>
              <w:t>Poziom zadowolenia mieszkańców ze stanu dróg i chodników gminnych</w:t>
            </w:r>
          </w:p>
          <w:p w:rsidR="00C54EA8" w:rsidRPr="00934540" w:rsidRDefault="00C54EA8" w:rsidP="00056599">
            <w:pPr>
              <w:spacing w:after="0" w:line="240" w:lineRule="auto"/>
              <w:jc w:val="center"/>
              <w:rPr>
                <w:rFonts w:ascii="Calibri" w:hAnsi="Calibri" w:cs="Calibri"/>
                <w:sz w:val="20"/>
                <w:szCs w:val="20"/>
              </w:rPr>
            </w:pPr>
            <w:r w:rsidRPr="00934540">
              <w:rPr>
                <w:rFonts w:ascii="Calibri" w:hAnsi="Calibri" w:cs="Calibri"/>
                <w:sz w:val="20"/>
                <w:szCs w:val="20"/>
              </w:rPr>
              <w:lastRenderedPageBreak/>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48895" r="50165" b="5080"/>
                      <wp:docPr id="4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3D9F182" id="AutoShape 3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OAYRCN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934540">
              <w:rPr>
                <w:rFonts w:ascii="Calibri" w:hAnsi="Calibri" w:cs="Calibri"/>
                <w:sz w:val="20"/>
                <w:szCs w:val="20"/>
              </w:rPr>
              <w:t>]</w:t>
            </w:r>
          </w:p>
          <w:p w:rsidR="00C54EA8" w:rsidRPr="00934540" w:rsidRDefault="00C54EA8" w:rsidP="00056599">
            <w:pPr>
              <w:spacing w:after="0" w:line="240" w:lineRule="auto"/>
              <w:jc w:val="center"/>
              <w:rPr>
                <w:rFonts w:ascii="Calibri" w:hAnsi="Calibri" w:cs="Calibri"/>
                <w:sz w:val="20"/>
                <w:szCs w:val="20"/>
              </w:rPr>
            </w:pPr>
          </w:p>
          <w:p w:rsidR="00C54EA8" w:rsidRPr="00934540" w:rsidRDefault="00C54EA8" w:rsidP="00056599">
            <w:pPr>
              <w:spacing w:after="0" w:line="240" w:lineRule="auto"/>
              <w:jc w:val="center"/>
              <w:rPr>
                <w:rFonts w:ascii="Calibri" w:hAnsi="Calibri" w:cs="Calibri"/>
                <w:sz w:val="20"/>
                <w:szCs w:val="20"/>
              </w:rPr>
            </w:pPr>
            <w:r w:rsidRPr="00934540">
              <w:rPr>
                <w:rFonts w:ascii="Calibri" w:hAnsi="Calibri" w:cs="Calibri"/>
                <w:sz w:val="20"/>
                <w:szCs w:val="20"/>
              </w:rPr>
              <w:t>Liczba wypadków i kolizji na drogach gminnych, w tym z udziałem pieszych</w:t>
            </w:r>
          </w:p>
          <w:p w:rsidR="00C54EA8" w:rsidRPr="00934540" w:rsidRDefault="00C54EA8" w:rsidP="00056599">
            <w:pPr>
              <w:spacing w:after="60" w:line="22" w:lineRule="atLeast"/>
              <w:jc w:val="center"/>
              <w:rPr>
                <w:rFonts w:ascii="Calibri" w:hAnsi="Calibri" w:cs="Calibri"/>
                <w:sz w:val="20"/>
                <w:szCs w:val="20"/>
              </w:rPr>
            </w:pPr>
            <w:r w:rsidRPr="00934540">
              <w:rPr>
                <w:rFonts w:ascii="Calibri" w:hAnsi="Calibri" w:cs="Calibri"/>
                <w:sz w:val="20"/>
                <w:szCs w:val="20"/>
              </w:rPr>
              <w:t>[oczekiwany trend:</w:t>
            </w:r>
            <w:r w:rsidR="00C97771">
              <w:rPr>
                <w:rFonts w:ascii="Calibri" w:eastAsia="Calibri" w:hAnsi="Calibri" w:cs="Calibri"/>
                <w:bCs/>
                <w:iCs/>
                <w:noProof/>
                <w:sz w:val="20"/>
                <w:szCs w:val="20"/>
                <w:lang w:eastAsia="pl-PL"/>
              </w:rPr>
              <mc:AlternateContent>
                <mc:Choice Requires="wps">
                  <w:drawing>
                    <wp:inline distT="0" distB="0" distL="0" distR="0">
                      <wp:extent cx="144145" cy="152400"/>
                      <wp:effectExtent l="12700" t="5080" r="52705" b="52070"/>
                      <wp:docPr id="4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95A5375" id="AutoShape 37"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" strokecolor="#4f81bd [3204]" strokeweight=".5pt">
                      <v:stroke endarrow="block" joinstyle="miter"/>
                      <w10:anchorlock/>
                    </v:shape>
                  </w:pict>
                </mc:Fallback>
              </mc:AlternateContent>
            </w:r>
            <w:r w:rsidRPr="00934540">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20" w:line="22" w:lineRule="atLeast"/>
              <w:jc w:val="center"/>
              <w:rPr>
                <w:rFonts w:ascii="Calibri" w:hAnsi="Calibri" w:cs="Calibri"/>
                <w:bCs/>
              </w:rPr>
            </w:pPr>
            <w:r>
              <w:rPr>
                <w:rFonts w:ascii="Calibri" w:hAnsi="Calibri" w:cs="Calibri"/>
                <w:bCs/>
              </w:rPr>
              <w:t>1.2</w:t>
            </w:r>
            <w:r w:rsidRPr="00934540">
              <w:rPr>
                <w:rFonts w:ascii="Calibri" w:hAnsi="Calibri" w:cs="Calibri"/>
                <w:bCs/>
              </w:rPr>
              <w:t>.2</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20" w:line="22" w:lineRule="atLeast"/>
              <w:jc w:val="center"/>
              <w:rPr>
                <w:rFonts w:ascii="Calibri" w:hAnsi="Calibri" w:cs="Calibri"/>
                <w:sz w:val="20"/>
                <w:szCs w:val="20"/>
              </w:rPr>
            </w:pPr>
            <w:r w:rsidRPr="00934540">
              <w:rPr>
                <w:rFonts w:ascii="Calibri" w:hAnsi="Calibri" w:cs="Calibri"/>
                <w:sz w:val="20"/>
                <w:szCs w:val="20"/>
              </w:rPr>
              <w:t>Rozwój lokalnego układu drogowego</w:t>
            </w:r>
          </w:p>
          <w:p w:rsidR="00C54EA8" w:rsidRPr="00934540" w:rsidRDefault="00C54EA8" w:rsidP="00056599">
            <w:pPr>
              <w:spacing w:after="20" w:line="22" w:lineRule="atLeast"/>
              <w:jc w:val="center"/>
              <w:rPr>
                <w:rFonts w:ascii="Calibri" w:hAnsi="Calibri" w:cs="Calibri"/>
                <w:sz w:val="10"/>
                <w:szCs w:val="10"/>
              </w:rPr>
            </w:pPr>
          </w:p>
          <w:p w:rsidR="00C54EA8" w:rsidRPr="00934540" w:rsidRDefault="00C54EA8" w:rsidP="00056599">
            <w:pPr>
              <w:spacing w:after="20" w:line="22" w:lineRule="atLeast"/>
              <w:jc w:val="center"/>
              <w:rPr>
                <w:rFonts w:ascii="Calibri" w:hAnsi="Calibri" w:cs="Calibri"/>
                <w:sz w:val="20"/>
                <w:szCs w:val="20"/>
              </w:rPr>
            </w:pPr>
            <w:r w:rsidRPr="00934540">
              <w:rPr>
                <w:rFonts w:ascii="Calibri" w:hAnsi="Calibri" w:cs="Calibri"/>
                <w:sz w:val="20"/>
                <w:szCs w:val="20"/>
              </w:rPr>
              <w:t>Integracja różnych form transportu</w:t>
            </w:r>
          </w:p>
          <w:p w:rsidR="00C54EA8" w:rsidRPr="00934540" w:rsidRDefault="00C54EA8" w:rsidP="00056599">
            <w:pPr>
              <w:spacing w:after="20" w:line="22" w:lineRule="atLeast"/>
              <w:jc w:val="center"/>
              <w:rPr>
                <w:rFonts w:ascii="Calibri" w:hAnsi="Calibri" w:cs="Calibri"/>
                <w:sz w:val="10"/>
                <w:szCs w:val="10"/>
              </w:rPr>
            </w:pPr>
          </w:p>
          <w:p w:rsidR="00C54EA8" w:rsidRPr="00934540" w:rsidRDefault="00C54EA8" w:rsidP="00056599">
            <w:pPr>
              <w:spacing w:after="20" w:line="22" w:lineRule="atLeast"/>
              <w:jc w:val="center"/>
              <w:rPr>
                <w:rFonts w:ascii="Calibri" w:hAnsi="Calibri" w:cs="Calibri"/>
                <w:sz w:val="20"/>
                <w:szCs w:val="20"/>
              </w:rPr>
            </w:pPr>
            <w:r w:rsidRPr="00934540">
              <w:rPr>
                <w:rFonts w:ascii="Calibri" w:hAnsi="Calibri" w:cs="Calibri"/>
                <w:sz w:val="20"/>
                <w:szCs w:val="20"/>
              </w:rPr>
              <w:t>Zwiększenie mobilności mieszkańców</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20" w:line="22" w:lineRule="atLeast"/>
              <w:jc w:val="center"/>
              <w:rPr>
                <w:rFonts w:ascii="Calibri" w:hAnsi="Calibri" w:cs="Calibri"/>
                <w:sz w:val="20"/>
                <w:szCs w:val="20"/>
              </w:rPr>
            </w:pPr>
            <w:r w:rsidRPr="00934540">
              <w:rPr>
                <w:rFonts w:ascii="Calibri" w:hAnsi="Calibri" w:cs="Calibri"/>
                <w:sz w:val="20"/>
                <w:szCs w:val="20"/>
              </w:rPr>
              <w:t>Czas dojazdu do Łosic, Siedlec, Sokołowa Podlaskiego</w:t>
            </w:r>
          </w:p>
          <w:p w:rsidR="00C54EA8" w:rsidRPr="00934540" w:rsidRDefault="00C54EA8" w:rsidP="00056599">
            <w:pPr>
              <w:spacing w:after="20" w:line="22" w:lineRule="atLeast"/>
              <w:jc w:val="center"/>
              <w:rPr>
                <w:rFonts w:ascii="Calibri" w:hAnsi="Calibri" w:cs="Calibri"/>
                <w:sz w:val="20"/>
                <w:szCs w:val="20"/>
              </w:rPr>
            </w:pPr>
            <w:r w:rsidRPr="00934540">
              <w:rPr>
                <w:rFonts w:ascii="Calibri" w:hAnsi="Calibri" w:cs="Calibri"/>
                <w:sz w:val="20"/>
                <w:szCs w:val="20"/>
              </w:rPr>
              <w:t>[oczekiwany trend:</w:t>
            </w:r>
            <w:r w:rsidR="00C97771">
              <w:rPr>
                <w:rFonts w:ascii="Calibri" w:eastAsia="Calibri" w:hAnsi="Calibri" w:cs="Calibri"/>
                <w:bCs/>
                <w:iCs/>
                <w:noProof/>
                <w:sz w:val="20"/>
                <w:szCs w:val="20"/>
                <w:lang w:eastAsia="pl-PL"/>
              </w:rPr>
              <mc:AlternateContent>
                <mc:Choice Requires="wps">
                  <w:drawing>
                    <wp:inline distT="0" distB="0" distL="0" distR="0">
                      <wp:extent cx="144145" cy="152400"/>
                      <wp:effectExtent l="12700" t="13970" r="52705" b="52705"/>
                      <wp:docPr id="4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976A6D9" id="AutoShape 36"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" strokecolor="#4f81bd [3204]" strokeweight=".5pt">
                      <v:stroke endarrow="block" joinstyle="miter"/>
                      <w10:anchorlock/>
                    </v:shape>
                  </w:pict>
                </mc:Fallback>
              </mc:AlternateContent>
            </w:r>
            <w:r w:rsidRPr="00934540">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20" w:line="22" w:lineRule="atLeast"/>
              <w:jc w:val="center"/>
              <w:rPr>
                <w:rFonts w:ascii="Calibri" w:hAnsi="Calibri" w:cs="Calibri"/>
                <w:bCs/>
              </w:rPr>
            </w:pPr>
            <w:r>
              <w:rPr>
                <w:rFonts w:ascii="Calibri" w:hAnsi="Calibri" w:cs="Calibri"/>
                <w:bCs/>
              </w:rPr>
              <w:t>1.2</w:t>
            </w:r>
            <w:r w:rsidRPr="00934540">
              <w:rPr>
                <w:rFonts w:ascii="Calibri" w:hAnsi="Calibri" w:cs="Calibri"/>
                <w:bCs/>
              </w:rPr>
              <w:t>.3</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20" w:line="22" w:lineRule="atLeast"/>
              <w:jc w:val="center"/>
              <w:rPr>
                <w:rFonts w:ascii="Calibri" w:hAnsi="Calibri" w:cs="Calibri"/>
                <w:sz w:val="20"/>
                <w:szCs w:val="20"/>
              </w:rPr>
            </w:pPr>
            <w:r w:rsidRPr="00934540">
              <w:rPr>
                <w:rFonts w:ascii="Calibri" w:hAnsi="Calibri" w:cs="Calibri"/>
                <w:sz w:val="20"/>
                <w:szCs w:val="20"/>
              </w:rPr>
              <w:t>Poprawa bezpieczeństwa mieszkańców</w:t>
            </w:r>
          </w:p>
          <w:p w:rsidR="00C54EA8" w:rsidRPr="00934540" w:rsidRDefault="00C54EA8" w:rsidP="00056599">
            <w:pPr>
              <w:spacing w:after="20" w:line="22" w:lineRule="atLeast"/>
              <w:jc w:val="center"/>
              <w:rPr>
                <w:rFonts w:ascii="Calibri" w:hAnsi="Calibri" w:cs="Calibri"/>
                <w:sz w:val="10"/>
                <w:szCs w:val="10"/>
              </w:rPr>
            </w:pPr>
          </w:p>
          <w:p w:rsidR="00C54EA8" w:rsidRPr="00934540" w:rsidRDefault="00C54EA8" w:rsidP="00056599">
            <w:pPr>
              <w:spacing w:after="20" w:line="22" w:lineRule="atLeast"/>
              <w:jc w:val="center"/>
              <w:rPr>
                <w:rFonts w:ascii="Calibri" w:hAnsi="Calibri" w:cs="Calibri"/>
                <w:sz w:val="20"/>
                <w:szCs w:val="20"/>
              </w:rPr>
            </w:pPr>
            <w:r w:rsidRPr="00934540">
              <w:rPr>
                <w:rFonts w:ascii="Calibri" w:hAnsi="Calibri" w:cs="Calibri"/>
                <w:sz w:val="20"/>
                <w:szCs w:val="20"/>
              </w:rPr>
              <w:t>Ekologiczne oświetlenie - zmniejszenie zużycia energii na oświetlenie uliczne</w:t>
            </w:r>
          </w:p>
          <w:p w:rsidR="00C54EA8" w:rsidRPr="00934540" w:rsidRDefault="00C54EA8" w:rsidP="00056599">
            <w:pPr>
              <w:spacing w:after="20" w:line="22" w:lineRule="atLeast"/>
              <w:jc w:val="center"/>
              <w:rPr>
                <w:rFonts w:ascii="Calibri" w:hAnsi="Calibri" w:cs="Calibri"/>
                <w:sz w:val="10"/>
                <w:szCs w:val="10"/>
              </w:rPr>
            </w:pPr>
          </w:p>
          <w:p w:rsidR="00C54EA8" w:rsidRPr="00934540" w:rsidRDefault="00C54EA8" w:rsidP="00056599">
            <w:pPr>
              <w:spacing w:after="20" w:line="22" w:lineRule="atLeast"/>
              <w:jc w:val="center"/>
              <w:rPr>
                <w:rFonts w:ascii="Calibri" w:hAnsi="Calibri" w:cs="Calibri"/>
                <w:sz w:val="20"/>
                <w:szCs w:val="20"/>
              </w:rPr>
            </w:pPr>
            <w:r w:rsidRPr="00934540">
              <w:rPr>
                <w:rFonts w:ascii="Calibri" w:hAnsi="Calibri" w:cs="Calibri"/>
                <w:sz w:val="20"/>
                <w:szCs w:val="20"/>
              </w:rPr>
              <w:t xml:space="preserve">Zmniejszenie kosztów eksploatacji oświetlenia </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20" w:line="22" w:lineRule="atLeast"/>
              <w:jc w:val="center"/>
              <w:rPr>
                <w:rFonts w:ascii="Calibri" w:hAnsi="Calibri" w:cs="Calibri"/>
                <w:sz w:val="20"/>
                <w:szCs w:val="20"/>
              </w:rPr>
            </w:pPr>
            <w:r w:rsidRPr="00934540">
              <w:rPr>
                <w:rFonts w:ascii="Calibri" w:hAnsi="Calibri" w:cs="Calibri"/>
                <w:sz w:val="20"/>
                <w:szCs w:val="20"/>
              </w:rPr>
              <w:t>Odczuwalny przez mieszkańców poziom bezpieczeństwa publicznego</w:t>
            </w:r>
          </w:p>
          <w:p w:rsidR="00C54EA8" w:rsidRPr="00934540" w:rsidRDefault="00C54EA8" w:rsidP="00056599">
            <w:pPr>
              <w:spacing w:after="20" w:line="22" w:lineRule="atLeast"/>
              <w:jc w:val="center"/>
              <w:rPr>
                <w:rFonts w:ascii="Calibri" w:hAnsi="Calibri" w:cs="Calibri"/>
                <w:sz w:val="20"/>
                <w:szCs w:val="20"/>
              </w:rPr>
            </w:pPr>
            <w:r w:rsidRPr="00934540">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54610" r="50165" b="8890"/>
                      <wp:docPr id="4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1AF6D962" id="AutoShape 3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PxSfi9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934540">
              <w:rPr>
                <w:rFonts w:ascii="Calibri" w:hAnsi="Calibri" w:cs="Calibri"/>
                <w:sz w:val="20"/>
                <w:szCs w:val="20"/>
              </w:rPr>
              <w:t>]</w:t>
            </w:r>
          </w:p>
          <w:p w:rsidR="00C54EA8" w:rsidRPr="00934540" w:rsidRDefault="00C54EA8" w:rsidP="00056599">
            <w:pPr>
              <w:spacing w:after="20" w:line="22" w:lineRule="atLeast"/>
              <w:jc w:val="center"/>
              <w:rPr>
                <w:rFonts w:ascii="Calibri" w:hAnsi="Calibri" w:cs="Calibri"/>
                <w:sz w:val="20"/>
                <w:szCs w:val="20"/>
              </w:rPr>
            </w:pPr>
          </w:p>
          <w:p w:rsidR="00C54EA8" w:rsidRPr="00934540" w:rsidRDefault="00C54EA8" w:rsidP="00056599">
            <w:pPr>
              <w:spacing w:after="20" w:line="22" w:lineRule="atLeast"/>
              <w:jc w:val="center"/>
              <w:rPr>
                <w:rFonts w:ascii="Calibri" w:hAnsi="Calibri" w:cs="Calibri"/>
                <w:sz w:val="20"/>
                <w:szCs w:val="20"/>
              </w:rPr>
            </w:pPr>
            <w:r w:rsidRPr="00934540">
              <w:rPr>
                <w:rFonts w:ascii="Calibri" w:hAnsi="Calibri" w:cs="Calibri"/>
                <w:sz w:val="20"/>
                <w:szCs w:val="20"/>
              </w:rPr>
              <w:t>Roczne zużycie energii na oświetlenie uliczne</w:t>
            </w:r>
          </w:p>
          <w:p w:rsidR="00C54EA8" w:rsidRPr="00934540" w:rsidRDefault="00C54EA8" w:rsidP="00056599">
            <w:pPr>
              <w:spacing w:after="20" w:line="22" w:lineRule="atLeast"/>
              <w:jc w:val="center"/>
              <w:rPr>
                <w:rFonts w:ascii="Calibri" w:hAnsi="Calibri" w:cs="Calibri"/>
                <w:sz w:val="10"/>
                <w:szCs w:val="10"/>
              </w:rPr>
            </w:pPr>
          </w:p>
          <w:p w:rsidR="00C54EA8" w:rsidRPr="00934540" w:rsidRDefault="00C54EA8" w:rsidP="00056599">
            <w:pPr>
              <w:spacing w:after="20" w:line="22" w:lineRule="atLeast"/>
              <w:jc w:val="center"/>
              <w:rPr>
                <w:rFonts w:ascii="Calibri" w:hAnsi="Calibri" w:cs="Calibri"/>
                <w:sz w:val="20"/>
                <w:szCs w:val="20"/>
              </w:rPr>
            </w:pPr>
            <w:r w:rsidRPr="00934540">
              <w:rPr>
                <w:rFonts w:ascii="Calibri" w:hAnsi="Calibri" w:cs="Calibri"/>
                <w:sz w:val="20"/>
                <w:szCs w:val="20"/>
              </w:rPr>
              <w:t>Roczne koszty eksploatacji oświetlenia [oczekiwany trend:</w:t>
            </w:r>
            <w:r w:rsidR="00C97771">
              <w:rPr>
                <w:rFonts w:ascii="Calibri" w:eastAsia="Calibri" w:hAnsi="Calibri" w:cs="Calibri"/>
                <w:bCs/>
                <w:iCs/>
                <w:noProof/>
                <w:sz w:val="20"/>
                <w:szCs w:val="20"/>
                <w:lang w:eastAsia="pl-PL"/>
              </w:rPr>
              <mc:AlternateContent>
                <mc:Choice Requires="wps">
                  <w:drawing>
                    <wp:inline distT="0" distB="0" distL="0" distR="0">
                      <wp:extent cx="144145" cy="152400"/>
                      <wp:effectExtent l="12700" t="8890" r="52705" b="48260"/>
                      <wp:docPr id="3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0B4F260" id="AutoShape 34"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" strokecolor="#4f81bd [3204]" strokeweight=".5pt">
                      <v:stroke endarrow="block" joinstyle="miter"/>
                      <w10:anchorlock/>
                    </v:shape>
                  </w:pict>
                </mc:Fallback>
              </mc:AlternateContent>
            </w:r>
            <w:r w:rsidRPr="00934540">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20" w:line="22" w:lineRule="atLeast"/>
              <w:jc w:val="center"/>
              <w:rPr>
                <w:rFonts w:ascii="Calibri" w:hAnsi="Calibri" w:cs="Calibri"/>
                <w:bCs/>
              </w:rPr>
            </w:pPr>
            <w:r>
              <w:rPr>
                <w:rFonts w:ascii="Calibri" w:hAnsi="Calibri" w:cs="Calibri"/>
                <w:bCs/>
              </w:rPr>
              <w:t>1.2</w:t>
            </w:r>
            <w:r w:rsidRPr="00934540">
              <w:rPr>
                <w:rFonts w:ascii="Calibri" w:hAnsi="Calibri" w:cs="Calibri"/>
                <w:bCs/>
              </w:rPr>
              <w:t>.4</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20" w:line="22" w:lineRule="atLeast"/>
              <w:jc w:val="center"/>
              <w:rPr>
                <w:rFonts w:ascii="Calibri" w:hAnsi="Calibri" w:cs="Calibri"/>
                <w:sz w:val="20"/>
                <w:szCs w:val="20"/>
              </w:rPr>
            </w:pPr>
            <w:r w:rsidRPr="00934540">
              <w:rPr>
                <w:rFonts w:ascii="Calibri" w:hAnsi="Calibri" w:cs="Calibri"/>
                <w:sz w:val="20"/>
                <w:szCs w:val="20"/>
              </w:rPr>
              <w:t>Rozwój gminnej infrastruktury komunikacyjnej</w:t>
            </w:r>
          </w:p>
          <w:p w:rsidR="00C54EA8" w:rsidRPr="00934540" w:rsidRDefault="00C54EA8" w:rsidP="00056599">
            <w:pPr>
              <w:spacing w:after="20" w:line="22" w:lineRule="atLeast"/>
              <w:jc w:val="center"/>
              <w:rPr>
                <w:rFonts w:ascii="Calibri" w:hAnsi="Calibri" w:cs="Calibri"/>
                <w:sz w:val="10"/>
                <w:szCs w:val="10"/>
              </w:rPr>
            </w:pPr>
          </w:p>
          <w:p w:rsidR="00C54EA8" w:rsidRPr="00934540" w:rsidRDefault="00C54EA8" w:rsidP="00056599">
            <w:pPr>
              <w:spacing w:after="20" w:line="22" w:lineRule="atLeast"/>
              <w:jc w:val="center"/>
              <w:rPr>
                <w:rFonts w:ascii="Calibri" w:hAnsi="Calibri" w:cs="Calibri"/>
                <w:sz w:val="20"/>
                <w:szCs w:val="20"/>
              </w:rPr>
            </w:pPr>
            <w:r w:rsidRPr="00934540">
              <w:rPr>
                <w:rFonts w:ascii="Calibri" w:hAnsi="Calibri" w:cs="Calibri"/>
                <w:sz w:val="20"/>
                <w:szCs w:val="20"/>
              </w:rPr>
              <w:t>Poprawa wewnętrznej dostępności komunikacyjnej gminy</w:t>
            </w:r>
          </w:p>
          <w:p w:rsidR="00C54EA8" w:rsidRPr="00934540" w:rsidRDefault="00C54EA8" w:rsidP="00056599">
            <w:pPr>
              <w:spacing w:after="20" w:line="22" w:lineRule="atLeast"/>
              <w:jc w:val="center"/>
              <w:rPr>
                <w:rFonts w:ascii="Calibri" w:hAnsi="Calibri" w:cs="Calibri"/>
                <w:sz w:val="10"/>
                <w:szCs w:val="10"/>
              </w:rPr>
            </w:pPr>
          </w:p>
          <w:p w:rsidR="00C54EA8" w:rsidRPr="00934540" w:rsidRDefault="00C54EA8" w:rsidP="00056599">
            <w:pPr>
              <w:spacing w:after="20" w:line="22" w:lineRule="atLeast"/>
              <w:jc w:val="center"/>
              <w:rPr>
                <w:rFonts w:ascii="Calibri" w:hAnsi="Calibri" w:cs="Calibri"/>
                <w:sz w:val="20"/>
                <w:szCs w:val="20"/>
              </w:rPr>
            </w:pPr>
            <w:r w:rsidRPr="00934540">
              <w:rPr>
                <w:rFonts w:ascii="Calibri" w:hAnsi="Calibri" w:cs="Calibri"/>
                <w:sz w:val="20"/>
                <w:szCs w:val="20"/>
              </w:rPr>
              <w:t>Poprawa bezpieczeństwa w ruchu drogowym</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0" w:line="240" w:lineRule="auto"/>
              <w:jc w:val="center"/>
              <w:rPr>
                <w:rFonts w:ascii="Calibri" w:hAnsi="Calibri" w:cs="Calibri"/>
                <w:sz w:val="20"/>
                <w:szCs w:val="20"/>
              </w:rPr>
            </w:pPr>
            <w:r w:rsidRPr="00934540">
              <w:rPr>
                <w:rFonts w:ascii="Calibri" w:hAnsi="Calibri" w:cs="Calibri"/>
                <w:sz w:val="20"/>
                <w:szCs w:val="20"/>
              </w:rPr>
              <w:t>Długość wybudowanych i zmodernizowanych szlaków rowerowych</w:t>
            </w:r>
          </w:p>
          <w:p w:rsidR="00C54EA8" w:rsidRPr="00934540" w:rsidRDefault="00C54EA8" w:rsidP="00056599">
            <w:pPr>
              <w:spacing w:after="0" w:line="240" w:lineRule="auto"/>
              <w:jc w:val="center"/>
              <w:rPr>
                <w:rFonts w:ascii="Calibri" w:hAnsi="Calibri" w:cs="Calibri"/>
                <w:sz w:val="10"/>
                <w:szCs w:val="10"/>
              </w:rPr>
            </w:pPr>
          </w:p>
          <w:p w:rsidR="00C54EA8" w:rsidRPr="00934540" w:rsidRDefault="00C54EA8" w:rsidP="00056599">
            <w:pPr>
              <w:spacing w:after="0" w:line="240" w:lineRule="auto"/>
              <w:jc w:val="center"/>
              <w:rPr>
                <w:rFonts w:ascii="Calibri" w:hAnsi="Calibri" w:cs="Calibri"/>
                <w:sz w:val="20"/>
                <w:szCs w:val="20"/>
              </w:rPr>
            </w:pPr>
            <w:r w:rsidRPr="00934540">
              <w:rPr>
                <w:rFonts w:ascii="Calibri" w:hAnsi="Calibri" w:cs="Calibri"/>
                <w:sz w:val="20"/>
                <w:szCs w:val="20"/>
              </w:rPr>
              <w:t xml:space="preserve">Poziom zadowolenia mieszkańców i turystów z infrastruktury dla rowerów </w:t>
            </w:r>
          </w:p>
          <w:p w:rsidR="00C54EA8" w:rsidRPr="00934540" w:rsidRDefault="00C54EA8" w:rsidP="00056599">
            <w:pPr>
              <w:spacing w:after="0" w:line="240" w:lineRule="auto"/>
              <w:jc w:val="center"/>
              <w:rPr>
                <w:rFonts w:ascii="Calibri" w:hAnsi="Calibri" w:cs="Calibri"/>
                <w:sz w:val="20"/>
                <w:szCs w:val="20"/>
              </w:rPr>
            </w:pPr>
            <w:r w:rsidRPr="00934540">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49530" r="50165" b="13970"/>
                      <wp:docPr id="3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98ECC60" id="AutoShape 3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GcXudh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934540">
              <w:rPr>
                <w:rFonts w:ascii="Calibri" w:hAnsi="Calibri" w:cs="Calibri"/>
                <w:sz w:val="20"/>
                <w:szCs w:val="20"/>
              </w:rPr>
              <w:t>]</w:t>
            </w:r>
          </w:p>
          <w:p w:rsidR="00C54EA8" w:rsidRPr="00934540" w:rsidRDefault="00C54EA8" w:rsidP="00056599">
            <w:pPr>
              <w:spacing w:after="20" w:line="22" w:lineRule="atLeast"/>
              <w:jc w:val="center"/>
              <w:rPr>
                <w:rFonts w:ascii="Calibri" w:hAnsi="Calibri" w:cs="Calibri"/>
                <w:sz w:val="20"/>
                <w:szCs w:val="20"/>
              </w:rPr>
            </w:pP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20" w:line="22" w:lineRule="atLeast"/>
              <w:jc w:val="center"/>
              <w:rPr>
                <w:rFonts w:ascii="Calibri" w:hAnsi="Calibri" w:cs="Calibri"/>
                <w:bCs/>
              </w:rPr>
            </w:pPr>
            <w:r>
              <w:rPr>
                <w:rFonts w:ascii="Calibri" w:hAnsi="Calibri" w:cs="Calibri"/>
                <w:bCs/>
              </w:rPr>
              <w:t>1.2</w:t>
            </w:r>
            <w:r w:rsidRPr="00934540">
              <w:rPr>
                <w:rFonts w:ascii="Calibri" w:hAnsi="Calibri" w:cs="Calibri"/>
                <w:bCs/>
              </w:rPr>
              <w:t>.5</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20" w:line="22" w:lineRule="atLeast"/>
              <w:jc w:val="center"/>
              <w:rPr>
                <w:rFonts w:ascii="Calibri" w:hAnsi="Calibri" w:cs="Calibri"/>
                <w:sz w:val="20"/>
                <w:szCs w:val="20"/>
              </w:rPr>
            </w:pPr>
          </w:p>
          <w:p w:rsidR="00C54EA8" w:rsidRPr="00934540" w:rsidRDefault="00C54EA8" w:rsidP="00056599">
            <w:pPr>
              <w:spacing w:after="20" w:line="22" w:lineRule="atLeast"/>
              <w:jc w:val="center"/>
              <w:rPr>
                <w:rFonts w:ascii="Calibri" w:hAnsi="Calibri" w:cs="Calibri"/>
                <w:sz w:val="20"/>
                <w:szCs w:val="20"/>
              </w:rPr>
            </w:pPr>
            <w:r w:rsidRPr="00934540">
              <w:rPr>
                <w:rFonts w:ascii="Calibri" w:hAnsi="Calibri" w:cs="Calibri"/>
                <w:sz w:val="20"/>
                <w:szCs w:val="20"/>
              </w:rPr>
              <w:t>Ekologiczny transport - zmniejszenie niskiej emisji</w:t>
            </w:r>
          </w:p>
          <w:p w:rsidR="00C54EA8" w:rsidRPr="00934540" w:rsidRDefault="00C54EA8" w:rsidP="00056599">
            <w:pPr>
              <w:spacing w:after="20" w:line="22" w:lineRule="atLeast"/>
              <w:jc w:val="center"/>
              <w:rPr>
                <w:rFonts w:ascii="Calibri" w:hAnsi="Calibri" w:cs="Calibri"/>
                <w:sz w:val="20"/>
                <w:szCs w:val="20"/>
              </w:rPr>
            </w:pP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20" w:line="22" w:lineRule="atLeast"/>
              <w:jc w:val="center"/>
              <w:rPr>
                <w:rFonts w:ascii="Calibri" w:hAnsi="Calibri" w:cs="Calibri"/>
                <w:sz w:val="20"/>
                <w:szCs w:val="20"/>
              </w:rPr>
            </w:pPr>
            <w:r w:rsidRPr="00934540">
              <w:rPr>
                <w:rFonts w:ascii="Calibri" w:hAnsi="Calibri" w:cs="Calibri"/>
                <w:sz w:val="20"/>
                <w:szCs w:val="20"/>
              </w:rPr>
              <w:t>Poprawa jakości powietrza</w:t>
            </w:r>
          </w:p>
          <w:p w:rsidR="00C54EA8" w:rsidRPr="00934540" w:rsidRDefault="00C54EA8" w:rsidP="00056599">
            <w:pPr>
              <w:spacing w:after="0" w:line="240" w:lineRule="auto"/>
              <w:jc w:val="center"/>
              <w:rPr>
                <w:rFonts w:ascii="Calibri" w:hAnsi="Calibri" w:cs="Calibri"/>
                <w:sz w:val="20"/>
                <w:szCs w:val="20"/>
              </w:rPr>
            </w:pPr>
            <w:r w:rsidRPr="00934540">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49530" r="50165" b="13970"/>
                      <wp:docPr id="3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3E530D5" id="AutoShape 3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PYd/v1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934540">
              <w:rPr>
                <w:rFonts w:ascii="Calibri" w:hAnsi="Calibri" w:cs="Calibri"/>
                <w:sz w:val="20"/>
                <w:szCs w:val="20"/>
              </w:rPr>
              <w:t>]</w:t>
            </w:r>
          </w:p>
          <w:p w:rsidR="00C54EA8" w:rsidRPr="00934540" w:rsidRDefault="00C54EA8" w:rsidP="00056599">
            <w:pPr>
              <w:spacing w:after="20" w:line="22" w:lineRule="atLeast"/>
              <w:jc w:val="center"/>
              <w:rPr>
                <w:rFonts w:ascii="Calibri" w:hAnsi="Calibri" w:cs="Calibri"/>
                <w:sz w:val="20"/>
                <w:szCs w:val="20"/>
              </w:rPr>
            </w:pP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20" w:line="22" w:lineRule="atLeast"/>
              <w:jc w:val="center"/>
              <w:rPr>
                <w:rFonts w:ascii="Calibri" w:hAnsi="Calibri" w:cs="Calibri"/>
                <w:bCs/>
              </w:rPr>
            </w:pPr>
            <w:r>
              <w:rPr>
                <w:rFonts w:ascii="Calibri" w:hAnsi="Calibri" w:cs="Calibri"/>
                <w:bCs/>
              </w:rPr>
              <w:t>1.3</w:t>
            </w:r>
            <w:r w:rsidRPr="00934540">
              <w:rPr>
                <w:rFonts w:ascii="Calibri" w:hAnsi="Calibri" w:cs="Calibri"/>
                <w:bCs/>
              </w:rPr>
              <w:t>.1</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 xml:space="preserve">Poprawa efektywności energetycznej budynków użyteczności publicznej i urządzeń w gminie </w:t>
            </w:r>
          </w:p>
          <w:p w:rsidR="00C54EA8" w:rsidRPr="00934540" w:rsidRDefault="00C54EA8" w:rsidP="00056599">
            <w:pPr>
              <w:spacing w:after="60" w:line="264" w:lineRule="auto"/>
              <w:rPr>
                <w:rFonts w:ascii="Calibri" w:hAnsi="Calibri" w:cs="Calibri"/>
                <w:sz w:val="20"/>
                <w:szCs w:val="20"/>
              </w:rPr>
            </w:pPr>
          </w:p>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Zwiększenie wykorzystania OZE w Gminie</w:t>
            </w:r>
          </w:p>
          <w:p w:rsidR="00C54EA8" w:rsidRPr="00934540" w:rsidRDefault="00C54EA8" w:rsidP="00056599">
            <w:pPr>
              <w:spacing w:after="60" w:line="264" w:lineRule="auto"/>
              <w:jc w:val="center"/>
              <w:rPr>
                <w:rFonts w:ascii="Calibri" w:hAnsi="Calibri" w:cs="Calibri"/>
                <w:sz w:val="20"/>
                <w:szCs w:val="20"/>
              </w:rPr>
            </w:pPr>
          </w:p>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Poprawa jakości powietrza</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 xml:space="preserve">Liczba obiektów, które wykorzystują energię z OZE [oczekiwany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12065" t="57150" r="46355" b="6350"/>
                      <wp:docPr id="3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7BFBDED" id="AutoShape 3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Feesfp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934540">
              <w:rPr>
                <w:rFonts w:ascii="Calibri" w:hAnsi="Calibri" w:cs="Calibri"/>
                <w:sz w:val="20"/>
                <w:szCs w:val="20"/>
              </w:rPr>
              <w:t>]</w:t>
            </w:r>
          </w:p>
          <w:p w:rsidR="00C54EA8" w:rsidRPr="00934540" w:rsidRDefault="00C54EA8" w:rsidP="00056599">
            <w:pPr>
              <w:spacing w:after="60" w:line="264" w:lineRule="auto"/>
              <w:rPr>
                <w:rFonts w:ascii="Calibri" w:hAnsi="Calibri" w:cs="Calibri"/>
                <w:sz w:val="20"/>
                <w:szCs w:val="20"/>
              </w:rPr>
            </w:pPr>
          </w:p>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Poziom zanieczyszczenia powietrza</w:t>
            </w:r>
          </w:p>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[oczekiwany trend:</w:t>
            </w:r>
            <w:r w:rsidR="00C97771">
              <w:rPr>
                <w:rFonts w:ascii="Calibri" w:hAnsi="Calibri" w:cs="Calibri"/>
                <w:noProof/>
                <w:sz w:val="20"/>
                <w:szCs w:val="20"/>
                <w:lang w:eastAsia="pl-PL"/>
              </w:rPr>
              <mc:AlternateContent>
                <mc:Choice Requires="wps">
                  <w:drawing>
                    <wp:inline distT="0" distB="0" distL="0" distR="0">
                      <wp:extent cx="144145" cy="152400"/>
                      <wp:effectExtent l="12700" t="9525" r="52705" b="47625"/>
                      <wp:docPr id="3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7D96E66" id="AutoShape 30"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" strokecolor="#4f81bd [3204]" strokeweight=".5pt">
                      <v:stroke endarrow="block" joinstyle="miter"/>
                      <w10:anchorlock/>
                    </v:shape>
                  </w:pict>
                </mc:Fallback>
              </mc:AlternateContent>
            </w:r>
            <w:r w:rsidRPr="00934540">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20" w:line="22" w:lineRule="atLeast"/>
              <w:jc w:val="center"/>
              <w:rPr>
                <w:rFonts w:ascii="Calibri" w:hAnsi="Calibri" w:cs="Calibri"/>
                <w:bCs/>
              </w:rPr>
            </w:pPr>
            <w:r w:rsidRPr="00934540">
              <w:rPr>
                <w:rFonts w:ascii="Calibri" w:hAnsi="Calibri" w:cs="Calibri"/>
                <w:bCs/>
              </w:rPr>
              <w:t>1.3.2</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 xml:space="preserve">Poprawa efektywności energetycznej mieszkań prywatnych </w:t>
            </w:r>
          </w:p>
          <w:p w:rsidR="00C54EA8" w:rsidRPr="00934540" w:rsidRDefault="00C54EA8" w:rsidP="00056599">
            <w:pPr>
              <w:spacing w:after="60" w:line="264" w:lineRule="auto"/>
              <w:rPr>
                <w:rFonts w:ascii="Calibri" w:hAnsi="Calibri" w:cs="Calibri"/>
                <w:sz w:val="20"/>
                <w:szCs w:val="20"/>
              </w:rPr>
            </w:pPr>
          </w:p>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Zwiększenie wykorzystania OZE przez mieszkańców</w:t>
            </w:r>
          </w:p>
          <w:p w:rsidR="00C54EA8" w:rsidRPr="00934540" w:rsidRDefault="00C54EA8" w:rsidP="00056599">
            <w:pPr>
              <w:spacing w:after="60" w:line="264" w:lineRule="auto"/>
              <w:jc w:val="center"/>
              <w:rPr>
                <w:rFonts w:ascii="Calibri" w:hAnsi="Calibri" w:cs="Calibri"/>
                <w:sz w:val="20"/>
                <w:szCs w:val="20"/>
              </w:rPr>
            </w:pPr>
          </w:p>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Poprawa jakości powietrza</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 xml:space="preserve">Liczba gospodarstw domowych, które produkują energię z OZE [oczekiwany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9525" t="49530" r="48895" b="13970"/>
                      <wp:docPr id="3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505EF5B" id="AutoShape 2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EpDhcx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934540">
              <w:rPr>
                <w:rFonts w:ascii="Calibri" w:hAnsi="Calibri" w:cs="Calibri"/>
                <w:sz w:val="20"/>
                <w:szCs w:val="20"/>
              </w:rPr>
              <w:t>]</w:t>
            </w:r>
          </w:p>
          <w:p w:rsidR="00C54EA8" w:rsidRPr="00934540" w:rsidRDefault="00C54EA8" w:rsidP="00056599">
            <w:pPr>
              <w:spacing w:after="60" w:line="264" w:lineRule="auto"/>
              <w:rPr>
                <w:rFonts w:ascii="Calibri" w:hAnsi="Calibri" w:cs="Calibri"/>
                <w:sz w:val="20"/>
                <w:szCs w:val="20"/>
              </w:rPr>
            </w:pPr>
          </w:p>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Poziom zanieczyszczenia powietrza</w:t>
            </w:r>
          </w:p>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[oczekiwany trend:</w:t>
            </w:r>
            <w:r w:rsidR="00C97771">
              <w:rPr>
                <w:rFonts w:ascii="Calibri" w:hAnsi="Calibri" w:cs="Calibri"/>
                <w:noProof/>
                <w:sz w:val="20"/>
                <w:szCs w:val="20"/>
                <w:lang w:eastAsia="pl-PL"/>
              </w:rPr>
              <mc:AlternateContent>
                <mc:Choice Requires="wps">
                  <w:drawing>
                    <wp:inline distT="0" distB="0" distL="0" distR="0">
                      <wp:extent cx="144145" cy="152400"/>
                      <wp:effectExtent l="12700" t="11430" r="52705" b="45720"/>
                      <wp:docPr id="3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47AA26D" id="AutoShape 28"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" strokecolor="#4f81bd [3204]" strokeweight=".5pt">
                      <v:stroke endarrow="block" joinstyle="miter"/>
                      <w10:anchorlock/>
                    </v:shape>
                  </w:pict>
                </mc:Fallback>
              </mc:AlternateContent>
            </w:r>
            <w:r w:rsidRPr="00934540">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20" w:line="22" w:lineRule="atLeast"/>
              <w:jc w:val="center"/>
              <w:rPr>
                <w:rFonts w:ascii="Calibri" w:hAnsi="Calibri" w:cs="Calibri"/>
                <w:bCs/>
              </w:rPr>
            </w:pPr>
            <w:r>
              <w:rPr>
                <w:rFonts w:ascii="Calibri" w:hAnsi="Calibri" w:cs="Calibri"/>
                <w:bCs/>
              </w:rPr>
              <w:t>1.3.3</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02740F" w:rsidRDefault="00C54EA8" w:rsidP="00056599">
            <w:pPr>
              <w:spacing w:after="60" w:line="264" w:lineRule="auto"/>
              <w:jc w:val="center"/>
              <w:rPr>
                <w:rFonts w:asciiTheme="minorHAnsi" w:hAnsiTheme="minorHAnsi" w:cs="Calibri"/>
              </w:rPr>
            </w:pPr>
            <w:r w:rsidRPr="0002740F">
              <w:rPr>
                <w:rStyle w:val="markedcontent"/>
                <w:rFonts w:asciiTheme="minorHAnsi" w:hAnsiTheme="minorHAnsi" w:cs="Arial"/>
              </w:rPr>
              <w:t xml:space="preserve">Podniesienie wiedzy o </w:t>
            </w:r>
            <w:r w:rsidRPr="0002740F">
              <w:rPr>
                <w:rFonts w:asciiTheme="minorHAnsi" w:hAnsiTheme="minorHAnsi"/>
              </w:rPr>
              <w:br/>
            </w:r>
            <w:r w:rsidRPr="0002740F">
              <w:rPr>
                <w:rStyle w:val="markedcontent"/>
                <w:rFonts w:asciiTheme="minorHAnsi" w:hAnsiTheme="minorHAnsi" w:cs="Arial"/>
              </w:rPr>
              <w:t xml:space="preserve">zasadach realizacji </w:t>
            </w:r>
            <w:r w:rsidRPr="0002740F">
              <w:rPr>
                <w:rFonts w:asciiTheme="minorHAnsi" w:hAnsiTheme="minorHAnsi"/>
              </w:rPr>
              <w:br/>
            </w:r>
            <w:r w:rsidRPr="0002740F">
              <w:rPr>
                <w:rStyle w:val="markedcontent"/>
                <w:rFonts w:asciiTheme="minorHAnsi" w:hAnsiTheme="minorHAnsi" w:cs="Arial"/>
              </w:rPr>
              <w:t xml:space="preserve">inwestycji i </w:t>
            </w:r>
            <w:r w:rsidRPr="0002740F">
              <w:rPr>
                <w:rFonts w:asciiTheme="minorHAnsi" w:hAnsiTheme="minorHAnsi"/>
              </w:rPr>
              <w:br/>
            </w:r>
            <w:r w:rsidRPr="0002740F">
              <w:rPr>
                <w:rStyle w:val="markedcontent"/>
                <w:rFonts w:asciiTheme="minorHAnsi" w:hAnsiTheme="minorHAnsi" w:cs="Arial"/>
              </w:rPr>
              <w:t xml:space="preserve">przedsięwzięć </w:t>
            </w:r>
            <w:r w:rsidRPr="0002740F">
              <w:rPr>
                <w:rFonts w:asciiTheme="minorHAnsi" w:hAnsiTheme="minorHAnsi"/>
              </w:rPr>
              <w:br/>
            </w:r>
            <w:r w:rsidRPr="0002740F">
              <w:rPr>
                <w:rStyle w:val="markedcontent"/>
                <w:rFonts w:asciiTheme="minorHAnsi" w:hAnsiTheme="minorHAnsi" w:cs="Arial"/>
              </w:rPr>
              <w:t xml:space="preserve">ekologicznych. </w:t>
            </w:r>
            <w:r w:rsidRPr="0002740F">
              <w:rPr>
                <w:rFonts w:asciiTheme="minorHAnsi" w:hAnsiTheme="minorHAnsi"/>
              </w:rPr>
              <w:br/>
            </w:r>
            <w:r w:rsidRPr="0002740F">
              <w:rPr>
                <w:rStyle w:val="markedcontent"/>
                <w:rFonts w:asciiTheme="minorHAnsi" w:hAnsiTheme="minorHAnsi" w:cs="Arial"/>
              </w:rPr>
              <w:lastRenderedPageBreak/>
              <w:t xml:space="preserve">Uświadomienie </w:t>
            </w:r>
            <w:r w:rsidRPr="0002740F">
              <w:rPr>
                <w:rFonts w:asciiTheme="minorHAnsi" w:hAnsiTheme="minorHAnsi"/>
              </w:rPr>
              <w:br/>
            </w:r>
            <w:r w:rsidRPr="0002740F">
              <w:rPr>
                <w:rStyle w:val="markedcontent"/>
                <w:rFonts w:asciiTheme="minorHAnsi" w:hAnsiTheme="minorHAnsi" w:cs="Arial"/>
              </w:rPr>
              <w:t xml:space="preserve">zagrożeń i konsekwencji </w:t>
            </w:r>
            <w:r w:rsidRPr="0002740F">
              <w:rPr>
                <w:rFonts w:asciiTheme="minorHAnsi" w:hAnsiTheme="minorHAnsi"/>
              </w:rPr>
              <w:br/>
            </w:r>
            <w:r w:rsidRPr="0002740F">
              <w:rPr>
                <w:rStyle w:val="markedcontent"/>
                <w:rFonts w:asciiTheme="minorHAnsi" w:hAnsiTheme="minorHAnsi" w:cs="Arial"/>
              </w:rPr>
              <w:t xml:space="preserve">dla mieszkańców i </w:t>
            </w:r>
            <w:r w:rsidRPr="0002740F">
              <w:rPr>
                <w:rFonts w:asciiTheme="minorHAnsi" w:hAnsiTheme="minorHAnsi"/>
              </w:rPr>
              <w:br/>
            </w:r>
            <w:r w:rsidRPr="0002740F">
              <w:rPr>
                <w:rStyle w:val="markedcontent"/>
                <w:rFonts w:asciiTheme="minorHAnsi" w:hAnsiTheme="minorHAnsi" w:cs="Arial"/>
              </w:rPr>
              <w:t>środowiska</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Default="00C54EA8" w:rsidP="00056599">
            <w:pPr>
              <w:spacing w:after="60" w:line="264" w:lineRule="auto"/>
              <w:jc w:val="center"/>
              <w:rPr>
                <w:rStyle w:val="markedcontent"/>
                <w:rFonts w:asciiTheme="minorHAnsi" w:hAnsiTheme="minorHAnsi" w:cs="Arial"/>
              </w:rPr>
            </w:pPr>
            <w:r w:rsidRPr="0002740F">
              <w:rPr>
                <w:rStyle w:val="markedcontent"/>
                <w:rFonts w:asciiTheme="minorHAnsi" w:hAnsiTheme="minorHAnsi" w:cs="Arial"/>
              </w:rPr>
              <w:lastRenderedPageBreak/>
              <w:t xml:space="preserve">Liczba wydarzeń </w:t>
            </w:r>
            <w:r w:rsidRPr="0002740F">
              <w:rPr>
                <w:rFonts w:asciiTheme="minorHAnsi" w:hAnsiTheme="minorHAnsi"/>
              </w:rPr>
              <w:br/>
            </w:r>
            <w:r w:rsidRPr="0002740F">
              <w:rPr>
                <w:rStyle w:val="markedcontent"/>
                <w:rFonts w:asciiTheme="minorHAnsi" w:hAnsiTheme="minorHAnsi" w:cs="Arial"/>
              </w:rPr>
              <w:t xml:space="preserve">i publikacji </w:t>
            </w:r>
            <w:r w:rsidRPr="0002740F">
              <w:rPr>
                <w:rFonts w:asciiTheme="minorHAnsi" w:hAnsiTheme="minorHAnsi"/>
              </w:rPr>
              <w:br/>
            </w:r>
            <w:r w:rsidRPr="0002740F">
              <w:rPr>
                <w:rStyle w:val="markedcontent"/>
                <w:rFonts w:asciiTheme="minorHAnsi" w:hAnsiTheme="minorHAnsi" w:cs="Arial"/>
              </w:rPr>
              <w:t xml:space="preserve">skierowanych do </w:t>
            </w:r>
            <w:r w:rsidRPr="0002740F">
              <w:rPr>
                <w:rFonts w:asciiTheme="minorHAnsi" w:hAnsiTheme="minorHAnsi"/>
              </w:rPr>
              <w:br/>
            </w:r>
            <w:r w:rsidRPr="0002740F">
              <w:rPr>
                <w:rStyle w:val="markedcontent"/>
                <w:rFonts w:asciiTheme="minorHAnsi" w:hAnsiTheme="minorHAnsi" w:cs="Arial"/>
              </w:rPr>
              <w:t xml:space="preserve">mieszkańców gminy </w:t>
            </w:r>
            <w:r w:rsidRPr="0002740F">
              <w:rPr>
                <w:rFonts w:asciiTheme="minorHAnsi" w:hAnsiTheme="minorHAnsi"/>
              </w:rPr>
              <w:br/>
            </w:r>
            <w:r w:rsidRPr="0002740F">
              <w:rPr>
                <w:rStyle w:val="markedcontent"/>
                <w:rFonts w:asciiTheme="minorHAnsi" w:hAnsiTheme="minorHAnsi" w:cs="Arial"/>
              </w:rPr>
              <w:t xml:space="preserve">z informacjami </w:t>
            </w:r>
            <w:r w:rsidRPr="0002740F">
              <w:rPr>
                <w:rFonts w:asciiTheme="minorHAnsi" w:hAnsiTheme="minorHAnsi"/>
              </w:rPr>
              <w:br/>
            </w:r>
            <w:r w:rsidRPr="0002740F">
              <w:rPr>
                <w:rStyle w:val="markedcontent"/>
                <w:rFonts w:asciiTheme="minorHAnsi" w:hAnsiTheme="minorHAnsi" w:cs="Arial"/>
              </w:rPr>
              <w:lastRenderedPageBreak/>
              <w:t xml:space="preserve">o zasadach i celach </w:t>
            </w:r>
            <w:r w:rsidRPr="0002740F">
              <w:rPr>
                <w:rFonts w:asciiTheme="minorHAnsi" w:hAnsiTheme="minorHAnsi"/>
              </w:rPr>
              <w:br/>
            </w:r>
            <w:r w:rsidRPr="0002740F">
              <w:rPr>
                <w:rStyle w:val="markedcontent"/>
                <w:rFonts w:asciiTheme="minorHAnsi" w:hAnsiTheme="minorHAnsi" w:cs="Arial"/>
              </w:rPr>
              <w:t xml:space="preserve">prowadzenia polityki </w:t>
            </w:r>
            <w:r w:rsidRPr="0002740F">
              <w:rPr>
                <w:rFonts w:asciiTheme="minorHAnsi" w:hAnsiTheme="minorHAnsi"/>
              </w:rPr>
              <w:br/>
            </w:r>
            <w:r w:rsidRPr="0002740F">
              <w:rPr>
                <w:rStyle w:val="markedcontent"/>
                <w:rFonts w:asciiTheme="minorHAnsi" w:hAnsiTheme="minorHAnsi" w:cs="Arial"/>
              </w:rPr>
              <w:t xml:space="preserve">proekologicznej oraz ich </w:t>
            </w:r>
            <w:r w:rsidRPr="0002740F">
              <w:rPr>
                <w:rFonts w:asciiTheme="minorHAnsi" w:hAnsiTheme="minorHAnsi"/>
              </w:rPr>
              <w:br/>
            </w:r>
            <w:r w:rsidRPr="0002740F">
              <w:rPr>
                <w:rStyle w:val="markedcontent"/>
                <w:rFonts w:asciiTheme="minorHAnsi" w:hAnsiTheme="minorHAnsi" w:cs="Arial"/>
              </w:rPr>
              <w:t xml:space="preserve">odbiorców </w:t>
            </w:r>
            <w:r w:rsidRPr="0002740F">
              <w:rPr>
                <w:rFonts w:asciiTheme="minorHAnsi" w:hAnsiTheme="minorHAnsi"/>
              </w:rPr>
              <w:br/>
            </w:r>
            <w:r w:rsidRPr="0002740F">
              <w:rPr>
                <w:rStyle w:val="markedcontent"/>
                <w:rFonts w:asciiTheme="minorHAnsi" w:hAnsiTheme="minorHAnsi" w:cs="Arial"/>
              </w:rPr>
              <w:t xml:space="preserve">Liczba godzin zajęć </w:t>
            </w:r>
            <w:r w:rsidRPr="0002740F">
              <w:rPr>
                <w:rFonts w:asciiTheme="minorHAnsi" w:hAnsiTheme="minorHAnsi"/>
              </w:rPr>
              <w:br/>
            </w:r>
            <w:r w:rsidRPr="0002740F">
              <w:rPr>
                <w:rStyle w:val="markedcontent"/>
                <w:rFonts w:asciiTheme="minorHAnsi" w:hAnsiTheme="minorHAnsi" w:cs="Arial"/>
              </w:rPr>
              <w:t xml:space="preserve">z zakresy edukacji </w:t>
            </w:r>
            <w:r w:rsidRPr="0002740F">
              <w:rPr>
                <w:rFonts w:asciiTheme="minorHAnsi" w:hAnsiTheme="minorHAnsi"/>
              </w:rPr>
              <w:br/>
            </w:r>
            <w:r w:rsidRPr="0002740F">
              <w:rPr>
                <w:rStyle w:val="markedcontent"/>
                <w:rFonts w:asciiTheme="minorHAnsi" w:hAnsiTheme="minorHAnsi" w:cs="Arial"/>
              </w:rPr>
              <w:t xml:space="preserve">ekologicznej w szkołach </w:t>
            </w:r>
            <w:r w:rsidRPr="0002740F">
              <w:rPr>
                <w:rFonts w:asciiTheme="minorHAnsi" w:hAnsiTheme="minorHAnsi"/>
              </w:rPr>
              <w:br/>
            </w:r>
            <w:r w:rsidRPr="0002740F">
              <w:rPr>
                <w:rStyle w:val="markedcontent"/>
                <w:rFonts w:asciiTheme="minorHAnsi" w:hAnsiTheme="minorHAnsi" w:cs="Arial"/>
              </w:rPr>
              <w:t xml:space="preserve">Liczba lokalnych </w:t>
            </w:r>
            <w:r w:rsidRPr="0002740F">
              <w:rPr>
                <w:rFonts w:asciiTheme="minorHAnsi" w:hAnsiTheme="minorHAnsi"/>
              </w:rPr>
              <w:br/>
            </w:r>
            <w:r w:rsidRPr="0002740F">
              <w:rPr>
                <w:rStyle w:val="markedcontent"/>
                <w:rFonts w:asciiTheme="minorHAnsi" w:hAnsiTheme="minorHAnsi" w:cs="Arial"/>
              </w:rPr>
              <w:t xml:space="preserve">organizacji działających </w:t>
            </w:r>
            <w:r w:rsidRPr="0002740F">
              <w:rPr>
                <w:rFonts w:asciiTheme="minorHAnsi" w:hAnsiTheme="minorHAnsi"/>
              </w:rPr>
              <w:br/>
            </w:r>
            <w:r w:rsidRPr="0002740F">
              <w:rPr>
                <w:rStyle w:val="markedcontent"/>
                <w:rFonts w:asciiTheme="minorHAnsi" w:hAnsiTheme="minorHAnsi" w:cs="Arial"/>
              </w:rPr>
              <w:t xml:space="preserve">na rzecz szeroko pojętej </w:t>
            </w:r>
            <w:r w:rsidRPr="0002740F">
              <w:rPr>
                <w:rFonts w:asciiTheme="minorHAnsi" w:hAnsiTheme="minorHAnsi"/>
              </w:rPr>
              <w:br/>
            </w:r>
            <w:r w:rsidRPr="0002740F">
              <w:rPr>
                <w:rStyle w:val="markedcontent"/>
                <w:rFonts w:asciiTheme="minorHAnsi" w:hAnsiTheme="minorHAnsi" w:cs="Arial"/>
              </w:rPr>
              <w:t xml:space="preserve">ekologii </w:t>
            </w:r>
            <w:r w:rsidRPr="0002740F">
              <w:rPr>
                <w:rFonts w:asciiTheme="minorHAnsi" w:hAnsiTheme="minorHAnsi"/>
              </w:rPr>
              <w:br/>
            </w:r>
            <w:r w:rsidRPr="0002740F">
              <w:rPr>
                <w:rStyle w:val="markedcontent"/>
                <w:rFonts w:asciiTheme="minorHAnsi" w:hAnsiTheme="minorHAnsi" w:cs="Arial"/>
              </w:rPr>
              <w:t xml:space="preserve">Odpady zebrane </w:t>
            </w:r>
            <w:r w:rsidRPr="0002740F">
              <w:rPr>
                <w:rFonts w:asciiTheme="minorHAnsi" w:hAnsiTheme="minorHAnsi"/>
              </w:rPr>
              <w:br/>
            </w:r>
            <w:r w:rsidRPr="0002740F">
              <w:rPr>
                <w:rStyle w:val="markedcontent"/>
                <w:rFonts w:asciiTheme="minorHAnsi" w:hAnsiTheme="minorHAnsi" w:cs="Arial"/>
              </w:rPr>
              <w:t xml:space="preserve">selektywnie w relacji do </w:t>
            </w:r>
            <w:r w:rsidRPr="0002740F">
              <w:rPr>
                <w:rFonts w:asciiTheme="minorHAnsi" w:hAnsiTheme="minorHAnsi"/>
              </w:rPr>
              <w:br/>
            </w:r>
            <w:r w:rsidRPr="0002740F">
              <w:rPr>
                <w:rStyle w:val="markedcontent"/>
                <w:rFonts w:asciiTheme="minorHAnsi" w:hAnsiTheme="minorHAnsi" w:cs="Arial"/>
              </w:rPr>
              <w:t>ogółu odpadów</w:t>
            </w:r>
          </w:p>
          <w:p w:rsidR="00C54EA8" w:rsidRPr="0002740F" w:rsidRDefault="00C54EA8" w:rsidP="00056599">
            <w:pPr>
              <w:spacing w:after="60" w:line="264" w:lineRule="auto"/>
              <w:jc w:val="center"/>
              <w:rPr>
                <w:rFonts w:asciiTheme="minorHAnsi" w:hAnsiTheme="minorHAnsi" w:cs="Calibri"/>
              </w:rPr>
            </w:pPr>
            <w:r w:rsidRPr="00934540">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55245" r="50165" b="8255"/>
                      <wp:docPr id="3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ED2479D" id="AutoShape 2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NOuaTB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20" w:line="22" w:lineRule="atLeast"/>
              <w:jc w:val="center"/>
              <w:rPr>
                <w:rFonts w:ascii="Calibri" w:hAnsi="Calibri" w:cs="Calibri"/>
                <w:bCs/>
              </w:rPr>
            </w:pPr>
            <w:r>
              <w:rPr>
                <w:rFonts w:ascii="Calibri" w:hAnsi="Calibri" w:cs="Calibri"/>
                <w:bCs/>
              </w:rPr>
              <w:t>1.3</w:t>
            </w:r>
            <w:r w:rsidRPr="00934540">
              <w:rPr>
                <w:rFonts w:ascii="Calibri" w:hAnsi="Calibri" w:cs="Calibri"/>
                <w:bCs/>
              </w:rPr>
              <w:t>.</w:t>
            </w:r>
            <w:r>
              <w:rPr>
                <w:rFonts w:ascii="Calibri" w:hAnsi="Calibri" w:cs="Calibri"/>
                <w:bCs/>
              </w:rPr>
              <w:t>4</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Poprawa efektywności energetycznej budynków użyteczności publicznej</w:t>
            </w:r>
          </w:p>
          <w:p w:rsidR="00C54EA8" w:rsidRPr="00934540" w:rsidRDefault="00C54EA8" w:rsidP="00056599">
            <w:pPr>
              <w:spacing w:after="60" w:line="264" w:lineRule="auto"/>
              <w:jc w:val="center"/>
              <w:rPr>
                <w:rFonts w:ascii="Calibri" w:hAnsi="Calibri" w:cs="Calibri"/>
                <w:sz w:val="20"/>
                <w:szCs w:val="20"/>
              </w:rPr>
            </w:pPr>
          </w:p>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Dywersyfikacja źródeł ciepła</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Wskaźniki straty ciepła</w:t>
            </w:r>
          </w:p>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[oczekiwany trend:</w:t>
            </w:r>
            <w:r w:rsidR="00C97771">
              <w:rPr>
                <w:rFonts w:ascii="Calibri" w:hAnsi="Calibri" w:cs="Calibri"/>
                <w:noProof/>
                <w:sz w:val="20"/>
                <w:szCs w:val="20"/>
                <w:lang w:eastAsia="pl-PL"/>
              </w:rPr>
              <mc:AlternateContent>
                <mc:Choice Requires="wps">
                  <w:drawing>
                    <wp:inline distT="0" distB="0" distL="0" distR="0">
                      <wp:extent cx="144145" cy="152400"/>
                      <wp:effectExtent l="12700" t="8890" r="52705" b="48260"/>
                      <wp:docPr id="3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68883BD" id="AutoShape 26"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" strokecolor="#4f81bd [3204]" strokeweight=".5pt">
                      <v:stroke endarrow="block" joinstyle="miter"/>
                      <w10:anchorlock/>
                    </v:shape>
                  </w:pict>
                </mc:Fallback>
              </mc:AlternateContent>
            </w:r>
            <w:r w:rsidRPr="00934540">
              <w:rPr>
                <w:rFonts w:ascii="Calibri" w:hAnsi="Calibri" w:cs="Calibri"/>
                <w:sz w:val="20"/>
                <w:szCs w:val="20"/>
              </w:rPr>
              <w:t>]</w:t>
            </w:r>
          </w:p>
          <w:p w:rsidR="00C54EA8" w:rsidRPr="00934540" w:rsidRDefault="00C54EA8" w:rsidP="00056599">
            <w:pPr>
              <w:spacing w:after="60" w:line="264" w:lineRule="auto"/>
              <w:jc w:val="center"/>
              <w:rPr>
                <w:rFonts w:ascii="Calibri" w:hAnsi="Calibri" w:cs="Calibri"/>
                <w:sz w:val="20"/>
                <w:szCs w:val="20"/>
              </w:rPr>
            </w:pPr>
          </w:p>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Wytworzona energia odnawialna i jej udział w ogólnym bilansie energetycznym gminy</w:t>
            </w:r>
          </w:p>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54610" r="50165" b="8890"/>
                      <wp:docPr id="3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62C655B" id="AutoShape 2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M5Nu9F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934540">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20" w:line="22" w:lineRule="atLeast"/>
              <w:jc w:val="center"/>
              <w:rPr>
                <w:rFonts w:ascii="Calibri" w:hAnsi="Calibri" w:cs="Calibri"/>
                <w:bCs/>
              </w:rPr>
            </w:pPr>
            <w:r w:rsidRPr="00934540">
              <w:rPr>
                <w:rFonts w:ascii="Calibri" w:hAnsi="Calibri" w:cs="Calibri"/>
                <w:bCs/>
              </w:rPr>
              <w:t>1.</w:t>
            </w:r>
            <w:r>
              <w:rPr>
                <w:rFonts w:ascii="Calibri" w:hAnsi="Calibri" w:cs="Calibri"/>
                <w:bCs/>
              </w:rPr>
              <w:t>3</w:t>
            </w:r>
            <w:r w:rsidRPr="00934540">
              <w:rPr>
                <w:rFonts w:ascii="Calibri" w:hAnsi="Calibri" w:cs="Calibri"/>
                <w:bCs/>
              </w:rPr>
              <w:t>.</w:t>
            </w:r>
            <w:r>
              <w:rPr>
                <w:rFonts w:ascii="Calibri" w:hAnsi="Calibri" w:cs="Calibri"/>
                <w:bCs/>
              </w:rPr>
              <w:t>5</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Promocja i kształtowanie postaw proekologicznych</w:t>
            </w:r>
          </w:p>
          <w:p w:rsidR="00C54EA8" w:rsidRPr="00934540" w:rsidRDefault="00C54EA8" w:rsidP="00056599">
            <w:pPr>
              <w:spacing w:after="60" w:line="264" w:lineRule="auto"/>
              <w:jc w:val="center"/>
              <w:rPr>
                <w:rFonts w:ascii="Calibri" w:hAnsi="Calibri" w:cs="Calibri"/>
                <w:sz w:val="20"/>
                <w:szCs w:val="20"/>
              </w:rPr>
            </w:pPr>
          </w:p>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Wzrost świadomości ekologicznej mieszkańców</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Liczba godzin zajęć z zakresu edukacji ekologicznej i/lub liczba projektów na rzecz ochrony środowiska i limitacji zmian klimatycznych realizowanych przez szkoły oraz ich uczestników</w:t>
            </w:r>
          </w:p>
          <w:p w:rsidR="00C54EA8" w:rsidRPr="00934540" w:rsidRDefault="00C54EA8" w:rsidP="00056599">
            <w:pPr>
              <w:spacing w:after="60" w:line="264" w:lineRule="auto"/>
              <w:jc w:val="center"/>
              <w:rPr>
                <w:rFonts w:ascii="Calibri" w:hAnsi="Calibri" w:cs="Calibri"/>
                <w:sz w:val="20"/>
                <w:szCs w:val="20"/>
              </w:rPr>
            </w:pPr>
          </w:p>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Liczba lokalnych organizacji działających na rzecz szeroko pojętej ekologii</w:t>
            </w:r>
          </w:p>
          <w:p w:rsidR="00C54EA8" w:rsidRPr="00934540" w:rsidRDefault="00C54EA8" w:rsidP="00056599">
            <w:pPr>
              <w:spacing w:after="60" w:line="264" w:lineRule="auto"/>
              <w:jc w:val="center"/>
              <w:rPr>
                <w:rFonts w:ascii="Calibri" w:hAnsi="Calibri" w:cs="Calibri"/>
                <w:sz w:val="20"/>
                <w:szCs w:val="20"/>
              </w:rPr>
            </w:pPr>
          </w:p>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Odpady zebrane selektywnie w relacji do ogółu odpadów</w:t>
            </w:r>
          </w:p>
          <w:p w:rsidR="00C54EA8" w:rsidRPr="00934540" w:rsidRDefault="00C54EA8" w:rsidP="00056599">
            <w:pPr>
              <w:spacing w:after="60" w:line="264" w:lineRule="auto"/>
              <w:jc w:val="center"/>
              <w:rPr>
                <w:rFonts w:ascii="Calibri" w:hAnsi="Calibri" w:cs="Calibri"/>
                <w:sz w:val="20"/>
                <w:szCs w:val="20"/>
              </w:rPr>
            </w:pPr>
            <w:r w:rsidRPr="00934540">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55880" r="50165" b="7620"/>
                      <wp:docPr id="2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5C316B8" id="AutoShape 2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ISvSAF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934540">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1344DA">
        <w:trPr>
          <w:trHeight w:val="510"/>
          <w:jc w:val="center"/>
        </w:trPr>
        <w:tc>
          <w:tcPr>
            <w:tcW w:w="5000" w:type="pct"/>
            <w:gridSpan w:val="4"/>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B32594" w:rsidRDefault="00C54EA8" w:rsidP="00695565">
            <w:pPr>
              <w:spacing w:after="60" w:line="264" w:lineRule="auto"/>
              <w:jc w:val="center"/>
              <w:rPr>
                <w:rFonts w:ascii="Calibri" w:hAnsi="Calibri" w:cs="Calibri"/>
                <w:b/>
                <w:sz w:val="20"/>
                <w:szCs w:val="20"/>
              </w:rPr>
            </w:pPr>
            <w:r w:rsidRPr="00B32594">
              <w:rPr>
                <w:rFonts w:ascii="Calibri" w:hAnsi="Calibri" w:cs="Calibri"/>
                <w:b/>
                <w:sz w:val="20"/>
                <w:szCs w:val="20"/>
              </w:rPr>
              <w:t>Tabela ewaluacyjna osiągnięcia celu strategicznego 2</w:t>
            </w: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EE67CD" w:rsidRDefault="00C54EA8" w:rsidP="00056599">
            <w:pPr>
              <w:spacing w:after="20" w:line="22" w:lineRule="atLeast"/>
              <w:jc w:val="center"/>
              <w:rPr>
                <w:rFonts w:ascii="Calibri" w:hAnsi="Calibri" w:cs="Calibri"/>
                <w:bCs/>
              </w:rPr>
            </w:pPr>
            <w:r w:rsidRPr="00EE67CD">
              <w:rPr>
                <w:rFonts w:ascii="Calibri" w:hAnsi="Calibri" w:cs="Calibri"/>
                <w:bCs/>
              </w:rPr>
              <w:t>2.1.1</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EE67CD" w:rsidRDefault="00C54EA8" w:rsidP="00056599">
            <w:pPr>
              <w:spacing w:after="60" w:line="22" w:lineRule="atLeast"/>
              <w:jc w:val="center"/>
              <w:rPr>
                <w:rFonts w:ascii="Calibri" w:eastAsia="Calibri" w:hAnsi="Calibri" w:cs="Calibri"/>
                <w:bCs/>
                <w:iCs/>
                <w:sz w:val="20"/>
                <w:szCs w:val="20"/>
              </w:rPr>
            </w:pPr>
            <w:r w:rsidRPr="00EE67CD">
              <w:rPr>
                <w:rFonts w:ascii="Calibri" w:eastAsia="Calibri" w:hAnsi="Calibri" w:cs="Calibri"/>
                <w:bCs/>
                <w:iCs/>
                <w:sz w:val="20"/>
                <w:szCs w:val="20"/>
              </w:rPr>
              <w:t>Ochrona krajobrazu kulturowego gminy</w:t>
            </w:r>
          </w:p>
          <w:p w:rsidR="00C54EA8" w:rsidRPr="00EE67CD" w:rsidRDefault="00C54EA8" w:rsidP="00056599">
            <w:pPr>
              <w:spacing w:after="60" w:line="22" w:lineRule="atLeast"/>
              <w:jc w:val="center"/>
              <w:rPr>
                <w:rFonts w:ascii="Calibri" w:eastAsia="Calibri" w:hAnsi="Calibri" w:cs="Calibri"/>
                <w:bCs/>
                <w:iCs/>
                <w:sz w:val="10"/>
                <w:szCs w:val="10"/>
              </w:rPr>
            </w:pPr>
          </w:p>
          <w:p w:rsidR="00C54EA8" w:rsidRPr="00EE67CD" w:rsidRDefault="00C54EA8" w:rsidP="00056599">
            <w:pPr>
              <w:spacing w:after="60" w:line="22" w:lineRule="atLeast"/>
              <w:jc w:val="center"/>
              <w:rPr>
                <w:rFonts w:ascii="Calibri" w:eastAsia="Calibri" w:hAnsi="Calibri" w:cs="Calibri"/>
                <w:bCs/>
                <w:iCs/>
                <w:sz w:val="20"/>
                <w:szCs w:val="20"/>
              </w:rPr>
            </w:pPr>
            <w:r w:rsidRPr="00EE67CD">
              <w:rPr>
                <w:rFonts w:ascii="Calibri" w:eastAsia="Calibri" w:hAnsi="Calibri" w:cs="Calibri"/>
                <w:bCs/>
                <w:iCs/>
                <w:sz w:val="20"/>
                <w:szCs w:val="20"/>
              </w:rPr>
              <w:t>Poprawa stanu technicznego obiektów zabytkowych</w:t>
            </w:r>
          </w:p>
          <w:p w:rsidR="00C54EA8" w:rsidRPr="00EE67CD" w:rsidRDefault="00C54EA8" w:rsidP="00056599">
            <w:pPr>
              <w:spacing w:after="60" w:line="22" w:lineRule="atLeast"/>
              <w:jc w:val="center"/>
              <w:rPr>
                <w:rFonts w:ascii="Calibri" w:eastAsia="Calibri" w:hAnsi="Calibri" w:cs="Calibri"/>
                <w:bCs/>
                <w:iCs/>
                <w:sz w:val="10"/>
                <w:szCs w:val="10"/>
              </w:rPr>
            </w:pPr>
          </w:p>
          <w:p w:rsidR="00C54EA8" w:rsidRPr="00EE67CD" w:rsidRDefault="00C54EA8" w:rsidP="00056599">
            <w:pPr>
              <w:spacing w:after="60" w:line="22" w:lineRule="atLeast"/>
              <w:jc w:val="center"/>
              <w:rPr>
                <w:rFonts w:ascii="Calibri" w:eastAsia="Calibri" w:hAnsi="Calibri" w:cs="Calibri"/>
                <w:bCs/>
                <w:iCs/>
                <w:sz w:val="20"/>
                <w:szCs w:val="20"/>
              </w:rPr>
            </w:pPr>
            <w:r w:rsidRPr="00EE67CD">
              <w:rPr>
                <w:rFonts w:ascii="Calibri" w:eastAsia="Calibri" w:hAnsi="Calibri" w:cs="Calibri"/>
                <w:bCs/>
                <w:iCs/>
                <w:sz w:val="20"/>
                <w:szCs w:val="20"/>
              </w:rPr>
              <w:t>Zwiększenie dostępności zabytków dla mieszkańców, jak również turystów i gości</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EE67CD" w:rsidRDefault="00C54EA8" w:rsidP="00056599">
            <w:pPr>
              <w:spacing w:after="60" w:line="22" w:lineRule="atLeast"/>
              <w:jc w:val="center"/>
              <w:rPr>
                <w:rFonts w:ascii="Calibri" w:eastAsia="Calibri" w:hAnsi="Calibri" w:cs="Calibri"/>
                <w:bCs/>
                <w:iCs/>
                <w:sz w:val="20"/>
                <w:szCs w:val="20"/>
              </w:rPr>
            </w:pPr>
            <w:r w:rsidRPr="00EE67CD">
              <w:rPr>
                <w:rFonts w:ascii="Calibri" w:eastAsia="Calibri" w:hAnsi="Calibri" w:cs="Calibri"/>
                <w:bCs/>
                <w:iCs/>
                <w:sz w:val="20"/>
                <w:szCs w:val="20"/>
              </w:rPr>
              <w:t>Liczba zabytków pozostających w złym stanie technicznym</w:t>
            </w:r>
          </w:p>
          <w:p w:rsidR="00C54EA8" w:rsidRPr="00EE67CD" w:rsidRDefault="00C54EA8" w:rsidP="00056599">
            <w:pPr>
              <w:spacing w:after="60" w:line="22" w:lineRule="atLeast"/>
              <w:jc w:val="center"/>
              <w:rPr>
                <w:rFonts w:ascii="Calibri" w:hAnsi="Calibri" w:cs="Calibri"/>
                <w:sz w:val="20"/>
                <w:szCs w:val="20"/>
              </w:rPr>
            </w:pPr>
            <w:r w:rsidRPr="00EE67CD">
              <w:rPr>
                <w:rFonts w:ascii="Calibri" w:hAnsi="Calibri" w:cs="Calibri"/>
                <w:sz w:val="20"/>
                <w:szCs w:val="20"/>
              </w:rPr>
              <w:t>[oczekiwany trend:</w:t>
            </w:r>
            <w:r w:rsidR="00C97771">
              <w:rPr>
                <w:rFonts w:ascii="Calibri" w:eastAsia="Calibri" w:hAnsi="Calibri" w:cs="Calibri"/>
                <w:bCs/>
                <w:iCs/>
                <w:noProof/>
                <w:sz w:val="20"/>
                <w:szCs w:val="20"/>
                <w:lang w:eastAsia="pl-PL"/>
              </w:rPr>
              <mc:AlternateContent>
                <mc:Choice Requires="wps">
                  <w:drawing>
                    <wp:inline distT="0" distB="0" distL="0" distR="0">
                      <wp:extent cx="144145" cy="152400"/>
                      <wp:effectExtent l="12700" t="5715" r="52705" b="51435"/>
                      <wp:docPr id="2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524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5CBEF14" id="AutoShape 23" o:spid="_x0000_s1026" type="#_x0000_t32" style="width:11.35pt;height:12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" strokecolor="#4f81bd [3204]" strokeweight=".5pt">
                      <v:stroke endarrow="block" joinstyle="miter"/>
                      <w10:anchorlock/>
                    </v:shape>
                  </w:pict>
                </mc:Fallback>
              </mc:AlternateContent>
            </w:r>
            <w:r w:rsidRPr="00EE67CD">
              <w:rPr>
                <w:rFonts w:ascii="Calibri" w:hAnsi="Calibri" w:cs="Calibri"/>
                <w:sz w:val="20"/>
                <w:szCs w:val="20"/>
              </w:rPr>
              <w:t>]</w:t>
            </w:r>
          </w:p>
          <w:p w:rsidR="00C54EA8" w:rsidRPr="00EE67CD" w:rsidRDefault="00C54EA8" w:rsidP="00056599">
            <w:pPr>
              <w:spacing w:after="60" w:line="22" w:lineRule="atLeast"/>
              <w:jc w:val="center"/>
              <w:rPr>
                <w:rFonts w:ascii="Calibri" w:eastAsia="Calibri" w:hAnsi="Calibri" w:cs="Calibri"/>
                <w:bCs/>
                <w:iCs/>
                <w:sz w:val="20"/>
                <w:szCs w:val="20"/>
              </w:rPr>
            </w:pPr>
          </w:p>
          <w:p w:rsidR="00C54EA8" w:rsidRPr="00EE67CD" w:rsidRDefault="00C54EA8" w:rsidP="00056599">
            <w:pPr>
              <w:spacing w:after="60" w:line="22" w:lineRule="atLeast"/>
              <w:jc w:val="center"/>
              <w:rPr>
                <w:rFonts w:ascii="Calibri" w:eastAsia="Calibri" w:hAnsi="Calibri" w:cs="Calibri"/>
                <w:bCs/>
                <w:iCs/>
                <w:sz w:val="20"/>
                <w:szCs w:val="20"/>
              </w:rPr>
            </w:pPr>
            <w:r w:rsidRPr="00EE67CD">
              <w:rPr>
                <w:rFonts w:ascii="Calibri" w:eastAsia="Calibri" w:hAnsi="Calibri" w:cs="Calibri"/>
                <w:bCs/>
                <w:iCs/>
                <w:sz w:val="20"/>
                <w:szCs w:val="20"/>
              </w:rPr>
              <w:t>Liczba odnowionych zabytków oraz obiektów udostępnionych do zwiedzania lub w których zorganizowano wydarzenia kulturalne</w:t>
            </w:r>
          </w:p>
          <w:p w:rsidR="00C54EA8" w:rsidRPr="00EE67CD" w:rsidRDefault="00C54EA8" w:rsidP="00056599">
            <w:pPr>
              <w:spacing w:after="60" w:line="22" w:lineRule="atLeast"/>
              <w:jc w:val="center"/>
              <w:rPr>
                <w:rFonts w:ascii="Calibri" w:eastAsia="Calibri" w:hAnsi="Calibri" w:cs="Calibri"/>
                <w:bCs/>
                <w:iCs/>
                <w:sz w:val="20"/>
                <w:szCs w:val="20"/>
              </w:rPr>
            </w:pPr>
            <w:r w:rsidRPr="00EE67CD">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51435" r="50165" b="12065"/>
                      <wp:docPr id="2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4CEFD09" id="AutoShape 2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OvCDcx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EE67CD">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EE67CD" w:rsidRDefault="00C54EA8" w:rsidP="00056599">
            <w:pPr>
              <w:spacing w:after="20" w:line="22" w:lineRule="atLeast"/>
              <w:jc w:val="center"/>
              <w:rPr>
                <w:rFonts w:ascii="Calibri" w:hAnsi="Calibri" w:cs="Calibri"/>
                <w:bCs/>
              </w:rPr>
            </w:pPr>
            <w:r w:rsidRPr="00EE67CD">
              <w:rPr>
                <w:rFonts w:ascii="Calibri" w:hAnsi="Calibri" w:cs="Calibri"/>
                <w:bCs/>
              </w:rPr>
              <w:lastRenderedPageBreak/>
              <w:t>2.1.2</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EE67CD" w:rsidRDefault="00C54EA8" w:rsidP="00056599">
            <w:pPr>
              <w:spacing w:after="60" w:line="22" w:lineRule="atLeast"/>
              <w:jc w:val="center"/>
              <w:rPr>
                <w:rFonts w:ascii="Calibri" w:eastAsia="Calibri" w:hAnsi="Calibri" w:cs="Calibri"/>
                <w:bCs/>
                <w:iCs/>
                <w:sz w:val="20"/>
                <w:szCs w:val="20"/>
              </w:rPr>
            </w:pPr>
            <w:r w:rsidRPr="00EE67CD">
              <w:rPr>
                <w:rFonts w:ascii="Calibri" w:eastAsia="Calibri" w:hAnsi="Calibri" w:cs="Calibri"/>
                <w:bCs/>
                <w:iCs/>
                <w:sz w:val="20"/>
                <w:szCs w:val="20"/>
              </w:rPr>
              <w:t>Zachowanie niematerialnego dziedzictwa kulturowego gminy</w:t>
            </w:r>
          </w:p>
          <w:p w:rsidR="00C54EA8" w:rsidRPr="00EE67CD" w:rsidRDefault="00C54EA8" w:rsidP="00056599">
            <w:pPr>
              <w:spacing w:after="60" w:line="22" w:lineRule="atLeast"/>
              <w:jc w:val="center"/>
              <w:rPr>
                <w:rFonts w:ascii="Calibri" w:eastAsia="Calibri" w:hAnsi="Calibri" w:cs="Calibri"/>
                <w:bCs/>
                <w:iCs/>
                <w:sz w:val="10"/>
                <w:szCs w:val="10"/>
              </w:rPr>
            </w:pPr>
          </w:p>
          <w:p w:rsidR="00C54EA8" w:rsidRPr="00EE67CD" w:rsidRDefault="00C54EA8" w:rsidP="00056599">
            <w:pPr>
              <w:spacing w:after="60" w:line="22" w:lineRule="atLeast"/>
              <w:jc w:val="center"/>
              <w:rPr>
                <w:rFonts w:ascii="Calibri" w:eastAsia="Calibri" w:hAnsi="Calibri" w:cs="Calibri"/>
                <w:bCs/>
                <w:iCs/>
                <w:sz w:val="10"/>
                <w:szCs w:val="10"/>
              </w:rPr>
            </w:pPr>
            <w:r w:rsidRPr="00EE67CD">
              <w:rPr>
                <w:rFonts w:ascii="Calibri" w:eastAsia="Calibri" w:hAnsi="Calibri" w:cs="Calibri"/>
                <w:bCs/>
                <w:iCs/>
                <w:sz w:val="20"/>
                <w:szCs w:val="20"/>
              </w:rPr>
              <w:t>Aktywizacja kulturalna mieszkańców</w:t>
            </w:r>
          </w:p>
          <w:p w:rsidR="00C54EA8" w:rsidRPr="00EE67CD" w:rsidRDefault="00C54EA8" w:rsidP="00056599">
            <w:pPr>
              <w:spacing w:after="60" w:line="22" w:lineRule="atLeast"/>
              <w:jc w:val="center"/>
              <w:rPr>
                <w:rFonts w:ascii="Calibri" w:eastAsia="Calibri" w:hAnsi="Calibri" w:cs="Calibri"/>
                <w:bCs/>
                <w:iCs/>
                <w:sz w:val="10"/>
                <w:szCs w:val="10"/>
              </w:rPr>
            </w:pPr>
          </w:p>
          <w:p w:rsidR="00C54EA8" w:rsidRPr="00EE67CD" w:rsidRDefault="00C54EA8" w:rsidP="00056599">
            <w:pPr>
              <w:spacing w:after="60" w:line="22" w:lineRule="atLeast"/>
              <w:jc w:val="center"/>
              <w:rPr>
                <w:rFonts w:ascii="Calibri" w:eastAsia="Calibri" w:hAnsi="Calibri" w:cs="Calibri"/>
                <w:bCs/>
                <w:iCs/>
                <w:sz w:val="20"/>
                <w:szCs w:val="20"/>
              </w:rPr>
            </w:pPr>
            <w:r w:rsidRPr="00EE67CD">
              <w:rPr>
                <w:rFonts w:ascii="Calibri" w:eastAsia="Calibri" w:hAnsi="Calibri" w:cs="Calibri"/>
                <w:bCs/>
                <w:iCs/>
                <w:sz w:val="20"/>
                <w:szCs w:val="20"/>
              </w:rPr>
              <w:t>Wzmocnienie tożsamości lokalnej mieszkańców</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EE67CD" w:rsidRDefault="00C54EA8" w:rsidP="00056599">
            <w:pPr>
              <w:spacing w:after="0" w:line="240" w:lineRule="auto"/>
              <w:jc w:val="center"/>
              <w:rPr>
                <w:rFonts w:ascii="Calibri" w:eastAsia="Calibri" w:hAnsi="Calibri" w:cs="Calibri"/>
                <w:bCs/>
                <w:iCs/>
                <w:sz w:val="20"/>
                <w:szCs w:val="20"/>
              </w:rPr>
            </w:pPr>
            <w:r w:rsidRPr="00EE67CD">
              <w:rPr>
                <w:rFonts w:ascii="Calibri" w:eastAsia="Calibri" w:hAnsi="Calibri" w:cs="Calibri"/>
                <w:bCs/>
                <w:iCs/>
                <w:sz w:val="20"/>
                <w:szCs w:val="20"/>
              </w:rPr>
              <w:t>Liczba osób należących do grup kultywujących dziedzictwo kulturowe gminy</w:t>
            </w:r>
          </w:p>
          <w:p w:rsidR="00C54EA8" w:rsidRPr="00EE67CD" w:rsidRDefault="00C54EA8" w:rsidP="00056599">
            <w:pPr>
              <w:spacing w:after="0" w:line="240" w:lineRule="auto"/>
              <w:jc w:val="center"/>
              <w:rPr>
                <w:rFonts w:ascii="Calibri" w:eastAsia="Calibri" w:hAnsi="Calibri" w:cs="Calibri"/>
                <w:bCs/>
                <w:iCs/>
                <w:sz w:val="10"/>
                <w:szCs w:val="10"/>
              </w:rPr>
            </w:pPr>
          </w:p>
          <w:p w:rsidR="00C54EA8" w:rsidRPr="00EE67CD" w:rsidRDefault="00C54EA8" w:rsidP="00056599">
            <w:pPr>
              <w:spacing w:after="0" w:line="240" w:lineRule="auto"/>
              <w:jc w:val="center"/>
              <w:rPr>
                <w:rFonts w:ascii="Calibri" w:eastAsia="Calibri" w:hAnsi="Calibri" w:cs="Calibri"/>
                <w:bCs/>
                <w:iCs/>
                <w:sz w:val="10"/>
                <w:szCs w:val="10"/>
              </w:rPr>
            </w:pPr>
          </w:p>
          <w:p w:rsidR="00C54EA8" w:rsidRPr="00EE67CD" w:rsidRDefault="00C54EA8" w:rsidP="00056599">
            <w:pPr>
              <w:spacing w:after="0" w:line="240" w:lineRule="auto"/>
              <w:jc w:val="center"/>
              <w:rPr>
                <w:rFonts w:ascii="Calibri" w:eastAsia="Calibri" w:hAnsi="Calibri" w:cs="Calibri"/>
                <w:bCs/>
                <w:iCs/>
                <w:sz w:val="20"/>
                <w:szCs w:val="20"/>
              </w:rPr>
            </w:pPr>
            <w:r w:rsidRPr="00EE67CD">
              <w:rPr>
                <w:rFonts w:ascii="Calibri" w:eastAsia="Calibri" w:hAnsi="Calibri" w:cs="Calibri"/>
                <w:bCs/>
                <w:iCs/>
                <w:sz w:val="20"/>
                <w:szCs w:val="20"/>
              </w:rPr>
              <w:t xml:space="preserve">Poziom przywiązania mieszkańców do gminy jako miejsca zamieszkania </w:t>
            </w:r>
          </w:p>
          <w:p w:rsidR="00C54EA8" w:rsidRPr="00EE67CD" w:rsidRDefault="00C54EA8" w:rsidP="00056599">
            <w:pPr>
              <w:spacing w:after="0" w:line="240" w:lineRule="auto"/>
              <w:jc w:val="center"/>
              <w:rPr>
                <w:rFonts w:ascii="Calibri" w:eastAsia="Calibri" w:hAnsi="Calibri" w:cs="Calibri"/>
                <w:bCs/>
                <w:iCs/>
                <w:sz w:val="20"/>
                <w:szCs w:val="20"/>
              </w:rPr>
            </w:pPr>
            <w:r w:rsidRPr="00EE67CD">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53975" r="50165" b="9525"/>
                      <wp:docPr id="2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D379029" id="AutoShape 2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EpBQst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EE67CD">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8A24F3" w:rsidRDefault="00C54EA8" w:rsidP="00056599">
            <w:pPr>
              <w:spacing w:after="20" w:line="22" w:lineRule="atLeast"/>
              <w:jc w:val="center"/>
              <w:rPr>
                <w:rFonts w:ascii="Calibri" w:hAnsi="Calibri" w:cs="Calibri"/>
                <w:bCs/>
              </w:rPr>
            </w:pPr>
            <w:r w:rsidRPr="008A24F3">
              <w:rPr>
                <w:rFonts w:ascii="Calibri" w:hAnsi="Calibri" w:cs="Calibri"/>
                <w:bCs/>
              </w:rPr>
              <w:t>2.1.3</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8A24F3" w:rsidRDefault="00C54EA8" w:rsidP="00056599">
            <w:pPr>
              <w:spacing w:after="6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Promocja i upowszechnienie informacji na temat lokalnego dziedzictwa przyrodniczego i kulturowego</w:t>
            </w:r>
          </w:p>
          <w:p w:rsidR="00C54EA8" w:rsidRPr="008A24F3" w:rsidRDefault="00C54EA8" w:rsidP="00056599">
            <w:pPr>
              <w:spacing w:after="60" w:line="22" w:lineRule="atLeast"/>
              <w:jc w:val="center"/>
              <w:rPr>
                <w:rFonts w:ascii="Calibri" w:eastAsia="Calibri" w:hAnsi="Calibri" w:cs="Calibri"/>
                <w:bCs/>
                <w:iCs/>
                <w:sz w:val="10"/>
                <w:szCs w:val="10"/>
              </w:rPr>
            </w:pPr>
          </w:p>
          <w:p w:rsidR="00C54EA8" w:rsidRPr="008A24F3" w:rsidRDefault="00C54EA8" w:rsidP="00056599">
            <w:pPr>
              <w:spacing w:after="6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Wzmocnienie potencjału rekreacyjno-turystycznego gminy</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8A24F3" w:rsidRDefault="00C54EA8" w:rsidP="00056599">
            <w:pPr>
              <w:spacing w:after="0" w:line="240" w:lineRule="auto"/>
              <w:jc w:val="center"/>
              <w:rPr>
                <w:rFonts w:ascii="Calibri" w:eastAsia="Calibri" w:hAnsi="Calibri" w:cs="Calibri"/>
                <w:bCs/>
                <w:iCs/>
                <w:sz w:val="20"/>
                <w:szCs w:val="20"/>
              </w:rPr>
            </w:pPr>
            <w:r w:rsidRPr="008A24F3">
              <w:rPr>
                <w:rFonts w:ascii="Calibri" w:eastAsia="Calibri" w:hAnsi="Calibri" w:cs="Calibri"/>
                <w:bCs/>
                <w:iCs/>
                <w:sz w:val="20"/>
                <w:szCs w:val="20"/>
              </w:rPr>
              <w:t>Liczba miejsc, zabytków oznaczonych na platformach informacji przestrzennej</w:t>
            </w:r>
          </w:p>
          <w:p w:rsidR="00C54EA8" w:rsidRPr="008A24F3" w:rsidRDefault="00C54EA8" w:rsidP="00056599">
            <w:pPr>
              <w:spacing w:after="0" w:line="240" w:lineRule="auto"/>
              <w:jc w:val="center"/>
              <w:rPr>
                <w:rFonts w:ascii="Calibri" w:eastAsia="Calibri" w:hAnsi="Calibri" w:cs="Calibri"/>
                <w:bCs/>
                <w:iCs/>
                <w:sz w:val="20"/>
                <w:szCs w:val="20"/>
              </w:rPr>
            </w:pPr>
          </w:p>
          <w:p w:rsidR="00C54EA8" w:rsidRPr="008A24F3" w:rsidRDefault="00C54EA8" w:rsidP="00056599">
            <w:pPr>
              <w:spacing w:after="0" w:line="240" w:lineRule="auto"/>
              <w:jc w:val="center"/>
              <w:rPr>
                <w:rFonts w:ascii="Calibri" w:eastAsia="Calibri" w:hAnsi="Calibri" w:cs="Calibri"/>
                <w:bCs/>
                <w:iCs/>
                <w:sz w:val="20"/>
                <w:szCs w:val="20"/>
              </w:rPr>
            </w:pPr>
            <w:r w:rsidRPr="008A24F3">
              <w:rPr>
                <w:rFonts w:ascii="Calibri" w:eastAsia="Calibri" w:hAnsi="Calibri" w:cs="Calibri"/>
                <w:bCs/>
                <w:iCs/>
                <w:sz w:val="20"/>
                <w:szCs w:val="20"/>
              </w:rPr>
              <w:t xml:space="preserve">Liczba osób odwiedzających poszczególne miejsca, zabytki i atrakcje </w:t>
            </w:r>
          </w:p>
          <w:p w:rsidR="00C54EA8" w:rsidRPr="008A24F3" w:rsidRDefault="00C54EA8" w:rsidP="00056599">
            <w:pPr>
              <w:spacing w:after="0" w:line="240" w:lineRule="auto"/>
              <w:jc w:val="center"/>
              <w:rPr>
                <w:rFonts w:ascii="Calibri" w:eastAsia="Calibri" w:hAnsi="Calibri" w:cs="Calibri"/>
                <w:bCs/>
                <w:iCs/>
                <w:sz w:val="20"/>
                <w:szCs w:val="20"/>
              </w:rPr>
            </w:pPr>
            <w:r w:rsidRPr="008A24F3">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53975" r="50165" b="9525"/>
                      <wp:docPr id="2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66D6C0F" id="AutoShape 2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PYh3y1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8A24F3">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8A24F3" w:rsidRDefault="00C54EA8" w:rsidP="00056599">
            <w:pPr>
              <w:spacing w:after="20" w:line="22" w:lineRule="atLeast"/>
              <w:jc w:val="center"/>
              <w:rPr>
                <w:rFonts w:ascii="Calibri" w:hAnsi="Calibri" w:cs="Calibri"/>
                <w:bCs/>
              </w:rPr>
            </w:pPr>
            <w:r>
              <w:rPr>
                <w:rFonts w:ascii="Calibri" w:hAnsi="Calibri" w:cs="Calibri"/>
                <w:bCs/>
              </w:rPr>
              <w:t>2.2</w:t>
            </w:r>
            <w:r w:rsidRPr="008A24F3">
              <w:rPr>
                <w:rFonts w:ascii="Calibri" w:hAnsi="Calibri" w:cs="Calibri"/>
                <w:bCs/>
              </w:rPr>
              <w:t>.</w:t>
            </w:r>
            <w:r>
              <w:rPr>
                <w:rFonts w:ascii="Calibri" w:hAnsi="Calibri" w:cs="Calibri"/>
                <w:bCs/>
              </w:rPr>
              <w:t>1</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8A24F3" w:rsidRDefault="00C54EA8" w:rsidP="00056599">
            <w:pPr>
              <w:spacing w:after="6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Promocja i upowszechnienie informacji na temat lokalnego dziedzictwa przyrodniczego i kulturowego</w:t>
            </w:r>
          </w:p>
          <w:p w:rsidR="00C54EA8" w:rsidRPr="008A24F3" w:rsidRDefault="00C54EA8" w:rsidP="00056599">
            <w:pPr>
              <w:spacing w:after="60" w:line="22" w:lineRule="atLeast"/>
              <w:jc w:val="center"/>
              <w:rPr>
                <w:rFonts w:ascii="Calibri" w:eastAsia="Calibri" w:hAnsi="Calibri" w:cs="Calibri"/>
                <w:bCs/>
                <w:iCs/>
                <w:sz w:val="10"/>
                <w:szCs w:val="10"/>
              </w:rPr>
            </w:pPr>
          </w:p>
          <w:p w:rsidR="00C54EA8" w:rsidRPr="008A24F3" w:rsidRDefault="00C54EA8" w:rsidP="00056599">
            <w:pPr>
              <w:spacing w:after="20" w:line="22" w:lineRule="atLeast"/>
              <w:jc w:val="center"/>
              <w:rPr>
                <w:rFonts w:ascii="Calibri" w:hAnsi="Calibri" w:cs="Calibri"/>
                <w:sz w:val="20"/>
                <w:szCs w:val="20"/>
              </w:rPr>
            </w:pPr>
            <w:r w:rsidRPr="008A24F3">
              <w:rPr>
                <w:rFonts w:ascii="Calibri" w:eastAsia="Calibri" w:hAnsi="Calibri" w:cs="Calibri"/>
                <w:bCs/>
                <w:iCs/>
                <w:sz w:val="20"/>
                <w:szCs w:val="20"/>
              </w:rPr>
              <w:t>Wzmocnienie potencjału rekreacyjno-turystycznego gminy</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8A24F3" w:rsidRDefault="00C54EA8" w:rsidP="00056599">
            <w:pPr>
              <w:spacing w:after="0" w:line="240" w:lineRule="auto"/>
              <w:jc w:val="center"/>
              <w:rPr>
                <w:rFonts w:ascii="Calibri" w:eastAsia="Calibri" w:hAnsi="Calibri" w:cs="Calibri"/>
                <w:bCs/>
                <w:iCs/>
                <w:sz w:val="20"/>
                <w:szCs w:val="20"/>
              </w:rPr>
            </w:pPr>
            <w:r w:rsidRPr="008A24F3">
              <w:rPr>
                <w:rFonts w:ascii="Calibri" w:eastAsia="Calibri" w:hAnsi="Calibri" w:cs="Calibri"/>
                <w:bCs/>
                <w:iCs/>
                <w:sz w:val="20"/>
                <w:szCs w:val="20"/>
              </w:rPr>
              <w:t xml:space="preserve">Liczba osób odwiedzających poszczególne miejsca, zabytki i atrakcje </w:t>
            </w:r>
          </w:p>
          <w:p w:rsidR="00C54EA8" w:rsidRPr="008A24F3" w:rsidRDefault="00C54EA8" w:rsidP="00056599">
            <w:pPr>
              <w:spacing w:after="20" w:line="22" w:lineRule="atLeast"/>
              <w:jc w:val="center"/>
              <w:rPr>
                <w:rFonts w:ascii="Calibri" w:hAnsi="Calibri" w:cs="Calibri"/>
                <w:sz w:val="20"/>
                <w:szCs w:val="20"/>
              </w:rPr>
            </w:pPr>
            <w:r w:rsidRPr="008A24F3">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51435" r="50165" b="12065"/>
                      <wp:docPr id="2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C6CEBBF" id="AutoShape 1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LefU21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8A24F3">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8A24F3" w:rsidRDefault="00C54EA8" w:rsidP="00C54EA8">
            <w:pPr>
              <w:tabs>
                <w:tab w:val="left" w:pos="1309"/>
              </w:tabs>
              <w:spacing w:after="20" w:line="22" w:lineRule="atLeast"/>
              <w:jc w:val="center"/>
              <w:rPr>
                <w:rFonts w:ascii="Calibri" w:hAnsi="Calibri" w:cs="Calibri"/>
              </w:rPr>
            </w:pPr>
            <w:r w:rsidRPr="008A24F3">
              <w:rPr>
                <w:rFonts w:ascii="Calibri" w:hAnsi="Calibri" w:cs="Calibri"/>
              </w:rPr>
              <w:t>2.2.</w:t>
            </w:r>
            <w:r>
              <w:rPr>
                <w:rFonts w:ascii="Calibri" w:hAnsi="Calibri" w:cs="Calibri"/>
              </w:rPr>
              <w:t>2</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8A24F3" w:rsidRDefault="00C54EA8" w:rsidP="00056599">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Wzmocnienie potencjału rekreacyjno-turystycznego gminy</w:t>
            </w:r>
          </w:p>
          <w:p w:rsidR="00C54EA8" w:rsidRPr="008A24F3" w:rsidRDefault="00C54EA8" w:rsidP="00056599">
            <w:pPr>
              <w:spacing w:after="20" w:line="22" w:lineRule="atLeast"/>
              <w:jc w:val="center"/>
              <w:rPr>
                <w:rFonts w:ascii="Calibri" w:eastAsia="Calibri" w:hAnsi="Calibri" w:cs="Calibri"/>
                <w:bCs/>
                <w:iCs/>
                <w:sz w:val="20"/>
                <w:szCs w:val="20"/>
              </w:rPr>
            </w:pPr>
          </w:p>
          <w:p w:rsidR="00C54EA8" w:rsidRPr="008A24F3" w:rsidRDefault="00C54EA8" w:rsidP="00056599">
            <w:pPr>
              <w:spacing w:after="20" w:line="22" w:lineRule="atLeast"/>
              <w:jc w:val="center"/>
              <w:rPr>
                <w:rFonts w:ascii="Calibri" w:hAnsi="Calibri" w:cs="Calibri"/>
                <w:sz w:val="20"/>
                <w:szCs w:val="20"/>
              </w:rPr>
            </w:pPr>
            <w:r w:rsidRPr="008A24F3">
              <w:rPr>
                <w:rFonts w:ascii="Calibri" w:eastAsia="Calibri" w:hAnsi="Calibri" w:cs="Calibri"/>
                <w:bCs/>
                <w:iCs/>
                <w:sz w:val="20"/>
                <w:szCs w:val="20"/>
              </w:rPr>
              <w:t>Rozwój gospodarczy, wspieranie przedsiębiorczości, tworzenie nowych miejsc pracy</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8A24F3" w:rsidRDefault="00C54EA8" w:rsidP="00056599">
            <w:pPr>
              <w:spacing w:after="0" w:line="240" w:lineRule="auto"/>
              <w:jc w:val="center"/>
              <w:rPr>
                <w:rFonts w:ascii="Calibri" w:eastAsia="Calibri" w:hAnsi="Calibri" w:cs="Calibri"/>
                <w:bCs/>
                <w:iCs/>
                <w:sz w:val="20"/>
                <w:szCs w:val="20"/>
              </w:rPr>
            </w:pPr>
            <w:r w:rsidRPr="008A24F3">
              <w:rPr>
                <w:rFonts w:ascii="Calibri" w:eastAsia="Calibri" w:hAnsi="Calibri" w:cs="Calibri"/>
                <w:bCs/>
                <w:iCs/>
                <w:sz w:val="20"/>
                <w:szCs w:val="20"/>
              </w:rPr>
              <w:t xml:space="preserve">Liczba osób odwiedzających poszczególne miejsca, zabytki i atrakcje </w:t>
            </w:r>
          </w:p>
          <w:p w:rsidR="00C54EA8" w:rsidRPr="008A24F3" w:rsidRDefault="00C54EA8" w:rsidP="00056599">
            <w:pPr>
              <w:spacing w:after="20" w:line="22" w:lineRule="atLeast"/>
              <w:jc w:val="center"/>
              <w:rPr>
                <w:rFonts w:ascii="Calibri" w:hAnsi="Calibri" w:cs="Calibri"/>
                <w:sz w:val="20"/>
                <w:szCs w:val="20"/>
              </w:rPr>
            </w:pPr>
            <w:r w:rsidRPr="008A24F3">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53340" r="50165" b="10160"/>
                      <wp:docPr id="2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E28F59F" id="AutoShape 1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C/bV3x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8A24F3">
              <w:rPr>
                <w:rFonts w:ascii="Calibri" w:hAnsi="Calibri" w:cs="Calibri"/>
                <w:sz w:val="20"/>
                <w:szCs w:val="20"/>
              </w:rPr>
              <w:t>]</w:t>
            </w:r>
          </w:p>
          <w:p w:rsidR="00C54EA8" w:rsidRPr="008A24F3" w:rsidRDefault="00C54EA8" w:rsidP="00056599">
            <w:pPr>
              <w:spacing w:after="20" w:line="22" w:lineRule="atLeast"/>
              <w:jc w:val="center"/>
              <w:rPr>
                <w:rFonts w:ascii="Calibri" w:hAnsi="Calibri" w:cs="Calibri"/>
                <w:sz w:val="20"/>
                <w:szCs w:val="20"/>
              </w:rPr>
            </w:pPr>
          </w:p>
          <w:p w:rsidR="00C54EA8" w:rsidRPr="008A24F3" w:rsidRDefault="00C54EA8" w:rsidP="00056599">
            <w:pPr>
              <w:spacing w:after="20" w:line="22" w:lineRule="atLeast"/>
              <w:jc w:val="center"/>
              <w:rPr>
                <w:rFonts w:ascii="Calibri" w:hAnsi="Calibri" w:cs="Calibri"/>
                <w:sz w:val="20"/>
                <w:szCs w:val="20"/>
              </w:rPr>
            </w:pPr>
            <w:r w:rsidRPr="008A24F3">
              <w:rPr>
                <w:rFonts w:ascii="Calibri" w:hAnsi="Calibri" w:cs="Calibri"/>
                <w:sz w:val="20"/>
                <w:szCs w:val="20"/>
              </w:rPr>
              <w:t>Liczba mieszkańców gminy uzyskujących dochody z obsługi ruchu turystycznego</w:t>
            </w:r>
          </w:p>
          <w:p w:rsidR="00C54EA8" w:rsidRPr="008A24F3" w:rsidRDefault="00C54EA8" w:rsidP="00056599">
            <w:pPr>
              <w:spacing w:after="20" w:line="22" w:lineRule="atLeast"/>
              <w:jc w:val="center"/>
              <w:rPr>
                <w:rFonts w:ascii="Calibri" w:hAnsi="Calibri" w:cs="Calibri"/>
                <w:sz w:val="20"/>
                <w:szCs w:val="20"/>
              </w:rPr>
            </w:pPr>
            <w:r w:rsidRPr="008A24F3">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57150" r="50165" b="6350"/>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3F3799F" id="AutoShape 1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C5yv5F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8A24F3">
              <w:rPr>
                <w:rFonts w:ascii="Calibri" w:hAnsi="Calibri" w:cs="Calibri"/>
                <w:sz w:val="20"/>
                <w:szCs w:val="20"/>
              </w:rPr>
              <w:t>]</w:t>
            </w:r>
          </w:p>
          <w:p w:rsidR="00C54EA8" w:rsidRPr="008A24F3" w:rsidRDefault="00C54EA8" w:rsidP="00056599">
            <w:pPr>
              <w:spacing w:after="20" w:line="22" w:lineRule="atLeast"/>
              <w:jc w:val="center"/>
              <w:rPr>
                <w:rFonts w:ascii="Calibri" w:hAnsi="Calibri" w:cs="Calibri"/>
                <w:sz w:val="20"/>
                <w:szCs w:val="20"/>
              </w:rPr>
            </w:pP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8A24F3" w:rsidRDefault="00C54EA8" w:rsidP="00C54EA8">
            <w:pPr>
              <w:spacing w:after="20" w:line="22" w:lineRule="atLeast"/>
              <w:jc w:val="center"/>
              <w:rPr>
                <w:rFonts w:ascii="Calibri" w:hAnsi="Calibri" w:cs="Calibri"/>
                <w:bCs/>
              </w:rPr>
            </w:pPr>
            <w:r w:rsidRPr="008A24F3">
              <w:rPr>
                <w:rFonts w:ascii="Calibri" w:hAnsi="Calibri" w:cs="Calibri"/>
                <w:bCs/>
              </w:rPr>
              <w:t>2.3.1</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8A24F3" w:rsidRDefault="00C54EA8" w:rsidP="00056599">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 xml:space="preserve">Wzrost zainteresowania ofertą produktów lokalnych </w:t>
            </w:r>
          </w:p>
          <w:p w:rsidR="00C54EA8" w:rsidRPr="008A24F3" w:rsidRDefault="00C54EA8" w:rsidP="00056599">
            <w:pPr>
              <w:spacing w:after="20" w:line="22" w:lineRule="atLeast"/>
              <w:jc w:val="center"/>
              <w:rPr>
                <w:rFonts w:ascii="Calibri" w:eastAsia="Calibri" w:hAnsi="Calibri" w:cs="Calibri"/>
                <w:bCs/>
                <w:iCs/>
                <w:sz w:val="10"/>
                <w:szCs w:val="10"/>
              </w:rPr>
            </w:pPr>
          </w:p>
          <w:p w:rsidR="00C54EA8" w:rsidRPr="008A24F3" w:rsidRDefault="00C54EA8" w:rsidP="00056599">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Wzrost obrotów pośród lokalnych producentów, hodowców, sprzedawców i przedsiębiorców</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8A24F3" w:rsidRDefault="00C54EA8" w:rsidP="00056599">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Liczba producentów, których produkty promowane są podczas lokalnych targów i wydarzeń</w:t>
            </w:r>
          </w:p>
          <w:p w:rsidR="00C54EA8" w:rsidRPr="008A24F3" w:rsidRDefault="00C54EA8" w:rsidP="00056599">
            <w:pPr>
              <w:spacing w:after="20" w:line="22" w:lineRule="atLeast"/>
              <w:jc w:val="center"/>
              <w:rPr>
                <w:rFonts w:ascii="Calibri" w:eastAsia="Calibri" w:hAnsi="Calibri" w:cs="Calibri"/>
                <w:bCs/>
                <w:iCs/>
                <w:sz w:val="10"/>
                <w:szCs w:val="10"/>
              </w:rPr>
            </w:pPr>
          </w:p>
          <w:p w:rsidR="00C54EA8" w:rsidRPr="008A24F3" w:rsidRDefault="00C54EA8" w:rsidP="00056599">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Wysokość dochodów gminy pochodzących z tytułu udziału we wpływach z podatku dochodowego od osób fizycznych zamieszkałych na jej obszarze</w:t>
            </w:r>
          </w:p>
          <w:p w:rsidR="00C54EA8" w:rsidRPr="008A24F3" w:rsidRDefault="00C54EA8" w:rsidP="00056599">
            <w:pPr>
              <w:spacing w:after="20" w:line="22" w:lineRule="atLeast"/>
              <w:jc w:val="center"/>
              <w:rPr>
                <w:rFonts w:ascii="Calibri" w:hAnsi="Calibri" w:cs="Calibri"/>
                <w:sz w:val="20"/>
                <w:szCs w:val="20"/>
              </w:rPr>
            </w:pPr>
            <w:r w:rsidRPr="008A24F3">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55880" r="50165" b="7620"/>
                      <wp:docPr id="2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6362869" id="AutoShape 1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JISInd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8A24F3">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8A24F3" w:rsidRDefault="00C54EA8" w:rsidP="00C54EA8">
            <w:pPr>
              <w:spacing w:after="20" w:line="22" w:lineRule="atLeast"/>
              <w:jc w:val="center"/>
              <w:rPr>
                <w:rFonts w:ascii="Calibri" w:hAnsi="Calibri" w:cs="Calibri"/>
                <w:bCs/>
              </w:rPr>
            </w:pPr>
            <w:r w:rsidRPr="008A24F3">
              <w:rPr>
                <w:rFonts w:ascii="Calibri" w:hAnsi="Calibri" w:cs="Calibri"/>
                <w:bCs/>
              </w:rPr>
              <w:t>2.3.2</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8A24F3" w:rsidRDefault="00C54EA8" w:rsidP="00056599">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Poprawa warunków zakładania i prowadzenia działalności gospodarczej na terenie gminy</w:t>
            </w:r>
          </w:p>
          <w:p w:rsidR="00C54EA8" w:rsidRPr="008A24F3" w:rsidRDefault="00C54EA8" w:rsidP="00056599">
            <w:pPr>
              <w:spacing w:after="20" w:line="22" w:lineRule="atLeast"/>
              <w:jc w:val="center"/>
              <w:rPr>
                <w:rFonts w:ascii="Calibri" w:eastAsia="Calibri" w:hAnsi="Calibri" w:cs="Calibri"/>
                <w:bCs/>
                <w:iCs/>
                <w:sz w:val="10"/>
                <w:szCs w:val="10"/>
              </w:rPr>
            </w:pPr>
          </w:p>
          <w:p w:rsidR="00C54EA8" w:rsidRPr="008A24F3" w:rsidRDefault="00C54EA8" w:rsidP="00056599">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Zwiększenie kompetencji lokalnych przedsiębiorstw w zakresie korzystania z finansowego wsparcia w ramach środków unijnych</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8A24F3" w:rsidRDefault="00C54EA8" w:rsidP="00056599">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Liczba przedsiębiorców, którzy skorzystali z oferty IOB</w:t>
            </w:r>
          </w:p>
          <w:p w:rsidR="00C54EA8" w:rsidRPr="008A24F3" w:rsidRDefault="00C54EA8" w:rsidP="00056599">
            <w:pPr>
              <w:spacing w:after="20" w:line="22" w:lineRule="atLeast"/>
              <w:jc w:val="center"/>
              <w:rPr>
                <w:rFonts w:ascii="Calibri" w:eastAsia="Calibri" w:hAnsi="Calibri" w:cs="Calibri"/>
                <w:bCs/>
                <w:iCs/>
                <w:sz w:val="10"/>
                <w:szCs w:val="10"/>
              </w:rPr>
            </w:pPr>
          </w:p>
          <w:p w:rsidR="00C54EA8" w:rsidRPr="008A24F3" w:rsidRDefault="00C54EA8" w:rsidP="00056599">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Liczba przedsiębiorców z terenu gminy, który uzyskali wsparcie finansowe w ramach środków unijnych na rozwój swojej działalności</w:t>
            </w:r>
          </w:p>
          <w:p w:rsidR="00C54EA8" w:rsidRPr="008A24F3" w:rsidRDefault="00C54EA8" w:rsidP="00056599">
            <w:pPr>
              <w:spacing w:after="20" w:line="22" w:lineRule="atLeast"/>
              <w:jc w:val="center"/>
              <w:rPr>
                <w:rFonts w:ascii="Calibri" w:hAnsi="Calibri" w:cs="Calibri"/>
                <w:sz w:val="20"/>
                <w:szCs w:val="20"/>
              </w:rPr>
            </w:pPr>
            <w:r w:rsidRPr="008A24F3">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53340" r="50165" b="10160"/>
                      <wp:docPr id="1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3EA06F0" id="AutoShape 1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AR16/N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8A24F3">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8A24F3" w:rsidRDefault="00C54EA8" w:rsidP="00C54EA8">
            <w:pPr>
              <w:spacing w:after="20" w:line="22" w:lineRule="atLeast"/>
              <w:jc w:val="center"/>
              <w:rPr>
                <w:rFonts w:ascii="Calibri" w:hAnsi="Calibri" w:cs="Calibri"/>
                <w:bCs/>
              </w:rPr>
            </w:pPr>
            <w:r w:rsidRPr="008A24F3">
              <w:rPr>
                <w:rFonts w:ascii="Calibri" w:hAnsi="Calibri" w:cs="Calibri"/>
                <w:bCs/>
              </w:rPr>
              <w:t>2.3.3</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8A24F3" w:rsidRDefault="00C54EA8" w:rsidP="00056599">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Wzrost przedsiębiorczości wśród osób do 30 roku życia</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8A24F3" w:rsidRDefault="00C54EA8" w:rsidP="00056599">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Liczba działalności gospodarczych założonych przez osoby fizyczne do 30 roku życia</w:t>
            </w:r>
          </w:p>
          <w:p w:rsidR="00C54EA8" w:rsidRPr="008A24F3" w:rsidRDefault="00C54EA8" w:rsidP="00056599">
            <w:pPr>
              <w:spacing w:after="20" w:line="22" w:lineRule="atLeast"/>
              <w:jc w:val="center"/>
              <w:rPr>
                <w:rFonts w:ascii="Calibri" w:hAnsi="Calibri" w:cs="Calibri"/>
                <w:sz w:val="20"/>
                <w:szCs w:val="20"/>
              </w:rPr>
            </w:pPr>
            <w:r w:rsidRPr="008A24F3">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53975" r="50165" b="9525"/>
                      <wp:docPr id="1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020F6D3F" id="AutoShape 1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" strokecolor="#4f81bd [3204]" strokeweight=".5pt">
                      <v:stroke endarrow="block" joinstyle="miter"/>
                      <w10:anchorlock/>
                    </v:shape>
                  </w:pict>
                </mc:Fallback>
              </mc:AlternateContent>
            </w:r>
            <w:r w:rsidRPr="008A24F3">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8A24F3" w:rsidRDefault="00C54EA8" w:rsidP="00C54EA8">
            <w:pPr>
              <w:spacing w:after="20" w:line="22" w:lineRule="atLeast"/>
              <w:jc w:val="center"/>
              <w:rPr>
                <w:rFonts w:ascii="Calibri" w:hAnsi="Calibri" w:cs="Calibri"/>
                <w:bCs/>
              </w:rPr>
            </w:pPr>
            <w:r w:rsidRPr="008A24F3">
              <w:rPr>
                <w:rFonts w:ascii="Calibri" w:hAnsi="Calibri" w:cs="Calibri"/>
                <w:bCs/>
              </w:rPr>
              <w:t>2.3.4</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8A24F3" w:rsidRDefault="00C54EA8" w:rsidP="00056599">
            <w:pPr>
              <w:spacing w:after="20" w:line="22" w:lineRule="atLeast"/>
              <w:jc w:val="center"/>
              <w:rPr>
                <w:rFonts w:ascii="Calibri" w:eastAsia="Calibri" w:hAnsi="Calibri" w:cs="Calibri"/>
                <w:bCs/>
                <w:iCs/>
                <w:sz w:val="20"/>
                <w:szCs w:val="20"/>
              </w:rPr>
            </w:pPr>
            <w:r w:rsidRPr="008A24F3">
              <w:rPr>
                <w:rFonts w:ascii="Calibri" w:eastAsia="Calibri" w:hAnsi="Calibri" w:cs="Calibri"/>
                <w:bCs/>
                <w:iCs/>
                <w:sz w:val="20"/>
                <w:szCs w:val="20"/>
              </w:rPr>
              <w:t>Wzrost przedsiębiorczości lokalnej</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8A24F3" w:rsidRDefault="00C54EA8" w:rsidP="00056599">
            <w:pPr>
              <w:spacing w:after="0" w:line="240" w:lineRule="auto"/>
              <w:jc w:val="center"/>
              <w:rPr>
                <w:rFonts w:ascii="Calibri" w:eastAsia="Calibri" w:hAnsi="Calibri" w:cs="Calibri"/>
                <w:bCs/>
                <w:iCs/>
                <w:sz w:val="20"/>
                <w:szCs w:val="20"/>
              </w:rPr>
            </w:pPr>
            <w:r w:rsidRPr="008A24F3">
              <w:rPr>
                <w:rFonts w:ascii="Calibri" w:eastAsia="Calibri" w:hAnsi="Calibri" w:cs="Calibri"/>
                <w:bCs/>
                <w:iCs/>
                <w:sz w:val="20"/>
                <w:szCs w:val="20"/>
              </w:rPr>
              <w:t>Liczba nowych podmiotów wpisanych do rejestru REGON na terenie gminy</w:t>
            </w:r>
          </w:p>
          <w:p w:rsidR="00C54EA8" w:rsidRPr="008A24F3" w:rsidRDefault="00C54EA8" w:rsidP="00056599">
            <w:pPr>
              <w:spacing w:after="0" w:line="240" w:lineRule="auto"/>
              <w:rPr>
                <w:rFonts w:ascii="Calibri" w:eastAsia="Calibri" w:hAnsi="Calibri" w:cs="Calibri"/>
                <w:bCs/>
                <w:iCs/>
                <w:sz w:val="10"/>
                <w:szCs w:val="10"/>
              </w:rPr>
            </w:pPr>
          </w:p>
          <w:p w:rsidR="00C54EA8" w:rsidRPr="008A24F3" w:rsidRDefault="00C54EA8" w:rsidP="00056599">
            <w:pPr>
              <w:spacing w:after="0" w:line="240" w:lineRule="auto"/>
              <w:jc w:val="center"/>
              <w:rPr>
                <w:rFonts w:ascii="Calibri" w:eastAsia="Calibri" w:hAnsi="Calibri" w:cs="Calibri"/>
                <w:bCs/>
                <w:iCs/>
                <w:sz w:val="20"/>
                <w:szCs w:val="20"/>
              </w:rPr>
            </w:pPr>
            <w:r w:rsidRPr="008A24F3">
              <w:rPr>
                <w:rFonts w:ascii="Calibri" w:eastAsia="Calibri" w:hAnsi="Calibri" w:cs="Calibri"/>
                <w:bCs/>
                <w:iCs/>
                <w:sz w:val="20"/>
                <w:szCs w:val="20"/>
              </w:rPr>
              <w:lastRenderedPageBreak/>
              <w:t>Liczba podmiotów wpisanych do rejestru REGON na 1 tys. mieszkańców</w:t>
            </w:r>
          </w:p>
          <w:p w:rsidR="00C54EA8" w:rsidRPr="008A24F3" w:rsidRDefault="00C54EA8" w:rsidP="00056599">
            <w:pPr>
              <w:spacing w:after="0" w:line="240" w:lineRule="auto"/>
              <w:jc w:val="center"/>
              <w:rPr>
                <w:rFonts w:ascii="Calibri" w:eastAsia="Calibri" w:hAnsi="Calibri" w:cs="Calibri"/>
                <w:bCs/>
                <w:iCs/>
                <w:sz w:val="20"/>
                <w:szCs w:val="20"/>
              </w:rPr>
            </w:pPr>
            <w:r w:rsidRPr="008A24F3">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55880" r="50165" b="7620"/>
                      <wp:docPr id="1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49D98CB" id="AutoShape 1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GsYrj5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8A24F3">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1344DA">
        <w:trPr>
          <w:trHeight w:val="510"/>
          <w:jc w:val="center"/>
        </w:trPr>
        <w:tc>
          <w:tcPr>
            <w:tcW w:w="5000" w:type="pct"/>
            <w:gridSpan w:val="4"/>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B32594" w:rsidRDefault="00C54EA8" w:rsidP="00695565">
            <w:pPr>
              <w:spacing w:after="60" w:line="264" w:lineRule="auto"/>
              <w:jc w:val="center"/>
              <w:rPr>
                <w:rFonts w:ascii="Calibri" w:hAnsi="Calibri" w:cs="Calibri"/>
                <w:sz w:val="20"/>
                <w:szCs w:val="20"/>
              </w:rPr>
            </w:pPr>
            <w:r w:rsidRPr="00B32594">
              <w:rPr>
                <w:rFonts w:ascii="Calibri" w:hAnsi="Calibri" w:cs="Calibri"/>
                <w:b/>
                <w:sz w:val="20"/>
                <w:szCs w:val="20"/>
              </w:rPr>
              <w:t>Tabela ewaluacyjna osiągnięcia celu strategicznego 2</w:t>
            </w: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20" w:line="22" w:lineRule="atLeast"/>
              <w:jc w:val="center"/>
              <w:rPr>
                <w:rFonts w:ascii="Calibri" w:hAnsi="Calibri" w:cs="Calibri"/>
                <w:bCs/>
              </w:rPr>
            </w:pPr>
            <w:r w:rsidRPr="00624299">
              <w:rPr>
                <w:rFonts w:ascii="Calibri" w:hAnsi="Calibri" w:cs="Calibri"/>
                <w:bCs/>
              </w:rPr>
              <w:t>3.1.1</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Zwiększenie dostępności opieki nad dziećmi w wieku do lat 3</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Odsetek dzieci objętych opieką w żłobkach, i klubach malucha</w:t>
            </w:r>
          </w:p>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56515" r="50165" b="6985"/>
                      <wp:docPr id="1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5458DE0" id="AutoShape 1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MXq/6N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624299">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20" w:line="22" w:lineRule="atLeast"/>
              <w:jc w:val="center"/>
              <w:rPr>
                <w:rFonts w:ascii="Calibri" w:hAnsi="Calibri" w:cs="Calibri"/>
                <w:bCs/>
              </w:rPr>
            </w:pPr>
            <w:r w:rsidRPr="00624299">
              <w:rPr>
                <w:rFonts w:ascii="Calibri" w:hAnsi="Calibri" w:cs="Calibri"/>
                <w:bCs/>
              </w:rPr>
              <w:t>3.1.2</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Poprawa warunków nauki</w:t>
            </w:r>
          </w:p>
          <w:p w:rsidR="00C54EA8" w:rsidRPr="00624299" w:rsidRDefault="00C54EA8" w:rsidP="00056599">
            <w:pPr>
              <w:spacing w:after="60" w:line="22" w:lineRule="atLeast"/>
              <w:jc w:val="center"/>
              <w:rPr>
                <w:rFonts w:ascii="Calibri" w:eastAsia="Calibri" w:hAnsi="Calibri" w:cs="Calibri"/>
                <w:bCs/>
                <w:iCs/>
                <w:sz w:val="10"/>
                <w:szCs w:val="10"/>
              </w:rPr>
            </w:pPr>
          </w:p>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Wyrównywanie szans edukacyjnych</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Poziom zadowolenia rodziców z bazy oświatowej</w:t>
            </w:r>
          </w:p>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48260" r="50165" b="5715"/>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737D71F" id="AutoShape 11"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Hb7fN9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624299">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20" w:line="22" w:lineRule="atLeast"/>
              <w:jc w:val="center"/>
              <w:rPr>
                <w:rFonts w:ascii="Calibri" w:hAnsi="Calibri" w:cs="Calibri"/>
                <w:bCs/>
              </w:rPr>
            </w:pPr>
            <w:r w:rsidRPr="00624299">
              <w:rPr>
                <w:rFonts w:ascii="Calibri" w:hAnsi="Calibri" w:cs="Calibri"/>
                <w:bCs/>
              </w:rPr>
              <w:t>3.1.3</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Poprawa jakości kształcenia, poprawa wyników</w:t>
            </w:r>
          </w:p>
          <w:p w:rsidR="00C54EA8" w:rsidRPr="00624299" w:rsidRDefault="00C54EA8" w:rsidP="00056599">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egzaminów końcowych</w:t>
            </w:r>
          </w:p>
          <w:p w:rsidR="00C54EA8" w:rsidRPr="00624299" w:rsidRDefault="00C54EA8" w:rsidP="00056599">
            <w:pPr>
              <w:spacing w:after="0" w:line="240" w:lineRule="auto"/>
              <w:jc w:val="center"/>
              <w:rPr>
                <w:rFonts w:ascii="Calibri" w:eastAsia="Calibri" w:hAnsi="Calibri" w:cs="Calibri"/>
                <w:bCs/>
                <w:iCs/>
                <w:sz w:val="10"/>
                <w:szCs w:val="10"/>
              </w:rPr>
            </w:pPr>
          </w:p>
          <w:p w:rsidR="00C54EA8" w:rsidRPr="00624299" w:rsidRDefault="00C54EA8" w:rsidP="00056599">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Zwiększenie oferty edukacyjnej dla dzieci i młodzieży</w:t>
            </w:r>
          </w:p>
          <w:p w:rsidR="00C54EA8" w:rsidRPr="00624299" w:rsidRDefault="00C54EA8" w:rsidP="00056599">
            <w:pPr>
              <w:spacing w:after="0" w:line="240" w:lineRule="auto"/>
              <w:jc w:val="center"/>
              <w:rPr>
                <w:rFonts w:ascii="Calibri" w:eastAsia="Calibri" w:hAnsi="Calibri" w:cs="Calibri"/>
                <w:bCs/>
                <w:iCs/>
                <w:sz w:val="10"/>
                <w:szCs w:val="10"/>
              </w:rPr>
            </w:pPr>
          </w:p>
          <w:p w:rsidR="00C54EA8" w:rsidRPr="00624299" w:rsidRDefault="00C54EA8" w:rsidP="00056599">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Wyrównywanie szans edukacyjnych</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Poziom zadowolenia rodziców z jakości kształcenia</w:t>
            </w:r>
          </w:p>
          <w:p w:rsidR="00C54EA8" w:rsidRPr="00624299" w:rsidRDefault="00C54EA8" w:rsidP="00056599">
            <w:pPr>
              <w:spacing w:after="0" w:line="240" w:lineRule="auto"/>
              <w:jc w:val="center"/>
              <w:rPr>
                <w:rFonts w:ascii="Calibri" w:eastAsia="Calibri" w:hAnsi="Calibri" w:cs="Calibri"/>
                <w:bCs/>
                <w:iCs/>
                <w:sz w:val="10"/>
                <w:szCs w:val="10"/>
              </w:rPr>
            </w:pPr>
          </w:p>
          <w:p w:rsidR="00C54EA8" w:rsidRPr="00624299" w:rsidRDefault="00C54EA8" w:rsidP="00056599">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Wyniki egzaminów końcowych</w:t>
            </w:r>
          </w:p>
          <w:p w:rsidR="00C54EA8" w:rsidRPr="00624299" w:rsidRDefault="00C54EA8" w:rsidP="00056599">
            <w:pPr>
              <w:spacing w:after="0" w:line="240" w:lineRule="auto"/>
              <w:jc w:val="center"/>
              <w:rPr>
                <w:rFonts w:ascii="Calibri" w:eastAsia="Calibri" w:hAnsi="Calibri" w:cs="Calibri"/>
                <w:bCs/>
                <w:iCs/>
                <w:sz w:val="10"/>
                <w:szCs w:val="10"/>
              </w:rPr>
            </w:pPr>
          </w:p>
          <w:p w:rsidR="00C54EA8" w:rsidRPr="00624299" w:rsidRDefault="00C54EA8" w:rsidP="00056599">
            <w:pPr>
              <w:spacing w:after="0" w:line="240" w:lineRule="auto"/>
              <w:jc w:val="center"/>
              <w:rPr>
                <w:rFonts w:ascii="Calibri" w:eastAsia="Calibri" w:hAnsi="Calibri" w:cs="Calibri"/>
                <w:bCs/>
                <w:iCs/>
                <w:sz w:val="20"/>
                <w:szCs w:val="20"/>
              </w:rPr>
            </w:pPr>
            <w:r w:rsidRPr="00624299">
              <w:rPr>
                <w:rFonts w:ascii="Calibri" w:hAnsi="Calibri" w:cs="Calibri"/>
                <w:sz w:val="20"/>
                <w:szCs w:val="20"/>
              </w:rPr>
              <w:t xml:space="preserve"> [oczekiwany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13335" t="52070" r="45085" b="11430"/>
                      <wp:docPr id="1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2EAAA7D1" id="AutoShape 10"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" strokecolor="#4f81bd [3204]" strokeweight=".5pt">
                      <v:stroke endarrow="block" joinstyle="miter"/>
                      <w10:anchorlock/>
                    </v:shape>
                  </w:pict>
                </mc:Fallback>
              </mc:AlternateContent>
            </w:r>
            <w:r w:rsidRPr="00624299">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20" w:line="22" w:lineRule="atLeast"/>
              <w:jc w:val="center"/>
              <w:rPr>
                <w:rFonts w:ascii="Calibri" w:hAnsi="Calibri" w:cs="Calibri"/>
                <w:bCs/>
              </w:rPr>
            </w:pPr>
            <w:r w:rsidRPr="00624299">
              <w:rPr>
                <w:rFonts w:ascii="Calibri" w:hAnsi="Calibri" w:cs="Calibri"/>
                <w:bCs/>
              </w:rPr>
              <w:t>3.1.4</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Wzrost aktywności ruchowej mieszkańców</w:t>
            </w:r>
          </w:p>
          <w:p w:rsidR="00C54EA8" w:rsidRPr="00624299" w:rsidRDefault="00C54EA8" w:rsidP="00056599">
            <w:pPr>
              <w:spacing w:after="0" w:line="22" w:lineRule="atLeast"/>
              <w:jc w:val="center"/>
              <w:rPr>
                <w:rFonts w:ascii="Calibri" w:eastAsia="Calibri" w:hAnsi="Calibri" w:cs="Calibri"/>
                <w:bCs/>
                <w:iCs/>
                <w:sz w:val="10"/>
                <w:szCs w:val="10"/>
              </w:rPr>
            </w:pPr>
          </w:p>
          <w:p w:rsidR="00C54EA8" w:rsidRPr="00624299" w:rsidRDefault="00C54EA8" w:rsidP="00056599">
            <w:pPr>
              <w:spacing w:after="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Poprawa zdrowia i kondycji fizycznej mieszkańców, w tym osób starszych</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Liczba mieszkańców biorących udział w zajęciach do liczby mieszkańców ogółem</w:t>
            </w:r>
          </w:p>
          <w:p w:rsidR="00C54EA8" w:rsidRPr="00624299" w:rsidRDefault="00C54EA8" w:rsidP="00056599">
            <w:pPr>
              <w:spacing w:after="0" w:line="240" w:lineRule="auto"/>
              <w:jc w:val="center"/>
              <w:rPr>
                <w:rFonts w:ascii="Calibri" w:eastAsia="Calibri" w:hAnsi="Calibri" w:cs="Calibri"/>
                <w:bCs/>
                <w:iCs/>
                <w:sz w:val="20"/>
                <w:szCs w:val="20"/>
              </w:rPr>
            </w:pPr>
            <w:r w:rsidRPr="00624299">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53340" r="50165" b="10160"/>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56C1847" id="AutoShape 9"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" strokecolor="#4f81bd [3204]" strokeweight=".5pt">
                      <v:stroke endarrow="block" joinstyle="miter"/>
                      <w10:anchorlock/>
                    </v:shape>
                  </w:pict>
                </mc:Fallback>
              </mc:AlternateContent>
            </w:r>
            <w:r w:rsidRPr="00624299">
              <w:rPr>
                <w:rFonts w:ascii="Calibri" w:hAnsi="Calibri" w:cs="Calibri"/>
                <w:sz w:val="20"/>
                <w:szCs w:val="20"/>
              </w:rPr>
              <w:t>]</w:t>
            </w:r>
          </w:p>
          <w:p w:rsidR="00C54EA8" w:rsidRPr="00624299" w:rsidRDefault="00C54EA8" w:rsidP="00056599">
            <w:pPr>
              <w:spacing w:after="0" w:line="240" w:lineRule="auto"/>
              <w:rPr>
                <w:rFonts w:ascii="Calibri" w:eastAsia="Calibri" w:hAnsi="Calibri" w:cs="Calibri"/>
                <w:bCs/>
                <w:iCs/>
                <w:sz w:val="20"/>
                <w:szCs w:val="20"/>
              </w:rPr>
            </w:pP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20" w:line="22" w:lineRule="atLeast"/>
              <w:jc w:val="center"/>
              <w:rPr>
                <w:rFonts w:ascii="Calibri" w:hAnsi="Calibri" w:cs="Calibri"/>
                <w:bCs/>
              </w:rPr>
            </w:pPr>
            <w:r w:rsidRPr="00624299">
              <w:rPr>
                <w:rFonts w:ascii="Calibri" w:hAnsi="Calibri" w:cs="Calibri"/>
                <w:bCs/>
              </w:rPr>
              <w:t>3.1.5</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Zwiększenie dostępności i jakości oferty spędzania czasu wolnego dla osób starszych i z niepełnosprawnościami</w:t>
            </w:r>
          </w:p>
          <w:p w:rsidR="00C54EA8" w:rsidRPr="00624299" w:rsidRDefault="00C54EA8" w:rsidP="00056599">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Aktywizacja (kulturalna, społeczna, ruchowa) osób starszych i z niepełnosprawnościami</w:t>
            </w:r>
          </w:p>
          <w:p w:rsidR="00C54EA8" w:rsidRPr="00624299" w:rsidRDefault="00C54EA8" w:rsidP="00056599">
            <w:pPr>
              <w:spacing w:after="0" w:line="240" w:lineRule="auto"/>
              <w:jc w:val="center"/>
              <w:rPr>
                <w:rFonts w:ascii="Calibri" w:eastAsia="Calibri" w:hAnsi="Calibri" w:cs="Calibri"/>
                <w:bCs/>
                <w:iCs/>
                <w:sz w:val="10"/>
                <w:szCs w:val="10"/>
              </w:rPr>
            </w:pPr>
          </w:p>
          <w:p w:rsidR="00C54EA8" w:rsidRPr="00624299" w:rsidRDefault="00C54EA8" w:rsidP="00056599">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Przeciwdziałanie marginalizacji i wykluczeniu społecznemu</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 xml:space="preserve">Liczba projektów aktywizacji zawodowej, społeczno-kulturalnej i ruchowej osób starszych oraz z niepełnosprawnościami oraz ich uczestników </w:t>
            </w:r>
          </w:p>
          <w:p w:rsidR="00C54EA8" w:rsidRPr="00624299" w:rsidRDefault="00C54EA8" w:rsidP="00056599">
            <w:pPr>
              <w:spacing w:after="0" w:line="240" w:lineRule="auto"/>
              <w:jc w:val="center"/>
              <w:rPr>
                <w:rFonts w:ascii="Calibri" w:eastAsia="Calibri" w:hAnsi="Calibri" w:cs="Calibri"/>
                <w:bCs/>
                <w:iCs/>
                <w:sz w:val="20"/>
                <w:szCs w:val="20"/>
              </w:rPr>
            </w:pPr>
            <w:r w:rsidRPr="00624299">
              <w:rPr>
                <w:rFonts w:ascii="Calibri" w:hAnsi="Calibri" w:cs="Calibri"/>
                <w:sz w:val="20"/>
                <w:szCs w:val="20"/>
              </w:rPr>
              <w:t xml:space="preserve"> [oczekiwany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13335" t="55245" r="45085" b="8255"/>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D91DDB9" id="AutoShape 8"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" strokecolor="#4f81bd [3204]" strokeweight=".5pt">
                      <v:stroke endarrow="block" joinstyle="miter"/>
                      <w10:anchorlock/>
                    </v:shape>
                  </w:pict>
                </mc:Fallback>
              </mc:AlternateContent>
            </w:r>
            <w:r w:rsidRPr="00624299">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20" w:line="22" w:lineRule="atLeast"/>
              <w:jc w:val="center"/>
              <w:rPr>
                <w:rFonts w:ascii="Calibri" w:hAnsi="Calibri" w:cs="Calibri"/>
                <w:bCs/>
              </w:rPr>
            </w:pPr>
            <w:r w:rsidRPr="00624299">
              <w:rPr>
                <w:rFonts w:ascii="Calibri" w:hAnsi="Calibri" w:cs="Calibri"/>
                <w:bCs/>
              </w:rPr>
              <w:t>3.1.6</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 xml:space="preserve">Wzrost poziomu dostępności do usług publicznych świadczonych zdalnie </w:t>
            </w:r>
          </w:p>
          <w:p w:rsidR="00C54EA8" w:rsidRPr="00624299" w:rsidRDefault="00C54EA8" w:rsidP="00056599">
            <w:pPr>
              <w:spacing w:after="60" w:line="22" w:lineRule="atLeast"/>
              <w:jc w:val="center"/>
              <w:rPr>
                <w:rFonts w:ascii="Calibri" w:eastAsia="Calibri" w:hAnsi="Calibri" w:cs="Calibri"/>
                <w:bCs/>
                <w:iCs/>
                <w:sz w:val="20"/>
                <w:szCs w:val="20"/>
              </w:rPr>
            </w:pPr>
          </w:p>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Zwiększenie liczby spraw załatwianych elektronicznie</w:t>
            </w:r>
          </w:p>
          <w:p w:rsidR="00C54EA8" w:rsidRPr="00624299" w:rsidRDefault="00C54EA8" w:rsidP="00056599">
            <w:pPr>
              <w:spacing w:after="60" w:line="22" w:lineRule="atLeast"/>
              <w:jc w:val="center"/>
              <w:rPr>
                <w:rFonts w:ascii="Calibri" w:eastAsia="Calibri" w:hAnsi="Calibri" w:cs="Calibri"/>
                <w:bCs/>
                <w:iCs/>
                <w:sz w:val="20"/>
                <w:szCs w:val="20"/>
              </w:rPr>
            </w:pPr>
          </w:p>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Podniesienie jakości usług publicznych</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Liczba e-usług publicznych</w:t>
            </w:r>
          </w:p>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 xml:space="preserve">[oczekiwany trend: </w:t>
            </w:r>
            <w:r w:rsidR="00C97771">
              <w:rPr>
                <w:rFonts w:ascii="Calibri" w:eastAsia="Calibri" w:hAnsi="Calibri" w:cs="Calibri"/>
                <w:bCs/>
                <w:iCs/>
                <w:noProof/>
                <w:sz w:val="20"/>
                <w:szCs w:val="20"/>
                <w:lang w:eastAsia="pl-PL"/>
              </w:rPr>
              <mc:AlternateContent>
                <mc:Choice Requires="wps">
                  <w:drawing>
                    <wp:inline distT="0" distB="0" distL="0" distR="0">
                      <wp:extent cx="160655" cy="127000"/>
                      <wp:effectExtent l="8255" t="51435" r="50165" b="12065"/>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7DD77C7A" id="AutoShape 7"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" strokecolor="#4f81bd [3204]" strokeweight=".5pt">
                      <v:stroke endarrow="block" joinstyle="miter"/>
                      <w10:anchorlock/>
                    </v:shape>
                  </w:pict>
                </mc:Fallback>
              </mc:AlternateContent>
            </w:r>
            <w:r w:rsidRPr="00624299">
              <w:rPr>
                <w:rFonts w:ascii="Calibri" w:eastAsia="Calibri" w:hAnsi="Calibri" w:cs="Calibri"/>
                <w:bCs/>
                <w:iCs/>
                <w:sz w:val="20"/>
                <w:szCs w:val="20"/>
              </w:rPr>
              <w:t>]</w:t>
            </w:r>
          </w:p>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 xml:space="preserve"> </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20" w:line="22" w:lineRule="atLeast"/>
              <w:jc w:val="center"/>
              <w:rPr>
                <w:rFonts w:ascii="Calibri" w:hAnsi="Calibri" w:cs="Calibri"/>
                <w:bCs/>
              </w:rPr>
            </w:pPr>
            <w:r w:rsidRPr="00624299">
              <w:rPr>
                <w:rFonts w:ascii="Calibri" w:hAnsi="Calibri" w:cs="Calibri"/>
                <w:bCs/>
              </w:rPr>
              <w:t>3.2.1</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Wsparcie oraz poprawa jakości życia i codziennego funkcjonowania osób starszych, chorych, z niepełnosprawnościami, samotnych, niesamodzielnych itp.</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Liczba oraz odsetek osób korzystających z pomocy społecznej, w tym z usług opiekuńczych i specjalistycznych usług opiekuńczych</w:t>
            </w:r>
          </w:p>
          <w:p w:rsidR="00C54EA8" w:rsidRPr="00624299" w:rsidRDefault="00C54EA8" w:rsidP="00056599">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 xml:space="preserve">[oczekiwany trend: </w:t>
            </w:r>
            <w:r w:rsidR="00C97771">
              <w:rPr>
                <w:rFonts w:ascii="Calibri" w:eastAsia="Calibri" w:hAnsi="Calibri" w:cs="Calibri"/>
                <w:bCs/>
                <w:iCs/>
                <w:noProof/>
                <w:sz w:val="20"/>
                <w:szCs w:val="20"/>
                <w:lang w:eastAsia="pl-PL"/>
              </w:rPr>
              <mc:AlternateContent>
                <mc:Choice Requires="wps">
                  <w:drawing>
                    <wp:inline distT="0" distB="0" distL="0" distR="0">
                      <wp:extent cx="160655" cy="127000"/>
                      <wp:effectExtent l="8255" t="50165" r="50165" b="13335"/>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4EA92724" id="AutoShape 6"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" strokecolor="#4f81bd [3204]" strokeweight=".5pt">
                      <v:stroke endarrow="block" joinstyle="miter"/>
                      <w10:anchorlock/>
                    </v:shape>
                  </w:pict>
                </mc:Fallback>
              </mc:AlternateContent>
            </w:r>
            <w:r w:rsidRPr="00624299">
              <w:rPr>
                <w:rFonts w:ascii="Calibri" w:eastAsia="Calibri" w:hAnsi="Calibri" w:cs="Calibri"/>
                <w:bCs/>
                <w:iCs/>
                <w:sz w:val="20"/>
                <w:szCs w:val="20"/>
              </w:rPr>
              <w:t>]</w:t>
            </w:r>
          </w:p>
          <w:p w:rsidR="00C54EA8" w:rsidRPr="00624299" w:rsidRDefault="00C54EA8" w:rsidP="00056599">
            <w:pPr>
              <w:spacing w:after="60" w:line="22" w:lineRule="atLeast"/>
              <w:jc w:val="center"/>
              <w:rPr>
                <w:rFonts w:ascii="Calibri" w:eastAsia="Calibri" w:hAnsi="Calibri" w:cs="Calibri"/>
                <w:bCs/>
                <w:iCs/>
                <w:sz w:val="20"/>
                <w:szCs w:val="20"/>
              </w:rPr>
            </w:pP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20" w:line="22" w:lineRule="atLeast"/>
              <w:jc w:val="center"/>
              <w:rPr>
                <w:rFonts w:ascii="Calibri" w:hAnsi="Calibri" w:cs="Calibri"/>
                <w:bCs/>
              </w:rPr>
            </w:pPr>
            <w:r w:rsidRPr="00624299">
              <w:rPr>
                <w:rFonts w:ascii="Calibri" w:hAnsi="Calibri" w:cs="Calibri"/>
                <w:bCs/>
              </w:rPr>
              <w:t>3.2.2</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Wsparcie oraz poprawa jakości życia i codziennego funkcjonowania osób starszych, chorych, z niepełnosprawnościami, samotnych, niesamodzielnych itp.</w:t>
            </w:r>
          </w:p>
          <w:p w:rsidR="00C54EA8" w:rsidRPr="00624299" w:rsidRDefault="00C54EA8" w:rsidP="00056599">
            <w:pPr>
              <w:spacing w:after="60" w:line="22" w:lineRule="atLeast"/>
              <w:jc w:val="center"/>
              <w:rPr>
                <w:rFonts w:ascii="Calibri" w:eastAsia="Calibri" w:hAnsi="Calibri" w:cs="Calibri"/>
                <w:bCs/>
                <w:iCs/>
                <w:sz w:val="20"/>
                <w:szCs w:val="20"/>
              </w:rPr>
            </w:pPr>
          </w:p>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lastRenderedPageBreak/>
              <w:t>Wsparcie członków rodzin lub opiekunów sprawujących bezpośrednią opiekę nad osobami starszymi, chorymi, z niepełnosprawnościami, samotnymi, niesamodzielnymi itp.</w:t>
            </w:r>
          </w:p>
          <w:p w:rsidR="00C54EA8" w:rsidRPr="00624299" w:rsidRDefault="00C54EA8" w:rsidP="00056599">
            <w:pPr>
              <w:spacing w:after="60" w:line="22" w:lineRule="atLeast"/>
              <w:jc w:val="center"/>
              <w:rPr>
                <w:rFonts w:ascii="Calibri" w:eastAsia="Calibri" w:hAnsi="Calibri" w:cs="Calibri"/>
                <w:bCs/>
                <w:iCs/>
                <w:sz w:val="20"/>
                <w:szCs w:val="20"/>
              </w:rPr>
            </w:pPr>
          </w:p>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Przeciwdziałanie marginalizacji i wykluczeniu społecznemu</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lastRenderedPageBreak/>
              <w:t>Liczba oraz odsetek osób korzystających z pomocy społecznej, w tym z powodu niepełnosprawności</w:t>
            </w:r>
          </w:p>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 xml:space="preserve"> </w:t>
            </w:r>
          </w:p>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 xml:space="preserve">Liczba osób korzystających z usług opieki </w:t>
            </w:r>
            <w:proofErr w:type="spellStart"/>
            <w:r w:rsidRPr="00624299">
              <w:rPr>
                <w:rFonts w:ascii="Calibri" w:eastAsia="Calibri" w:hAnsi="Calibri" w:cs="Calibri"/>
                <w:bCs/>
                <w:iCs/>
                <w:sz w:val="20"/>
                <w:szCs w:val="20"/>
              </w:rPr>
              <w:t>wytchnieniowej</w:t>
            </w:r>
            <w:proofErr w:type="spellEnd"/>
          </w:p>
          <w:p w:rsidR="00C54EA8" w:rsidRPr="00624299" w:rsidRDefault="00C54EA8" w:rsidP="00056599">
            <w:pPr>
              <w:spacing w:after="6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lastRenderedPageBreak/>
              <w:t xml:space="preserve">[oczekiwany trend: </w:t>
            </w:r>
            <w:r w:rsidR="00C97771">
              <w:rPr>
                <w:rFonts w:ascii="Calibri" w:eastAsia="Calibri" w:hAnsi="Calibri" w:cs="Calibri"/>
                <w:bCs/>
                <w:iCs/>
                <w:noProof/>
                <w:sz w:val="20"/>
                <w:szCs w:val="20"/>
                <w:lang w:eastAsia="pl-PL"/>
              </w:rPr>
              <mc:AlternateContent>
                <mc:Choice Requires="wps">
                  <w:drawing>
                    <wp:inline distT="0" distB="0" distL="0" distR="0">
                      <wp:extent cx="160655" cy="127000"/>
                      <wp:effectExtent l="8255" t="53340" r="50165" b="10160"/>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341D9A0" id="AutoShape 5"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" strokecolor="#4f81bd [3204]" strokeweight=".5pt">
                      <v:stroke endarrow="block" joinstyle="miter"/>
                      <w10:anchorlock/>
                    </v:shape>
                  </w:pict>
                </mc:Fallback>
              </mc:AlternateContent>
            </w:r>
            <w:r w:rsidRPr="00624299">
              <w:rPr>
                <w:rFonts w:ascii="Calibri" w:eastAsia="Calibri" w:hAnsi="Calibri" w:cs="Calibri"/>
                <w:bCs/>
                <w:iCs/>
                <w:sz w:val="20"/>
                <w:szCs w:val="20"/>
              </w:rPr>
              <w:t>]</w:t>
            </w:r>
          </w:p>
          <w:p w:rsidR="00C54EA8" w:rsidRPr="00624299" w:rsidRDefault="00C54EA8" w:rsidP="00056599">
            <w:pPr>
              <w:spacing w:after="60" w:line="22" w:lineRule="atLeast"/>
              <w:jc w:val="center"/>
              <w:rPr>
                <w:rFonts w:ascii="Calibri" w:eastAsia="Calibri" w:hAnsi="Calibri" w:cs="Calibri"/>
                <w:bCs/>
                <w:iCs/>
                <w:sz w:val="20"/>
                <w:szCs w:val="20"/>
              </w:rPr>
            </w:pP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20" w:line="22" w:lineRule="atLeast"/>
              <w:jc w:val="center"/>
              <w:rPr>
                <w:rFonts w:ascii="Calibri" w:hAnsi="Calibri" w:cs="Calibri"/>
                <w:bCs/>
              </w:rPr>
            </w:pPr>
            <w:r w:rsidRPr="00624299">
              <w:rPr>
                <w:rFonts w:ascii="Calibri" w:hAnsi="Calibri" w:cs="Calibri"/>
                <w:bCs/>
              </w:rPr>
              <w:t>3.2.3</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Promocja rodziny, wsparcie osób i rodzin w przezwyciężeniu trudnej sytuacji życiowej</w:t>
            </w:r>
          </w:p>
          <w:p w:rsidR="00C54EA8" w:rsidRPr="00624299" w:rsidRDefault="00C54EA8" w:rsidP="00056599">
            <w:pPr>
              <w:spacing w:after="60" w:line="22" w:lineRule="atLeast"/>
              <w:jc w:val="center"/>
              <w:rPr>
                <w:rFonts w:ascii="Calibri" w:eastAsia="Calibri" w:hAnsi="Calibri" w:cs="Calibri"/>
                <w:bCs/>
                <w:iCs/>
                <w:sz w:val="20"/>
                <w:szCs w:val="20"/>
              </w:rPr>
            </w:pPr>
          </w:p>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Przeciwdziałanie marginalizacji i wykluczeniu społecznemu</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Liczba oraz odsetek osób/rodzin korzystających z pomocy społecznej, w tym objętych pomocą psychologiczną / terapeutyczną / rehabilitacyjną</w:t>
            </w:r>
          </w:p>
          <w:p w:rsidR="00C54EA8" w:rsidRPr="00624299" w:rsidRDefault="00C54EA8" w:rsidP="00056599">
            <w:pPr>
              <w:spacing w:after="6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 xml:space="preserve">[oczekiwany trend: </w:t>
            </w:r>
            <w:r w:rsidR="00C97771">
              <w:rPr>
                <w:rFonts w:ascii="Calibri" w:eastAsia="Calibri" w:hAnsi="Calibri" w:cs="Calibri"/>
                <w:bCs/>
                <w:iCs/>
                <w:noProof/>
                <w:sz w:val="20"/>
                <w:szCs w:val="20"/>
                <w:lang w:eastAsia="pl-PL"/>
              </w:rPr>
              <mc:AlternateContent>
                <mc:Choice Requires="wps">
                  <w:drawing>
                    <wp:inline distT="0" distB="0" distL="0" distR="0">
                      <wp:extent cx="160655" cy="127000"/>
                      <wp:effectExtent l="8255" t="56515" r="50165" b="6985"/>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39C799B3" id="AutoShape 4"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" strokecolor="#4f81bd [3204]" strokeweight=".5pt">
                      <v:stroke endarrow="block" joinstyle="miter"/>
                      <w10:anchorlock/>
                    </v:shape>
                  </w:pict>
                </mc:Fallback>
              </mc:AlternateContent>
            </w:r>
            <w:r w:rsidRPr="00624299">
              <w:rPr>
                <w:rFonts w:ascii="Calibri" w:eastAsia="Calibri" w:hAnsi="Calibri" w:cs="Calibri"/>
                <w:bCs/>
                <w:iCs/>
                <w:sz w:val="20"/>
                <w:szCs w:val="20"/>
              </w:rPr>
              <w:t>]</w:t>
            </w:r>
          </w:p>
          <w:p w:rsidR="00C54EA8" w:rsidRPr="00624299" w:rsidRDefault="00C54EA8" w:rsidP="00056599">
            <w:pPr>
              <w:spacing w:after="60" w:line="22" w:lineRule="atLeast"/>
              <w:jc w:val="center"/>
              <w:rPr>
                <w:rFonts w:ascii="Calibri" w:eastAsia="Calibri" w:hAnsi="Calibri" w:cs="Calibri"/>
                <w:bCs/>
                <w:iCs/>
                <w:sz w:val="20"/>
                <w:szCs w:val="20"/>
              </w:rPr>
            </w:pP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20" w:line="22" w:lineRule="atLeast"/>
              <w:jc w:val="center"/>
              <w:rPr>
                <w:rFonts w:ascii="Calibri" w:hAnsi="Calibri" w:cs="Calibri"/>
                <w:bCs/>
              </w:rPr>
            </w:pPr>
            <w:r w:rsidRPr="00624299">
              <w:rPr>
                <w:rFonts w:ascii="Calibri" w:hAnsi="Calibri" w:cs="Calibri"/>
                <w:bCs/>
              </w:rPr>
              <w:t>3.3.1</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Rozwój oferty kulturalnej dla różnych grup mieszkańców</w:t>
            </w:r>
          </w:p>
          <w:p w:rsidR="00C54EA8" w:rsidRPr="00624299" w:rsidRDefault="00C54EA8" w:rsidP="00056599">
            <w:pPr>
              <w:spacing w:after="60" w:line="22" w:lineRule="atLeast"/>
              <w:jc w:val="center"/>
              <w:rPr>
                <w:rFonts w:ascii="Calibri" w:eastAsia="Calibri" w:hAnsi="Calibri" w:cs="Calibri"/>
                <w:bCs/>
                <w:iCs/>
                <w:sz w:val="10"/>
                <w:szCs w:val="10"/>
              </w:rPr>
            </w:pPr>
          </w:p>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Poprawa jakości oferty kulturalnej dla różnych grup mieszkańców</w:t>
            </w:r>
          </w:p>
          <w:p w:rsidR="00C54EA8" w:rsidRPr="00624299" w:rsidRDefault="00C54EA8" w:rsidP="00056599">
            <w:pPr>
              <w:spacing w:after="60" w:line="22" w:lineRule="atLeast"/>
              <w:jc w:val="center"/>
              <w:rPr>
                <w:rFonts w:ascii="Calibri" w:eastAsia="Calibri" w:hAnsi="Calibri" w:cs="Calibri"/>
                <w:bCs/>
                <w:iCs/>
                <w:sz w:val="10"/>
                <w:szCs w:val="10"/>
              </w:rPr>
            </w:pPr>
          </w:p>
          <w:p w:rsidR="00C54EA8" w:rsidRPr="00624299" w:rsidRDefault="00C54EA8" w:rsidP="00056599">
            <w:pPr>
              <w:spacing w:after="60" w:line="22" w:lineRule="atLeast"/>
              <w:jc w:val="center"/>
              <w:rPr>
                <w:rFonts w:ascii="Calibri" w:eastAsia="Calibri" w:hAnsi="Calibri" w:cs="Calibri"/>
                <w:bCs/>
                <w:iCs/>
                <w:sz w:val="20"/>
                <w:szCs w:val="20"/>
              </w:rPr>
            </w:pPr>
            <w:r w:rsidRPr="00624299">
              <w:rPr>
                <w:rFonts w:ascii="Calibri" w:eastAsia="Calibri" w:hAnsi="Calibri" w:cs="Calibri"/>
                <w:bCs/>
                <w:iCs/>
                <w:sz w:val="20"/>
                <w:szCs w:val="20"/>
              </w:rPr>
              <w:t>Wzrost aktywności kulturalnej mieszkańców</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0" w:line="240" w:lineRule="auto"/>
              <w:contextualSpacing/>
              <w:jc w:val="center"/>
              <w:rPr>
                <w:rFonts w:ascii="Calibri" w:eastAsia="Calibri" w:hAnsi="Calibri" w:cs="Calibri"/>
                <w:bCs/>
                <w:iCs/>
                <w:sz w:val="4"/>
                <w:szCs w:val="10"/>
              </w:rPr>
            </w:pPr>
          </w:p>
          <w:p w:rsidR="00C54EA8" w:rsidRPr="00624299" w:rsidRDefault="00C54EA8" w:rsidP="00056599">
            <w:pPr>
              <w:spacing w:after="0" w:line="240" w:lineRule="auto"/>
              <w:contextualSpacing/>
              <w:jc w:val="center"/>
              <w:rPr>
                <w:rFonts w:ascii="Calibri" w:eastAsia="Calibri" w:hAnsi="Calibri" w:cs="Calibri"/>
                <w:bCs/>
                <w:iCs/>
                <w:sz w:val="20"/>
                <w:szCs w:val="20"/>
              </w:rPr>
            </w:pPr>
            <w:r w:rsidRPr="00624299">
              <w:rPr>
                <w:rFonts w:ascii="Calibri" w:eastAsia="Calibri" w:hAnsi="Calibri" w:cs="Calibri"/>
                <w:bCs/>
                <w:iCs/>
                <w:sz w:val="20"/>
                <w:szCs w:val="20"/>
              </w:rPr>
              <w:t>Liczba nowych projektów kulturalnych realizowanych w partnerstwie co najmniej 2 podmiotów oraz liczba ich uczestników</w:t>
            </w:r>
          </w:p>
          <w:p w:rsidR="00C54EA8" w:rsidRPr="00624299" w:rsidRDefault="00C54EA8" w:rsidP="00056599">
            <w:pPr>
              <w:spacing w:after="0" w:line="240" w:lineRule="auto"/>
              <w:contextualSpacing/>
              <w:jc w:val="center"/>
              <w:rPr>
                <w:rFonts w:ascii="Calibri" w:eastAsia="Calibri" w:hAnsi="Calibri" w:cs="Calibri"/>
                <w:bCs/>
                <w:iCs/>
                <w:sz w:val="4"/>
                <w:szCs w:val="10"/>
              </w:rPr>
            </w:pPr>
          </w:p>
          <w:p w:rsidR="00C54EA8" w:rsidRPr="00624299" w:rsidRDefault="00C54EA8" w:rsidP="00056599">
            <w:pPr>
              <w:spacing w:after="0" w:line="240" w:lineRule="auto"/>
              <w:contextualSpacing/>
              <w:jc w:val="center"/>
              <w:rPr>
                <w:rFonts w:ascii="Calibri" w:eastAsia="Calibri" w:hAnsi="Calibri" w:cs="Calibri"/>
                <w:bCs/>
                <w:iCs/>
                <w:sz w:val="20"/>
                <w:szCs w:val="20"/>
              </w:rPr>
            </w:pPr>
            <w:r w:rsidRPr="00624299">
              <w:rPr>
                <w:rFonts w:ascii="Calibri" w:eastAsia="Calibri" w:hAnsi="Calibri" w:cs="Calibri"/>
                <w:bCs/>
                <w:iCs/>
                <w:sz w:val="20"/>
                <w:szCs w:val="20"/>
              </w:rPr>
              <w:t>Poziom zadowolenia mieszkańców z oferty kulturalnej na terenie gminy</w:t>
            </w:r>
          </w:p>
          <w:p w:rsidR="00C54EA8" w:rsidRPr="00624299" w:rsidRDefault="00C54EA8" w:rsidP="00056599">
            <w:pPr>
              <w:spacing w:after="0" w:line="240" w:lineRule="auto"/>
              <w:contextualSpacing/>
              <w:jc w:val="center"/>
              <w:rPr>
                <w:rFonts w:ascii="Calibri" w:eastAsia="Calibri" w:hAnsi="Calibri" w:cs="Calibri"/>
                <w:bCs/>
                <w:iCs/>
                <w:sz w:val="20"/>
                <w:szCs w:val="20"/>
              </w:rPr>
            </w:pPr>
            <w:r w:rsidRPr="00624299">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55880" r="50165" b="7620"/>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5AEB36F0" id="AutoShape 3"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" strokecolor="#4f81bd [3204]" strokeweight=".5pt">
                      <v:stroke endarrow="block" joinstyle="miter"/>
                      <w10:anchorlock/>
                    </v:shape>
                  </w:pict>
                </mc:Fallback>
              </mc:AlternateContent>
            </w:r>
            <w:r w:rsidRPr="00624299">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r w:rsidR="00C54EA8" w:rsidRPr="00A06AFC" w:rsidTr="00DC0A35">
        <w:trPr>
          <w:trHeight w:val="510"/>
          <w:jc w:val="center"/>
        </w:trPr>
        <w:tc>
          <w:tcPr>
            <w:tcW w:w="637"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20" w:line="22" w:lineRule="atLeast"/>
              <w:jc w:val="center"/>
              <w:rPr>
                <w:rFonts w:ascii="Calibri" w:hAnsi="Calibri" w:cs="Calibri"/>
                <w:bCs/>
              </w:rPr>
            </w:pPr>
            <w:r w:rsidRPr="00624299">
              <w:rPr>
                <w:rFonts w:ascii="Calibri" w:hAnsi="Calibri" w:cs="Calibri"/>
                <w:bCs/>
              </w:rPr>
              <w:t>3.3.2</w:t>
            </w:r>
          </w:p>
        </w:tc>
        <w:tc>
          <w:tcPr>
            <w:tcW w:w="182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60" w:line="264" w:lineRule="auto"/>
              <w:jc w:val="center"/>
              <w:rPr>
                <w:rFonts w:ascii="Calibri" w:eastAsia="Calibri" w:hAnsi="Calibri" w:cs="Calibri"/>
                <w:bCs/>
                <w:iCs/>
                <w:sz w:val="20"/>
                <w:szCs w:val="20"/>
              </w:rPr>
            </w:pPr>
            <w:r w:rsidRPr="00624299">
              <w:rPr>
                <w:rFonts w:ascii="Calibri" w:eastAsia="Calibri" w:hAnsi="Calibri" w:cs="Calibri"/>
                <w:bCs/>
                <w:iCs/>
                <w:sz w:val="20"/>
                <w:szCs w:val="20"/>
              </w:rPr>
              <w:t>Zwiększenie oferty spędzania czasu wolnego</w:t>
            </w:r>
          </w:p>
          <w:p w:rsidR="00C54EA8" w:rsidRPr="00624299" w:rsidRDefault="00C54EA8" w:rsidP="00056599">
            <w:pPr>
              <w:spacing w:after="60" w:line="264" w:lineRule="auto"/>
              <w:jc w:val="center"/>
              <w:rPr>
                <w:rFonts w:ascii="Calibri" w:eastAsia="Calibri" w:hAnsi="Calibri" w:cs="Calibri"/>
                <w:bCs/>
                <w:iCs/>
                <w:sz w:val="10"/>
                <w:szCs w:val="10"/>
              </w:rPr>
            </w:pPr>
          </w:p>
          <w:p w:rsidR="00C54EA8" w:rsidRPr="00624299" w:rsidRDefault="00C54EA8" w:rsidP="00056599">
            <w:pPr>
              <w:spacing w:after="60" w:line="264" w:lineRule="auto"/>
              <w:jc w:val="center"/>
              <w:rPr>
                <w:rFonts w:ascii="Calibri" w:eastAsia="Calibri" w:hAnsi="Calibri" w:cs="Calibri"/>
                <w:bCs/>
                <w:iCs/>
                <w:sz w:val="20"/>
                <w:szCs w:val="20"/>
              </w:rPr>
            </w:pPr>
            <w:r w:rsidRPr="00624299">
              <w:rPr>
                <w:rFonts w:ascii="Calibri" w:eastAsia="Calibri" w:hAnsi="Calibri" w:cs="Calibri"/>
                <w:bCs/>
                <w:iCs/>
                <w:sz w:val="20"/>
                <w:szCs w:val="20"/>
              </w:rPr>
              <w:t>Promocja i kształtowanie postaw aktywnych i prospołecznych</w:t>
            </w:r>
          </w:p>
          <w:p w:rsidR="00C54EA8" w:rsidRPr="00624299" w:rsidRDefault="00C54EA8" w:rsidP="00056599">
            <w:pPr>
              <w:spacing w:after="60" w:line="264" w:lineRule="auto"/>
              <w:jc w:val="center"/>
              <w:rPr>
                <w:rFonts w:ascii="Calibri" w:eastAsia="Calibri" w:hAnsi="Calibri" w:cs="Calibri"/>
                <w:bCs/>
                <w:iCs/>
                <w:sz w:val="10"/>
                <w:szCs w:val="10"/>
              </w:rPr>
            </w:pPr>
          </w:p>
          <w:p w:rsidR="00C54EA8" w:rsidRPr="00624299" w:rsidRDefault="00C54EA8" w:rsidP="00056599">
            <w:pPr>
              <w:spacing w:after="60" w:line="264" w:lineRule="auto"/>
              <w:jc w:val="center"/>
              <w:rPr>
                <w:rFonts w:ascii="Calibri" w:eastAsia="Calibri" w:hAnsi="Calibri" w:cs="Calibri"/>
                <w:bCs/>
                <w:iCs/>
                <w:sz w:val="20"/>
                <w:szCs w:val="20"/>
              </w:rPr>
            </w:pPr>
            <w:r w:rsidRPr="00624299">
              <w:rPr>
                <w:rFonts w:ascii="Calibri" w:eastAsia="Calibri" w:hAnsi="Calibri" w:cs="Calibri"/>
                <w:bCs/>
                <w:iCs/>
                <w:sz w:val="20"/>
                <w:szCs w:val="20"/>
              </w:rPr>
              <w:t>Wzrost integracji i spójności społecznej</w:t>
            </w:r>
          </w:p>
        </w:tc>
        <w:tc>
          <w:tcPr>
            <w:tcW w:w="1939" w:type="pct"/>
            <w:tcBorders>
              <w:top w:val="single" w:sz="12" w:space="0" w:color="auto"/>
              <w:left w:val="dotted" w:sz="4" w:space="0" w:color="auto"/>
              <w:bottom w:val="single" w:sz="12" w:space="0" w:color="auto"/>
              <w:right w:val="dotted" w:sz="4" w:space="0" w:color="auto"/>
            </w:tcBorders>
            <w:shd w:val="clear" w:color="auto" w:fill="FFFFFF"/>
            <w:vAlign w:val="center"/>
          </w:tcPr>
          <w:p w:rsidR="00C54EA8" w:rsidRPr="00624299" w:rsidRDefault="00C54EA8" w:rsidP="00056599">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Liczba imprez na terenie gminy, w tym realizowanych w przestrzeniach publicznych, oraz ich uczestników</w:t>
            </w:r>
          </w:p>
          <w:p w:rsidR="00C54EA8" w:rsidRPr="00624299" w:rsidRDefault="00C54EA8" w:rsidP="00056599">
            <w:pPr>
              <w:spacing w:after="0" w:line="240" w:lineRule="auto"/>
              <w:jc w:val="center"/>
              <w:rPr>
                <w:rFonts w:ascii="Calibri" w:eastAsia="Calibri" w:hAnsi="Calibri" w:cs="Calibri"/>
                <w:bCs/>
                <w:iCs/>
                <w:sz w:val="10"/>
                <w:szCs w:val="10"/>
              </w:rPr>
            </w:pPr>
          </w:p>
          <w:p w:rsidR="00C54EA8" w:rsidRPr="00624299" w:rsidRDefault="00C54EA8" w:rsidP="00056599">
            <w:pPr>
              <w:spacing w:after="0" w:line="240" w:lineRule="auto"/>
              <w:jc w:val="center"/>
              <w:rPr>
                <w:rFonts w:ascii="Calibri" w:eastAsia="Calibri" w:hAnsi="Calibri" w:cs="Calibri"/>
                <w:bCs/>
                <w:iCs/>
                <w:sz w:val="20"/>
                <w:szCs w:val="20"/>
              </w:rPr>
            </w:pPr>
            <w:r w:rsidRPr="00624299">
              <w:rPr>
                <w:rFonts w:ascii="Calibri" w:eastAsia="Calibri" w:hAnsi="Calibri" w:cs="Calibri"/>
                <w:bCs/>
                <w:iCs/>
                <w:sz w:val="20"/>
                <w:szCs w:val="20"/>
              </w:rPr>
              <w:t>Poziom zaufania społecznego</w:t>
            </w:r>
          </w:p>
          <w:p w:rsidR="00C54EA8" w:rsidRPr="00624299" w:rsidRDefault="00C54EA8" w:rsidP="00056599">
            <w:pPr>
              <w:spacing w:after="0" w:line="240" w:lineRule="auto"/>
              <w:jc w:val="center"/>
              <w:rPr>
                <w:rFonts w:ascii="Calibri" w:eastAsia="Calibri" w:hAnsi="Calibri" w:cs="Calibri"/>
                <w:bCs/>
                <w:iCs/>
                <w:sz w:val="20"/>
                <w:szCs w:val="20"/>
              </w:rPr>
            </w:pPr>
            <w:r w:rsidRPr="00624299">
              <w:rPr>
                <w:rFonts w:ascii="Calibri" w:hAnsi="Calibri" w:cs="Calibri"/>
                <w:sz w:val="20"/>
                <w:szCs w:val="20"/>
              </w:rPr>
              <w:t xml:space="preserve">[oczekiwany trend: </w:t>
            </w:r>
            <w:r w:rsidR="00C97771">
              <w:rPr>
                <w:rFonts w:ascii="Calibri" w:hAnsi="Calibri" w:cs="Calibri"/>
                <w:noProof/>
                <w:sz w:val="20"/>
                <w:szCs w:val="20"/>
                <w:lang w:eastAsia="pl-PL"/>
              </w:rPr>
              <mc:AlternateContent>
                <mc:Choice Requires="wps">
                  <w:drawing>
                    <wp:inline distT="0" distB="0" distL="0" distR="0">
                      <wp:extent cx="160655" cy="127000"/>
                      <wp:effectExtent l="8255" t="50165" r="50165" b="13335"/>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12700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w14:anchorId="6DDBC827" id="AutoShape 2" o:spid="_x0000_s1026" type="#_x0000_t32" style="width:12.65pt;height:10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" strokecolor="#4f81bd [3204]" strokeweight=".5pt">
                      <v:stroke endarrow="block" joinstyle="miter"/>
                      <w10:anchorlock/>
                    </v:shape>
                  </w:pict>
                </mc:Fallback>
              </mc:AlternateContent>
            </w:r>
            <w:r w:rsidRPr="00624299">
              <w:rPr>
                <w:rFonts w:ascii="Calibri" w:hAnsi="Calibri" w:cs="Calibri"/>
                <w:sz w:val="20"/>
                <w:szCs w:val="20"/>
              </w:rPr>
              <w:t>]</w:t>
            </w:r>
          </w:p>
        </w:tc>
        <w:tc>
          <w:tcPr>
            <w:tcW w:w="595" w:type="pct"/>
            <w:tcBorders>
              <w:top w:val="single" w:sz="12" w:space="0" w:color="auto"/>
              <w:left w:val="dotted" w:sz="4" w:space="0" w:color="auto"/>
              <w:bottom w:val="single" w:sz="12" w:space="0" w:color="auto"/>
              <w:right w:val="dotted" w:sz="4" w:space="0" w:color="auto"/>
            </w:tcBorders>
            <w:shd w:val="clear" w:color="auto" w:fill="FFFFFF"/>
          </w:tcPr>
          <w:p w:rsidR="00C54EA8" w:rsidRPr="00B32594" w:rsidRDefault="00C54EA8" w:rsidP="00695565">
            <w:pPr>
              <w:spacing w:after="60" w:line="264" w:lineRule="auto"/>
              <w:jc w:val="center"/>
              <w:rPr>
                <w:rFonts w:ascii="Calibri" w:hAnsi="Calibri" w:cs="Calibri"/>
                <w:sz w:val="20"/>
                <w:szCs w:val="20"/>
              </w:rPr>
            </w:pPr>
          </w:p>
        </w:tc>
      </w:tr>
    </w:tbl>
    <w:p w:rsidR="00695565" w:rsidRPr="00A06AFC" w:rsidRDefault="00695565" w:rsidP="00695565">
      <w:pPr>
        <w:spacing w:line="22" w:lineRule="atLeast"/>
        <w:ind w:right="282"/>
        <w:jc w:val="both"/>
        <w:rPr>
          <w:rFonts w:ascii="Calibri" w:hAnsi="Calibri" w:cs="Calibri"/>
          <w:color w:val="FF0000"/>
        </w:rPr>
      </w:pPr>
    </w:p>
    <w:p w:rsidR="00C633FC" w:rsidRPr="008A75A1" w:rsidRDefault="00C633FC" w:rsidP="00C633FC">
      <w:pPr>
        <w:spacing w:line="22" w:lineRule="atLeast"/>
        <w:ind w:right="282"/>
        <w:jc w:val="both"/>
        <w:rPr>
          <w:rFonts w:asciiTheme="minorHAnsi" w:hAnsiTheme="minorHAnsi" w:cstheme="minorHAnsi"/>
        </w:rPr>
      </w:pPr>
      <w:r w:rsidRPr="008A75A1">
        <w:rPr>
          <w:rFonts w:ascii="Calibri" w:hAnsi="Calibri" w:cs="Calibri"/>
        </w:rPr>
        <w:t xml:space="preserve">Sprawozdawczość zostanie skoordynowana z nałożonym na gminy, zgodnie z dyspozycją art. 28aa. Ustawy z dnia 8 marca 1990 r. o samorządzie gminnym, obowiązkiem opracowania i przedstawienia w terminie do dnia 31 maja każdego roku raportu o stanie gminy. Raport powinien obejmować odniesienie się do strategii. Ponadto, zakłada się, że w połowie okresu obowiązywania i wdrażania Strategii Rozwoju Gminy </w:t>
      </w:r>
      <w:r w:rsidR="008A75A1" w:rsidRPr="008A75A1">
        <w:rPr>
          <w:rFonts w:ascii="Calibri" w:hAnsi="Calibri" w:cs="Calibri"/>
        </w:rPr>
        <w:t>Korczew</w:t>
      </w:r>
      <w:r w:rsidRPr="008A75A1">
        <w:rPr>
          <w:rFonts w:ascii="Calibri" w:hAnsi="Calibri" w:cs="Calibri"/>
        </w:rPr>
        <w:t xml:space="preserve"> na lata 2021-2030, tj. w roku 2025, oraz po zakończeniu jej realizacji, tj. po roku 2030 - dokonana zostanie ewaluacja, rozumiana jako ocena interwencji według jej rezultatów, oddziaływania </w:t>
      </w:r>
      <w:r w:rsidRPr="008A75A1">
        <w:rPr>
          <w:rFonts w:asciiTheme="minorHAnsi" w:hAnsiTheme="minorHAnsi" w:cstheme="minorHAnsi"/>
        </w:rPr>
        <w:t>oraz potrzeb, które miała spełnić.</w:t>
      </w:r>
    </w:p>
    <w:p w:rsidR="00005199" w:rsidRPr="00A06AFC" w:rsidRDefault="00005199">
      <w:pPr>
        <w:rPr>
          <w:rStyle w:val="markedcontent"/>
          <w:rFonts w:asciiTheme="minorHAnsi" w:hAnsiTheme="minorHAnsi" w:cstheme="minorHAnsi"/>
          <w:b/>
          <w:color w:val="FF0000"/>
        </w:rPr>
      </w:pPr>
      <w:r w:rsidRPr="00A06AFC">
        <w:rPr>
          <w:rStyle w:val="markedcontent"/>
          <w:rFonts w:asciiTheme="minorHAnsi" w:hAnsiTheme="minorHAnsi" w:cstheme="minorHAnsi"/>
          <w:b/>
          <w:color w:val="FF0000"/>
        </w:rPr>
        <w:br w:type="page"/>
      </w:r>
    </w:p>
    <w:p w:rsidR="00005199" w:rsidRPr="00A938C2" w:rsidRDefault="00005199" w:rsidP="00005199">
      <w:pPr>
        <w:pStyle w:val="Nagwek1"/>
        <w:spacing w:before="0" w:after="160" w:line="22" w:lineRule="atLeast"/>
        <w:rPr>
          <w:rFonts w:ascii="Cambria" w:hAnsi="Cambria" w:cs="Calibri"/>
          <w:color w:val="auto"/>
        </w:rPr>
      </w:pPr>
      <w:bookmarkStart w:id="17" w:name="_Toc86533261"/>
      <w:r w:rsidRPr="00A938C2">
        <w:rPr>
          <w:rFonts w:ascii="Cambria" w:hAnsi="Cambria" w:cs="Calibri"/>
          <w:color w:val="auto"/>
        </w:rPr>
        <w:lastRenderedPageBreak/>
        <w:t>Ramy finansowe i źródła finansowania</w:t>
      </w:r>
      <w:bookmarkEnd w:id="17"/>
    </w:p>
    <w:p w:rsidR="004C068E" w:rsidRPr="00A938C2" w:rsidRDefault="004C068E" w:rsidP="007C5466">
      <w:pPr>
        <w:ind w:right="282"/>
        <w:jc w:val="both"/>
        <w:rPr>
          <w:rStyle w:val="markedcontent"/>
          <w:rFonts w:asciiTheme="minorHAnsi" w:hAnsiTheme="minorHAnsi" w:cstheme="minorHAnsi"/>
          <w:b/>
        </w:rPr>
      </w:pPr>
      <w:r w:rsidRPr="00A938C2">
        <w:rPr>
          <w:rStyle w:val="markedcontent"/>
          <w:rFonts w:asciiTheme="minorHAnsi" w:hAnsiTheme="minorHAnsi" w:cstheme="minorHAnsi"/>
          <w:b/>
        </w:rPr>
        <w:t>Ramy finansowe</w:t>
      </w:r>
    </w:p>
    <w:p w:rsidR="005D7A02" w:rsidRPr="00A938C2" w:rsidRDefault="005D7A02" w:rsidP="007C5466">
      <w:pPr>
        <w:spacing w:line="22" w:lineRule="atLeast"/>
        <w:ind w:right="282"/>
        <w:jc w:val="both"/>
        <w:rPr>
          <w:rFonts w:ascii="Calibri" w:hAnsi="Calibri" w:cs="Calibri"/>
        </w:rPr>
      </w:pPr>
      <w:r w:rsidRPr="00A938C2">
        <w:rPr>
          <w:rFonts w:ascii="Calibri" w:hAnsi="Calibri" w:cs="Calibri"/>
        </w:rPr>
        <w:t>Podstawę</w:t>
      </w:r>
      <w:r w:rsidR="000B6265" w:rsidRPr="00A938C2">
        <w:rPr>
          <w:rFonts w:ascii="Calibri" w:hAnsi="Calibri" w:cs="Calibri"/>
        </w:rPr>
        <w:t xml:space="preserve"> do określenia ram finansowych działań strategicznych stanowi budżet Gminy </w:t>
      </w:r>
      <w:r w:rsidR="00A938C2" w:rsidRPr="00A938C2">
        <w:rPr>
          <w:rFonts w:ascii="Calibri" w:hAnsi="Calibri" w:cs="Calibri"/>
        </w:rPr>
        <w:t>Korczew</w:t>
      </w:r>
      <w:r w:rsidR="000B6265" w:rsidRPr="00A938C2">
        <w:rPr>
          <w:rFonts w:ascii="Calibri" w:hAnsi="Calibri" w:cs="Calibri"/>
        </w:rPr>
        <w:t xml:space="preserve"> oraz Wieloletnia Prognoza Finansowa. Gmina będzie</w:t>
      </w:r>
      <w:r w:rsidR="00A938C2" w:rsidRPr="00A938C2">
        <w:rPr>
          <w:rFonts w:ascii="Calibri" w:hAnsi="Calibri" w:cs="Calibri"/>
        </w:rPr>
        <w:t xml:space="preserve"> realizować inwestycje</w:t>
      </w:r>
      <w:r w:rsidR="000B6265" w:rsidRPr="00A938C2">
        <w:rPr>
          <w:rFonts w:ascii="Calibri" w:hAnsi="Calibri" w:cs="Calibri"/>
        </w:rPr>
        <w:t xml:space="preserve"> w sposób nie zagrażający dyscyplinie finansów pub</w:t>
      </w:r>
      <w:r w:rsidRPr="00A938C2">
        <w:rPr>
          <w:rFonts w:ascii="Calibri" w:hAnsi="Calibri" w:cs="Calibri"/>
        </w:rPr>
        <w:t>licznych i umożliwiający spłatę</w:t>
      </w:r>
      <w:r w:rsidR="000B6265" w:rsidRPr="00A938C2">
        <w:rPr>
          <w:rFonts w:ascii="Calibri" w:hAnsi="Calibri" w:cs="Calibri"/>
        </w:rPr>
        <w:t xml:space="preserve"> wcześniej zaciągniętych zobowiązań. </w:t>
      </w:r>
      <w:r w:rsidRPr="00A938C2">
        <w:rPr>
          <w:rFonts w:ascii="Calibri" w:hAnsi="Calibri" w:cs="Calibri"/>
        </w:rPr>
        <w:t>Na realizację zaplanowanych inwestycji przeznaczane będą środki budżetowe Gminy oraz środki zewnętrzne.</w:t>
      </w:r>
      <w:r w:rsidR="000B6265" w:rsidRPr="00A938C2">
        <w:rPr>
          <w:rFonts w:ascii="Calibri" w:hAnsi="Calibri" w:cs="Calibri"/>
        </w:rPr>
        <w:t xml:space="preserve"> W celu oddania realności prognozy oraz rzetelności finansowego przedstawienia planowanych działań, wieloletnia prognoza finansowa </w:t>
      </w:r>
      <w:r w:rsidRPr="00A938C2">
        <w:rPr>
          <w:rFonts w:ascii="Calibri" w:hAnsi="Calibri" w:cs="Calibri"/>
        </w:rPr>
        <w:t xml:space="preserve">uwzględniać </w:t>
      </w:r>
      <w:r w:rsidR="000B6265" w:rsidRPr="00A938C2">
        <w:rPr>
          <w:rFonts w:ascii="Calibri" w:hAnsi="Calibri" w:cs="Calibri"/>
        </w:rPr>
        <w:t xml:space="preserve">będzie wszystkie wydarzenia, które mają lub mogą mieć wpływ </w:t>
      </w:r>
      <w:r w:rsidRPr="00A938C2">
        <w:rPr>
          <w:rFonts w:ascii="Calibri" w:hAnsi="Calibri" w:cs="Calibri"/>
        </w:rPr>
        <w:t>na gospodarkę finansową Gminy tj. czynniki</w:t>
      </w:r>
      <w:r w:rsidR="000B6265" w:rsidRPr="00A938C2">
        <w:rPr>
          <w:rFonts w:ascii="Calibri" w:hAnsi="Calibri" w:cs="Calibri"/>
        </w:rPr>
        <w:t xml:space="preserve"> makroekono</w:t>
      </w:r>
      <w:r w:rsidRPr="00A938C2">
        <w:rPr>
          <w:rFonts w:ascii="Calibri" w:hAnsi="Calibri" w:cs="Calibri"/>
        </w:rPr>
        <w:t>miczne, takie</w:t>
      </w:r>
      <w:r w:rsidR="000B6265" w:rsidRPr="00A938C2">
        <w:rPr>
          <w:rFonts w:ascii="Calibri" w:hAnsi="Calibri" w:cs="Calibri"/>
        </w:rPr>
        <w:t xml:space="preserve"> jak: PKB, inflacja, tempo wzrostu wynagrodzeń, czy planowane zmiany systemowe np. w podatkach dochodowych. Na tej podstawie wyznaczane będą możliwe do przeznaczenia limity wydatków w poszczególnych latach na wyznaczone przedsięwzięcia</w:t>
      </w:r>
      <w:r w:rsidRPr="00A938C2">
        <w:rPr>
          <w:rFonts w:ascii="Calibri" w:hAnsi="Calibri" w:cs="Calibri"/>
        </w:rPr>
        <w:t xml:space="preserve"> zaplanowane do realizacji w Strategii</w:t>
      </w:r>
      <w:r w:rsidR="000B6265" w:rsidRPr="00A938C2">
        <w:rPr>
          <w:rFonts w:ascii="Calibri" w:hAnsi="Calibri" w:cs="Calibri"/>
        </w:rPr>
        <w:t>. W przypadku zaciągania zwrotnych źródeł finansowania, kształt wskaźnika obsługi zadłużenia określonego w art. 243 ustawy o finansach publicznych w każdym roku prognozy powinien uwzględniać obsługę dodatkowych zobowiązań Gminy</w:t>
      </w:r>
      <w:r w:rsidRPr="00A938C2">
        <w:rPr>
          <w:rFonts w:ascii="Calibri" w:hAnsi="Calibri" w:cs="Calibri"/>
        </w:rPr>
        <w:t>. Aktualnie niski wskaźnik zadłużenia Gminy w WPF - poniżej 10%, wskazuje dużą zdolność do zaciągania zobowiązań na potrzeby przyszłych inwestycji.</w:t>
      </w:r>
    </w:p>
    <w:p w:rsidR="000B6265" w:rsidRPr="00057FE7" w:rsidRDefault="000B6265" w:rsidP="007C5466">
      <w:pPr>
        <w:spacing w:line="22" w:lineRule="atLeast"/>
        <w:ind w:right="282"/>
        <w:jc w:val="both"/>
        <w:rPr>
          <w:rFonts w:ascii="Calibri" w:hAnsi="Calibri" w:cs="Calibri"/>
        </w:rPr>
      </w:pPr>
      <w:r w:rsidRPr="00744B8B">
        <w:rPr>
          <w:rFonts w:ascii="Calibri" w:hAnsi="Calibri" w:cs="Calibri"/>
        </w:rPr>
        <w:t xml:space="preserve">Zgodnie z </w:t>
      </w:r>
      <w:r w:rsidR="00FD58F5" w:rsidRPr="00744B8B">
        <w:rPr>
          <w:rFonts w:ascii="Calibri" w:hAnsi="Calibri" w:cs="Calibri"/>
        </w:rPr>
        <w:t>Wieloletnią Prognozą Finansową</w:t>
      </w:r>
      <w:r w:rsidRPr="00744B8B">
        <w:rPr>
          <w:rFonts w:ascii="Calibri" w:hAnsi="Calibri" w:cs="Calibri"/>
        </w:rPr>
        <w:t xml:space="preserve"> Gminy </w:t>
      </w:r>
      <w:r w:rsidR="00744B8B" w:rsidRPr="00744B8B">
        <w:rPr>
          <w:rFonts w:ascii="Calibri" w:hAnsi="Calibri" w:cs="Calibri"/>
        </w:rPr>
        <w:t>Korczew</w:t>
      </w:r>
      <w:r w:rsidR="00FD58F5" w:rsidRPr="00744B8B">
        <w:rPr>
          <w:rFonts w:ascii="Calibri" w:hAnsi="Calibri" w:cs="Calibri"/>
        </w:rPr>
        <w:t xml:space="preserve"> na lata</w:t>
      </w:r>
      <w:r w:rsidR="00744B8B" w:rsidRPr="00744B8B">
        <w:rPr>
          <w:rFonts w:ascii="Calibri" w:hAnsi="Calibri" w:cs="Calibri"/>
        </w:rPr>
        <w:t xml:space="preserve"> 2021-2027</w:t>
      </w:r>
      <w:r w:rsidRPr="00744B8B">
        <w:rPr>
          <w:rFonts w:ascii="Calibri" w:hAnsi="Calibri" w:cs="Calibri"/>
        </w:rPr>
        <w:t xml:space="preserve">, potencjał inwestycyjny Gminy rozumiany jako suma środków finansowych pozostałych do dyspozycji, po pokryciu wszystkich bieżących kosztów funkcjonowania (wydatków bieżących) oraz spłacie obecnie zaplanowanych rat kapitałowych (rozchodów), w latach realizacji Strategii </w:t>
      </w:r>
      <w:r w:rsidRPr="00057FE7">
        <w:rPr>
          <w:rFonts w:ascii="Calibri" w:hAnsi="Calibri" w:cs="Calibri"/>
        </w:rPr>
        <w:t xml:space="preserve">wyniesie około </w:t>
      </w:r>
      <w:r w:rsidR="00057FE7" w:rsidRPr="00057FE7">
        <w:rPr>
          <w:rFonts w:ascii="Calibri" w:hAnsi="Calibri" w:cs="Calibri"/>
        </w:rPr>
        <w:t>5,3</w:t>
      </w:r>
      <w:r w:rsidRPr="00057FE7">
        <w:rPr>
          <w:rFonts w:ascii="Calibri" w:hAnsi="Calibri" w:cs="Calibri"/>
        </w:rPr>
        <w:t xml:space="preserve"> mln zł.</w:t>
      </w:r>
      <w:r w:rsidR="00FD58F5" w:rsidRPr="00057FE7">
        <w:rPr>
          <w:rFonts w:ascii="Calibri" w:hAnsi="Calibri" w:cs="Calibri"/>
        </w:rPr>
        <w:t xml:space="preserve"> Traktując te środki jako wkład własny w realizację inwestycji zgłoszonych do dofinansowania ze środków zewnętrznych (krajowe, UE) budżet na realizację Strategii wyniesie </w:t>
      </w:r>
      <w:r w:rsidR="00D069B5" w:rsidRPr="00057FE7">
        <w:rPr>
          <w:rFonts w:ascii="Calibri" w:hAnsi="Calibri" w:cs="Calibri"/>
        </w:rPr>
        <w:t xml:space="preserve">maksymalnie </w:t>
      </w:r>
      <w:r w:rsidR="00FD58F5" w:rsidRPr="00057FE7">
        <w:rPr>
          <w:rFonts w:ascii="Calibri" w:hAnsi="Calibri" w:cs="Calibri"/>
        </w:rPr>
        <w:t xml:space="preserve">około </w:t>
      </w:r>
      <w:r w:rsidR="00057FE7" w:rsidRPr="00057FE7">
        <w:rPr>
          <w:rFonts w:ascii="Calibri" w:hAnsi="Calibri" w:cs="Calibri"/>
        </w:rPr>
        <w:t>35</w:t>
      </w:r>
      <w:r w:rsidR="00D069B5" w:rsidRPr="00057FE7">
        <w:rPr>
          <w:rFonts w:ascii="Calibri" w:hAnsi="Calibri" w:cs="Calibri"/>
        </w:rPr>
        <w:t xml:space="preserve"> mln zł</w:t>
      </w:r>
      <w:r w:rsidR="00D069B5" w:rsidRPr="00057FE7">
        <w:rPr>
          <w:rStyle w:val="Odwoanieprzypisudolnego"/>
          <w:rFonts w:ascii="Calibri" w:hAnsi="Calibri" w:cs="Calibri"/>
        </w:rPr>
        <w:footnoteReference w:id="16"/>
      </w:r>
      <w:r w:rsidR="00D069B5" w:rsidRPr="00057FE7">
        <w:rPr>
          <w:rFonts w:ascii="Calibri" w:hAnsi="Calibri" w:cs="Calibri"/>
        </w:rPr>
        <w:t>.</w:t>
      </w:r>
    </w:p>
    <w:p w:rsidR="000B6265" w:rsidRPr="0014049F" w:rsidRDefault="000B6265" w:rsidP="007C5466">
      <w:pPr>
        <w:ind w:right="282"/>
        <w:rPr>
          <w:rStyle w:val="markedcontent"/>
          <w:rFonts w:asciiTheme="minorHAnsi" w:hAnsiTheme="minorHAnsi" w:cstheme="minorHAnsi"/>
          <w:b/>
        </w:rPr>
      </w:pPr>
      <w:r w:rsidRPr="0014049F">
        <w:rPr>
          <w:rStyle w:val="markedcontent"/>
          <w:rFonts w:asciiTheme="minorHAnsi" w:hAnsiTheme="minorHAnsi" w:cstheme="minorHAnsi"/>
          <w:b/>
        </w:rPr>
        <w:t>Potencjalne źródła finansowania działań określonych w Strategii</w:t>
      </w:r>
    </w:p>
    <w:p w:rsidR="000B6265" w:rsidRPr="0014049F" w:rsidRDefault="000A5892" w:rsidP="007C5466">
      <w:pPr>
        <w:spacing w:after="120" w:line="22" w:lineRule="atLeast"/>
        <w:ind w:right="282"/>
        <w:jc w:val="both"/>
        <w:rPr>
          <w:rFonts w:ascii="Calibri" w:hAnsi="Calibri" w:cs="Calibri"/>
        </w:rPr>
      </w:pPr>
      <w:r w:rsidRPr="0014049F">
        <w:rPr>
          <w:rFonts w:ascii="Calibri" w:hAnsi="Calibri" w:cs="Calibri"/>
        </w:rPr>
        <w:t xml:space="preserve">Gmina </w:t>
      </w:r>
      <w:r w:rsidR="0014049F" w:rsidRPr="0014049F">
        <w:rPr>
          <w:rFonts w:ascii="Calibri" w:hAnsi="Calibri" w:cs="Calibri"/>
        </w:rPr>
        <w:t>Korczew</w:t>
      </w:r>
      <w:r w:rsidRPr="0014049F">
        <w:rPr>
          <w:rFonts w:ascii="Calibri" w:hAnsi="Calibri" w:cs="Calibri"/>
        </w:rPr>
        <w:t xml:space="preserve"> na bieżąco analizuje potencjalne źródła finansowania na realizacją planowanych inwestycji</w:t>
      </w:r>
      <w:r w:rsidR="001332BD" w:rsidRPr="0014049F">
        <w:rPr>
          <w:rFonts w:ascii="Calibri" w:hAnsi="Calibri" w:cs="Calibri"/>
        </w:rPr>
        <w:t xml:space="preserve">. Obejmują one przede wszystkim: </w:t>
      </w:r>
    </w:p>
    <w:p w:rsidR="000B6265" w:rsidRPr="0014049F" w:rsidRDefault="000B6265" w:rsidP="007C5466">
      <w:pPr>
        <w:pStyle w:val="Akapitzlist"/>
        <w:numPr>
          <w:ilvl w:val="0"/>
          <w:numId w:val="45"/>
        </w:numPr>
        <w:spacing w:after="0" w:line="240" w:lineRule="auto"/>
        <w:ind w:right="282"/>
        <w:jc w:val="both"/>
        <w:rPr>
          <w:rFonts w:ascii="Calibri" w:hAnsi="Calibri" w:cs="Calibri"/>
        </w:rPr>
      </w:pPr>
      <w:r w:rsidRPr="0014049F">
        <w:rPr>
          <w:rFonts w:ascii="Calibri" w:hAnsi="Calibri" w:cs="Calibri"/>
        </w:rPr>
        <w:t xml:space="preserve">środki budżetu jednostek samorządu </w:t>
      </w:r>
      <w:r w:rsidR="001332BD" w:rsidRPr="0014049F">
        <w:rPr>
          <w:rFonts w:ascii="Calibri" w:hAnsi="Calibri" w:cs="Calibri"/>
        </w:rPr>
        <w:t xml:space="preserve">terytorialnego, w tym </w:t>
      </w:r>
      <w:r w:rsidRPr="0014049F">
        <w:rPr>
          <w:rFonts w:ascii="Calibri" w:hAnsi="Calibri" w:cs="Calibri"/>
        </w:rPr>
        <w:t>regionalne, powiatowe oraz środki własne gminy,</w:t>
      </w:r>
    </w:p>
    <w:p w:rsidR="000B6265" w:rsidRPr="0014049F" w:rsidRDefault="000B6265" w:rsidP="007C5466">
      <w:pPr>
        <w:pStyle w:val="Akapitzlist"/>
        <w:numPr>
          <w:ilvl w:val="0"/>
          <w:numId w:val="45"/>
        </w:numPr>
        <w:spacing w:after="0" w:line="240" w:lineRule="auto"/>
        <w:ind w:right="282"/>
        <w:jc w:val="both"/>
        <w:rPr>
          <w:rFonts w:ascii="Calibri" w:hAnsi="Calibri" w:cs="Calibri"/>
        </w:rPr>
      </w:pPr>
      <w:r w:rsidRPr="0014049F">
        <w:rPr>
          <w:rFonts w:ascii="Calibri" w:hAnsi="Calibri" w:cs="Calibri"/>
        </w:rPr>
        <w:t>środki pochodzące z budżetu państwa (pozostające w dyspozycji</w:t>
      </w:r>
      <w:r w:rsidR="001332BD" w:rsidRPr="0014049F">
        <w:rPr>
          <w:rFonts w:ascii="Calibri" w:hAnsi="Calibri" w:cs="Calibri"/>
        </w:rPr>
        <w:t xml:space="preserve"> </w:t>
      </w:r>
      <w:r w:rsidRPr="0014049F">
        <w:rPr>
          <w:rFonts w:ascii="Calibri" w:hAnsi="Calibri" w:cs="Calibri"/>
        </w:rPr>
        <w:t>poszczególnych ministerstw, dedykowane fundusze i programy),</w:t>
      </w:r>
    </w:p>
    <w:p w:rsidR="001332BD" w:rsidRPr="0014049F" w:rsidRDefault="000B6265" w:rsidP="007C5466">
      <w:pPr>
        <w:pStyle w:val="Akapitzlist"/>
        <w:numPr>
          <w:ilvl w:val="0"/>
          <w:numId w:val="45"/>
        </w:numPr>
        <w:spacing w:after="0" w:line="240" w:lineRule="auto"/>
        <w:ind w:right="282"/>
        <w:jc w:val="both"/>
        <w:rPr>
          <w:rFonts w:ascii="Calibri" w:hAnsi="Calibri" w:cs="Calibri"/>
        </w:rPr>
      </w:pPr>
      <w:r w:rsidRPr="0014049F">
        <w:rPr>
          <w:rFonts w:ascii="Calibri" w:hAnsi="Calibri" w:cs="Calibri"/>
        </w:rPr>
        <w:t>środki funduszy celowych, np. pochodzące z Narodowego</w:t>
      </w:r>
      <w:r w:rsidR="001332BD" w:rsidRPr="0014049F">
        <w:rPr>
          <w:rFonts w:ascii="Calibri" w:hAnsi="Calibri" w:cs="Calibri"/>
        </w:rPr>
        <w:t xml:space="preserve"> i Wojewódzkiego</w:t>
      </w:r>
      <w:r w:rsidRPr="0014049F">
        <w:rPr>
          <w:rFonts w:ascii="Calibri" w:hAnsi="Calibri" w:cs="Calibri"/>
        </w:rPr>
        <w:t xml:space="preserve"> Funduszu Ochrony Środowiska i Gospodarki Wodnej,</w:t>
      </w:r>
    </w:p>
    <w:p w:rsidR="000B6265" w:rsidRPr="0014049F" w:rsidRDefault="000B6265" w:rsidP="007C5466">
      <w:pPr>
        <w:pStyle w:val="Akapitzlist"/>
        <w:numPr>
          <w:ilvl w:val="0"/>
          <w:numId w:val="45"/>
        </w:numPr>
        <w:spacing w:after="0" w:line="240" w:lineRule="auto"/>
        <w:ind w:right="282"/>
        <w:jc w:val="both"/>
        <w:rPr>
          <w:rFonts w:ascii="Calibri" w:hAnsi="Calibri" w:cs="Calibri"/>
        </w:rPr>
      </w:pPr>
      <w:r w:rsidRPr="0014049F">
        <w:rPr>
          <w:rFonts w:ascii="Calibri" w:hAnsi="Calibri" w:cs="Calibri"/>
        </w:rPr>
        <w:t>fundusze europejskie dostępne</w:t>
      </w:r>
      <w:r w:rsidR="001332BD" w:rsidRPr="0014049F">
        <w:rPr>
          <w:rFonts w:ascii="Calibri" w:hAnsi="Calibri" w:cs="Calibri"/>
        </w:rPr>
        <w:t xml:space="preserve"> </w:t>
      </w:r>
      <w:r w:rsidRPr="0014049F">
        <w:rPr>
          <w:rFonts w:ascii="Calibri" w:hAnsi="Calibri" w:cs="Calibri"/>
        </w:rPr>
        <w:t>w ramach Europejskiego Funduszu Rozwoju Regionalnego, Funduszu Spójności, Europejskiego Funduszu Społecznego, Inicjatyw Wspólnotowych oraz Wspólnej Polityki Rolnej (programy operacyjne</w:t>
      </w:r>
      <w:r w:rsidR="001332BD" w:rsidRPr="0014049F">
        <w:rPr>
          <w:rFonts w:ascii="Calibri" w:hAnsi="Calibri" w:cs="Calibri"/>
        </w:rPr>
        <w:t xml:space="preserve"> 2021-2027 </w:t>
      </w:r>
      <w:r w:rsidRPr="0014049F">
        <w:rPr>
          <w:rFonts w:ascii="Calibri" w:hAnsi="Calibri" w:cs="Calibri"/>
        </w:rPr>
        <w:t>na</w:t>
      </w:r>
      <w:r w:rsidR="001332BD" w:rsidRPr="0014049F">
        <w:rPr>
          <w:rFonts w:ascii="Calibri" w:hAnsi="Calibri" w:cs="Calibri"/>
        </w:rPr>
        <w:t xml:space="preserve"> </w:t>
      </w:r>
      <w:r w:rsidRPr="0014049F">
        <w:rPr>
          <w:rFonts w:ascii="Calibri" w:hAnsi="Calibri" w:cs="Calibri"/>
        </w:rPr>
        <w:t>poziomie krajowym i regionalnym),</w:t>
      </w:r>
    </w:p>
    <w:p w:rsidR="000B6265" w:rsidRPr="0014049F" w:rsidRDefault="000B6265" w:rsidP="007C5466">
      <w:pPr>
        <w:pStyle w:val="Akapitzlist"/>
        <w:numPr>
          <w:ilvl w:val="0"/>
          <w:numId w:val="45"/>
        </w:numPr>
        <w:spacing w:after="0" w:line="240" w:lineRule="auto"/>
        <w:ind w:right="282"/>
        <w:jc w:val="both"/>
        <w:rPr>
          <w:rFonts w:ascii="Calibri" w:hAnsi="Calibri" w:cs="Calibri"/>
        </w:rPr>
      </w:pPr>
      <w:r w:rsidRPr="0014049F">
        <w:rPr>
          <w:rFonts w:ascii="Calibri" w:hAnsi="Calibri" w:cs="Calibri"/>
        </w:rPr>
        <w:t>inne fundusze ze źródeł europejskich jak np. fundusze norweskie i fundusze Europejskiego Obszaru Gospodarczego,</w:t>
      </w:r>
    </w:p>
    <w:p w:rsidR="000B6265" w:rsidRPr="0014049F" w:rsidRDefault="000B6265" w:rsidP="007C5466">
      <w:pPr>
        <w:pStyle w:val="Akapitzlist"/>
        <w:numPr>
          <w:ilvl w:val="0"/>
          <w:numId w:val="45"/>
        </w:numPr>
        <w:spacing w:after="0" w:line="240" w:lineRule="auto"/>
        <w:ind w:right="282"/>
        <w:jc w:val="both"/>
        <w:rPr>
          <w:rFonts w:ascii="Calibri" w:hAnsi="Calibri" w:cs="Calibri"/>
        </w:rPr>
      </w:pPr>
      <w:r w:rsidRPr="0014049F">
        <w:rPr>
          <w:rFonts w:ascii="Calibri" w:hAnsi="Calibri" w:cs="Calibri"/>
        </w:rPr>
        <w:t>środki sektora prywatnego, w tym formuła partnerstwa publiczno-prywatnego oraz fundusze sektora pozarządowego,</w:t>
      </w:r>
    </w:p>
    <w:p w:rsidR="000B6265" w:rsidRPr="0014049F" w:rsidRDefault="000B6265" w:rsidP="007C5466">
      <w:pPr>
        <w:pStyle w:val="Akapitzlist"/>
        <w:numPr>
          <w:ilvl w:val="0"/>
          <w:numId w:val="45"/>
        </w:numPr>
        <w:spacing w:after="0" w:line="240" w:lineRule="auto"/>
        <w:ind w:right="282"/>
        <w:jc w:val="both"/>
        <w:rPr>
          <w:rFonts w:ascii="Calibri" w:hAnsi="Calibri" w:cs="Calibri"/>
        </w:rPr>
      </w:pPr>
      <w:r w:rsidRPr="0014049F">
        <w:rPr>
          <w:rFonts w:ascii="Calibri" w:hAnsi="Calibri" w:cs="Calibri"/>
        </w:rPr>
        <w:t>kredyty bankowe, pożyczki oraz inne instrumenty finansowe,</w:t>
      </w:r>
    </w:p>
    <w:p w:rsidR="000B6265" w:rsidRPr="0014049F" w:rsidRDefault="000B6265" w:rsidP="007C5466">
      <w:pPr>
        <w:pStyle w:val="Akapitzlist"/>
        <w:numPr>
          <w:ilvl w:val="0"/>
          <w:numId w:val="45"/>
        </w:numPr>
        <w:spacing w:after="0" w:line="240" w:lineRule="auto"/>
        <w:ind w:right="282"/>
        <w:jc w:val="both"/>
        <w:rPr>
          <w:rFonts w:ascii="Calibri" w:hAnsi="Calibri" w:cs="Calibri"/>
        </w:rPr>
      </w:pPr>
      <w:r w:rsidRPr="0014049F">
        <w:rPr>
          <w:rFonts w:ascii="Calibri" w:hAnsi="Calibri" w:cs="Calibri"/>
        </w:rPr>
        <w:t>dodatkowe formy wsparcia dostępne</w:t>
      </w:r>
      <w:r w:rsidR="001332BD" w:rsidRPr="0014049F">
        <w:rPr>
          <w:rFonts w:ascii="Calibri" w:hAnsi="Calibri" w:cs="Calibri"/>
        </w:rPr>
        <w:t xml:space="preserve"> </w:t>
      </w:r>
      <w:r w:rsidRPr="0014049F">
        <w:rPr>
          <w:rFonts w:ascii="Calibri" w:hAnsi="Calibri" w:cs="Calibri"/>
        </w:rPr>
        <w:t>w ramach specjalnych linii budżetowych, np. t</w:t>
      </w:r>
      <w:r w:rsidR="001332BD" w:rsidRPr="0014049F">
        <w:rPr>
          <w:rFonts w:ascii="Calibri" w:hAnsi="Calibri" w:cs="Calibri"/>
        </w:rPr>
        <w:t>arcz</w:t>
      </w:r>
      <w:r w:rsidRPr="0014049F">
        <w:rPr>
          <w:rFonts w:ascii="Calibri" w:hAnsi="Calibri" w:cs="Calibri"/>
        </w:rPr>
        <w:t xml:space="preserve"> antykryzysowych.</w:t>
      </w:r>
    </w:p>
    <w:p w:rsidR="00D069B5" w:rsidRPr="0014049F" w:rsidRDefault="007F14A0" w:rsidP="007C5466">
      <w:pPr>
        <w:spacing w:after="0" w:line="240" w:lineRule="auto"/>
        <w:ind w:right="282"/>
        <w:jc w:val="both"/>
        <w:rPr>
          <w:rFonts w:ascii="Calibri" w:hAnsi="Calibri" w:cs="Calibri"/>
        </w:rPr>
      </w:pPr>
      <w:r w:rsidRPr="0014049F">
        <w:rPr>
          <w:rFonts w:ascii="Calibri" w:hAnsi="Calibri" w:cs="Calibri"/>
        </w:rPr>
        <w:t xml:space="preserve">Z punktu widzenia dostępności środków zewnętrznych oraz optymalnego poziomu dofinansowania, najistotniejszym źródłem finansowania, zarówno w zakresie zadań inwestycyjnych, jak i projektów społecznych, ukierunkowanych na rozwój zasobów ludzkich, są fundusze europejskie. </w:t>
      </w:r>
      <w:r w:rsidR="00D069B5" w:rsidRPr="0014049F">
        <w:rPr>
          <w:rFonts w:ascii="Calibri" w:hAnsi="Calibri" w:cs="Calibri"/>
        </w:rPr>
        <w:t>Polityka spójno</w:t>
      </w:r>
      <w:r w:rsidRPr="0014049F">
        <w:rPr>
          <w:rFonts w:ascii="Calibri" w:hAnsi="Calibri" w:cs="Calibri"/>
        </w:rPr>
        <w:t>ści na lata 2021-</w:t>
      </w:r>
      <w:r w:rsidR="0014049F" w:rsidRPr="0014049F">
        <w:rPr>
          <w:rFonts w:ascii="Calibri" w:hAnsi="Calibri" w:cs="Calibri"/>
        </w:rPr>
        <w:t xml:space="preserve">2027 </w:t>
      </w:r>
      <w:r w:rsidRPr="0014049F">
        <w:rPr>
          <w:rFonts w:ascii="Calibri" w:hAnsi="Calibri" w:cs="Calibri"/>
        </w:rPr>
        <w:t>obejmuje</w:t>
      </w:r>
      <w:r w:rsidR="00D069B5" w:rsidRPr="0014049F">
        <w:rPr>
          <w:rFonts w:ascii="Calibri" w:hAnsi="Calibri" w:cs="Calibri"/>
        </w:rPr>
        <w:t xml:space="preserve"> następujące fundusze: Europejski Fundusz Rozwoju Regionalnego (EFRR), </w:t>
      </w:r>
      <w:r w:rsidR="00D069B5" w:rsidRPr="0014049F">
        <w:rPr>
          <w:rFonts w:ascii="Calibri" w:hAnsi="Calibri" w:cs="Calibri"/>
        </w:rPr>
        <w:lastRenderedPageBreak/>
        <w:t xml:space="preserve">Fundusz Spójności (FS), Europejski Fundusz Społeczny+ (EFS+) oraz Fundusz Sprawiedliwej Transformacji (FST). </w:t>
      </w:r>
    </w:p>
    <w:p w:rsidR="00D069B5" w:rsidRPr="0014049F" w:rsidRDefault="00D069B5" w:rsidP="007C5466">
      <w:pPr>
        <w:pStyle w:val="Akapitzlist"/>
        <w:numPr>
          <w:ilvl w:val="0"/>
          <w:numId w:val="45"/>
        </w:numPr>
        <w:spacing w:after="0" w:line="240" w:lineRule="auto"/>
        <w:ind w:right="282"/>
        <w:jc w:val="both"/>
        <w:rPr>
          <w:rFonts w:ascii="Calibri" w:hAnsi="Calibri" w:cs="Calibri"/>
        </w:rPr>
      </w:pPr>
      <w:r w:rsidRPr="0014049F">
        <w:rPr>
          <w:rFonts w:ascii="Calibri" w:hAnsi="Calibri" w:cs="Calibri"/>
        </w:rPr>
        <w:t>Europejski Fundusz Rozwoju Regionalnego służy wzmacnianiu spójności gospodarczej i społecznej Unii Europejskiej. Ma on łagodzić dysproporcje w rozwoju europejskich regionów i zmniejszać braki w zakresie rozwoju regionów znajdujących się w najmniej korzystnej sytuacji.</w:t>
      </w:r>
    </w:p>
    <w:p w:rsidR="00D069B5" w:rsidRPr="0014049F" w:rsidRDefault="00D069B5" w:rsidP="007C5466">
      <w:pPr>
        <w:pStyle w:val="Akapitzlist"/>
        <w:numPr>
          <w:ilvl w:val="0"/>
          <w:numId w:val="45"/>
        </w:numPr>
        <w:spacing w:after="0" w:line="240" w:lineRule="auto"/>
        <w:ind w:right="282"/>
        <w:jc w:val="both"/>
        <w:rPr>
          <w:rFonts w:ascii="Calibri" w:hAnsi="Calibri" w:cs="Calibri"/>
        </w:rPr>
      </w:pPr>
      <w:r w:rsidRPr="0014049F">
        <w:rPr>
          <w:rFonts w:ascii="Calibri" w:hAnsi="Calibri" w:cs="Calibri"/>
        </w:rPr>
        <w:t>Fundusz Spójności służy redukowaniu dysproporcji gospodarczych i społecznych oraz promowaniu zrównoważonego rozwoju. W jego ramach realizowane są strategiczne projekty w obszarach ochrony środowiska i transportu, w tym transeuropejskich sieci transportowych (TEN-T).</w:t>
      </w:r>
    </w:p>
    <w:p w:rsidR="00D069B5" w:rsidRPr="0014049F" w:rsidRDefault="00D069B5" w:rsidP="007C5466">
      <w:pPr>
        <w:pStyle w:val="Akapitzlist"/>
        <w:numPr>
          <w:ilvl w:val="0"/>
          <w:numId w:val="45"/>
        </w:numPr>
        <w:spacing w:after="0" w:line="240" w:lineRule="auto"/>
        <w:ind w:right="282"/>
        <w:jc w:val="both"/>
        <w:rPr>
          <w:rFonts w:ascii="Calibri" w:hAnsi="Calibri" w:cs="Calibri"/>
        </w:rPr>
      </w:pPr>
      <w:r w:rsidRPr="0014049F">
        <w:rPr>
          <w:rFonts w:ascii="Calibri" w:hAnsi="Calibri" w:cs="Calibri"/>
        </w:rPr>
        <w:t>Europejski Fundusz Społeczny+ ma być głównym narzędziem UE służącym zwiększaniu spójności społecznej i gospodarczej, odpowiadaniu na wyzwania rynku pracy i wyzwania społeczne oraz stymulowaniu zrównoważonego rozwoju gospodarczego poprzez inwestowanie w kapitał ludzki. EFS+ będzie obejmować obecnie rozproszone instrumenty: EFS, Inicjatywę na rzecz osób młodych (YEI), Europejski Fundusz Pomocy Najbardziej Potrzebującym (FEAD) oraz Europejski Program na rzecz Zatrudnienia i Innowacji Społecznych (</w:t>
      </w:r>
      <w:proofErr w:type="spellStart"/>
      <w:r w:rsidRPr="0014049F">
        <w:rPr>
          <w:rFonts w:ascii="Calibri" w:hAnsi="Calibri" w:cs="Calibri"/>
        </w:rPr>
        <w:t>EaSI</w:t>
      </w:r>
      <w:proofErr w:type="spellEnd"/>
      <w:r w:rsidRPr="0014049F">
        <w:rPr>
          <w:rFonts w:ascii="Calibri" w:hAnsi="Calibri" w:cs="Calibri"/>
        </w:rPr>
        <w:t>). </w:t>
      </w:r>
    </w:p>
    <w:p w:rsidR="00942DD8" w:rsidRDefault="00942DD8" w:rsidP="007C5466">
      <w:pPr>
        <w:spacing w:after="0" w:line="240" w:lineRule="auto"/>
        <w:ind w:right="282"/>
        <w:jc w:val="both"/>
        <w:rPr>
          <w:rFonts w:ascii="Calibri" w:hAnsi="Calibri" w:cs="Calibri"/>
        </w:rPr>
      </w:pPr>
    </w:p>
    <w:p w:rsidR="00D069B5" w:rsidRPr="0014049F" w:rsidRDefault="00D069B5" w:rsidP="007C5466">
      <w:pPr>
        <w:spacing w:after="0" w:line="240" w:lineRule="auto"/>
        <w:ind w:right="282"/>
        <w:jc w:val="both"/>
        <w:rPr>
          <w:rFonts w:ascii="Calibri" w:hAnsi="Calibri" w:cs="Calibri"/>
        </w:rPr>
      </w:pPr>
      <w:r w:rsidRPr="0014049F">
        <w:rPr>
          <w:rFonts w:ascii="Calibri" w:hAnsi="Calibri" w:cs="Calibri"/>
        </w:rPr>
        <w:t>Proponowane fundusze polityki spójności będzie uzupełniał Fundusz Sprawiedliwej Transformacji. Jest on częścią Europejskiego Zielonego Ładu (</w:t>
      </w:r>
      <w:proofErr w:type="spellStart"/>
      <w:r w:rsidRPr="0014049F">
        <w:rPr>
          <w:rFonts w:ascii="Calibri" w:hAnsi="Calibri" w:cs="Calibri"/>
        </w:rPr>
        <w:t>European</w:t>
      </w:r>
      <w:proofErr w:type="spellEnd"/>
      <w:r w:rsidRPr="0014049F">
        <w:rPr>
          <w:rFonts w:ascii="Calibri" w:hAnsi="Calibri" w:cs="Calibri"/>
        </w:rPr>
        <w:t xml:space="preserve"> Green Deal) i elementem (I filarem) Mechanizmu Sprawiedliwej Transformacji. Celem FST jest łagodzenie skutków społecznych i ekonomicznych transformacji energetycznej.</w:t>
      </w:r>
    </w:p>
    <w:p w:rsidR="007F14A0" w:rsidRPr="00A06AFC" w:rsidRDefault="007F14A0" w:rsidP="007C5466">
      <w:pPr>
        <w:spacing w:after="0" w:line="240" w:lineRule="auto"/>
        <w:ind w:right="282"/>
        <w:jc w:val="both"/>
        <w:rPr>
          <w:rFonts w:ascii="Calibri" w:hAnsi="Calibri" w:cs="Calibri"/>
          <w:color w:val="FF0000"/>
        </w:rPr>
      </w:pPr>
    </w:p>
    <w:p w:rsidR="00D069B5" w:rsidRPr="0014049F" w:rsidRDefault="00D069B5" w:rsidP="007C5466">
      <w:pPr>
        <w:spacing w:after="0" w:line="240" w:lineRule="auto"/>
        <w:ind w:right="282"/>
        <w:jc w:val="both"/>
        <w:rPr>
          <w:rFonts w:ascii="Calibri" w:hAnsi="Calibri" w:cs="Calibri"/>
        </w:rPr>
      </w:pPr>
      <w:r w:rsidRPr="0014049F">
        <w:rPr>
          <w:rFonts w:ascii="Calibri" w:hAnsi="Calibri" w:cs="Calibri"/>
        </w:rPr>
        <w:t>Podobnie jak w latach 2014-2020 również w nowej rozpoczynającej się perspektywie około 60% funduszy z polityki spójności trafi do programów realizowanych na poziomie krajowym. Pozostałe 40% otrzymają programy regionalne, zarządzane przez marszałków województw.</w:t>
      </w:r>
      <w:r w:rsidR="007F14A0" w:rsidRPr="0014049F">
        <w:rPr>
          <w:rFonts w:ascii="Calibri" w:hAnsi="Calibri" w:cs="Calibri"/>
        </w:rPr>
        <w:t xml:space="preserve"> Podział środków na programy </w:t>
      </w:r>
      <w:r w:rsidRPr="0014049F">
        <w:rPr>
          <w:rFonts w:ascii="Calibri" w:hAnsi="Calibri" w:cs="Calibri"/>
        </w:rPr>
        <w:t>krajowe</w:t>
      </w:r>
      <w:r w:rsidR="007F14A0" w:rsidRPr="0014049F">
        <w:rPr>
          <w:rFonts w:ascii="Calibri" w:hAnsi="Calibri" w:cs="Calibri"/>
        </w:rPr>
        <w:t xml:space="preserve"> przedstawia się następująco</w:t>
      </w:r>
      <w:r w:rsidRPr="0014049F">
        <w:rPr>
          <w:rFonts w:ascii="Calibri" w:hAnsi="Calibri" w:cs="Calibri"/>
        </w:rPr>
        <w:t>:</w:t>
      </w:r>
    </w:p>
    <w:p w:rsidR="00D069B5" w:rsidRPr="0014049F" w:rsidRDefault="00D069B5" w:rsidP="007C5466">
      <w:pPr>
        <w:pStyle w:val="Akapitzlist"/>
        <w:numPr>
          <w:ilvl w:val="0"/>
          <w:numId w:val="45"/>
        </w:numPr>
        <w:spacing w:after="0" w:line="240" w:lineRule="auto"/>
        <w:ind w:right="282"/>
        <w:jc w:val="both"/>
        <w:rPr>
          <w:rFonts w:ascii="Calibri" w:hAnsi="Calibri" w:cs="Calibri"/>
        </w:rPr>
      </w:pPr>
      <w:r w:rsidRPr="0014049F">
        <w:rPr>
          <w:rFonts w:ascii="Calibri" w:hAnsi="Calibri" w:cs="Calibri"/>
        </w:rPr>
        <w:t>Fundusze Europejskie na Infrastrukturę, Klimat, Środowisko (</w:t>
      </w:r>
      <w:proofErr w:type="spellStart"/>
      <w:r w:rsidRPr="0014049F">
        <w:rPr>
          <w:rFonts w:ascii="Calibri" w:hAnsi="Calibri" w:cs="Calibri"/>
        </w:rPr>
        <w:t>FEnIKS</w:t>
      </w:r>
      <w:proofErr w:type="spellEnd"/>
      <w:r w:rsidRPr="0014049F">
        <w:rPr>
          <w:rFonts w:ascii="Calibri" w:hAnsi="Calibri" w:cs="Calibri"/>
        </w:rPr>
        <w:t>) – następca Programu Infrastruktura i Środowisko (</w:t>
      </w:r>
      <w:proofErr w:type="spellStart"/>
      <w:r w:rsidRPr="0014049F">
        <w:rPr>
          <w:rFonts w:ascii="Calibri" w:hAnsi="Calibri" w:cs="Calibri"/>
        </w:rPr>
        <w:t>POIiŚ</w:t>
      </w:r>
      <w:proofErr w:type="spellEnd"/>
      <w:r w:rsidRPr="0014049F">
        <w:rPr>
          <w:rFonts w:ascii="Calibri" w:hAnsi="Calibri" w:cs="Calibri"/>
        </w:rPr>
        <w:t xml:space="preserve">). Program przyczyni się do rozwoju gospodarki niskoemisyjnej, ochrony środowiska oraz przeciwdziałania i adaptacji do zmian klimatu. </w:t>
      </w:r>
      <w:proofErr w:type="spellStart"/>
      <w:r w:rsidRPr="0014049F">
        <w:rPr>
          <w:rFonts w:ascii="Calibri" w:hAnsi="Calibri" w:cs="Calibri"/>
        </w:rPr>
        <w:t>FEnIKS</w:t>
      </w:r>
      <w:proofErr w:type="spellEnd"/>
      <w:r w:rsidRPr="0014049F">
        <w:rPr>
          <w:rFonts w:ascii="Calibri" w:hAnsi="Calibri" w:cs="Calibri"/>
        </w:rPr>
        <w:t xml:space="preserve"> wesprze również inwestycje transportowe oraz dofinansuje ochronę zdrowia i dziedzictwo kulturowe. Planowany budżet to: ponad 25 mld euro.</w:t>
      </w:r>
    </w:p>
    <w:p w:rsidR="00D069B5" w:rsidRPr="0014049F" w:rsidRDefault="00D069B5" w:rsidP="007C5466">
      <w:pPr>
        <w:pStyle w:val="Akapitzlist"/>
        <w:numPr>
          <w:ilvl w:val="0"/>
          <w:numId w:val="45"/>
        </w:numPr>
        <w:spacing w:after="0" w:line="240" w:lineRule="auto"/>
        <w:ind w:right="282"/>
        <w:jc w:val="both"/>
        <w:rPr>
          <w:rFonts w:ascii="Calibri" w:hAnsi="Calibri" w:cs="Calibri"/>
        </w:rPr>
      </w:pPr>
      <w:r w:rsidRPr="0014049F">
        <w:rPr>
          <w:rFonts w:ascii="Calibri" w:hAnsi="Calibri" w:cs="Calibri"/>
        </w:rPr>
        <w:t>Fundusze Europejskie dla Nowoczesnej Gospodarki (FENG) – program jest kontynuacją dwóch wcześniejszych programów: Innowacyjna Gospodarka 2007-2013 (POIG) oraz Inteligentny Rozwój 2014-2020 (POIR). FENG będzie wspierał realizację projektów badawczo-rozwojowych, innowacyjnych oraz takich, które zwiększają konkurencyjność polskiej gospodarki. Z programu będą mogli skorzystać m.in. przedsiębiorcy, instytucje z sektora nauki, konsorcja przedsiębiorstw oraz instytucje otoczenia biznesu, w szczególności ośrodki innowacji. Planowany budżet to ok 7,9 mld euro.</w:t>
      </w:r>
    </w:p>
    <w:p w:rsidR="00D069B5" w:rsidRPr="0014049F" w:rsidRDefault="00D069B5" w:rsidP="007C5466">
      <w:pPr>
        <w:pStyle w:val="Akapitzlist"/>
        <w:numPr>
          <w:ilvl w:val="0"/>
          <w:numId w:val="45"/>
        </w:numPr>
        <w:spacing w:after="0" w:line="240" w:lineRule="auto"/>
        <w:ind w:right="282"/>
        <w:jc w:val="both"/>
        <w:rPr>
          <w:rFonts w:ascii="Calibri" w:hAnsi="Calibri" w:cs="Calibri"/>
        </w:rPr>
      </w:pPr>
      <w:r w:rsidRPr="0014049F">
        <w:rPr>
          <w:rFonts w:ascii="Calibri" w:hAnsi="Calibri" w:cs="Calibri"/>
        </w:rPr>
        <w:t>Fundusze Europejskie dla Rozwoju Społecznego 2021-2027 (FERS) - następca Programu Wiedza Edukacja Rozwój (POWER). Główne obszary działania FERS to: praca, edukacja, zdrowie oraz dostępność. Program będzie wspierał projekty z zakresu: poprawy sytuacji osób na rynku pracy, zwiększenia dostępności dla osób ze szczególnymi potrzebami, zapewnienia opieki nad dziećmi, podnoszenia jakości edukacji i rozwoju kompetencji, integracji społecznej, rozwoju usług społecznych i ekonomii społecznej oraz ochrony zdrowia. </w:t>
      </w:r>
    </w:p>
    <w:p w:rsidR="00D069B5" w:rsidRPr="0014049F" w:rsidRDefault="00D069B5" w:rsidP="007C5466">
      <w:pPr>
        <w:pStyle w:val="Akapitzlist"/>
        <w:numPr>
          <w:ilvl w:val="0"/>
          <w:numId w:val="45"/>
        </w:numPr>
        <w:spacing w:after="0" w:line="240" w:lineRule="auto"/>
        <w:ind w:right="282"/>
        <w:jc w:val="both"/>
        <w:rPr>
          <w:rFonts w:ascii="Calibri" w:hAnsi="Calibri" w:cs="Calibri"/>
        </w:rPr>
      </w:pPr>
      <w:r w:rsidRPr="0014049F">
        <w:rPr>
          <w:rFonts w:ascii="Calibri" w:hAnsi="Calibri" w:cs="Calibri"/>
        </w:rPr>
        <w:t xml:space="preserve">Fundusze Europejskie na Rozwój Cyfrowy (FERC) - jest następcą programu Polska Cyfrowa (POPC), który w latach 2014-2020 wspierał cyfryzację w Polsce. FERC będzie koncentrował się przede wszystkim na: zwiększeniu dostępu do ultraszybkiego </w:t>
      </w:r>
      <w:proofErr w:type="spellStart"/>
      <w:r w:rsidRPr="0014049F">
        <w:rPr>
          <w:rFonts w:ascii="Calibri" w:hAnsi="Calibri" w:cs="Calibri"/>
        </w:rPr>
        <w:t>internetu</w:t>
      </w:r>
      <w:proofErr w:type="spellEnd"/>
      <w:r w:rsidRPr="0014049F">
        <w:rPr>
          <w:rFonts w:ascii="Calibri" w:hAnsi="Calibri" w:cs="Calibri"/>
        </w:rPr>
        <w:t xml:space="preserve"> szerokopasmowego, udostępnieniu zaawansowanych e-usług pozwalających w pełni na elektroniczne załatwienie spraw obywateli i przedsiębiorców, zapewnieniu </w:t>
      </w:r>
      <w:proofErr w:type="spellStart"/>
      <w:r w:rsidRPr="0014049F">
        <w:rPr>
          <w:rFonts w:ascii="Calibri" w:hAnsi="Calibri" w:cs="Calibri"/>
        </w:rPr>
        <w:t>cyberbezpieczeństwa</w:t>
      </w:r>
      <w:proofErr w:type="spellEnd"/>
      <w:r w:rsidRPr="0014049F">
        <w:rPr>
          <w:rFonts w:ascii="Calibri" w:hAnsi="Calibri" w:cs="Calibri"/>
        </w:rPr>
        <w:t xml:space="preserve"> w ramach nowego dedykowanego obszaru interwencji, rozwoju gospodarki opartej na danych, wykorzystującej najnowsze technologie cyfrowe, rozwoju współpracy międzysektorowej na rzecz tworzenia cyfrowych rozwiązań problemów społeczno-gospodarczych, wsparciu rozwoju zaawansowanych kompetencji cyfrowych, w tym również w obszarze </w:t>
      </w:r>
      <w:proofErr w:type="spellStart"/>
      <w:r w:rsidRPr="0014049F">
        <w:rPr>
          <w:rFonts w:ascii="Calibri" w:hAnsi="Calibri" w:cs="Calibri"/>
        </w:rPr>
        <w:t>cyberbezpieczeństwa</w:t>
      </w:r>
      <w:proofErr w:type="spellEnd"/>
      <w:r w:rsidRPr="0014049F">
        <w:rPr>
          <w:rFonts w:ascii="Calibri" w:hAnsi="Calibri" w:cs="Calibri"/>
        </w:rPr>
        <w:t xml:space="preserve"> dla jednostek samorządu terytorialnego (</w:t>
      </w:r>
      <w:proofErr w:type="spellStart"/>
      <w:r w:rsidRPr="0014049F">
        <w:rPr>
          <w:rFonts w:ascii="Calibri" w:hAnsi="Calibri" w:cs="Calibri"/>
        </w:rPr>
        <w:t>jst</w:t>
      </w:r>
      <w:proofErr w:type="spellEnd"/>
      <w:r w:rsidRPr="0014049F">
        <w:rPr>
          <w:rFonts w:ascii="Calibri" w:hAnsi="Calibri" w:cs="Calibri"/>
        </w:rPr>
        <w:t>) i przedsiębiorców. Planowany budżet FERC to ok. 2 mld euro.</w:t>
      </w:r>
    </w:p>
    <w:p w:rsidR="00D069B5" w:rsidRPr="0014049F" w:rsidRDefault="00D069B5" w:rsidP="007C5466">
      <w:pPr>
        <w:pStyle w:val="Akapitzlist"/>
        <w:numPr>
          <w:ilvl w:val="0"/>
          <w:numId w:val="45"/>
        </w:numPr>
        <w:spacing w:after="0" w:line="240" w:lineRule="auto"/>
        <w:ind w:right="282"/>
        <w:jc w:val="both"/>
        <w:rPr>
          <w:rFonts w:ascii="Calibri" w:hAnsi="Calibri" w:cs="Calibri"/>
        </w:rPr>
      </w:pPr>
      <w:r w:rsidRPr="0014049F">
        <w:rPr>
          <w:rFonts w:ascii="Calibri" w:hAnsi="Calibri" w:cs="Calibri"/>
        </w:rPr>
        <w:lastRenderedPageBreak/>
        <w:t>Fundusze Europejskie dla Polski Wschodniej (FEPW) – nowy program dla makroregionu Polski Wschodniej będzie koncentrował się na czterech głównych obszarach: wzmocnienie konkurencyjności i innowacyjności przedsiębiorstw, energia i ochrona klimatu, spójna sieć transportowa i zwiększenie dostępności transportowej oraz aktywizacja kapitału społecznego, rozwój</w:t>
      </w:r>
      <w:r w:rsidRPr="00A06AFC">
        <w:rPr>
          <w:rFonts w:ascii="Calibri" w:hAnsi="Calibri" w:cs="Calibri"/>
          <w:color w:val="FF0000"/>
        </w:rPr>
        <w:t xml:space="preserve"> </w:t>
      </w:r>
      <w:r w:rsidRPr="0014049F">
        <w:rPr>
          <w:rFonts w:ascii="Calibri" w:hAnsi="Calibri" w:cs="Calibri"/>
        </w:rPr>
        <w:t>turystyki i usługi uzdrowiskowe. Oprócz 5 województw dotychczas objętych wsparciem: lubelskiego, podkarpackiego, podlaskiego, świętokrzyskiego i warmińsko-mazurskiego, z nowego programu będzie korzystać także województwo mazowieckie bez Warszawy i dziewięciu otaczających ją powiatów. W puli FEPW jest ok. 2,5 mld euro.</w:t>
      </w:r>
    </w:p>
    <w:p w:rsidR="007F14A0" w:rsidRPr="0014049F" w:rsidRDefault="008657D3" w:rsidP="007C5466">
      <w:pPr>
        <w:pStyle w:val="Akapitzlist"/>
        <w:numPr>
          <w:ilvl w:val="0"/>
          <w:numId w:val="45"/>
        </w:numPr>
        <w:spacing w:after="0" w:line="240" w:lineRule="auto"/>
        <w:ind w:right="282"/>
        <w:jc w:val="both"/>
        <w:rPr>
          <w:rFonts w:ascii="Calibri" w:hAnsi="Calibri" w:cs="Calibri"/>
        </w:rPr>
      </w:pPr>
      <w:r w:rsidRPr="0014049F">
        <w:rPr>
          <w:rFonts w:ascii="Calibri" w:hAnsi="Calibri" w:cs="Calibri"/>
        </w:rPr>
        <w:t>Wspólna Polityka Rolna</w:t>
      </w:r>
      <w:r w:rsidR="007F14A0" w:rsidRPr="0014049F">
        <w:rPr>
          <w:rFonts w:ascii="Calibri" w:hAnsi="Calibri" w:cs="Calibri"/>
        </w:rPr>
        <w:t xml:space="preserve"> na lata 2021-2027 </w:t>
      </w:r>
      <w:r w:rsidRPr="0014049F">
        <w:rPr>
          <w:rFonts w:ascii="Calibri" w:hAnsi="Calibri" w:cs="Calibri"/>
        </w:rPr>
        <w:t xml:space="preserve">– możliwości dofinansowania w ramach interwencji Infrastruktura na obszarach wiejskich oraz w ramach Leader/Rozwój Lokalny kierowany przez społeczność. </w:t>
      </w:r>
    </w:p>
    <w:p w:rsidR="007F14A0" w:rsidRPr="0014049F" w:rsidRDefault="007F14A0" w:rsidP="007C5466">
      <w:pPr>
        <w:pStyle w:val="Akapitzlist"/>
        <w:numPr>
          <w:ilvl w:val="0"/>
          <w:numId w:val="45"/>
        </w:numPr>
        <w:spacing w:after="0" w:line="240" w:lineRule="auto"/>
        <w:ind w:right="282"/>
        <w:contextualSpacing w:val="0"/>
        <w:jc w:val="both"/>
        <w:rPr>
          <w:rFonts w:ascii="Calibri" w:hAnsi="Calibri" w:cs="Calibri"/>
        </w:rPr>
      </w:pPr>
      <w:r w:rsidRPr="0014049F">
        <w:rPr>
          <w:rFonts w:ascii="Calibri" w:hAnsi="Calibri" w:cs="Calibri"/>
        </w:rPr>
        <w:t>Program Regionalny: Fundusze Europejskie dla Mazowsza 2021-2027</w:t>
      </w:r>
      <w:r w:rsidR="000C64B6" w:rsidRPr="0014049F">
        <w:rPr>
          <w:rFonts w:ascii="Calibri" w:hAnsi="Calibri" w:cs="Calibri"/>
        </w:rPr>
        <w:t xml:space="preserve"> – biorąc pod uwagę harmonogram prac zamieszczony na stronie internetowej: www.funduszedlamazowsza.pl , Program zostanie przekazany do zatwierdzenia Komisji Europejskiej do końca 2021 r. Ogłoszenie pierwszych konkursów planowane jest na II połowę 2022 r. </w:t>
      </w:r>
    </w:p>
    <w:p w:rsidR="000C64B6" w:rsidRPr="0014049F" w:rsidRDefault="000C64B6" w:rsidP="007C5466">
      <w:pPr>
        <w:pStyle w:val="Akapitzlist"/>
        <w:spacing w:after="0" w:line="240" w:lineRule="auto"/>
        <w:ind w:right="282"/>
        <w:contextualSpacing w:val="0"/>
        <w:jc w:val="both"/>
        <w:rPr>
          <w:rFonts w:ascii="Calibri" w:hAnsi="Calibri" w:cs="Calibri"/>
        </w:rPr>
      </w:pPr>
      <w:r w:rsidRPr="0014049F">
        <w:rPr>
          <w:rFonts w:ascii="Calibri" w:hAnsi="Calibri" w:cs="Calibri"/>
        </w:rPr>
        <w:t xml:space="preserve">Ramowe obszary wsparcia obejmują: </w:t>
      </w:r>
    </w:p>
    <w:p w:rsidR="000C64B6" w:rsidRPr="0014049F" w:rsidRDefault="000C64B6" w:rsidP="007C5466">
      <w:pPr>
        <w:pStyle w:val="Akapitzlist"/>
        <w:numPr>
          <w:ilvl w:val="0"/>
          <w:numId w:val="57"/>
        </w:numPr>
        <w:spacing w:after="0" w:line="240" w:lineRule="auto"/>
        <w:ind w:right="282"/>
        <w:contextualSpacing w:val="0"/>
        <w:jc w:val="both"/>
        <w:rPr>
          <w:rFonts w:asciiTheme="minorHAnsi" w:hAnsiTheme="minorHAnsi" w:cstheme="minorHAnsi"/>
        </w:rPr>
      </w:pPr>
      <w:r w:rsidRPr="0014049F">
        <w:rPr>
          <w:rFonts w:asciiTheme="minorHAnsi" w:hAnsiTheme="minorHAnsi" w:cstheme="minorHAnsi"/>
        </w:rPr>
        <w:t>Priorytet I – Bardziej konkurencyjne i inteligentne Mazowsze</w:t>
      </w:r>
      <w:r w:rsidR="00901B67" w:rsidRPr="0014049F">
        <w:rPr>
          <w:rFonts w:asciiTheme="minorHAnsi" w:hAnsiTheme="minorHAnsi" w:cstheme="minorHAnsi"/>
        </w:rPr>
        <w:t>.</w:t>
      </w:r>
    </w:p>
    <w:p w:rsidR="000C64B6" w:rsidRPr="0014049F" w:rsidRDefault="000C64B6" w:rsidP="007C5466">
      <w:pPr>
        <w:pStyle w:val="Akapitzlist"/>
        <w:numPr>
          <w:ilvl w:val="0"/>
          <w:numId w:val="57"/>
        </w:numPr>
        <w:spacing w:after="0" w:line="240" w:lineRule="auto"/>
        <w:ind w:right="282"/>
        <w:contextualSpacing w:val="0"/>
        <w:jc w:val="both"/>
        <w:rPr>
          <w:rFonts w:asciiTheme="minorHAnsi" w:hAnsiTheme="minorHAnsi" w:cstheme="minorHAnsi"/>
        </w:rPr>
      </w:pPr>
      <w:r w:rsidRPr="0014049F">
        <w:rPr>
          <w:rFonts w:asciiTheme="minorHAnsi" w:hAnsiTheme="minorHAnsi" w:cstheme="minorHAnsi"/>
        </w:rPr>
        <w:t>Priorytet II – Bardziej zielone Mazowsze</w:t>
      </w:r>
      <w:r w:rsidR="00901B67" w:rsidRPr="0014049F">
        <w:rPr>
          <w:rFonts w:asciiTheme="minorHAnsi" w:hAnsiTheme="minorHAnsi" w:cstheme="minorHAnsi"/>
        </w:rPr>
        <w:t>.</w:t>
      </w:r>
    </w:p>
    <w:p w:rsidR="000C64B6" w:rsidRPr="0014049F" w:rsidRDefault="000C64B6" w:rsidP="007C5466">
      <w:pPr>
        <w:pStyle w:val="Akapitzlist"/>
        <w:numPr>
          <w:ilvl w:val="0"/>
          <w:numId w:val="57"/>
        </w:numPr>
        <w:spacing w:after="0" w:line="240" w:lineRule="auto"/>
        <w:ind w:right="282"/>
        <w:contextualSpacing w:val="0"/>
        <w:jc w:val="both"/>
        <w:rPr>
          <w:rFonts w:asciiTheme="minorHAnsi" w:hAnsiTheme="minorHAnsi" w:cstheme="minorHAnsi"/>
        </w:rPr>
      </w:pPr>
      <w:r w:rsidRPr="0014049F">
        <w:rPr>
          <w:rFonts w:asciiTheme="minorHAnsi" w:hAnsiTheme="minorHAnsi" w:cstheme="minorHAnsi"/>
        </w:rPr>
        <w:t>Priorytet III – Lepiej połączone Mazowsze</w:t>
      </w:r>
      <w:r w:rsidR="00901B67" w:rsidRPr="0014049F">
        <w:rPr>
          <w:rFonts w:asciiTheme="minorHAnsi" w:hAnsiTheme="minorHAnsi" w:cstheme="minorHAnsi"/>
        </w:rPr>
        <w:t>.</w:t>
      </w:r>
    </w:p>
    <w:p w:rsidR="00901B67" w:rsidRPr="0014049F" w:rsidRDefault="00901B67" w:rsidP="007C5466">
      <w:pPr>
        <w:pStyle w:val="Akapitzlist"/>
        <w:numPr>
          <w:ilvl w:val="0"/>
          <w:numId w:val="57"/>
        </w:numPr>
        <w:spacing w:after="0" w:line="240" w:lineRule="auto"/>
        <w:ind w:right="282"/>
        <w:contextualSpacing w:val="0"/>
        <w:jc w:val="both"/>
        <w:rPr>
          <w:rFonts w:asciiTheme="minorHAnsi" w:hAnsiTheme="minorHAnsi" w:cstheme="minorHAnsi"/>
        </w:rPr>
      </w:pPr>
      <w:r w:rsidRPr="0014049F">
        <w:rPr>
          <w:rFonts w:asciiTheme="minorHAnsi" w:hAnsiTheme="minorHAnsi" w:cstheme="minorHAnsi"/>
        </w:rPr>
        <w:t>Priorytet IV – Wyższa jakość życia na Mazowszu.</w:t>
      </w:r>
    </w:p>
    <w:p w:rsidR="000C64B6" w:rsidRPr="0014049F" w:rsidRDefault="00901B67" w:rsidP="007C5466">
      <w:pPr>
        <w:pStyle w:val="Akapitzlist"/>
        <w:numPr>
          <w:ilvl w:val="0"/>
          <w:numId w:val="57"/>
        </w:numPr>
        <w:spacing w:after="0" w:line="240" w:lineRule="auto"/>
        <w:ind w:right="282"/>
        <w:contextualSpacing w:val="0"/>
        <w:jc w:val="both"/>
        <w:rPr>
          <w:rFonts w:asciiTheme="minorHAnsi" w:hAnsiTheme="minorHAnsi" w:cstheme="minorHAnsi"/>
        </w:rPr>
      </w:pPr>
      <w:r w:rsidRPr="0014049F">
        <w:rPr>
          <w:rFonts w:asciiTheme="minorHAnsi" w:hAnsiTheme="minorHAnsi" w:cstheme="minorHAnsi"/>
        </w:rPr>
        <w:t>Priorytet V – Aktywne zawodowo Mazowsze.</w:t>
      </w:r>
    </w:p>
    <w:p w:rsidR="00901B67" w:rsidRPr="0014049F" w:rsidRDefault="00901B67" w:rsidP="007C5466">
      <w:pPr>
        <w:pStyle w:val="Akapitzlist"/>
        <w:numPr>
          <w:ilvl w:val="0"/>
          <w:numId w:val="57"/>
        </w:numPr>
        <w:spacing w:after="0" w:line="240" w:lineRule="auto"/>
        <w:ind w:right="282"/>
        <w:contextualSpacing w:val="0"/>
        <w:jc w:val="both"/>
        <w:rPr>
          <w:rFonts w:asciiTheme="minorHAnsi" w:hAnsiTheme="minorHAnsi" w:cstheme="minorHAnsi"/>
        </w:rPr>
      </w:pPr>
      <w:r w:rsidRPr="0014049F">
        <w:rPr>
          <w:rFonts w:asciiTheme="minorHAnsi" w:hAnsiTheme="minorHAnsi" w:cstheme="minorHAnsi"/>
        </w:rPr>
        <w:t>Priorytet VI – Nowoczesna i dostępna edukacja na Mazowszu.</w:t>
      </w:r>
    </w:p>
    <w:p w:rsidR="00901B67" w:rsidRPr="0014049F" w:rsidRDefault="00901B67" w:rsidP="007C5466">
      <w:pPr>
        <w:pStyle w:val="Akapitzlist"/>
        <w:numPr>
          <w:ilvl w:val="0"/>
          <w:numId w:val="57"/>
        </w:numPr>
        <w:spacing w:after="0" w:line="240" w:lineRule="auto"/>
        <w:ind w:right="282"/>
        <w:contextualSpacing w:val="0"/>
        <w:jc w:val="both"/>
        <w:rPr>
          <w:rFonts w:asciiTheme="minorHAnsi" w:hAnsiTheme="minorHAnsi" w:cstheme="minorHAnsi"/>
        </w:rPr>
      </w:pPr>
      <w:r w:rsidRPr="0014049F">
        <w:rPr>
          <w:rFonts w:asciiTheme="minorHAnsi" w:hAnsiTheme="minorHAnsi" w:cstheme="minorHAnsi"/>
        </w:rPr>
        <w:t>Priorytet VII – Aktywna integracja oraz rozwój usług społecznych i zdrowotnych na Mazowszu.</w:t>
      </w:r>
    </w:p>
    <w:p w:rsidR="00901B67" w:rsidRPr="0014049F" w:rsidRDefault="00901B67" w:rsidP="007C5466">
      <w:pPr>
        <w:pStyle w:val="Akapitzlist"/>
        <w:numPr>
          <w:ilvl w:val="0"/>
          <w:numId w:val="57"/>
        </w:numPr>
        <w:spacing w:after="0" w:line="240" w:lineRule="auto"/>
        <w:ind w:right="282"/>
        <w:contextualSpacing w:val="0"/>
        <w:jc w:val="both"/>
        <w:rPr>
          <w:rFonts w:asciiTheme="minorHAnsi" w:hAnsiTheme="minorHAnsi" w:cstheme="minorHAnsi"/>
        </w:rPr>
      </w:pPr>
      <w:r w:rsidRPr="0014049F">
        <w:rPr>
          <w:rFonts w:asciiTheme="minorHAnsi" w:hAnsiTheme="minorHAnsi" w:cstheme="minorHAnsi"/>
        </w:rPr>
        <w:t>Priorytet VIII – Mazowsze bliższe obywatelom.</w:t>
      </w:r>
    </w:p>
    <w:p w:rsidR="007F14A0" w:rsidRPr="00A06AFC" w:rsidRDefault="007F14A0" w:rsidP="007F14A0">
      <w:pPr>
        <w:pStyle w:val="Akapitzlist"/>
        <w:spacing w:after="120" w:line="22" w:lineRule="atLeast"/>
        <w:contextualSpacing w:val="0"/>
        <w:jc w:val="both"/>
        <w:rPr>
          <w:rFonts w:asciiTheme="minorHAnsi" w:hAnsiTheme="minorHAnsi" w:cstheme="minorHAnsi"/>
          <w:color w:val="FF0000"/>
        </w:rPr>
      </w:pPr>
    </w:p>
    <w:p w:rsidR="000B6265" w:rsidRPr="00A06AFC" w:rsidRDefault="000B6265" w:rsidP="000B6265">
      <w:pPr>
        <w:rPr>
          <w:rFonts w:ascii="Calibri" w:hAnsi="Calibri" w:cs="Calibri"/>
          <w:color w:val="FF0000"/>
        </w:rPr>
      </w:pPr>
    </w:p>
    <w:p w:rsidR="000B6265" w:rsidRPr="00A06AFC" w:rsidRDefault="000B6265" w:rsidP="00D168F7">
      <w:pPr>
        <w:rPr>
          <w:rStyle w:val="markedcontent"/>
          <w:rFonts w:asciiTheme="minorHAnsi" w:hAnsiTheme="minorHAnsi" w:cstheme="minorHAnsi"/>
          <w:b/>
          <w:color w:val="FF0000"/>
        </w:rPr>
      </w:pPr>
    </w:p>
    <w:sectPr w:rsidR="000B6265" w:rsidRPr="00A06AFC" w:rsidSect="00942DD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593" w:rsidRDefault="000A1593" w:rsidP="00BE7B07">
      <w:pPr>
        <w:spacing w:after="0" w:line="240" w:lineRule="auto"/>
      </w:pPr>
      <w:r>
        <w:separator/>
      </w:r>
    </w:p>
  </w:endnote>
  <w:endnote w:type="continuationSeparator" w:id="0">
    <w:p w:rsidR="000A1593" w:rsidRDefault="000A1593" w:rsidP="00BE7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Myriad Pro">
    <w:altName w:val="Arial"/>
    <w:panose1 w:val="00000000000000000000"/>
    <w:charset w:val="EE"/>
    <w:family w:val="swiss"/>
    <w:notTrueType/>
    <w:pitch w:val="default"/>
    <w:sig w:usb0="00000001" w:usb1="00000000" w:usb2="00000000" w:usb3="00000000" w:csb0="00000003" w:csb1="00000000"/>
  </w:font>
  <w:font w:name="Calibri-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9442965"/>
      <w:docPartObj>
        <w:docPartGallery w:val="Page Numbers (Bottom of Page)"/>
        <w:docPartUnique/>
      </w:docPartObj>
    </w:sdtPr>
    <w:sdtContent>
      <w:p w:rsidR="00B75C8A" w:rsidRDefault="00B75C8A">
        <w:pPr>
          <w:pStyle w:val="Stopka"/>
          <w:jc w:val="right"/>
        </w:pPr>
        <w:r>
          <w:rPr>
            <w:noProof/>
          </w:rPr>
          <w:fldChar w:fldCharType="begin"/>
        </w:r>
        <w:r>
          <w:rPr>
            <w:noProof/>
          </w:rPr>
          <w:instrText xml:space="preserve"> PAGE   \* MERGEFORMAT </w:instrText>
        </w:r>
        <w:r>
          <w:rPr>
            <w:noProof/>
          </w:rPr>
          <w:fldChar w:fldCharType="separate"/>
        </w:r>
        <w:r w:rsidR="004A33D9">
          <w:rPr>
            <w:noProof/>
          </w:rPr>
          <w:t>65</w:t>
        </w:r>
        <w:r>
          <w:rPr>
            <w:noProof/>
          </w:rPr>
          <w:fldChar w:fldCharType="end"/>
        </w:r>
      </w:p>
    </w:sdtContent>
  </w:sdt>
  <w:p w:rsidR="00B75C8A" w:rsidRDefault="00B75C8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593" w:rsidRDefault="000A1593" w:rsidP="00BE7B07">
      <w:pPr>
        <w:spacing w:after="0" w:line="240" w:lineRule="auto"/>
      </w:pPr>
      <w:r>
        <w:separator/>
      </w:r>
    </w:p>
  </w:footnote>
  <w:footnote w:type="continuationSeparator" w:id="0">
    <w:p w:rsidR="000A1593" w:rsidRDefault="000A1593" w:rsidP="00BE7B07">
      <w:pPr>
        <w:spacing w:after="0" w:line="240" w:lineRule="auto"/>
      </w:pPr>
      <w:r>
        <w:continuationSeparator/>
      </w:r>
    </w:p>
  </w:footnote>
  <w:footnote w:id="1">
    <w:p w:rsidR="00B75C8A" w:rsidRDefault="00B75C8A" w:rsidP="001131B1">
      <w:pPr>
        <w:pStyle w:val="Tekstprzypisudolnego"/>
      </w:pPr>
      <w:r>
        <w:rPr>
          <w:rStyle w:val="Odwoanieprzypisudolnego"/>
        </w:rPr>
        <w:footnoteRef/>
      </w:r>
      <w:r>
        <w:t xml:space="preserve"> Znaczenie i potrzeba tworzenia Strategii Rozwoju Gminy, Marek Kłodziński, Instytut Rozwoju Wsi i Rolnictwa PAN. </w:t>
      </w:r>
    </w:p>
  </w:footnote>
  <w:footnote w:id="2">
    <w:p w:rsidR="00B75C8A" w:rsidRDefault="00B75C8A">
      <w:pPr>
        <w:pStyle w:val="Tekstprzypisudolnego"/>
      </w:pPr>
      <w:r>
        <w:rPr>
          <w:rStyle w:val="Odwoanieprzypisudolnego"/>
        </w:rPr>
        <w:footnoteRef/>
      </w:r>
      <w:r>
        <w:t xml:space="preserve"> stan na 2020 </w:t>
      </w:r>
      <w:r w:rsidRPr="009D0D89">
        <w:t xml:space="preserve">r., </w:t>
      </w:r>
      <w:r w:rsidRPr="009D0D89">
        <w:rPr>
          <w:i/>
        </w:rPr>
        <w:t>https://bdl.stat.gov.pl</w:t>
      </w:r>
    </w:p>
  </w:footnote>
  <w:footnote w:id="3">
    <w:p w:rsidR="00B75C8A" w:rsidRDefault="00B75C8A">
      <w:pPr>
        <w:pStyle w:val="Tekstprzypisudolnego"/>
      </w:pPr>
      <w:r>
        <w:rPr>
          <w:rStyle w:val="Odwoanieprzypisudolnego"/>
        </w:rPr>
        <w:footnoteRef/>
      </w:r>
      <w:r>
        <w:t xml:space="preserve"> </w:t>
      </w:r>
      <w:r w:rsidRPr="009D0D89">
        <w:t>Lata 2017-2019;  2016</w:t>
      </w:r>
      <w:r>
        <w:t xml:space="preserve"> r.-25</w:t>
      </w:r>
      <w:r w:rsidRPr="009D0D89">
        <w:t xml:space="preserve"> osób na km²; 2020 r.</w:t>
      </w:r>
      <w:r>
        <w:t>-25; 2021 r.-</w:t>
      </w:r>
      <w:r w:rsidRPr="009D0D89">
        <w:t xml:space="preserve">brak informacji, </w:t>
      </w:r>
      <w:r w:rsidRPr="009D0D89">
        <w:rPr>
          <w:i/>
        </w:rPr>
        <w:t>https://bdl.stat.gov.pl</w:t>
      </w:r>
    </w:p>
  </w:footnote>
  <w:footnote w:id="4">
    <w:p w:rsidR="00B75C8A" w:rsidRDefault="00B75C8A">
      <w:pPr>
        <w:pStyle w:val="Tekstprzypisudolnego"/>
      </w:pPr>
      <w:r>
        <w:rPr>
          <w:rStyle w:val="Odwoanieprzypisudolnego"/>
        </w:rPr>
        <w:footnoteRef/>
      </w:r>
      <w:r>
        <w:t xml:space="preserve"> Dane za rok 2020</w:t>
      </w:r>
    </w:p>
  </w:footnote>
  <w:footnote w:id="5">
    <w:p w:rsidR="00B75C8A" w:rsidRDefault="00B75C8A">
      <w:pPr>
        <w:pStyle w:val="Tekstprzypisudolnego"/>
      </w:pPr>
      <w:r>
        <w:rPr>
          <w:rStyle w:val="Odwoanieprzypisudolnego"/>
        </w:rPr>
        <w:footnoteRef/>
      </w:r>
      <w:r>
        <w:t xml:space="preserve"> Dane za rok 2019</w:t>
      </w:r>
    </w:p>
  </w:footnote>
  <w:footnote w:id="6">
    <w:p w:rsidR="00B75C8A" w:rsidRPr="00911D11" w:rsidRDefault="00B75C8A">
      <w:pPr>
        <w:pStyle w:val="Tekstprzypisudolnego"/>
      </w:pPr>
      <w:r>
        <w:rPr>
          <w:rStyle w:val="Odwoanieprzypisudolnego"/>
        </w:rPr>
        <w:footnoteRef/>
      </w:r>
      <w:r w:rsidRPr="00911D11">
        <w:t xml:space="preserve"> </w:t>
      </w:r>
      <w:r w:rsidRPr="00300FF2">
        <w:t>GUS, Prognoza ludności na lata 2017</w:t>
      </w:r>
      <w:r>
        <w:t>-</w:t>
      </w:r>
      <w:r w:rsidRPr="00300FF2">
        <w:t>2030</w:t>
      </w:r>
      <w:r>
        <w:t>.</w:t>
      </w:r>
    </w:p>
  </w:footnote>
  <w:footnote w:id="7">
    <w:p w:rsidR="00B75C8A" w:rsidRPr="00911D11" w:rsidRDefault="00B75C8A">
      <w:pPr>
        <w:pStyle w:val="Tekstprzypisudolnego"/>
        <w:rPr>
          <w:lang w:val="en-CA"/>
        </w:rPr>
      </w:pPr>
      <w:r>
        <w:rPr>
          <w:rStyle w:val="Odwoanieprzypisudolnego"/>
        </w:rPr>
        <w:footnoteRef/>
      </w:r>
      <w:r w:rsidRPr="00911D11">
        <w:rPr>
          <w:lang w:val="en-CA"/>
        </w:rPr>
        <w:t xml:space="preserve"> </w:t>
      </w:r>
      <w:hyperlink r:id="rId1" w:history="1">
        <w:r w:rsidRPr="00392417">
          <w:rPr>
            <w:rStyle w:val="Hipercze"/>
            <w:color w:val="auto"/>
            <w:u w:val="none"/>
            <w:lang w:val="en-US"/>
          </w:rPr>
          <w:t>https://stat.gov.pl/obszary-tematyczne/ludnosc/prognoza-ludnosci/prognoza-ludnosci-gmin-na-lata-2017-2030-opracowanie-eksperymentalne,10,1.html</w:t>
        </w:r>
      </w:hyperlink>
      <w:r>
        <w:rPr>
          <w:lang w:val="en-US"/>
        </w:rPr>
        <w:t xml:space="preserve">, 22.04.2021 </w:t>
      </w:r>
      <w:r w:rsidRPr="00392417">
        <w:rPr>
          <w:lang w:val="en-US"/>
        </w:rPr>
        <w:t>r.</w:t>
      </w:r>
    </w:p>
  </w:footnote>
  <w:footnote w:id="8">
    <w:p w:rsidR="00B75C8A" w:rsidRPr="00C34F93" w:rsidRDefault="00B75C8A" w:rsidP="00C34F93">
      <w:pPr>
        <w:pStyle w:val="Tekstprzypisudolnego"/>
      </w:pPr>
      <w:r>
        <w:rPr>
          <w:rStyle w:val="Odwoanieprzypisudolnego"/>
        </w:rPr>
        <w:footnoteRef/>
      </w:r>
      <w:r w:rsidRPr="00C34F93">
        <w:t xml:space="preserve"> </w:t>
      </w:r>
      <w:r>
        <w:t xml:space="preserve">Stan na </w:t>
      </w:r>
      <w:r w:rsidRPr="00D23558">
        <w:t>2020 r.</w:t>
      </w:r>
      <w:r>
        <w:t xml:space="preserve">, </w:t>
      </w:r>
      <w:r w:rsidRPr="00D23558">
        <w:t>https://bdl.stat.gov.p</w:t>
      </w:r>
      <w:r>
        <w:t>l.</w:t>
      </w:r>
    </w:p>
  </w:footnote>
  <w:footnote w:id="9">
    <w:p w:rsidR="00B75C8A" w:rsidRPr="00243E5A" w:rsidRDefault="00B75C8A" w:rsidP="00243E5A">
      <w:pPr>
        <w:pStyle w:val="Tekstprzypisudolnego"/>
      </w:pPr>
      <w:r>
        <w:rPr>
          <w:rStyle w:val="Odwoanieprzypisudolnego"/>
        </w:rPr>
        <w:footnoteRef/>
      </w:r>
      <w:r w:rsidRPr="00243E5A">
        <w:t xml:space="preserve">Stan na 2020 r., </w:t>
      </w:r>
      <w:r w:rsidRPr="00D23558">
        <w:t>https://bdl.stat.gov.p</w:t>
      </w:r>
      <w:r>
        <w:t>l.</w:t>
      </w:r>
    </w:p>
  </w:footnote>
  <w:footnote w:id="10">
    <w:p w:rsidR="00B75C8A" w:rsidRPr="0048518F" w:rsidRDefault="00B75C8A" w:rsidP="00243E5A">
      <w:pPr>
        <w:pStyle w:val="Tekstprzypisudolnego"/>
      </w:pPr>
      <w:r>
        <w:rPr>
          <w:rStyle w:val="Odwoanieprzypisudolnego"/>
        </w:rPr>
        <w:footnoteRef/>
      </w:r>
      <w:r>
        <w:t xml:space="preserve"> Stan na 2020</w:t>
      </w:r>
      <w:r w:rsidRPr="0048518F">
        <w:t xml:space="preserve"> r., </w:t>
      </w:r>
      <w:hyperlink r:id="rId2" w:history="1">
        <w:r w:rsidRPr="0048518F">
          <w:rPr>
            <w:rStyle w:val="Hipercze"/>
            <w:color w:val="auto"/>
            <w:u w:val="none"/>
          </w:rPr>
          <w:t>https://bdl.stat.gov.pl/BDL/dane/teryt/tablica#</w:t>
        </w:r>
      </w:hyperlink>
      <w:r>
        <w:t>, 30.10.</w:t>
      </w:r>
      <w:r w:rsidRPr="0048518F">
        <w:t xml:space="preserve">2021 . </w:t>
      </w:r>
    </w:p>
  </w:footnote>
  <w:footnote w:id="11">
    <w:p w:rsidR="00B75C8A" w:rsidRPr="00243E5A" w:rsidRDefault="00B75C8A">
      <w:pPr>
        <w:pStyle w:val="Tekstprzypisudolnego"/>
      </w:pPr>
      <w:r>
        <w:rPr>
          <w:rStyle w:val="Odwoanieprzypisudolnego"/>
        </w:rPr>
        <w:footnoteRef/>
      </w:r>
      <w:r>
        <w:t>Statystyczne Vademecum Samorządowca 2020, Gmina Korczew.</w:t>
      </w:r>
    </w:p>
  </w:footnote>
  <w:footnote w:id="12">
    <w:p w:rsidR="00B75C8A" w:rsidRPr="00657274" w:rsidRDefault="00B75C8A" w:rsidP="00CD7FD4">
      <w:pPr>
        <w:pStyle w:val="Tekstprzypisudolnego"/>
      </w:pPr>
      <w:r>
        <w:rPr>
          <w:rStyle w:val="Odwoanieprzypisudolnego"/>
        </w:rPr>
        <w:footnoteRef/>
      </w:r>
      <w:r w:rsidRPr="00657274">
        <w:t xml:space="preserve"> Program przeciwdziała</w:t>
      </w:r>
      <w:r>
        <w:t>nia Ubóstwu Energetycznemu dla Gminy Korczew na lata 2018-2021, Załącznik do uchwały nr XXXVIII/215/2018 Rady Gminy Korczew z dnia 23.05.2018 r.</w:t>
      </w:r>
    </w:p>
  </w:footnote>
  <w:footnote w:id="13">
    <w:p w:rsidR="00B75C8A" w:rsidRDefault="00B75C8A">
      <w:pPr>
        <w:pStyle w:val="Tekstprzypisudolnego"/>
      </w:pPr>
      <w:r>
        <w:rPr>
          <w:rStyle w:val="Odwoanieprzypisudolnego"/>
        </w:rPr>
        <w:footnoteRef/>
      </w:r>
      <w:r>
        <w:t xml:space="preserve"> Studium uwarunkowań i kierunków zagospodarowania Gminy Korczew</w:t>
      </w:r>
    </w:p>
  </w:footnote>
  <w:footnote w:id="14">
    <w:p w:rsidR="00B75C8A" w:rsidRDefault="00B75C8A">
      <w:pPr>
        <w:pStyle w:val="Tekstprzypisudolnego"/>
      </w:pPr>
      <w:r>
        <w:rPr>
          <w:rStyle w:val="Odwoanieprzypisudolnego"/>
        </w:rPr>
        <w:footnoteRef/>
      </w:r>
      <w:r>
        <w:t xml:space="preserve"> Program Rewitalizacji dla Gminy Korczew 2016-2023</w:t>
      </w:r>
    </w:p>
  </w:footnote>
  <w:footnote w:id="15">
    <w:p w:rsidR="00B75C8A" w:rsidRDefault="00B75C8A">
      <w:pPr>
        <w:pStyle w:val="Tekstprzypisudolnego"/>
      </w:pPr>
      <w:r>
        <w:rPr>
          <w:rStyle w:val="Odwoanieprzypisudolnego"/>
        </w:rPr>
        <w:footnoteRef/>
      </w:r>
      <w:r>
        <w:t xml:space="preserve"> Strategia Rozwoju Gminy – poradnik praktyczny, Ministerstwo Funduszy i Polityki Regionalnej</w:t>
      </w:r>
    </w:p>
  </w:footnote>
  <w:footnote w:id="16">
    <w:p w:rsidR="00B75C8A" w:rsidRDefault="00B75C8A">
      <w:pPr>
        <w:pStyle w:val="Tekstprzypisudolnego"/>
      </w:pPr>
      <w:r>
        <w:rPr>
          <w:rStyle w:val="Odwoanieprzypisudolnego"/>
        </w:rPr>
        <w:footnoteRef/>
      </w:r>
      <w:r>
        <w:t xml:space="preserve"> Przyjęto maksymalny poziom dofinansowania dla powiatu siedleckiego – 85%, w poszczególnych programach, konkursach i projektach poziom dofinansowania może być niższy.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15:restartNumberingAfterBreak="0">
    <w:nsid w:val="00000014"/>
    <w:multiLevelType w:val="singleLevel"/>
    <w:tmpl w:val="00000014"/>
    <w:name w:val="WW8Num20"/>
    <w:lvl w:ilvl="0">
      <w:start w:val="1"/>
      <w:numFmt w:val="bullet"/>
      <w:lvlText w:val=""/>
      <w:lvlJc w:val="left"/>
      <w:pPr>
        <w:tabs>
          <w:tab w:val="num" w:pos="720"/>
        </w:tabs>
        <w:ind w:left="720" w:hanging="360"/>
      </w:pPr>
      <w:rPr>
        <w:rFonts w:ascii="Symbol" w:hAnsi="Symbol"/>
      </w:rPr>
    </w:lvl>
  </w:abstractNum>
  <w:abstractNum w:abstractNumId="5" w15:restartNumberingAfterBreak="0">
    <w:nsid w:val="01802F2D"/>
    <w:multiLevelType w:val="hybridMultilevel"/>
    <w:tmpl w:val="4BDED5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FB5DCA"/>
    <w:multiLevelType w:val="hybridMultilevel"/>
    <w:tmpl w:val="956A9D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4585046"/>
    <w:multiLevelType w:val="hybridMultilevel"/>
    <w:tmpl w:val="81CCE2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4975450"/>
    <w:multiLevelType w:val="hybridMultilevel"/>
    <w:tmpl w:val="85FEF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5221F05"/>
    <w:multiLevelType w:val="hybridMultilevel"/>
    <w:tmpl w:val="653AD1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6593D31"/>
    <w:multiLevelType w:val="hybridMultilevel"/>
    <w:tmpl w:val="6B284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6885214"/>
    <w:multiLevelType w:val="hybridMultilevel"/>
    <w:tmpl w:val="18CCA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71B59F7"/>
    <w:multiLevelType w:val="hybridMultilevel"/>
    <w:tmpl w:val="4F6071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77416A6"/>
    <w:multiLevelType w:val="hybridMultilevel"/>
    <w:tmpl w:val="CAF0FD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B781BB8"/>
    <w:multiLevelType w:val="hybridMultilevel"/>
    <w:tmpl w:val="37008C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BF734B3"/>
    <w:multiLevelType w:val="hybridMultilevel"/>
    <w:tmpl w:val="E99ED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D104541"/>
    <w:multiLevelType w:val="hybridMultilevel"/>
    <w:tmpl w:val="208E4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D6C1491"/>
    <w:multiLevelType w:val="hybridMultilevel"/>
    <w:tmpl w:val="5F6E9A58"/>
    <w:lvl w:ilvl="0" w:tplc="97E21F14">
      <w:numFmt w:val="bullet"/>
      <w:lvlText w:val="•"/>
      <w:lvlJc w:val="left"/>
      <w:pPr>
        <w:ind w:left="437" w:hanging="360"/>
      </w:pPr>
      <w:rPr>
        <w:rFonts w:ascii="Arial" w:eastAsia="Arial" w:hAnsi="Arial" w:cs="Arial" w:hint="default"/>
        <w:w w:val="111"/>
        <w:sz w:val="20"/>
        <w:szCs w:val="20"/>
        <w:lang w:val="pl-PL" w:eastAsia="en-US" w:bidi="ar-SA"/>
      </w:rPr>
    </w:lvl>
    <w:lvl w:ilvl="1" w:tplc="9D46004C">
      <w:numFmt w:val="bullet"/>
      <w:lvlText w:val="•"/>
      <w:lvlJc w:val="left"/>
      <w:pPr>
        <w:ind w:left="1075" w:hanging="360"/>
      </w:pPr>
      <w:rPr>
        <w:rFonts w:hint="default"/>
        <w:lang w:val="pl-PL" w:eastAsia="en-US" w:bidi="ar-SA"/>
      </w:rPr>
    </w:lvl>
    <w:lvl w:ilvl="2" w:tplc="A24484D8">
      <w:numFmt w:val="bullet"/>
      <w:lvlText w:val="•"/>
      <w:lvlJc w:val="left"/>
      <w:pPr>
        <w:ind w:left="1710" w:hanging="360"/>
      </w:pPr>
      <w:rPr>
        <w:rFonts w:hint="default"/>
        <w:lang w:val="pl-PL" w:eastAsia="en-US" w:bidi="ar-SA"/>
      </w:rPr>
    </w:lvl>
    <w:lvl w:ilvl="3" w:tplc="FB0CC342">
      <w:numFmt w:val="bullet"/>
      <w:lvlText w:val="•"/>
      <w:lvlJc w:val="left"/>
      <w:pPr>
        <w:ind w:left="2345" w:hanging="360"/>
      </w:pPr>
      <w:rPr>
        <w:rFonts w:hint="default"/>
        <w:lang w:val="pl-PL" w:eastAsia="en-US" w:bidi="ar-SA"/>
      </w:rPr>
    </w:lvl>
    <w:lvl w:ilvl="4" w:tplc="60366E0C">
      <w:numFmt w:val="bullet"/>
      <w:lvlText w:val="•"/>
      <w:lvlJc w:val="left"/>
      <w:pPr>
        <w:ind w:left="2981" w:hanging="360"/>
      </w:pPr>
      <w:rPr>
        <w:rFonts w:hint="default"/>
        <w:lang w:val="pl-PL" w:eastAsia="en-US" w:bidi="ar-SA"/>
      </w:rPr>
    </w:lvl>
    <w:lvl w:ilvl="5" w:tplc="28F838D6">
      <w:numFmt w:val="bullet"/>
      <w:lvlText w:val="•"/>
      <w:lvlJc w:val="left"/>
      <w:pPr>
        <w:ind w:left="3616" w:hanging="360"/>
      </w:pPr>
      <w:rPr>
        <w:rFonts w:hint="default"/>
        <w:lang w:val="pl-PL" w:eastAsia="en-US" w:bidi="ar-SA"/>
      </w:rPr>
    </w:lvl>
    <w:lvl w:ilvl="6" w:tplc="CD66440E">
      <w:numFmt w:val="bullet"/>
      <w:lvlText w:val="•"/>
      <w:lvlJc w:val="left"/>
      <w:pPr>
        <w:ind w:left="4251" w:hanging="360"/>
      </w:pPr>
      <w:rPr>
        <w:rFonts w:hint="default"/>
        <w:lang w:val="pl-PL" w:eastAsia="en-US" w:bidi="ar-SA"/>
      </w:rPr>
    </w:lvl>
    <w:lvl w:ilvl="7" w:tplc="467200E2">
      <w:numFmt w:val="bullet"/>
      <w:lvlText w:val="•"/>
      <w:lvlJc w:val="left"/>
      <w:pPr>
        <w:ind w:left="4886" w:hanging="360"/>
      </w:pPr>
      <w:rPr>
        <w:rFonts w:hint="default"/>
        <w:lang w:val="pl-PL" w:eastAsia="en-US" w:bidi="ar-SA"/>
      </w:rPr>
    </w:lvl>
    <w:lvl w:ilvl="8" w:tplc="5A4C80F0">
      <w:numFmt w:val="bullet"/>
      <w:lvlText w:val="•"/>
      <w:lvlJc w:val="left"/>
      <w:pPr>
        <w:ind w:left="5522" w:hanging="360"/>
      </w:pPr>
      <w:rPr>
        <w:rFonts w:hint="default"/>
        <w:lang w:val="pl-PL" w:eastAsia="en-US" w:bidi="ar-SA"/>
      </w:rPr>
    </w:lvl>
  </w:abstractNum>
  <w:abstractNum w:abstractNumId="18" w15:restartNumberingAfterBreak="0">
    <w:nsid w:val="10857873"/>
    <w:multiLevelType w:val="hybridMultilevel"/>
    <w:tmpl w:val="6F9873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13970D7"/>
    <w:multiLevelType w:val="hybridMultilevel"/>
    <w:tmpl w:val="84DC65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58B30B2"/>
    <w:multiLevelType w:val="hybridMultilevel"/>
    <w:tmpl w:val="EBD281D2"/>
    <w:lvl w:ilvl="0" w:tplc="577A3718">
      <w:start w:val="1"/>
      <w:numFmt w:val="lowerLetter"/>
      <w:lvlText w:val="%1)"/>
      <w:lvlJc w:val="left"/>
      <w:pPr>
        <w:ind w:left="720" w:hanging="360"/>
      </w:pPr>
      <w:rPr>
        <w:rFonts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93C39CC"/>
    <w:multiLevelType w:val="hybridMultilevel"/>
    <w:tmpl w:val="B9AC9A4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1ADB7EA1"/>
    <w:multiLevelType w:val="hybridMultilevel"/>
    <w:tmpl w:val="6E845A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C8D0B19"/>
    <w:multiLevelType w:val="hybridMultilevel"/>
    <w:tmpl w:val="BFE0A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E891D9F"/>
    <w:multiLevelType w:val="hybridMultilevel"/>
    <w:tmpl w:val="F796FF60"/>
    <w:lvl w:ilvl="0" w:tplc="04150001">
      <w:start w:val="1"/>
      <w:numFmt w:val="bullet"/>
      <w:lvlText w:val=""/>
      <w:lvlJc w:val="left"/>
      <w:pPr>
        <w:ind w:left="1122" w:hanging="696"/>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5" w15:restartNumberingAfterBreak="0">
    <w:nsid w:val="1F1A5D5B"/>
    <w:multiLevelType w:val="hybridMultilevel"/>
    <w:tmpl w:val="760AD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2891BEB"/>
    <w:multiLevelType w:val="hybridMultilevel"/>
    <w:tmpl w:val="7C729D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3C43C1F"/>
    <w:multiLevelType w:val="hybridMultilevel"/>
    <w:tmpl w:val="1C624B00"/>
    <w:lvl w:ilvl="0" w:tplc="04150017">
      <w:start w:val="4"/>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6EB3D07"/>
    <w:multiLevelType w:val="multilevel"/>
    <w:tmpl w:val="D9B0C1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7040766"/>
    <w:multiLevelType w:val="hybridMultilevel"/>
    <w:tmpl w:val="40B25D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7F64FC8"/>
    <w:multiLevelType w:val="multilevel"/>
    <w:tmpl w:val="00BEB0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9765CA2"/>
    <w:multiLevelType w:val="hybridMultilevel"/>
    <w:tmpl w:val="F87E9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BB16F03"/>
    <w:multiLevelType w:val="hybridMultilevel"/>
    <w:tmpl w:val="1DFA85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F1564B8"/>
    <w:multiLevelType w:val="hybridMultilevel"/>
    <w:tmpl w:val="AA4CAD46"/>
    <w:lvl w:ilvl="0" w:tplc="CE5E77D6">
      <w:start w:val="1"/>
      <w:numFmt w:val="lowerLetter"/>
      <w:lvlText w:val="%1)"/>
      <w:lvlJc w:val="left"/>
      <w:pPr>
        <w:ind w:left="720" w:hanging="360"/>
      </w:pPr>
      <w:rPr>
        <w:rFonts w:asciiTheme="minorHAnsi" w:eastAsiaTheme="majorEastAsia" w:hAnsiTheme="minorHAnsi" w:cstheme="minorHAnsi"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0C24381"/>
    <w:multiLevelType w:val="hybridMultilevel"/>
    <w:tmpl w:val="232A7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0D81DC9"/>
    <w:multiLevelType w:val="hybridMultilevel"/>
    <w:tmpl w:val="DE8C1E70"/>
    <w:lvl w:ilvl="0" w:tplc="1466E29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2896737"/>
    <w:multiLevelType w:val="hybridMultilevel"/>
    <w:tmpl w:val="9D347D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2BD2B6B"/>
    <w:multiLevelType w:val="hybridMultilevel"/>
    <w:tmpl w:val="C3CAC1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2DD00EF"/>
    <w:multiLevelType w:val="hybridMultilevel"/>
    <w:tmpl w:val="F476D3C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5540B71"/>
    <w:multiLevelType w:val="hybridMultilevel"/>
    <w:tmpl w:val="56C6545C"/>
    <w:lvl w:ilvl="0" w:tplc="BD0AB34C">
      <w:numFmt w:val="bullet"/>
      <w:lvlText w:val="•"/>
      <w:lvlJc w:val="left"/>
      <w:pPr>
        <w:ind w:left="437" w:hanging="360"/>
      </w:pPr>
      <w:rPr>
        <w:rFonts w:ascii="Arial" w:eastAsia="Arial" w:hAnsi="Arial" w:cs="Arial" w:hint="default"/>
        <w:w w:val="111"/>
        <w:sz w:val="20"/>
        <w:szCs w:val="20"/>
        <w:lang w:val="pl-PL" w:eastAsia="en-US" w:bidi="ar-SA"/>
      </w:rPr>
    </w:lvl>
    <w:lvl w:ilvl="1" w:tplc="F1DE96BC">
      <w:numFmt w:val="bullet"/>
      <w:lvlText w:val="•"/>
      <w:lvlJc w:val="left"/>
      <w:pPr>
        <w:ind w:left="1075" w:hanging="360"/>
      </w:pPr>
      <w:rPr>
        <w:rFonts w:hint="default"/>
        <w:lang w:val="pl-PL" w:eastAsia="en-US" w:bidi="ar-SA"/>
      </w:rPr>
    </w:lvl>
    <w:lvl w:ilvl="2" w:tplc="10E2FF84">
      <w:numFmt w:val="bullet"/>
      <w:lvlText w:val="•"/>
      <w:lvlJc w:val="left"/>
      <w:pPr>
        <w:ind w:left="1710" w:hanging="360"/>
      </w:pPr>
      <w:rPr>
        <w:rFonts w:hint="default"/>
        <w:lang w:val="pl-PL" w:eastAsia="en-US" w:bidi="ar-SA"/>
      </w:rPr>
    </w:lvl>
    <w:lvl w:ilvl="3" w:tplc="384C0558">
      <w:numFmt w:val="bullet"/>
      <w:lvlText w:val="•"/>
      <w:lvlJc w:val="left"/>
      <w:pPr>
        <w:ind w:left="2345" w:hanging="360"/>
      </w:pPr>
      <w:rPr>
        <w:rFonts w:hint="default"/>
        <w:lang w:val="pl-PL" w:eastAsia="en-US" w:bidi="ar-SA"/>
      </w:rPr>
    </w:lvl>
    <w:lvl w:ilvl="4" w:tplc="7A6E7118">
      <w:numFmt w:val="bullet"/>
      <w:lvlText w:val="•"/>
      <w:lvlJc w:val="left"/>
      <w:pPr>
        <w:ind w:left="2981" w:hanging="360"/>
      </w:pPr>
      <w:rPr>
        <w:rFonts w:hint="default"/>
        <w:lang w:val="pl-PL" w:eastAsia="en-US" w:bidi="ar-SA"/>
      </w:rPr>
    </w:lvl>
    <w:lvl w:ilvl="5" w:tplc="28CEC1C6">
      <w:numFmt w:val="bullet"/>
      <w:lvlText w:val="•"/>
      <w:lvlJc w:val="left"/>
      <w:pPr>
        <w:ind w:left="3616" w:hanging="360"/>
      </w:pPr>
      <w:rPr>
        <w:rFonts w:hint="default"/>
        <w:lang w:val="pl-PL" w:eastAsia="en-US" w:bidi="ar-SA"/>
      </w:rPr>
    </w:lvl>
    <w:lvl w:ilvl="6" w:tplc="77F45DC6">
      <w:numFmt w:val="bullet"/>
      <w:lvlText w:val="•"/>
      <w:lvlJc w:val="left"/>
      <w:pPr>
        <w:ind w:left="4251" w:hanging="360"/>
      </w:pPr>
      <w:rPr>
        <w:rFonts w:hint="default"/>
        <w:lang w:val="pl-PL" w:eastAsia="en-US" w:bidi="ar-SA"/>
      </w:rPr>
    </w:lvl>
    <w:lvl w:ilvl="7" w:tplc="FE6ADC34">
      <w:numFmt w:val="bullet"/>
      <w:lvlText w:val="•"/>
      <w:lvlJc w:val="left"/>
      <w:pPr>
        <w:ind w:left="4886" w:hanging="360"/>
      </w:pPr>
      <w:rPr>
        <w:rFonts w:hint="default"/>
        <w:lang w:val="pl-PL" w:eastAsia="en-US" w:bidi="ar-SA"/>
      </w:rPr>
    </w:lvl>
    <w:lvl w:ilvl="8" w:tplc="5F42DBB8">
      <w:numFmt w:val="bullet"/>
      <w:lvlText w:val="•"/>
      <w:lvlJc w:val="left"/>
      <w:pPr>
        <w:ind w:left="5522" w:hanging="360"/>
      </w:pPr>
      <w:rPr>
        <w:rFonts w:hint="default"/>
        <w:lang w:val="pl-PL" w:eastAsia="en-US" w:bidi="ar-SA"/>
      </w:rPr>
    </w:lvl>
  </w:abstractNum>
  <w:abstractNum w:abstractNumId="40" w15:restartNumberingAfterBreak="0">
    <w:nsid w:val="360E7BC1"/>
    <w:multiLevelType w:val="hybridMultilevel"/>
    <w:tmpl w:val="BBFC5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7C25807"/>
    <w:multiLevelType w:val="hybridMultilevel"/>
    <w:tmpl w:val="BDD8A9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C0D78F8"/>
    <w:multiLevelType w:val="multilevel"/>
    <w:tmpl w:val="08E20EEC"/>
    <w:lvl w:ilvl="0">
      <w:start w:val="1"/>
      <w:numFmt w:val="decimal"/>
      <w:lvlText w:val="%1."/>
      <w:lvlJc w:val="left"/>
      <w:pPr>
        <w:ind w:left="360" w:hanging="360"/>
      </w:pPr>
      <w:rPr>
        <w:rFonts w:ascii="Calibri" w:hAnsi="Calibri" w:cs="Calibri" w:hint="default"/>
        <w:color w:val="auto"/>
        <w:sz w:val="22"/>
      </w:rPr>
    </w:lvl>
    <w:lvl w:ilvl="1">
      <w:start w:val="1"/>
      <w:numFmt w:val="decimal"/>
      <w:lvlText w:val="%1.%2."/>
      <w:lvlJc w:val="left"/>
      <w:pPr>
        <w:ind w:left="360" w:hanging="360"/>
      </w:pPr>
      <w:rPr>
        <w:rFonts w:ascii="Calibri" w:hAnsi="Calibri" w:cs="Calibri" w:hint="default"/>
        <w:color w:val="auto"/>
        <w:sz w:val="22"/>
      </w:rPr>
    </w:lvl>
    <w:lvl w:ilvl="2">
      <w:start w:val="1"/>
      <w:numFmt w:val="decimal"/>
      <w:lvlText w:val="%1.%2.%3."/>
      <w:lvlJc w:val="left"/>
      <w:pPr>
        <w:ind w:left="720" w:hanging="720"/>
      </w:pPr>
      <w:rPr>
        <w:rFonts w:ascii="Calibri" w:hAnsi="Calibri" w:cs="Calibri" w:hint="default"/>
        <w:color w:val="auto"/>
        <w:sz w:val="22"/>
      </w:rPr>
    </w:lvl>
    <w:lvl w:ilvl="3">
      <w:start w:val="1"/>
      <w:numFmt w:val="decimal"/>
      <w:lvlText w:val="%1.%2.%3.%4."/>
      <w:lvlJc w:val="left"/>
      <w:pPr>
        <w:ind w:left="720" w:hanging="720"/>
      </w:pPr>
      <w:rPr>
        <w:rFonts w:ascii="Calibri" w:hAnsi="Calibri" w:cs="Calibri" w:hint="default"/>
        <w:color w:val="auto"/>
        <w:sz w:val="22"/>
      </w:rPr>
    </w:lvl>
    <w:lvl w:ilvl="4">
      <w:start w:val="1"/>
      <w:numFmt w:val="decimal"/>
      <w:lvlText w:val="%1.%2.%3.%4.%5."/>
      <w:lvlJc w:val="left"/>
      <w:pPr>
        <w:ind w:left="720" w:hanging="720"/>
      </w:pPr>
      <w:rPr>
        <w:rFonts w:ascii="Calibri" w:hAnsi="Calibri" w:cs="Calibri" w:hint="default"/>
        <w:color w:val="auto"/>
        <w:sz w:val="22"/>
      </w:rPr>
    </w:lvl>
    <w:lvl w:ilvl="5">
      <w:start w:val="1"/>
      <w:numFmt w:val="decimal"/>
      <w:lvlText w:val="%1.%2.%3.%4.%5.%6."/>
      <w:lvlJc w:val="left"/>
      <w:pPr>
        <w:ind w:left="1080" w:hanging="1080"/>
      </w:pPr>
      <w:rPr>
        <w:rFonts w:ascii="Calibri" w:hAnsi="Calibri" w:cs="Calibri" w:hint="default"/>
        <w:color w:val="auto"/>
        <w:sz w:val="22"/>
      </w:rPr>
    </w:lvl>
    <w:lvl w:ilvl="6">
      <w:start w:val="1"/>
      <w:numFmt w:val="decimal"/>
      <w:lvlText w:val="%1.%2.%3.%4.%5.%6.%7."/>
      <w:lvlJc w:val="left"/>
      <w:pPr>
        <w:ind w:left="1080" w:hanging="1080"/>
      </w:pPr>
      <w:rPr>
        <w:rFonts w:ascii="Calibri" w:hAnsi="Calibri" w:cs="Calibri" w:hint="default"/>
        <w:color w:val="auto"/>
        <w:sz w:val="22"/>
      </w:rPr>
    </w:lvl>
    <w:lvl w:ilvl="7">
      <w:start w:val="1"/>
      <w:numFmt w:val="decimal"/>
      <w:lvlText w:val="%1.%2.%3.%4.%5.%6.%7.%8."/>
      <w:lvlJc w:val="left"/>
      <w:pPr>
        <w:ind w:left="1080" w:hanging="1080"/>
      </w:pPr>
      <w:rPr>
        <w:rFonts w:ascii="Calibri" w:hAnsi="Calibri" w:cs="Calibri" w:hint="default"/>
        <w:color w:val="auto"/>
        <w:sz w:val="22"/>
      </w:rPr>
    </w:lvl>
    <w:lvl w:ilvl="8">
      <w:start w:val="1"/>
      <w:numFmt w:val="decimal"/>
      <w:lvlText w:val="%1.%2.%3.%4.%5.%6.%7.%8.%9."/>
      <w:lvlJc w:val="left"/>
      <w:pPr>
        <w:ind w:left="1440" w:hanging="1440"/>
      </w:pPr>
      <w:rPr>
        <w:rFonts w:ascii="Calibri" w:hAnsi="Calibri" w:cs="Calibri" w:hint="default"/>
        <w:color w:val="auto"/>
        <w:sz w:val="22"/>
      </w:rPr>
    </w:lvl>
  </w:abstractNum>
  <w:abstractNum w:abstractNumId="43" w15:restartNumberingAfterBreak="0">
    <w:nsid w:val="403442CC"/>
    <w:multiLevelType w:val="hybridMultilevel"/>
    <w:tmpl w:val="AD5E92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46E67E2"/>
    <w:multiLevelType w:val="hybridMultilevel"/>
    <w:tmpl w:val="1FC2C070"/>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5" w15:restartNumberingAfterBreak="0">
    <w:nsid w:val="44C75888"/>
    <w:multiLevelType w:val="hybridMultilevel"/>
    <w:tmpl w:val="B9EAEA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5441400"/>
    <w:multiLevelType w:val="hybridMultilevel"/>
    <w:tmpl w:val="F41EEA70"/>
    <w:lvl w:ilvl="0" w:tplc="820435D8">
      <w:numFmt w:val="bullet"/>
      <w:lvlText w:val="•"/>
      <w:lvlJc w:val="left"/>
      <w:pPr>
        <w:ind w:left="437" w:hanging="360"/>
      </w:pPr>
      <w:rPr>
        <w:rFonts w:ascii="Arial" w:eastAsia="Arial" w:hAnsi="Arial" w:cs="Arial" w:hint="default"/>
        <w:w w:val="111"/>
        <w:sz w:val="20"/>
        <w:szCs w:val="20"/>
        <w:lang w:val="pl-PL" w:eastAsia="en-US" w:bidi="ar-SA"/>
      </w:rPr>
    </w:lvl>
    <w:lvl w:ilvl="1" w:tplc="F66C1FE2">
      <w:numFmt w:val="bullet"/>
      <w:lvlText w:val="•"/>
      <w:lvlJc w:val="left"/>
      <w:pPr>
        <w:ind w:left="1075" w:hanging="360"/>
      </w:pPr>
      <w:rPr>
        <w:rFonts w:hint="default"/>
        <w:lang w:val="pl-PL" w:eastAsia="en-US" w:bidi="ar-SA"/>
      </w:rPr>
    </w:lvl>
    <w:lvl w:ilvl="2" w:tplc="71B805FA">
      <w:numFmt w:val="bullet"/>
      <w:lvlText w:val="•"/>
      <w:lvlJc w:val="left"/>
      <w:pPr>
        <w:ind w:left="1710" w:hanging="360"/>
      </w:pPr>
      <w:rPr>
        <w:rFonts w:hint="default"/>
        <w:lang w:val="pl-PL" w:eastAsia="en-US" w:bidi="ar-SA"/>
      </w:rPr>
    </w:lvl>
    <w:lvl w:ilvl="3" w:tplc="B7C8E498">
      <w:numFmt w:val="bullet"/>
      <w:lvlText w:val="•"/>
      <w:lvlJc w:val="left"/>
      <w:pPr>
        <w:ind w:left="2345" w:hanging="360"/>
      </w:pPr>
      <w:rPr>
        <w:rFonts w:hint="default"/>
        <w:lang w:val="pl-PL" w:eastAsia="en-US" w:bidi="ar-SA"/>
      </w:rPr>
    </w:lvl>
    <w:lvl w:ilvl="4" w:tplc="499A275C">
      <w:numFmt w:val="bullet"/>
      <w:lvlText w:val="•"/>
      <w:lvlJc w:val="left"/>
      <w:pPr>
        <w:ind w:left="2981" w:hanging="360"/>
      </w:pPr>
      <w:rPr>
        <w:rFonts w:hint="default"/>
        <w:lang w:val="pl-PL" w:eastAsia="en-US" w:bidi="ar-SA"/>
      </w:rPr>
    </w:lvl>
    <w:lvl w:ilvl="5" w:tplc="56D0C35E">
      <w:numFmt w:val="bullet"/>
      <w:lvlText w:val="•"/>
      <w:lvlJc w:val="left"/>
      <w:pPr>
        <w:ind w:left="3616" w:hanging="360"/>
      </w:pPr>
      <w:rPr>
        <w:rFonts w:hint="default"/>
        <w:lang w:val="pl-PL" w:eastAsia="en-US" w:bidi="ar-SA"/>
      </w:rPr>
    </w:lvl>
    <w:lvl w:ilvl="6" w:tplc="84761C48">
      <w:numFmt w:val="bullet"/>
      <w:lvlText w:val="•"/>
      <w:lvlJc w:val="left"/>
      <w:pPr>
        <w:ind w:left="4251" w:hanging="360"/>
      </w:pPr>
      <w:rPr>
        <w:rFonts w:hint="default"/>
        <w:lang w:val="pl-PL" w:eastAsia="en-US" w:bidi="ar-SA"/>
      </w:rPr>
    </w:lvl>
    <w:lvl w:ilvl="7" w:tplc="4C02564A">
      <w:numFmt w:val="bullet"/>
      <w:lvlText w:val="•"/>
      <w:lvlJc w:val="left"/>
      <w:pPr>
        <w:ind w:left="4886" w:hanging="360"/>
      </w:pPr>
      <w:rPr>
        <w:rFonts w:hint="default"/>
        <w:lang w:val="pl-PL" w:eastAsia="en-US" w:bidi="ar-SA"/>
      </w:rPr>
    </w:lvl>
    <w:lvl w:ilvl="8" w:tplc="B4CEF23E">
      <w:numFmt w:val="bullet"/>
      <w:lvlText w:val="•"/>
      <w:lvlJc w:val="left"/>
      <w:pPr>
        <w:ind w:left="5522" w:hanging="360"/>
      </w:pPr>
      <w:rPr>
        <w:rFonts w:hint="default"/>
        <w:lang w:val="pl-PL" w:eastAsia="en-US" w:bidi="ar-SA"/>
      </w:rPr>
    </w:lvl>
  </w:abstractNum>
  <w:abstractNum w:abstractNumId="47" w15:restartNumberingAfterBreak="0">
    <w:nsid w:val="4552257D"/>
    <w:multiLevelType w:val="hybridMultilevel"/>
    <w:tmpl w:val="B6A8BC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98B0E91"/>
    <w:multiLevelType w:val="hybridMultilevel"/>
    <w:tmpl w:val="9B800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9FC001E"/>
    <w:multiLevelType w:val="multilevel"/>
    <w:tmpl w:val="5DCA65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C331708"/>
    <w:multiLevelType w:val="hybridMultilevel"/>
    <w:tmpl w:val="E12C0A20"/>
    <w:lvl w:ilvl="0" w:tplc="C2A01DEE">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C89649A"/>
    <w:multiLevelType w:val="hybridMultilevel"/>
    <w:tmpl w:val="6C800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D5927DE"/>
    <w:multiLevelType w:val="hybridMultilevel"/>
    <w:tmpl w:val="4BE4FE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F08284A"/>
    <w:multiLevelType w:val="hybridMultilevel"/>
    <w:tmpl w:val="A41895EC"/>
    <w:lvl w:ilvl="0" w:tplc="EEE2F464">
      <w:start w:val="1"/>
      <w:numFmt w:val="upperRoman"/>
      <w:lvlText w:val="%1."/>
      <w:lvlJc w:val="left"/>
      <w:pPr>
        <w:ind w:left="1080" w:hanging="720"/>
      </w:pPr>
      <w:rPr>
        <w:rFonts w:asciiTheme="majorHAnsi" w:eastAsia="Calibri" w:hAnsiTheme="maj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03A0B53"/>
    <w:multiLevelType w:val="multilevel"/>
    <w:tmpl w:val="3F90F7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1D056F4"/>
    <w:multiLevelType w:val="hybridMultilevel"/>
    <w:tmpl w:val="17628418"/>
    <w:lvl w:ilvl="0" w:tplc="121C406A">
      <w:numFmt w:val="bullet"/>
      <w:lvlText w:val="•"/>
      <w:lvlJc w:val="left"/>
      <w:pPr>
        <w:ind w:left="437" w:hanging="360"/>
      </w:pPr>
      <w:rPr>
        <w:rFonts w:ascii="Arial" w:eastAsia="Arial" w:hAnsi="Arial" w:cs="Arial" w:hint="default"/>
        <w:w w:val="111"/>
        <w:sz w:val="20"/>
        <w:szCs w:val="20"/>
        <w:lang w:val="pl-PL" w:eastAsia="en-US" w:bidi="ar-SA"/>
      </w:rPr>
    </w:lvl>
    <w:lvl w:ilvl="1" w:tplc="7D5222F4">
      <w:numFmt w:val="bullet"/>
      <w:lvlText w:val="•"/>
      <w:lvlJc w:val="left"/>
      <w:pPr>
        <w:ind w:left="1075" w:hanging="360"/>
      </w:pPr>
      <w:rPr>
        <w:rFonts w:hint="default"/>
        <w:lang w:val="pl-PL" w:eastAsia="en-US" w:bidi="ar-SA"/>
      </w:rPr>
    </w:lvl>
    <w:lvl w:ilvl="2" w:tplc="3BF45E48">
      <w:numFmt w:val="bullet"/>
      <w:lvlText w:val="•"/>
      <w:lvlJc w:val="left"/>
      <w:pPr>
        <w:ind w:left="1710" w:hanging="360"/>
      </w:pPr>
      <w:rPr>
        <w:rFonts w:hint="default"/>
        <w:lang w:val="pl-PL" w:eastAsia="en-US" w:bidi="ar-SA"/>
      </w:rPr>
    </w:lvl>
    <w:lvl w:ilvl="3" w:tplc="8AB007BE">
      <w:numFmt w:val="bullet"/>
      <w:lvlText w:val="•"/>
      <w:lvlJc w:val="left"/>
      <w:pPr>
        <w:ind w:left="2345" w:hanging="360"/>
      </w:pPr>
      <w:rPr>
        <w:rFonts w:hint="default"/>
        <w:lang w:val="pl-PL" w:eastAsia="en-US" w:bidi="ar-SA"/>
      </w:rPr>
    </w:lvl>
    <w:lvl w:ilvl="4" w:tplc="45A4F768">
      <w:numFmt w:val="bullet"/>
      <w:lvlText w:val="•"/>
      <w:lvlJc w:val="left"/>
      <w:pPr>
        <w:ind w:left="2981" w:hanging="360"/>
      </w:pPr>
      <w:rPr>
        <w:rFonts w:hint="default"/>
        <w:lang w:val="pl-PL" w:eastAsia="en-US" w:bidi="ar-SA"/>
      </w:rPr>
    </w:lvl>
    <w:lvl w:ilvl="5" w:tplc="01964694">
      <w:numFmt w:val="bullet"/>
      <w:lvlText w:val="•"/>
      <w:lvlJc w:val="left"/>
      <w:pPr>
        <w:ind w:left="3616" w:hanging="360"/>
      </w:pPr>
      <w:rPr>
        <w:rFonts w:hint="default"/>
        <w:lang w:val="pl-PL" w:eastAsia="en-US" w:bidi="ar-SA"/>
      </w:rPr>
    </w:lvl>
    <w:lvl w:ilvl="6" w:tplc="EC9E1A56">
      <w:numFmt w:val="bullet"/>
      <w:lvlText w:val="•"/>
      <w:lvlJc w:val="left"/>
      <w:pPr>
        <w:ind w:left="4251" w:hanging="360"/>
      </w:pPr>
      <w:rPr>
        <w:rFonts w:hint="default"/>
        <w:lang w:val="pl-PL" w:eastAsia="en-US" w:bidi="ar-SA"/>
      </w:rPr>
    </w:lvl>
    <w:lvl w:ilvl="7" w:tplc="C1EC2D64">
      <w:numFmt w:val="bullet"/>
      <w:lvlText w:val="•"/>
      <w:lvlJc w:val="left"/>
      <w:pPr>
        <w:ind w:left="4886" w:hanging="360"/>
      </w:pPr>
      <w:rPr>
        <w:rFonts w:hint="default"/>
        <w:lang w:val="pl-PL" w:eastAsia="en-US" w:bidi="ar-SA"/>
      </w:rPr>
    </w:lvl>
    <w:lvl w:ilvl="8" w:tplc="C58C1932">
      <w:numFmt w:val="bullet"/>
      <w:lvlText w:val="•"/>
      <w:lvlJc w:val="left"/>
      <w:pPr>
        <w:ind w:left="5522" w:hanging="360"/>
      </w:pPr>
      <w:rPr>
        <w:rFonts w:hint="default"/>
        <w:lang w:val="pl-PL" w:eastAsia="en-US" w:bidi="ar-SA"/>
      </w:rPr>
    </w:lvl>
  </w:abstractNum>
  <w:abstractNum w:abstractNumId="56" w15:restartNumberingAfterBreak="0">
    <w:nsid w:val="52513235"/>
    <w:multiLevelType w:val="multilevel"/>
    <w:tmpl w:val="90B8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2EF62F1"/>
    <w:multiLevelType w:val="hybridMultilevel"/>
    <w:tmpl w:val="295E67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3634EFC"/>
    <w:multiLevelType w:val="hybridMultilevel"/>
    <w:tmpl w:val="D75442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6096D73"/>
    <w:multiLevelType w:val="hybridMultilevel"/>
    <w:tmpl w:val="41E2E2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64907D7"/>
    <w:multiLevelType w:val="hybridMultilevel"/>
    <w:tmpl w:val="E6A6EC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6FB3291"/>
    <w:multiLevelType w:val="hybridMultilevel"/>
    <w:tmpl w:val="416EA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9EF6AD5"/>
    <w:multiLevelType w:val="hybridMultilevel"/>
    <w:tmpl w:val="D98A2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A00793F"/>
    <w:multiLevelType w:val="hybridMultilevel"/>
    <w:tmpl w:val="8706671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15:restartNumberingAfterBreak="0">
    <w:nsid w:val="5B324F1F"/>
    <w:multiLevelType w:val="hybridMultilevel"/>
    <w:tmpl w:val="42621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BE76878"/>
    <w:multiLevelType w:val="hybridMultilevel"/>
    <w:tmpl w:val="16EEF6BE"/>
    <w:lvl w:ilvl="0" w:tplc="89AE3CC2">
      <w:numFmt w:val="bullet"/>
      <w:lvlText w:val="•"/>
      <w:lvlJc w:val="left"/>
      <w:pPr>
        <w:ind w:left="437" w:hanging="360"/>
      </w:pPr>
      <w:rPr>
        <w:rFonts w:ascii="Arial" w:eastAsia="Arial" w:hAnsi="Arial" w:cs="Arial" w:hint="default"/>
        <w:w w:val="111"/>
        <w:sz w:val="20"/>
        <w:szCs w:val="20"/>
        <w:lang w:val="pl-PL" w:eastAsia="en-US" w:bidi="ar-SA"/>
      </w:rPr>
    </w:lvl>
    <w:lvl w:ilvl="1" w:tplc="333E24D8">
      <w:numFmt w:val="bullet"/>
      <w:lvlText w:val="•"/>
      <w:lvlJc w:val="left"/>
      <w:pPr>
        <w:ind w:left="1075" w:hanging="360"/>
      </w:pPr>
      <w:rPr>
        <w:rFonts w:hint="default"/>
        <w:lang w:val="pl-PL" w:eastAsia="en-US" w:bidi="ar-SA"/>
      </w:rPr>
    </w:lvl>
    <w:lvl w:ilvl="2" w:tplc="D2ACC87A">
      <w:numFmt w:val="bullet"/>
      <w:lvlText w:val="•"/>
      <w:lvlJc w:val="left"/>
      <w:pPr>
        <w:ind w:left="1710" w:hanging="360"/>
      </w:pPr>
      <w:rPr>
        <w:rFonts w:hint="default"/>
        <w:lang w:val="pl-PL" w:eastAsia="en-US" w:bidi="ar-SA"/>
      </w:rPr>
    </w:lvl>
    <w:lvl w:ilvl="3" w:tplc="80B8A3BA">
      <w:numFmt w:val="bullet"/>
      <w:lvlText w:val="•"/>
      <w:lvlJc w:val="left"/>
      <w:pPr>
        <w:ind w:left="2345" w:hanging="360"/>
      </w:pPr>
      <w:rPr>
        <w:rFonts w:hint="default"/>
        <w:lang w:val="pl-PL" w:eastAsia="en-US" w:bidi="ar-SA"/>
      </w:rPr>
    </w:lvl>
    <w:lvl w:ilvl="4" w:tplc="A44213E0">
      <w:numFmt w:val="bullet"/>
      <w:lvlText w:val="•"/>
      <w:lvlJc w:val="left"/>
      <w:pPr>
        <w:ind w:left="2981" w:hanging="360"/>
      </w:pPr>
      <w:rPr>
        <w:rFonts w:hint="default"/>
        <w:lang w:val="pl-PL" w:eastAsia="en-US" w:bidi="ar-SA"/>
      </w:rPr>
    </w:lvl>
    <w:lvl w:ilvl="5" w:tplc="D9C4D73C">
      <w:numFmt w:val="bullet"/>
      <w:lvlText w:val="•"/>
      <w:lvlJc w:val="left"/>
      <w:pPr>
        <w:ind w:left="3616" w:hanging="360"/>
      </w:pPr>
      <w:rPr>
        <w:rFonts w:hint="default"/>
        <w:lang w:val="pl-PL" w:eastAsia="en-US" w:bidi="ar-SA"/>
      </w:rPr>
    </w:lvl>
    <w:lvl w:ilvl="6" w:tplc="C5980C28">
      <w:numFmt w:val="bullet"/>
      <w:lvlText w:val="•"/>
      <w:lvlJc w:val="left"/>
      <w:pPr>
        <w:ind w:left="4251" w:hanging="360"/>
      </w:pPr>
      <w:rPr>
        <w:rFonts w:hint="default"/>
        <w:lang w:val="pl-PL" w:eastAsia="en-US" w:bidi="ar-SA"/>
      </w:rPr>
    </w:lvl>
    <w:lvl w:ilvl="7" w:tplc="B5E0F54A">
      <w:numFmt w:val="bullet"/>
      <w:lvlText w:val="•"/>
      <w:lvlJc w:val="left"/>
      <w:pPr>
        <w:ind w:left="4886" w:hanging="360"/>
      </w:pPr>
      <w:rPr>
        <w:rFonts w:hint="default"/>
        <w:lang w:val="pl-PL" w:eastAsia="en-US" w:bidi="ar-SA"/>
      </w:rPr>
    </w:lvl>
    <w:lvl w:ilvl="8" w:tplc="AB9AA9CC">
      <w:numFmt w:val="bullet"/>
      <w:lvlText w:val="•"/>
      <w:lvlJc w:val="left"/>
      <w:pPr>
        <w:ind w:left="5522" w:hanging="360"/>
      </w:pPr>
      <w:rPr>
        <w:rFonts w:hint="default"/>
        <w:lang w:val="pl-PL" w:eastAsia="en-US" w:bidi="ar-SA"/>
      </w:rPr>
    </w:lvl>
  </w:abstractNum>
  <w:abstractNum w:abstractNumId="66" w15:restartNumberingAfterBreak="0">
    <w:nsid w:val="5DCE64DF"/>
    <w:multiLevelType w:val="hybridMultilevel"/>
    <w:tmpl w:val="814A9772"/>
    <w:lvl w:ilvl="0" w:tplc="5C5EE6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EDC75CB"/>
    <w:multiLevelType w:val="hybridMultilevel"/>
    <w:tmpl w:val="906E3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0EE52DC"/>
    <w:multiLevelType w:val="hybridMultilevel"/>
    <w:tmpl w:val="46DA6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1682BC2"/>
    <w:multiLevelType w:val="hybridMultilevel"/>
    <w:tmpl w:val="E69EE794"/>
    <w:lvl w:ilvl="0" w:tplc="1466E29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2726A4A"/>
    <w:multiLevelType w:val="hybridMultilevel"/>
    <w:tmpl w:val="E6B076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3811309"/>
    <w:multiLevelType w:val="hybridMultilevel"/>
    <w:tmpl w:val="DA0470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3DC4031"/>
    <w:multiLevelType w:val="hybridMultilevel"/>
    <w:tmpl w:val="AF9EE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56C2B0D"/>
    <w:multiLevelType w:val="hybridMultilevel"/>
    <w:tmpl w:val="D6089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6714BEA"/>
    <w:multiLevelType w:val="multilevel"/>
    <w:tmpl w:val="08E20EEC"/>
    <w:lvl w:ilvl="0">
      <w:start w:val="1"/>
      <w:numFmt w:val="decimal"/>
      <w:lvlText w:val="%1."/>
      <w:lvlJc w:val="left"/>
      <w:pPr>
        <w:ind w:left="360" w:hanging="360"/>
      </w:pPr>
      <w:rPr>
        <w:rFonts w:ascii="Calibri" w:hAnsi="Calibri" w:cs="Calibri" w:hint="default"/>
        <w:color w:val="auto"/>
        <w:sz w:val="22"/>
      </w:rPr>
    </w:lvl>
    <w:lvl w:ilvl="1">
      <w:start w:val="1"/>
      <w:numFmt w:val="decimal"/>
      <w:lvlText w:val="%1.%2."/>
      <w:lvlJc w:val="left"/>
      <w:pPr>
        <w:ind w:left="360" w:hanging="360"/>
      </w:pPr>
      <w:rPr>
        <w:rFonts w:ascii="Calibri" w:hAnsi="Calibri" w:cs="Calibri" w:hint="default"/>
        <w:color w:val="auto"/>
        <w:sz w:val="22"/>
      </w:rPr>
    </w:lvl>
    <w:lvl w:ilvl="2">
      <w:start w:val="1"/>
      <w:numFmt w:val="decimal"/>
      <w:lvlText w:val="%1.%2.%3."/>
      <w:lvlJc w:val="left"/>
      <w:pPr>
        <w:ind w:left="720" w:hanging="720"/>
      </w:pPr>
      <w:rPr>
        <w:rFonts w:ascii="Calibri" w:hAnsi="Calibri" w:cs="Calibri" w:hint="default"/>
        <w:color w:val="auto"/>
        <w:sz w:val="22"/>
      </w:rPr>
    </w:lvl>
    <w:lvl w:ilvl="3">
      <w:start w:val="1"/>
      <w:numFmt w:val="decimal"/>
      <w:lvlText w:val="%1.%2.%3.%4."/>
      <w:lvlJc w:val="left"/>
      <w:pPr>
        <w:ind w:left="720" w:hanging="720"/>
      </w:pPr>
      <w:rPr>
        <w:rFonts w:ascii="Calibri" w:hAnsi="Calibri" w:cs="Calibri" w:hint="default"/>
        <w:color w:val="auto"/>
        <w:sz w:val="22"/>
      </w:rPr>
    </w:lvl>
    <w:lvl w:ilvl="4">
      <w:start w:val="1"/>
      <w:numFmt w:val="decimal"/>
      <w:lvlText w:val="%1.%2.%3.%4.%5."/>
      <w:lvlJc w:val="left"/>
      <w:pPr>
        <w:ind w:left="720" w:hanging="720"/>
      </w:pPr>
      <w:rPr>
        <w:rFonts w:ascii="Calibri" w:hAnsi="Calibri" w:cs="Calibri" w:hint="default"/>
        <w:color w:val="auto"/>
        <w:sz w:val="22"/>
      </w:rPr>
    </w:lvl>
    <w:lvl w:ilvl="5">
      <w:start w:val="1"/>
      <w:numFmt w:val="decimal"/>
      <w:lvlText w:val="%1.%2.%3.%4.%5.%6."/>
      <w:lvlJc w:val="left"/>
      <w:pPr>
        <w:ind w:left="1080" w:hanging="1080"/>
      </w:pPr>
      <w:rPr>
        <w:rFonts w:ascii="Calibri" w:hAnsi="Calibri" w:cs="Calibri" w:hint="default"/>
        <w:color w:val="auto"/>
        <w:sz w:val="22"/>
      </w:rPr>
    </w:lvl>
    <w:lvl w:ilvl="6">
      <w:start w:val="1"/>
      <w:numFmt w:val="decimal"/>
      <w:lvlText w:val="%1.%2.%3.%4.%5.%6.%7."/>
      <w:lvlJc w:val="left"/>
      <w:pPr>
        <w:ind w:left="1080" w:hanging="1080"/>
      </w:pPr>
      <w:rPr>
        <w:rFonts w:ascii="Calibri" w:hAnsi="Calibri" w:cs="Calibri" w:hint="default"/>
        <w:color w:val="auto"/>
        <w:sz w:val="22"/>
      </w:rPr>
    </w:lvl>
    <w:lvl w:ilvl="7">
      <w:start w:val="1"/>
      <w:numFmt w:val="decimal"/>
      <w:lvlText w:val="%1.%2.%3.%4.%5.%6.%7.%8."/>
      <w:lvlJc w:val="left"/>
      <w:pPr>
        <w:ind w:left="1080" w:hanging="1080"/>
      </w:pPr>
      <w:rPr>
        <w:rFonts w:ascii="Calibri" w:hAnsi="Calibri" w:cs="Calibri" w:hint="default"/>
        <w:color w:val="auto"/>
        <w:sz w:val="22"/>
      </w:rPr>
    </w:lvl>
    <w:lvl w:ilvl="8">
      <w:start w:val="1"/>
      <w:numFmt w:val="decimal"/>
      <w:lvlText w:val="%1.%2.%3.%4.%5.%6.%7.%8.%9."/>
      <w:lvlJc w:val="left"/>
      <w:pPr>
        <w:ind w:left="1440" w:hanging="1440"/>
      </w:pPr>
      <w:rPr>
        <w:rFonts w:ascii="Calibri" w:hAnsi="Calibri" w:cs="Calibri" w:hint="default"/>
        <w:color w:val="auto"/>
        <w:sz w:val="22"/>
      </w:rPr>
    </w:lvl>
  </w:abstractNum>
  <w:abstractNum w:abstractNumId="75" w15:restartNumberingAfterBreak="0">
    <w:nsid w:val="67557B83"/>
    <w:multiLevelType w:val="hybridMultilevel"/>
    <w:tmpl w:val="2BD26D86"/>
    <w:lvl w:ilvl="0" w:tplc="452E7116">
      <w:numFmt w:val="bullet"/>
      <w:lvlText w:val="•"/>
      <w:lvlJc w:val="left"/>
      <w:pPr>
        <w:ind w:left="437" w:hanging="360"/>
      </w:pPr>
      <w:rPr>
        <w:rFonts w:ascii="Arial" w:eastAsia="Arial" w:hAnsi="Arial" w:cs="Arial" w:hint="default"/>
        <w:w w:val="111"/>
        <w:sz w:val="20"/>
        <w:szCs w:val="20"/>
        <w:lang w:val="pl-PL" w:eastAsia="en-US" w:bidi="ar-SA"/>
      </w:rPr>
    </w:lvl>
    <w:lvl w:ilvl="1" w:tplc="EAD4686C">
      <w:numFmt w:val="bullet"/>
      <w:lvlText w:val="•"/>
      <w:lvlJc w:val="left"/>
      <w:pPr>
        <w:ind w:left="1075" w:hanging="360"/>
      </w:pPr>
      <w:rPr>
        <w:rFonts w:hint="default"/>
        <w:lang w:val="pl-PL" w:eastAsia="en-US" w:bidi="ar-SA"/>
      </w:rPr>
    </w:lvl>
    <w:lvl w:ilvl="2" w:tplc="4EDC9C0E">
      <w:numFmt w:val="bullet"/>
      <w:lvlText w:val="•"/>
      <w:lvlJc w:val="left"/>
      <w:pPr>
        <w:ind w:left="1710" w:hanging="360"/>
      </w:pPr>
      <w:rPr>
        <w:rFonts w:hint="default"/>
        <w:lang w:val="pl-PL" w:eastAsia="en-US" w:bidi="ar-SA"/>
      </w:rPr>
    </w:lvl>
    <w:lvl w:ilvl="3" w:tplc="60EE2354">
      <w:numFmt w:val="bullet"/>
      <w:lvlText w:val="•"/>
      <w:lvlJc w:val="left"/>
      <w:pPr>
        <w:ind w:left="2345" w:hanging="360"/>
      </w:pPr>
      <w:rPr>
        <w:rFonts w:hint="default"/>
        <w:lang w:val="pl-PL" w:eastAsia="en-US" w:bidi="ar-SA"/>
      </w:rPr>
    </w:lvl>
    <w:lvl w:ilvl="4" w:tplc="D0A29118">
      <w:numFmt w:val="bullet"/>
      <w:lvlText w:val="•"/>
      <w:lvlJc w:val="left"/>
      <w:pPr>
        <w:ind w:left="2981" w:hanging="360"/>
      </w:pPr>
      <w:rPr>
        <w:rFonts w:hint="default"/>
        <w:lang w:val="pl-PL" w:eastAsia="en-US" w:bidi="ar-SA"/>
      </w:rPr>
    </w:lvl>
    <w:lvl w:ilvl="5" w:tplc="B7887EA8">
      <w:numFmt w:val="bullet"/>
      <w:lvlText w:val="•"/>
      <w:lvlJc w:val="left"/>
      <w:pPr>
        <w:ind w:left="3616" w:hanging="360"/>
      </w:pPr>
      <w:rPr>
        <w:rFonts w:hint="default"/>
        <w:lang w:val="pl-PL" w:eastAsia="en-US" w:bidi="ar-SA"/>
      </w:rPr>
    </w:lvl>
    <w:lvl w:ilvl="6" w:tplc="812E48AC">
      <w:numFmt w:val="bullet"/>
      <w:lvlText w:val="•"/>
      <w:lvlJc w:val="left"/>
      <w:pPr>
        <w:ind w:left="4251" w:hanging="360"/>
      </w:pPr>
      <w:rPr>
        <w:rFonts w:hint="default"/>
        <w:lang w:val="pl-PL" w:eastAsia="en-US" w:bidi="ar-SA"/>
      </w:rPr>
    </w:lvl>
    <w:lvl w:ilvl="7" w:tplc="3DA448CE">
      <w:numFmt w:val="bullet"/>
      <w:lvlText w:val="•"/>
      <w:lvlJc w:val="left"/>
      <w:pPr>
        <w:ind w:left="4886" w:hanging="360"/>
      </w:pPr>
      <w:rPr>
        <w:rFonts w:hint="default"/>
        <w:lang w:val="pl-PL" w:eastAsia="en-US" w:bidi="ar-SA"/>
      </w:rPr>
    </w:lvl>
    <w:lvl w:ilvl="8" w:tplc="6F72E9A2">
      <w:numFmt w:val="bullet"/>
      <w:lvlText w:val="•"/>
      <w:lvlJc w:val="left"/>
      <w:pPr>
        <w:ind w:left="5522" w:hanging="360"/>
      </w:pPr>
      <w:rPr>
        <w:rFonts w:hint="default"/>
        <w:lang w:val="pl-PL" w:eastAsia="en-US" w:bidi="ar-SA"/>
      </w:rPr>
    </w:lvl>
  </w:abstractNum>
  <w:abstractNum w:abstractNumId="76" w15:restartNumberingAfterBreak="0">
    <w:nsid w:val="67FA35B7"/>
    <w:multiLevelType w:val="hybridMultilevel"/>
    <w:tmpl w:val="D452E6EC"/>
    <w:lvl w:ilvl="0" w:tplc="84E604D4">
      <w:numFmt w:val="bullet"/>
      <w:lvlText w:val="•"/>
      <w:lvlJc w:val="left"/>
      <w:pPr>
        <w:ind w:left="437" w:hanging="360"/>
      </w:pPr>
      <w:rPr>
        <w:rFonts w:ascii="Arial" w:eastAsia="Arial" w:hAnsi="Arial" w:cs="Arial" w:hint="default"/>
        <w:w w:val="111"/>
        <w:sz w:val="20"/>
        <w:szCs w:val="20"/>
        <w:lang w:val="pl-PL" w:eastAsia="en-US" w:bidi="ar-SA"/>
      </w:rPr>
    </w:lvl>
    <w:lvl w:ilvl="1" w:tplc="965CD93A">
      <w:numFmt w:val="bullet"/>
      <w:lvlText w:val="•"/>
      <w:lvlJc w:val="left"/>
      <w:pPr>
        <w:ind w:left="1075" w:hanging="360"/>
      </w:pPr>
      <w:rPr>
        <w:rFonts w:hint="default"/>
        <w:lang w:val="pl-PL" w:eastAsia="en-US" w:bidi="ar-SA"/>
      </w:rPr>
    </w:lvl>
    <w:lvl w:ilvl="2" w:tplc="4274DB08">
      <w:numFmt w:val="bullet"/>
      <w:lvlText w:val="•"/>
      <w:lvlJc w:val="left"/>
      <w:pPr>
        <w:ind w:left="1710" w:hanging="360"/>
      </w:pPr>
      <w:rPr>
        <w:rFonts w:hint="default"/>
        <w:lang w:val="pl-PL" w:eastAsia="en-US" w:bidi="ar-SA"/>
      </w:rPr>
    </w:lvl>
    <w:lvl w:ilvl="3" w:tplc="837CB898">
      <w:numFmt w:val="bullet"/>
      <w:lvlText w:val="•"/>
      <w:lvlJc w:val="left"/>
      <w:pPr>
        <w:ind w:left="2345" w:hanging="360"/>
      </w:pPr>
      <w:rPr>
        <w:rFonts w:hint="default"/>
        <w:lang w:val="pl-PL" w:eastAsia="en-US" w:bidi="ar-SA"/>
      </w:rPr>
    </w:lvl>
    <w:lvl w:ilvl="4" w:tplc="167023E6">
      <w:numFmt w:val="bullet"/>
      <w:lvlText w:val="•"/>
      <w:lvlJc w:val="left"/>
      <w:pPr>
        <w:ind w:left="2981" w:hanging="360"/>
      </w:pPr>
      <w:rPr>
        <w:rFonts w:hint="default"/>
        <w:lang w:val="pl-PL" w:eastAsia="en-US" w:bidi="ar-SA"/>
      </w:rPr>
    </w:lvl>
    <w:lvl w:ilvl="5" w:tplc="995CFBAC">
      <w:numFmt w:val="bullet"/>
      <w:lvlText w:val="•"/>
      <w:lvlJc w:val="left"/>
      <w:pPr>
        <w:ind w:left="3616" w:hanging="360"/>
      </w:pPr>
      <w:rPr>
        <w:rFonts w:hint="default"/>
        <w:lang w:val="pl-PL" w:eastAsia="en-US" w:bidi="ar-SA"/>
      </w:rPr>
    </w:lvl>
    <w:lvl w:ilvl="6" w:tplc="A68E4118">
      <w:numFmt w:val="bullet"/>
      <w:lvlText w:val="•"/>
      <w:lvlJc w:val="left"/>
      <w:pPr>
        <w:ind w:left="4251" w:hanging="360"/>
      </w:pPr>
      <w:rPr>
        <w:rFonts w:hint="default"/>
        <w:lang w:val="pl-PL" w:eastAsia="en-US" w:bidi="ar-SA"/>
      </w:rPr>
    </w:lvl>
    <w:lvl w:ilvl="7" w:tplc="8CE24578">
      <w:numFmt w:val="bullet"/>
      <w:lvlText w:val="•"/>
      <w:lvlJc w:val="left"/>
      <w:pPr>
        <w:ind w:left="4886" w:hanging="360"/>
      </w:pPr>
      <w:rPr>
        <w:rFonts w:hint="default"/>
        <w:lang w:val="pl-PL" w:eastAsia="en-US" w:bidi="ar-SA"/>
      </w:rPr>
    </w:lvl>
    <w:lvl w:ilvl="8" w:tplc="61F68212">
      <w:numFmt w:val="bullet"/>
      <w:lvlText w:val="•"/>
      <w:lvlJc w:val="left"/>
      <w:pPr>
        <w:ind w:left="5522" w:hanging="360"/>
      </w:pPr>
      <w:rPr>
        <w:rFonts w:hint="default"/>
        <w:lang w:val="pl-PL" w:eastAsia="en-US" w:bidi="ar-SA"/>
      </w:rPr>
    </w:lvl>
  </w:abstractNum>
  <w:abstractNum w:abstractNumId="77" w15:restartNumberingAfterBreak="0">
    <w:nsid w:val="681A09EA"/>
    <w:multiLevelType w:val="hybridMultilevel"/>
    <w:tmpl w:val="C9B02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83D3696"/>
    <w:multiLevelType w:val="multilevel"/>
    <w:tmpl w:val="89FE4B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6ACD141A"/>
    <w:multiLevelType w:val="hybridMultilevel"/>
    <w:tmpl w:val="03F2D6B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0" w15:restartNumberingAfterBreak="0">
    <w:nsid w:val="6B2F27BF"/>
    <w:multiLevelType w:val="hybridMultilevel"/>
    <w:tmpl w:val="F7B46F78"/>
    <w:lvl w:ilvl="0" w:tplc="ED0C7968">
      <w:numFmt w:val="bullet"/>
      <w:lvlText w:val="•"/>
      <w:lvlJc w:val="left"/>
      <w:pPr>
        <w:ind w:left="437" w:hanging="360"/>
      </w:pPr>
      <w:rPr>
        <w:rFonts w:ascii="Arial" w:eastAsia="Arial" w:hAnsi="Arial" w:cs="Arial" w:hint="default"/>
        <w:w w:val="111"/>
        <w:sz w:val="20"/>
        <w:szCs w:val="20"/>
        <w:lang w:val="pl-PL" w:eastAsia="en-US" w:bidi="ar-SA"/>
      </w:rPr>
    </w:lvl>
    <w:lvl w:ilvl="1" w:tplc="2AC07866">
      <w:numFmt w:val="bullet"/>
      <w:lvlText w:val="•"/>
      <w:lvlJc w:val="left"/>
      <w:pPr>
        <w:ind w:left="1075" w:hanging="360"/>
      </w:pPr>
      <w:rPr>
        <w:rFonts w:hint="default"/>
        <w:lang w:val="pl-PL" w:eastAsia="en-US" w:bidi="ar-SA"/>
      </w:rPr>
    </w:lvl>
    <w:lvl w:ilvl="2" w:tplc="57140560">
      <w:numFmt w:val="bullet"/>
      <w:lvlText w:val="•"/>
      <w:lvlJc w:val="left"/>
      <w:pPr>
        <w:ind w:left="1710" w:hanging="360"/>
      </w:pPr>
      <w:rPr>
        <w:rFonts w:hint="default"/>
        <w:lang w:val="pl-PL" w:eastAsia="en-US" w:bidi="ar-SA"/>
      </w:rPr>
    </w:lvl>
    <w:lvl w:ilvl="3" w:tplc="96384792">
      <w:numFmt w:val="bullet"/>
      <w:lvlText w:val="•"/>
      <w:lvlJc w:val="left"/>
      <w:pPr>
        <w:ind w:left="2345" w:hanging="360"/>
      </w:pPr>
      <w:rPr>
        <w:rFonts w:hint="default"/>
        <w:lang w:val="pl-PL" w:eastAsia="en-US" w:bidi="ar-SA"/>
      </w:rPr>
    </w:lvl>
    <w:lvl w:ilvl="4" w:tplc="415CE7D8">
      <w:numFmt w:val="bullet"/>
      <w:lvlText w:val="•"/>
      <w:lvlJc w:val="left"/>
      <w:pPr>
        <w:ind w:left="2981" w:hanging="360"/>
      </w:pPr>
      <w:rPr>
        <w:rFonts w:hint="default"/>
        <w:lang w:val="pl-PL" w:eastAsia="en-US" w:bidi="ar-SA"/>
      </w:rPr>
    </w:lvl>
    <w:lvl w:ilvl="5" w:tplc="0E74DA90">
      <w:numFmt w:val="bullet"/>
      <w:lvlText w:val="•"/>
      <w:lvlJc w:val="left"/>
      <w:pPr>
        <w:ind w:left="3616" w:hanging="360"/>
      </w:pPr>
      <w:rPr>
        <w:rFonts w:hint="default"/>
        <w:lang w:val="pl-PL" w:eastAsia="en-US" w:bidi="ar-SA"/>
      </w:rPr>
    </w:lvl>
    <w:lvl w:ilvl="6" w:tplc="4A2246F0">
      <w:numFmt w:val="bullet"/>
      <w:lvlText w:val="•"/>
      <w:lvlJc w:val="left"/>
      <w:pPr>
        <w:ind w:left="4251" w:hanging="360"/>
      </w:pPr>
      <w:rPr>
        <w:rFonts w:hint="default"/>
        <w:lang w:val="pl-PL" w:eastAsia="en-US" w:bidi="ar-SA"/>
      </w:rPr>
    </w:lvl>
    <w:lvl w:ilvl="7" w:tplc="C40A25B2">
      <w:numFmt w:val="bullet"/>
      <w:lvlText w:val="•"/>
      <w:lvlJc w:val="left"/>
      <w:pPr>
        <w:ind w:left="4886" w:hanging="360"/>
      </w:pPr>
      <w:rPr>
        <w:rFonts w:hint="default"/>
        <w:lang w:val="pl-PL" w:eastAsia="en-US" w:bidi="ar-SA"/>
      </w:rPr>
    </w:lvl>
    <w:lvl w:ilvl="8" w:tplc="81981910">
      <w:numFmt w:val="bullet"/>
      <w:lvlText w:val="•"/>
      <w:lvlJc w:val="left"/>
      <w:pPr>
        <w:ind w:left="5522" w:hanging="360"/>
      </w:pPr>
      <w:rPr>
        <w:rFonts w:hint="default"/>
        <w:lang w:val="pl-PL" w:eastAsia="en-US" w:bidi="ar-SA"/>
      </w:rPr>
    </w:lvl>
  </w:abstractNum>
  <w:abstractNum w:abstractNumId="81" w15:restartNumberingAfterBreak="0">
    <w:nsid w:val="6B710E1A"/>
    <w:multiLevelType w:val="hybridMultilevel"/>
    <w:tmpl w:val="10F613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DA824F8"/>
    <w:multiLevelType w:val="hybridMultilevel"/>
    <w:tmpl w:val="14682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F1F4CC8"/>
    <w:multiLevelType w:val="hybridMultilevel"/>
    <w:tmpl w:val="C5F4A1A4"/>
    <w:lvl w:ilvl="0" w:tplc="04150001">
      <w:start w:val="1"/>
      <w:numFmt w:val="bullet"/>
      <w:lvlText w:val=""/>
      <w:lvlJc w:val="left"/>
      <w:pPr>
        <w:ind w:left="1464" w:hanging="360"/>
      </w:pPr>
      <w:rPr>
        <w:rFonts w:ascii="Symbol" w:hAnsi="Symbol" w:hint="default"/>
      </w:rPr>
    </w:lvl>
    <w:lvl w:ilvl="1" w:tplc="04150003" w:tentative="1">
      <w:start w:val="1"/>
      <w:numFmt w:val="bullet"/>
      <w:lvlText w:val="o"/>
      <w:lvlJc w:val="left"/>
      <w:pPr>
        <w:ind w:left="2184" w:hanging="360"/>
      </w:pPr>
      <w:rPr>
        <w:rFonts w:ascii="Courier New" w:hAnsi="Courier New" w:cs="Courier New" w:hint="default"/>
      </w:rPr>
    </w:lvl>
    <w:lvl w:ilvl="2" w:tplc="04150005" w:tentative="1">
      <w:start w:val="1"/>
      <w:numFmt w:val="bullet"/>
      <w:lvlText w:val=""/>
      <w:lvlJc w:val="left"/>
      <w:pPr>
        <w:ind w:left="2904" w:hanging="360"/>
      </w:pPr>
      <w:rPr>
        <w:rFonts w:ascii="Wingdings" w:hAnsi="Wingdings" w:hint="default"/>
      </w:rPr>
    </w:lvl>
    <w:lvl w:ilvl="3" w:tplc="04150001" w:tentative="1">
      <w:start w:val="1"/>
      <w:numFmt w:val="bullet"/>
      <w:lvlText w:val=""/>
      <w:lvlJc w:val="left"/>
      <w:pPr>
        <w:ind w:left="3624" w:hanging="360"/>
      </w:pPr>
      <w:rPr>
        <w:rFonts w:ascii="Symbol" w:hAnsi="Symbol" w:hint="default"/>
      </w:rPr>
    </w:lvl>
    <w:lvl w:ilvl="4" w:tplc="04150003" w:tentative="1">
      <w:start w:val="1"/>
      <w:numFmt w:val="bullet"/>
      <w:lvlText w:val="o"/>
      <w:lvlJc w:val="left"/>
      <w:pPr>
        <w:ind w:left="4344" w:hanging="360"/>
      </w:pPr>
      <w:rPr>
        <w:rFonts w:ascii="Courier New" w:hAnsi="Courier New" w:cs="Courier New" w:hint="default"/>
      </w:rPr>
    </w:lvl>
    <w:lvl w:ilvl="5" w:tplc="04150005" w:tentative="1">
      <w:start w:val="1"/>
      <w:numFmt w:val="bullet"/>
      <w:lvlText w:val=""/>
      <w:lvlJc w:val="left"/>
      <w:pPr>
        <w:ind w:left="5064" w:hanging="360"/>
      </w:pPr>
      <w:rPr>
        <w:rFonts w:ascii="Wingdings" w:hAnsi="Wingdings" w:hint="default"/>
      </w:rPr>
    </w:lvl>
    <w:lvl w:ilvl="6" w:tplc="04150001" w:tentative="1">
      <w:start w:val="1"/>
      <w:numFmt w:val="bullet"/>
      <w:lvlText w:val=""/>
      <w:lvlJc w:val="left"/>
      <w:pPr>
        <w:ind w:left="5784" w:hanging="360"/>
      </w:pPr>
      <w:rPr>
        <w:rFonts w:ascii="Symbol" w:hAnsi="Symbol" w:hint="default"/>
      </w:rPr>
    </w:lvl>
    <w:lvl w:ilvl="7" w:tplc="04150003" w:tentative="1">
      <w:start w:val="1"/>
      <w:numFmt w:val="bullet"/>
      <w:lvlText w:val="o"/>
      <w:lvlJc w:val="left"/>
      <w:pPr>
        <w:ind w:left="6504" w:hanging="360"/>
      </w:pPr>
      <w:rPr>
        <w:rFonts w:ascii="Courier New" w:hAnsi="Courier New" w:cs="Courier New" w:hint="default"/>
      </w:rPr>
    </w:lvl>
    <w:lvl w:ilvl="8" w:tplc="04150005" w:tentative="1">
      <w:start w:val="1"/>
      <w:numFmt w:val="bullet"/>
      <w:lvlText w:val=""/>
      <w:lvlJc w:val="left"/>
      <w:pPr>
        <w:ind w:left="7224" w:hanging="360"/>
      </w:pPr>
      <w:rPr>
        <w:rFonts w:ascii="Wingdings" w:hAnsi="Wingdings" w:hint="default"/>
      </w:rPr>
    </w:lvl>
  </w:abstractNum>
  <w:abstractNum w:abstractNumId="84" w15:restartNumberingAfterBreak="0">
    <w:nsid w:val="6FB37064"/>
    <w:multiLevelType w:val="hybridMultilevel"/>
    <w:tmpl w:val="04A23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09D08AA"/>
    <w:multiLevelType w:val="hybridMultilevel"/>
    <w:tmpl w:val="08B8D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0E12877"/>
    <w:multiLevelType w:val="hybridMultilevel"/>
    <w:tmpl w:val="15D85FBC"/>
    <w:lvl w:ilvl="0" w:tplc="1C3A2AC8">
      <w:numFmt w:val="bullet"/>
      <w:lvlText w:val="•"/>
      <w:lvlJc w:val="left"/>
      <w:pPr>
        <w:ind w:left="437" w:hanging="360"/>
      </w:pPr>
      <w:rPr>
        <w:rFonts w:ascii="Arial" w:eastAsia="Arial" w:hAnsi="Arial" w:cs="Arial" w:hint="default"/>
        <w:w w:val="111"/>
        <w:sz w:val="20"/>
        <w:szCs w:val="20"/>
        <w:lang w:val="pl-PL" w:eastAsia="en-US" w:bidi="ar-SA"/>
      </w:rPr>
    </w:lvl>
    <w:lvl w:ilvl="1" w:tplc="87820A70">
      <w:numFmt w:val="bullet"/>
      <w:lvlText w:val="•"/>
      <w:lvlJc w:val="left"/>
      <w:pPr>
        <w:ind w:left="1075" w:hanging="360"/>
      </w:pPr>
      <w:rPr>
        <w:rFonts w:hint="default"/>
        <w:lang w:val="pl-PL" w:eastAsia="en-US" w:bidi="ar-SA"/>
      </w:rPr>
    </w:lvl>
    <w:lvl w:ilvl="2" w:tplc="DAE2B3E2">
      <w:numFmt w:val="bullet"/>
      <w:lvlText w:val="•"/>
      <w:lvlJc w:val="left"/>
      <w:pPr>
        <w:ind w:left="1710" w:hanging="360"/>
      </w:pPr>
      <w:rPr>
        <w:rFonts w:hint="default"/>
        <w:lang w:val="pl-PL" w:eastAsia="en-US" w:bidi="ar-SA"/>
      </w:rPr>
    </w:lvl>
    <w:lvl w:ilvl="3" w:tplc="862A95A6">
      <w:numFmt w:val="bullet"/>
      <w:lvlText w:val="•"/>
      <w:lvlJc w:val="left"/>
      <w:pPr>
        <w:ind w:left="2345" w:hanging="360"/>
      </w:pPr>
      <w:rPr>
        <w:rFonts w:hint="default"/>
        <w:lang w:val="pl-PL" w:eastAsia="en-US" w:bidi="ar-SA"/>
      </w:rPr>
    </w:lvl>
    <w:lvl w:ilvl="4" w:tplc="9438B9FC">
      <w:numFmt w:val="bullet"/>
      <w:lvlText w:val="•"/>
      <w:lvlJc w:val="left"/>
      <w:pPr>
        <w:ind w:left="2981" w:hanging="360"/>
      </w:pPr>
      <w:rPr>
        <w:rFonts w:hint="default"/>
        <w:lang w:val="pl-PL" w:eastAsia="en-US" w:bidi="ar-SA"/>
      </w:rPr>
    </w:lvl>
    <w:lvl w:ilvl="5" w:tplc="79C4EEDC">
      <w:numFmt w:val="bullet"/>
      <w:lvlText w:val="•"/>
      <w:lvlJc w:val="left"/>
      <w:pPr>
        <w:ind w:left="3616" w:hanging="360"/>
      </w:pPr>
      <w:rPr>
        <w:rFonts w:hint="default"/>
        <w:lang w:val="pl-PL" w:eastAsia="en-US" w:bidi="ar-SA"/>
      </w:rPr>
    </w:lvl>
    <w:lvl w:ilvl="6" w:tplc="363AB80C">
      <w:numFmt w:val="bullet"/>
      <w:lvlText w:val="•"/>
      <w:lvlJc w:val="left"/>
      <w:pPr>
        <w:ind w:left="4251" w:hanging="360"/>
      </w:pPr>
      <w:rPr>
        <w:rFonts w:hint="default"/>
        <w:lang w:val="pl-PL" w:eastAsia="en-US" w:bidi="ar-SA"/>
      </w:rPr>
    </w:lvl>
    <w:lvl w:ilvl="7" w:tplc="22C08070">
      <w:numFmt w:val="bullet"/>
      <w:lvlText w:val="•"/>
      <w:lvlJc w:val="left"/>
      <w:pPr>
        <w:ind w:left="4886" w:hanging="360"/>
      </w:pPr>
      <w:rPr>
        <w:rFonts w:hint="default"/>
        <w:lang w:val="pl-PL" w:eastAsia="en-US" w:bidi="ar-SA"/>
      </w:rPr>
    </w:lvl>
    <w:lvl w:ilvl="8" w:tplc="C374EF2C">
      <w:numFmt w:val="bullet"/>
      <w:lvlText w:val="•"/>
      <w:lvlJc w:val="left"/>
      <w:pPr>
        <w:ind w:left="5522" w:hanging="360"/>
      </w:pPr>
      <w:rPr>
        <w:rFonts w:hint="default"/>
        <w:lang w:val="pl-PL" w:eastAsia="en-US" w:bidi="ar-SA"/>
      </w:rPr>
    </w:lvl>
  </w:abstractNum>
  <w:abstractNum w:abstractNumId="87" w15:restartNumberingAfterBreak="0">
    <w:nsid w:val="7352533E"/>
    <w:multiLevelType w:val="hybridMultilevel"/>
    <w:tmpl w:val="536AA1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39A37B3"/>
    <w:multiLevelType w:val="multilevel"/>
    <w:tmpl w:val="369414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46514BE"/>
    <w:multiLevelType w:val="multilevel"/>
    <w:tmpl w:val="E3D2AA26"/>
    <w:lvl w:ilvl="0">
      <w:start w:val="1"/>
      <w:numFmt w:val="decimal"/>
      <w:lvlText w:val="%1."/>
      <w:lvlJc w:val="left"/>
      <w:pPr>
        <w:ind w:left="360" w:hanging="360"/>
      </w:pPr>
      <w:rPr>
        <w:rFonts w:cs="Calibri" w:hint="default"/>
      </w:rPr>
    </w:lvl>
    <w:lvl w:ilvl="1">
      <w:start w:val="1"/>
      <w:numFmt w:val="decimal"/>
      <w:lvlText w:val="%1.%2."/>
      <w:lvlJc w:val="left"/>
      <w:pPr>
        <w:ind w:left="360" w:hanging="36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720" w:hanging="72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800" w:hanging="1800"/>
      </w:pPr>
      <w:rPr>
        <w:rFonts w:cs="Calibri" w:hint="default"/>
      </w:rPr>
    </w:lvl>
  </w:abstractNum>
  <w:abstractNum w:abstractNumId="90" w15:restartNumberingAfterBreak="0">
    <w:nsid w:val="77375B51"/>
    <w:multiLevelType w:val="multilevel"/>
    <w:tmpl w:val="F710A1EC"/>
    <w:lvl w:ilvl="0">
      <w:start w:val="1"/>
      <w:numFmt w:val="decimal"/>
      <w:lvlText w:val="%1."/>
      <w:lvlJc w:val="left"/>
      <w:pPr>
        <w:ind w:left="360" w:hanging="360"/>
      </w:pPr>
      <w:rPr>
        <w:rFonts w:cs="Calibri" w:hint="default"/>
      </w:rPr>
    </w:lvl>
    <w:lvl w:ilvl="1">
      <w:start w:val="1"/>
      <w:numFmt w:val="decimal"/>
      <w:lvlText w:val="%1.%2."/>
      <w:lvlJc w:val="left"/>
      <w:pPr>
        <w:ind w:left="360" w:hanging="36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720" w:hanging="72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800" w:hanging="1800"/>
      </w:pPr>
      <w:rPr>
        <w:rFonts w:cs="Calibri" w:hint="default"/>
      </w:rPr>
    </w:lvl>
  </w:abstractNum>
  <w:abstractNum w:abstractNumId="91" w15:restartNumberingAfterBreak="0">
    <w:nsid w:val="78D30EFF"/>
    <w:multiLevelType w:val="hybridMultilevel"/>
    <w:tmpl w:val="1FA669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7B60764D"/>
    <w:multiLevelType w:val="hybridMultilevel"/>
    <w:tmpl w:val="05BA0E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B925E13"/>
    <w:multiLevelType w:val="hybridMultilevel"/>
    <w:tmpl w:val="6DCA74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E4E4D54"/>
    <w:multiLevelType w:val="hybridMultilevel"/>
    <w:tmpl w:val="830829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EDC19C6"/>
    <w:multiLevelType w:val="hybridMultilevel"/>
    <w:tmpl w:val="3EC21C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7F327179"/>
    <w:multiLevelType w:val="hybridMultilevel"/>
    <w:tmpl w:val="E93E83A8"/>
    <w:lvl w:ilvl="0" w:tplc="1466E290">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45"/>
  </w:num>
  <w:num w:numId="2">
    <w:abstractNumId w:val="79"/>
  </w:num>
  <w:num w:numId="3">
    <w:abstractNumId w:val="21"/>
  </w:num>
  <w:num w:numId="4">
    <w:abstractNumId w:val="20"/>
  </w:num>
  <w:num w:numId="5">
    <w:abstractNumId w:val="40"/>
  </w:num>
  <w:num w:numId="6">
    <w:abstractNumId w:val="48"/>
  </w:num>
  <w:num w:numId="7">
    <w:abstractNumId w:val="52"/>
  </w:num>
  <w:num w:numId="8">
    <w:abstractNumId w:val="62"/>
  </w:num>
  <w:num w:numId="9">
    <w:abstractNumId w:val="64"/>
  </w:num>
  <w:num w:numId="10">
    <w:abstractNumId w:val="23"/>
  </w:num>
  <w:num w:numId="11">
    <w:abstractNumId w:val="71"/>
  </w:num>
  <w:num w:numId="12">
    <w:abstractNumId w:val="47"/>
  </w:num>
  <w:num w:numId="13">
    <w:abstractNumId w:val="12"/>
  </w:num>
  <w:num w:numId="14">
    <w:abstractNumId w:val="81"/>
  </w:num>
  <w:num w:numId="15">
    <w:abstractNumId w:val="60"/>
  </w:num>
  <w:num w:numId="16">
    <w:abstractNumId w:val="85"/>
  </w:num>
  <w:num w:numId="17">
    <w:abstractNumId w:val="77"/>
  </w:num>
  <w:num w:numId="18">
    <w:abstractNumId w:val="82"/>
  </w:num>
  <w:num w:numId="19">
    <w:abstractNumId w:val="8"/>
  </w:num>
  <w:num w:numId="20">
    <w:abstractNumId w:val="73"/>
  </w:num>
  <w:num w:numId="21">
    <w:abstractNumId w:val="26"/>
  </w:num>
  <w:num w:numId="22">
    <w:abstractNumId w:val="68"/>
  </w:num>
  <w:num w:numId="23">
    <w:abstractNumId w:val="36"/>
  </w:num>
  <w:num w:numId="24">
    <w:abstractNumId w:val="34"/>
  </w:num>
  <w:num w:numId="25">
    <w:abstractNumId w:val="16"/>
  </w:num>
  <w:num w:numId="26">
    <w:abstractNumId w:val="50"/>
  </w:num>
  <w:num w:numId="27">
    <w:abstractNumId w:val="51"/>
  </w:num>
  <w:num w:numId="28">
    <w:abstractNumId w:val="70"/>
  </w:num>
  <w:num w:numId="29">
    <w:abstractNumId w:val="37"/>
  </w:num>
  <w:num w:numId="30">
    <w:abstractNumId w:val="66"/>
  </w:num>
  <w:num w:numId="31">
    <w:abstractNumId w:val="7"/>
  </w:num>
  <w:num w:numId="32">
    <w:abstractNumId w:val="18"/>
  </w:num>
  <w:num w:numId="33">
    <w:abstractNumId w:val="87"/>
  </w:num>
  <w:num w:numId="34">
    <w:abstractNumId w:val="74"/>
  </w:num>
  <w:num w:numId="35">
    <w:abstractNumId w:val="13"/>
  </w:num>
  <w:num w:numId="36">
    <w:abstractNumId w:val="59"/>
  </w:num>
  <w:num w:numId="37">
    <w:abstractNumId w:val="35"/>
  </w:num>
  <w:num w:numId="38">
    <w:abstractNumId w:val="69"/>
  </w:num>
  <w:num w:numId="39">
    <w:abstractNumId w:val="94"/>
  </w:num>
  <w:num w:numId="40">
    <w:abstractNumId w:val="33"/>
  </w:num>
  <w:num w:numId="41">
    <w:abstractNumId w:val="27"/>
  </w:num>
  <w:num w:numId="42">
    <w:abstractNumId w:val="44"/>
  </w:num>
  <w:num w:numId="43">
    <w:abstractNumId w:val="83"/>
  </w:num>
  <w:num w:numId="44">
    <w:abstractNumId w:val="24"/>
  </w:num>
  <w:num w:numId="45">
    <w:abstractNumId w:val="72"/>
  </w:num>
  <w:num w:numId="46">
    <w:abstractNumId w:val="6"/>
  </w:num>
  <w:num w:numId="47">
    <w:abstractNumId w:val="17"/>
  </w:num>
  <w:num w:numId="48">
    <w:abstractNumId w:val="80"/>
  </w:num>
  <w:num w:numId="49">
    <w:abstractNumId w:val="75"/>
  </w:num>
  <w:num w:numId="50">
    <w:abstractNumId w:val="46"/>
  </w:num>
  <w:num w:numId="51">
    <w:abstractNumId w:val="65"/>
  </w:num>
  <w:num w:numId="52">
    <w:abstractNumId w:val="55"/>
  </w:num>
  <w:num w:numId="53">
    <w:abstractNumId w:val="76"/>
  </w:num>
  <w:num w:numId="54">
    <w:abstractNumId w:val="39"/>
  </w:num>
  <w:num w:numId="55">
    <w:abstractNumId w:val="86"/>
  </w:num>
  <w:num w:numId="56">
    <w:abstractNumId w:val="53"/>
  </w:num>
  <w:num w:numId="57">
    <w:abstractNumId w:val="96"/>
  </w:num>
  <w:num w:numId="58">
    <w:abstractNumId w:val="42"/>
  </w:num>
  <w:num w:numId="59">
    <w:abstractNumId w:val="11"/>
  </w:num>
  <w:num w:numId="60">
    <w:abstractNumId w:val="54"/>
  </w:num>
  <w:num w:numId="61">
    <w:abstractNumId w:val="88"/>
  </w:num>
  <w:num w:numId="62">
    <w:abstractNumId w:val="30"/>
  </w:num>
  <w:num w:numId="63">
    <w:abstractNumId w:val="28"/>
  </w:num>
  <w:num w:numId="64">
    <w:abstractNumId w:val="89"/>
  </w:num>
  <w:num w:numId="65">
    <w:abstractNumId w:val="90"/>
  </w:num>
  <w:num w:numId="66">
    <w:abstractNumId w:val="78"/>
  </w:num>
  <w:num w:numId="67">
    <w:abstractNumId w:val="49"/>
  </w:num>
  <w:num w:numId="68">
    <w:abstractNumId w:val="19"/>
  </w:num>
  <w:num w:numId="69">
    <w:abstractNumId w:val="91"/>
  </w:num>
  <w:num w:numId="70">
    <w:abstractNumId w:val="15"/>
  </w:num>
  <w:num w:numId="71">
    <w:abstractNumId w:val="56"/>
  </w:num>
  <w:num w:numId="72">
    <w:abstractNumId w:val="32"/>
  </w:num>
  <w:num w:numId="73">
    <w:abstractNumId w:val="5"/>
  </w:num>
  <w:num w:numId="74">
    <w:abstractNumId w:val="31"/>
  </w:num>
  <w:num w:numId="75">
    <w:abstractNumId w:val="58"/>
  </w:num>
  <w:num w:numId="76">
    <w:abstractNumId w:val="92"/>
  </w:num>
  <w:num w:numId="77">
    <w:abstractNumId w:val="10"/>
  </w:num>
  <w:num w:numId="78">
    <w:abstractNumId w:val="95"/>
  </w:num>
  <w:num w:numId="79">
    <w:abstractNumId w:val="38"/>
  </w:num>
  <w:num w:numId="80">
    <w:abstractNumId w:val="63"/>
  </w:num>
  <w:num w:numId="81">
    <w:abstractNumId w:val="67"/>
  </w:num>
  <w:num w:numId="82">
    <w:abstractNumId w:val="9"/>
  </w:num>
  <w:num w:numId="83">
    <w:abstractNumId w:val="41"/>
  </w:num>
  <w:num w:numId="84">
    <w:abstractNumId w:val="43"/>
  </w:num>
  <w:num w:numId="85">
    <w:abstractNumId w:val="84"/>
  </w:num>
  <w:num w:numId="86">
    <w:abstractNumId w:val="61"/>
  </w:num>
  <w:num w:numId="87">
    <w:abstractNumId w:val="29"/>
  </w:num>
  <w:num w:numId="88">
    <w:abstractNumId w:val="22"/>
  </w:num>
  <w:num w:numId="89">
    <w:abstractNumId w:val="14"/>
  </w:num>
  <w:num w:numId="90">
    <w:abstractNumId w:val="57"/>
  </w:num>
  <w:num w:numId="91">
    <w:abstractNumId w:val="93"/>
  </w:num>
  <w:num w:numId="92">
    <w:abstractNumId w:val="2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0DC"/>
    <w:rsid w:val="00000298"/>
    <w:rsid w:val="00000597"/>
    <w:rsid w:val="00000EE3"/>
    <w:rsid w:val="000010B4"/>
    <w:rsid w:val="00002760"/>
    <w:rsid w:val="000029C1"/>
    <w:rsid w:val="00002C02"/>
    <w:rsid w:val="0000318A"/>
    <w:rsid w:val="00003478"/>
    <w:rsid w:val="00003E09"/>
    <w:rsid w:val="000044E6"/>
    <w:rsid w:val="00004747"/>
    <w:rsid w:val="00004AC9"/>
    <w:rsid w:val="00005199"/>
    <w:rsid w:val="00005BE1"/>
    <w:rsid w:val="00006501"/>
    <w:rsid w:val="00006826"/>
    <w:rsid w:val="00006D69"/>
    <w:rsid w:val="000074CD"/>
    <w:rsid w:val="00010155"/>
    <w:rsid w:val="000103FE"/>
    <w:rsid w:val="00010552"/>
    <w:rsid w:val="00010623"/>
    <w:rsid w:val="00010A68"/>
    <w:rsid w:val="00010BDB"/>
    <w:rsid w:val="000113E8"/>
    <w:rsid w:val="00011BB2"/>
    <w:rsid w:val="000120AA"/>
    <w:rsid w:val="0001305C"/>
    <w:rsid w:val="00013254"/>
    <w:rsid w:val="00013AED"/>
    <w:rsid w:val="00013CC2"/>
    <w:rsid w:val="00014079"/>
    <w:rsid w:val="00014269"/>
    <w:rsid w:val="00014375"/>
    <w:rsid w:val="00015937"/>
    <w:rsid w:val="00016514"/>
    <w:rsid w:val="000165FF"/>
    <w:rsid w:val="00016A47"/>
    <w:rsid w:val="0001748A"/>
    <w:rsid w:val="00017A0D"/>
    <w:rsid w:val="00017E53"/>
    <w:rsid w:val="0002078D"/>
    <w:rsid w:val="00020E16"/>
    <w:rsid w:val="000229C6"/>
    <w:rsid w:val="000235AB"/>
    <w:rsid w:val="00024028"/>
    <w:rsid w:val="00024415"/>
    <w:rsid w:val="00026868"/>
    <w:rsid w:val="0002740F"/>
    <w:rsid w:val="0002744F"/>
    <w:rsid w:val="00030E22"/>
    <w:rsid w:val="000328D7"/>
    <w:rsid w:val="00033689"/>
    <w:rsid w:val="0003397C"/>
    <w:rsid w:val="00033FAA"/>
    <w:rsid w:val="0003511E"/>
    <w:rsid w:val="0003513A"/>
    <w:rsid w:val="00035FF4"/>
    <w:rsid w:val="000363E1"/>
    <w:rsid w:val="000367AB"/>
    <w:rsid w:val="00036EBE"/>
    <w:rsid w:val="000370C2"/>
    <w:rsid w:val="00037F6E"/>
    <w:rsid w:val="0004057D"/>
    <w:rsid w:val="00040647"/>
    <w:rsid w:val="00040BB4"/>
    <w:rsid w:val="00040CE3"/>
    <w:rsid w:val="00041226"/>
    <w:rsid w:val="0004152F"/>
    <w:rsid w:val="0004172F"/>
    <w:rsid w:val="000418C8"/>
    <w:rsid w:val="00042444"/>
    <w:rsid w:val="000429BC"/>
    <w:rsid w:val="00043AB3"/>
    <w:rsid w:val="0004428E"/>
    <w:rsid w:val="00045B1E"/>
    <w:rsid w:val="0004623D"/>
    <w:rsid w:val="00046C48"/>
    <w:rsid w:val="00047F67"/>
    <w:rsid w:val="00050738"/>
    <w:rsid w:val="00050AA8"/>
    <w:rsid w:val="00050CB5"/>
    <w:rsid w:val="00051065"/>
    <w:rsid w:val="000515E9"/>
    <w:rsid w:val="00051694"/>
    <w:rsid w:val="00053A5C"/>
    <w:rsid w:val="00054CD2"/>
    <w:rsid w:val="00056216"/>
    <w:rsid w:val="00056599"/>
    <w:rsid w:val="000568C8"/>
    <w:rsid w:val="00057FE7"/>
    <w:rsid w:val="00060019"/>
    <w:rsid w:val="00061028"/>
    <w:rsid w:val="00061C60"/>
    <w:rsid w:val="00061D4D"/>
    <w:rsid w:val="00061ED2"/>
    <w:rsid w:val="000634B0"/>
    <w:rsid w:val="000637E3"/>
    <w:rsid w:val="0006488B"/>
    <w:rsid w:val="00064B23"/>
    <w:rsid w:val="00065A31"/>
    <w:rsid w:val="00066E14"/>
    <w:rsid w:val="00071E71"/>
    <w:rsid w:val="00071F31"/>
    <w:rsid w:val="000730A3"/>
    <w:rsid w:val="00074A29"/>
    <w:rsid w:val="00074CCF"/>
    <w:rsid w:val="00074D9D"/>
    <w:rsid w:val="000757E7"/>
    <w:rsid w:val="00075C37"/>
    <w:rsid w:val="0007645C"/>
    <w:rsid w:val="00076DEF"/>
    <w:rsid w:val="00076E28"/>
    <w:rsid w:val="00077269"/>
    <w:rsid w:val="0007776E"/>
    <w:rsid w:val="00081199"/>
    <w:rsid w:val="0008129B"/>
    <w:rsid w:val="00081997"/>
    <w:rsid w:val="00081E49"/>
    <w:rsid w:val="00081F5B"/>
    <w:rsid w:val="00082005"/>
    <w:rsid w:val="000822D6"/>
    <w:rsid w:val="00082438"/>
    <w:rsid w:val="000836DE"/>
    <w:rsid w:val="00083C2D"/>
    <w:rsid w:val="00083E40"/>
    <w:rsid w:val="00084CA3"/>
    <w:rsid w:val="0008599E"/>
    <w:rsid w:val="00090129"/>
    <w:rsid w:val="000919E0"/>
    <w:rsid w:val="00091FF6"/>
    <w:rsid w:val="0009211C"/>
    <w:rsid w:val="00093112"/>
    <w:rsid w:val="00093759"/>
    <w:rsid w:val="00093EE2"/>
    <w:rsid w:val="0009563C"/>
    <w:rsid w:val="00095A51"/>
    <w:rsid w:val="000964AB"/>
    <w:rsid w:val="00096C4C"/>
    <w:rsid w:val="00096F56"/>
    <w:rsid w:val="0009790A"/>
    <w:rsid w:val="00097EE9"/>
    <w:rsid w:val="000A08A0"/>
    <w:rsid w:val="000A0A79"/>
    <w:rsid w:val="000A1151"/>
    <w:rsid w:val="000A158C"/>
    <w:rsid w:val="000A1593"/>
    <w:rsid w:val="000A2174"/>
    <w:rsid w:val="000A2756"/>
    <w:rsid w:val="000A3088"/>
    <w:rsid w:val="000A5228"/>
    <w:rsid w:val="000A53B7"/>
    <w:rsid w:val="000A5892"/>
    <w:rsid w:val="000A5CBD"/>
    <w:rsid w:val="000A7743"/>
    <w:rsid w:val="000B0159"/>
    <w:rsid w:val="000B02D1"/>
    <w:rsid w:val="000B0539"/>
    <w:rsid w:val="000B11AF"/>
    <w:rsid w:val="000B17D5"/>
    <w:rsid w:val="000B2244"/>
    <w:rsid w:val="000B2701"/>
    <w:rsid w:val="000B3340"/>
    <w:rsid w:val="000B42AF"/>
    <w:rsid w:val="000B56AB"/>
    <w:rsid w:val="000B5D79"/>
    <w:rsid w:val="000B5DBC"/>
    <w:rsid w:val="000B6008"/>
    <w:rsid w:val="000B6265"/>
    <w:rsid w:val="000B6A1C"/>
    <w:rsid w:val="000B70AD"/>
    <w:rsid w:val="000B73F6"/>
    <w:rsid w:val="000B7905"/>
    <w:rsid w:val="000C16BE"/>
    <w:rsid w:val="000C2844"/>
    <w:rsid w:val="000C2C30"/>
    <w:rsid w:val="000C5BC1"/>
    <w:rsid w:val="000C6256"/>
    <w:rsid w:val="000C64B6"/>
    <w:rsid w:val="000C73DB"/>
    <w:rsid w:val="000D1C78"/>
    <w:rsid w:val="000D25C2"/>
    <w:rsid w:val="000D2ADE"/>
    <w:rsid w:val="000D2BAF"/>
    <w:rsid w:val="000D30E9"/>
    <w:rsid w:val="000D4C89"/>
    <w:rsid w:val="000D68D7"/>
    <w:rsid w:val="000D6D77"/>
    <w:rsid w:val="000D7F6A"/>
    <w:rsid w:val="000E024A"/>
    <w:rsid w:val="000E1529"/>
    <w:rsid w:val="000E1E45"/>
    <w:rsid w:val="000E210E"/>
    <w:rsid w:val="000E2731"/>
    <w:rsid w:val="000E2B9A"/>
    <w:rsid w:val="000E33E2"/>
    <w:rsid w:val="000E3D15"/>
    <w:rsid w:val="000E3D39"/>
    <w:rsid w:val="000E4C7A"/>
    <w:rsid w:val="000E50E6"/>
    <w:rsid w:val="000E5311"/>
    <w:rsid w:val="000E533F"/>
    <w:rsid w:val="000E5906"/>
    <w:rsid w:val="000E5A33"/>
    <w:rsid w:val="000E70CF"/>
    <w:rsid w:val="000F190C"/>
    <w:rsid w:val="000F1D96"/>
    <w:rsid w:val="000F1ED4"/>
    <w:rsid w:val="000F24AF"/>
    <w:rsid w:val="000F2572"/>
    <w:rsid w:val="000F2D44"/>
    <w:rsid w:val="000F308C"/>
    <w:rsid w:val="000F3274"/>
    <w:rsid w:val="000F34BD"/>
    <w:rsid w:val="000F3694"/>
    <w:rsid w:val="000F4086"/>
    <w:rsid w:val="000F4E3D"/>
    <w:rsid w:val="000F4EC2"/>
    <w:rsid w:val="000F5D54"/>
    <w:rsid w:val="000F6CA3"/>
    <w:rsid w:val="000F71BE"/>
    <w:rsid w:val="000F767E"/>
    <w:rsid w:val="00101264"/>
    <w:rsid w:val="0010225A"/>
    <w:rsid w:val="001023F8"/>
    <w:rsid w:val="00102578"/>
    <w:rsid w:val="0010279C"/>
    <w:rsid w:val="00102B9D"/>
    <w:rsid w:val="00102F8C"/>
    <w:rsid w:val="00103D25"/>
    <w:rsid w:val="001043AD"/>
    <w:rsid w:val="0010475A"/>
    <w:rsid w:val="00105AA1"/>
    <w:rsid w:val="0010651E"/>
    <w:rsid w:val="00106EF5"/>
    <w:rsid w:val="00107029"/>
    <w:rsid w:val="001103B1"/>
    <w:rsid w:val="001108AC"/>
    <w:rsid w:val="00110FA0"/>
    <w:rsid w:val="00111F0F"/>
    <w:rsid w:val="001131B1"/>
    <w:rsid w:val="00113B99"/>
    <w:rsid w:val="00114075"/>
    <w:rsid w:val="00114B89"/>
    <w:rsid w:val="00115B18"/>
    <w:rsid w:val="00115BD7"/>
    <w:rsid w:val="00115C6F"/>
    <w:rsid w:val="001174B9"/>
    <w:rsid w:val="00117D84"/>
    <w:rsid w:val="00117ED0"/>
    <w:rsid w:val="00120AB3"/>
    <w:rsid w:val="00120B1D"/>
    <w:rsid w:val="0012172B"/>
    <w:rsid w:val="00121810"/>
    <w:rsid w:val="00121E0A"/>
    <w:rsid w:val="00122ADA"/>
    <w:rsid w:val="001235F6"/>
    <w:rsid w:val="001249A8"/>
    <w:rsid w:val="00124DCE"/>
    <w:rsid w:val="0012527C"/>
    <w:rsid w:val="001252F8"/>
    <w:rsid w:val="00126697"/>
    <w:rsid w:val="00126F0D"/>
    <w:rsid w:val="00126FAA"/>
    <w:rsid w:val="0013074A"/>
    <w:rsid w:val="00130A68"/>
    <w:rsid w:val="00130E4A"/>
    <w:rsid w:val="0013111E"/>
    <w:rsid w:val="001328F7"/>
    <w:rsid w:val="001332BD"/>
    <w:rsid w:val="00133F15"/>
    <w:rsid w:val="00134299"/>
    <w:rsid w:val="001343CB"/>
    <w:rsid w:val="001344DA"/>
    <w:rsid w:val="0013500C"/>
    <w:rsid w:val="0013589B"/>
    <w:rsid w:val="001368E5"/>
    <w:rsid w:val="00136E93"/>
    <w:rsid w:val="00137744"/>
    <w:rsid w:val="001378C9"/>
    <w:rsid w:val="00140425"/>
    <w:rsid w:val="0014049F"/>
    <w:rsid w:val="001405D6"/>
    <w:rsid w:val="00140916"/>
    <w:rsid w:val="0014140A"/>
    <w:rsid w:val="001418FA"/>
    <w:rsid w:val="00141F84"/>
    <w:rsid w:val="0014257B"/>
    <w:rsid w:val="00144265"/>
    <w:rsid w:val="0014437C"/>
    <w:rsid w:val="00144632"/>
    <w:rsid w:val="00145036"/>
    <w:rsid w:val="0014657F"/>
    <w:rsid w:val="001465A9"/>
    <w:rsid w:val="001468DB"/>
    <w:rsid w:val="00147046"/>
    <w:rsid w:val="00150131"/>
    <w:rsid w:val="00152079"/>
    <w:rsid w:val="00152213"/>
    <w:rsid w:val="001538F5"/>
    <w:rsid w:val="001546D4"/>
    <w:rsid w:val="00155C6F"/>
    <w:rsid w:val="00155F6C"/>
    <w:rsid w:val="0015617F"/>
    <w:rsid w:val="00156804"/>
    <w:rsid w:val="001574F1"/>
    <w:rsid w:val="00157770"/>
    <w:rsid w:val="001578E8"/>
    <w:rsid w:val="001604FA"/>
    <w:rsid w:val="001646DF"/>
    <w:rsid w:val="001647C2"/>
    <w:rsid w:val="001647C3"/>
    <w:rsid w:val="00165678"/>
    <w:rsid w:val="00165AEF"/>
    <w:rsid w:val="00165BAE"/>
    <w:rsid w:val="00166D09"/>
    <w:rsid w:val="001700BF"/>
    <w:rsid w:val="00170367"/>
    <w:rsid w:val="001725D8"/>
    <w:rsid w:val="001733EE"/>
    <w:rsid w:val="00174853"/>
    <w:rsid w:val="00174B98"/>
    <w:rsid w:val="001753DC"/>
    <w:rsid w:val="001757A1"/>
    <w:rsid w:val="00175F0B"/>
    <w:rsid w:val="00176DD4"/>
    <w:rsid w:val="00176EA4"/>
    <w:rsid w:val="001770E9"/>
    <w:rsid w:val="001772EE"/>
    <w:rsid w:val="00177C55"/>
    <w:rsid w:val="00177F4D"/>
    <w:rsid w:val="00177F5C"/>
    <w:rsid w:val="00181E69"/>
    <w:rsid w:val="00182584"/>
    <w:rsid w:val="00183BB8"/>
    <w:rsid w:val="001843AB"/>
    <w:rsid w:val="001853B8"/>
    <w:rsid w:val="001864E4"/>
    <w:rsid w:val="00186547"/>
    <w:rsid w:val="00186DBF"/>
    <w:rsid w:val="0018723E"/>
    <w:rsid w:val="00187467"/>
    <w:rsid w:val="001876DB"/>
    <w:rsid w:val="001901A5"/>
    <w:rsid w:val="001902A5"/>
    <w:rsid w:val="001908BB"/>
    <w:rsid w:val="001911C9"/>
    <w:rsid w:val="00191372"/>
    <w:rsid w:val="001924B5"/>
    <w:rsid w:val="0019327F"/>
    <w:rsid w:val="00193A2C"/>
    <w:rsid w:val="00194529"/>
    <w:rsid w:val="00194C19"/>
    <w:rsid w:val="00196762"/>
    <w:rsid w:val="001973AF"/>
    <w:rsid w:val="00197BFA"/>
    <w:rsid w:val="001A082C"/>
    <w:rsid w:val="001A164D"/>
    <w:rsid w:val="001A2CC1"/>
    <w:rsid w:val="001A2D26"/>
    <w:rsid w:val="001A3320"/>
    <w:rsid w:val="001A42F4"/>
    <w:rsid w:val="001A4573"/>
    <w:rsid w:val="001A4EAF"/>
    <w:rsid w:val="001A5E4D"/>
    <w:rsid w:val="001A6622"/>
    <w:rsid w:val="001A69DF"/>
    <w:rsid w:val="001A723B"/>
    <w:rsid w:val="001A768E"/>
    <w:rsid w:val="001A7A70"/>
    <w:rsid w:val="001B047F"/>
    <w:rsid w:val="001B1B56"/>
    <w:rsid w:val="001B26C9"/>
    <w:rsid w:val="001B298B"/>
    <w:rsid w:val="001B34AC"/>
    <w:rsid w:val="001B4BA3"/>
    <w:rsid w:val="001B5045"/>
    <w:rsid w:val="001B5A23"/>
    <w:rsid w:val="001B5A31"/>
    <w:rsid w:val="001B5FB4"/>
    <w:rsid w:val="001B6FA2"/>
    <w:rsid w:val="001C0B70"/>
    <w:rsid w:val="001C1A16"/>
    <w:rsid w:val="001C1C9C"/>
    <w:rsid w:val="001C2130"/>
    <w:rsid w:val="001C2259"/>
    <w:rsid w:val="001C2971"/>
    <w:rsid w:val="001C29E3"/>
    <w:rsid w:val="001C2C10"/>
    <w:rsid w:val="001C3B90"/>
    <w:rsid w:val="001C41AB"/>
    <w:rsid w:val="001C4B2E"/>
    <w:rsid w:val="001C4F37"/>
    <w:rsid w:val="001C5006"/>
    <w:rsid w:val="001C60B8"/>
    <w:rsid w:val="001C7178"/>
    <w:rsid w:val="001C71B7"/>
    <w:rsid w:val="001D054C"/>
    <w:rsid w:val="001D0B92"/>
    <w:rsid w:val="001D1930"/>
    <w:rsid w:val="001D1D13"/>
    <w:rsid w:val="001D22C6"/>
    <w:rsid w:val="001D3895"/>
    <w:rsid w:val="001D4A52"/>
    <w:rsid w:val="001D4D8F"/>
    <w:rsid w:val="001D6192"/>
    <w:rsid w:val="001D62A0"/>
    <w:rsid w:val="001D6F88"/>
    <w:rsid w:val="001D7CAC"/>
    <w:rsid w:val="001D7DA3"/>
    <w:rsid w:val="001D7EE1"/>
    <w:rsid w:val="001E1168"/>
    <w:rsid w:val="001E1616"/>
    <w:rsid w:val="001E1CF2"/>
    <w:rsid w:val="001E1E49"/>
    <w:rsid w:val="001E200D"/>
    <w:rsid w:val="001E350A"/>
    <w:rsid w:val="001E4139"/>
    <w:rsid w:val="001E4AF9"/>
    <w:rsid w:val="001E6AF0"/>
    <w:rsid w:val="001E75BA"/>
    <w:rsid w:val="001F0607"/>
    <w:rsid w:val="001F0CAD"/>
    <w:rsid w:val="001F1F5B"/>
    <w:rsid w:val="001F228E"/>
    <w:rsid w:val="001F248B"/>
    <w:rsid w:val="001F4F35"/>
    <w:rsid w:val="001F62FB"/>
    <w:rsid w:val="001F6CA7"/>
    <w:rsid w:val="001F7CD7"/>
    <w:rsid w:val="0020001F"/>
    <w:rsid w:val="002032E7"/>
    <w:rsid w:val="00205478"/>
    <w:rsid w:val="002061F2"/>
    <w:rsid w:val="0020630F"/>
    <w:rsid w:val="00206475"/>
    <w:rsid w:val="002070D8"/>
    <w:rsid w:val="002079CE"/>
    <w:rsid w:val="00207A5A"/>
    <w:rsid w:val="002104CF"/>
    <w:rsid w:val="002105AF"/>
    <w:rsid w:val="0021064E"/>
    <w:rsid w:val="00210D95"/>
    <w:rsid w:val="00211B1C"/>
    <w:rsid w:val="00211F5F"/>
    <w:rsid w:val="002122D3"/>
    <w:rsid w:val="00212DB0"/>
    <w:rsid w:val="002130F4"/>
    <w:rsid w:val="00213DB8"/>
    <w:rsid w:val="0021463A"/>
    <w:rsid w:val="00215D00"/>
    <w:rsid w:val="00217640"/>
    <w:rsid w:val="00217B87"/>
    <w:rsid w:val="00220EFC"/>
    <w:rsid w:val="0022187B"/>
    <w:rsid w:val="002222A0"/>
    <w:rsid w:val="002226F2"/>
    <w:rsid w:val="00222BAD"/>
    <w:rsid w:val="00223B1F"/>
    <w:rsid w:val="00223F4A"/>
    <w:rsid w:val="00224AFF"/>
    <w:rsid w:val="00225941"/>
    <w:rsid w:val="00225D1A"/>
    <w:rsid w:val="00226C95"/>
    <w:rsid w:val="00226CA9"/>
    <w:rsid w:val="00227C4A"/>
    <w:rsid w:val="0023051F"/>
    <w:rsid w:val="00231091"/>
    <w:rsid w:val="00231BA8"/>
    <w:rsid w:val="00232F7B"/>
    <w:rsid w:val="002335B8"/>
    <w:rsid w:val="00233F08"/>
    <w:rsid w:val="00233F47"/>
    <w:rsid w:val="0023502D"/>
    <w:rsid w:val="0023678C"/>
    <w:rsid w:val="00236995"/>
    <w:rsid w:val="00237262"/>
    <w:rsid w:val="00237581"/>
    <w:rsid w:val="00237989"/>
    <w:rsid w:val="002400C8"/>
    <w:rsid w:val="00240CF5"/>
    <w:rsid w:val="00241CAD"/>
    <w:rsid w:val="0024279F"/>
    <w:rsid w:val="00243E5A"/>
    <w:rsid w:val="00244408"/>
    <w:rsid w:val="002444B3"/>
    <w:rsid w:val="00244E4D"/>
    <w:rsid w:val="00245038"/>
    <w:rsid w:val="0024559C"/>
    <w:rsid w:val="0024702A"/>
    <w:rsid w:val="00247835"/>
    <w:rsid w:val="00247CCD"/>
    <w:rsid w:val="002503D5"/>
    <w:rsid w:val="002504AE"/>
    <w:rsid w:val="00251593"/>
    <w:rsid w:val="002524F9"/>
    <w:rsid w:val="0025282E"/>
    <w:rsid w:val="00252F23"/>
    <w:rsid w:val="002545D9"/>
    <w:rsid w:val="00255F4D"/>
    <w:rsid w:val="0025644F"/>
    <w:rsid w:val="00256474"/>
    <w:rsid w:val="002570B8"/>
    <w:rsid w:val="00257425"/>
    <w:rsid w:val="002607D0"/>
    <w:rsid w:val="002617DC"/>
    <w:rsid w:val="0026253D"/>
    <w:rsid w:val="002628A6"/>
    <w:rsid w:val="0026405F"/>
    <w:rsid w:val="00264A28"/>
    <w:rsid w:val="00265622"/>
    <w:rsid w:val="0026566A"/>
    <w:rsid w:val="00265CE3"/>
    <w:rsid w:val="00265EDC"/>
    <w:rsid w:val="002676AC"/>
    <w:rsid w:val="00267F89"/>
    <w:rsid w:val="00270057"/>
    <w:rsid w:val="00270AF8"/>
    <w:rsid w:val="00271259"/>
    <w:rsid w:val="0027153E"/>
    <w:rsid w:val="00271550"/>
    <w:rsid w:val="00271AFB"/>
    <w:rsid w:val="00271C35"/>
    <w:rsid w:val="00273153"/>
    <w:rsid w:val="0027459F"/>
    <w:rsid w:val="00275B84"/>
    <w:rsid w:val="00277A8D"/>
    <w:rsid w:val="00280430"/>
    <w:rsid w:val="00281481"/>
    <w:rsid w:val="00281D19"/>
    <w:rsid w:val="00281E01"/>
    <w:rsid w:val="002828CB"/>
    <w:rsid w:val="00282A70"/>
    <w:rsid w:val="002831EC"/>
    <w:rsid w:val="002834BB"/>
    <w:rsid w:val="00283F17"/>
    <w:rsid w:val="00284899"/>
    <w:rsid w:val="00285226"/>
    <w:rsid w:val="002853A2"/>
    <w:rsid w:val="00285A78"/>
    <w:rsid w:val="00287672"/>
    <w:rsid w:val="00287BAD"/>
    <w:rsid w:val="00290A41"/>
    <w:rsid w:val="00290E5D"/>
    <w:rsid w:val="00291A11"/>
    <w:rsid w:val="00292799"/>
    <w:rsid w:val="00293740"/>
    <w:rsid w:val="0029393E"/>
    <w:rsid w:val="00293DA8"/>
    <w:rsid w:val="00294080"/>
    <w:rsid w:val="00294D3A"/>
    <w:rsid w:val="002953A4"/>
    <w:rsid w:val="00296986"/>
    <w:rsid w:val="00297015"/>
    <w:rsid w:val="002979C3"/>
    <w:rsid w:val="002A1D03"/>
    <w:rsid w:val="002A1D98"/>
    <w:rsid w:val="002A222A"/>
    <w:rsid w:val="002A2801"/>
    <w:rsid w:val="002A2DB9"/>
    <w:rsid w:val="002A3215"/>
    <w:rsid w:val="002A3694"/>
    <w:rsid w:val="002A466C"/>
    <w:rsid w:val="002A5057"/>
    <w:rsid w:val="002A6C2D"/>
    <w:rsid w:val="002B03A8"/>
    <w:rsid w:val="002B0ABC"/>
    <w:rsid w:val="002B0C9B"/>
    <w:rsid w:val="002B15DC"/>
    <w:rsid w:val="002B350C"/>
    <w:rsid w:val="002B4882"/>
    <w:rsid w:val="002B4A1B"/>
    <w:rsid w:val="002B4B94"/>
    <w:rsid w:val="002B6A1F"/>
    <w:rsid w:val="002B6DEF"/>
    <w:rsid w:val="002B7173"/>
    <w:rsid w:val="002B721C"/>
    <w:rsid w:val="002B7678"/>
    <w:rsid w:val="002B7D55"/>
    <w:rsid w:val="002C065F"/>
    <w:rsid w:val="002C10D6"/>
    <w:rsid w:val="002C165B"/>
    <w:rsid w:val="002C23D6"/>
    <w:rsid w:val="002C2642"/>
    <w:rsid w:val="002C2887"/>
    <w:rsid w:val="002C2B7D"/>
    <w:rsid w:val="002C5281"/>
    <w:rsid w:val="002C6D94"/>
    <w:rsid w:val="002C7462"/>
    <w:rsid w:val="002D0303"/>
    <w:rsid w:val="002D046C"/>
    <w:rsid w:val="002D1252"/>
    <w:rsid w:val="002D2113"/>
    <w:rsid w:val="002D2615"/>
    <w:rsid w:val="002D2E81"/>
    <w:rsid w:val="002D3967"/>
    <w:rsid w:val="002D3D1D"/>
    <w:rsid w:val="002D412C"/>
    <w:rsid w:val="002D4B35"/>
    <w:rsid w:val="002D534B"/>
    <w:rsid w:val="002D5AC8"/>
    <w:rsid w:val="002D5F22"/>
    <w:rsid w:val="002D615C"/>
    <w:rsid w:val="002D6A14"/>
    <w:rsid w:val="002D7337"/>
    <w:rsid w:val="002E08AD"/>
    <w:rsid w:val="002E0A4D"/>
    <w:rsid w:val="002E0D11"/>
    <w:rsid w:val="002E13A1"/>
    <w:rsid w:val="002E1B22"/>
    <w:rsid w:val="002E1D62"/>
    <w:rsid w:val="002E2F37"/>
    <w:rsid w:val="002E323C"/>
    <w:rsid w:val="002E3292"/>
    <w:rsid w:val="002E3608"/>
    <w:rsid w:val="002E3845"/>
    <w:rsid w:val="002E4745"/>
    <w:rsid w:val="002E57D3"/>
    <w:rsid w:val="002E7736"/>
    <w:rsid w:val="002E7F86"/>
    <w:rsid w:val="002F09E8"/>
    <w:rsid w:val="002F2466"/>
    <w:rsid w:val="002F26A0"/>
    <w:rsid w:val="002F2C69"/>
    <w:rsid w:val="002F3774"/>
    <w:rsid w:val="002F3CE0"/>
    <w:rsid w:val="002F40B8"/>
    <w:rsid w:val="002F4712"/>
    <w:rsid w:val="002F572A"/>
    <w:rsid w:val="002F5F1F"/>
    <w:rsid w:val="002F6150"/>
    <w:rsid w:val="002F6A24"/>
    <w:rsid w:val="002F6BD0"/>
    <w:rsid w:val="003001BD"/>
    <w:rsid w:val="00300AFB"/>
    <w:rsid w:val="00300CC9"/>
    <w:rsid w:val="00300FF2"/>
    <w:rsid w:val="00301A65"/>
    <w:rsid w:val="00302539"/>
    <w:rsid w:val="003053E4"/>
    <w:rsid w:val="003054F7"/>
    <w:rsid w:val="0030636E"/>
    <w:rsid w:val="0030662F"/>
    <w:rsid w:val="00306C9F"/>
    <w:rsid w:val="003076FF"/>
    <w:rsid w:val="00307BDE"/>
    <w:rsid w:val="0031012A"/>
    <w:rsid w:val="00310766"/>
    <w:rsid w:val="003108A3"/>
    <w:rsid w:val="003108D4"/>
    <w:rsid w:val="0031111B"/>
    <w:rsid w:val="00311B81"/>
    <w:rsid w:val="003126F1"/>
    <w:rsid w:val="00313DAF"/>
    <w:rsid w:val="003140E2"/>
    <w:rsid w:val="00314B22"/>
    <w:rsid w:val="00320347"/>
    <w:rsid w:val="00321132"/>
    <w:rsid w:val="0032128A"/>
    <w:rsid w:val="00321735"/>
    <w:rsid w:val="00321964"/>
    <w:rsid w:val="00321A28"/>
    <w:rsid w:val="00321F63"/>
    <w:rsid w:val="00322158"/>
    <w:rsid w:val="003223FF"/>
    <w:rsid w:val="003239D0"/>
    <w:rsid w:val="00323DBE"/>
    <w:rsid w:val="003240F6"/>
    <w:rsid w:val="00324728"/>
    <w:rsid w:val="00324ACA"/>
    <w:rsid w:val="00325CA5"/>
    <w:rsid w:val="00325DEE"/>
    <w:rsid w:val="00326C23"/>
    <w:rsid w:val="00326E62"/>
    <w:rsid w:val="00327B80"/>
    <w:rsid w:val="00327FDF"/>
    <w:rsid w:val="00330C45"/>
    <w:rsid w:val="003317B0"/>
    <w:rsid w:val="00331B8B"/>
    <w:rsid w:val="00334443"/>
    <w:rsid w:val="003344E3"/>
    <w:rsid w:val="0033488F"/>
    <w:rsid w:val="00335223"/>
    <w:rsid w:val="003358AA"/>
    <w:rsid w:val="00335A06"/>
    <w:rsid w:val="00335A07"/>
    <w:rsid w:val="003365BE"/>
    <w:rsid w:val="00337302"/>
    <w:rsid w:val="00337612"/>
    <w:rsid w:val="0034100F"/>
    <w:rsid w:val="003428D2"/>
    <w:rsid w:val="00343B02"/>
    <w:rsid w:val="00343B3E"/>
    <w:rsid w:val="00343F2D"/>
    <w:rsid w:val="00345125"/>
    <w:rsid w:val="00345D0A"/>
    <w:rsid w:val="00346334"/>
    <w:rsid w:val="00346465"/>
    <w:rsid w:val="00347CE0"/>
    <w:rsid w:val="00347D4A"/>
    <w:rsid w:val="0035083F"/>
    <w:rsid w:val="0035092A"/>
    <w:rsid w:val="00353429"/>
    <w:rsid w:val="00354301"/>
    <w:rsid w:val="0035438F"/>
    <w:rsid w:val="0035554A"/>
    <w:rsid w:val="00356008"/>
    <w:rsid w:val="0035645D"/>
    <w:rsid w:val="003565B2"/>
    <w:rsid w:val="00357AB5"/>
    <w:rsid w:val="00357CB7"/>
    <w:rsid w:val="00360564"/>
    <w:rsid w:val="003610DE"/>
    <w:rsid w:val="00362E0D"/>
    <w:rsid w:val="00362E31"/>
    <w:rsid w:val="00367A11"/>
    <w:rsid w:val="00367D41"/>
    <w:rsid w:val="003708AD"/>
    <w:rsid w:val="00370A2C"/>
    <w:rsid w:val="00371964"/>
    <w:rsid w:val="00371FBF"/>
    <w:rsid w:val="00372B7F"/>
    <w:rsid w:val="00372E30"/>
    <w:rsid w:val="0037410F"/>
    <w:rsid w:val="00374111"/>
    <w:rsid w:val="00374A02"/>
    <w:rsid w:val="00374D9F"/>
    <w:rsid w:val="00374F69"/>
    <w:rsid w:val="003750CE"/>
    <w:rsid w:val="0037724A"/>
    <w:rsid w:val="003776B6"/>
    <w:rsid w:val="00381993"/>
    <w:rsid w:val="003819CF"/>
    <w:rsid w:val="00381B80"/>
    <w:rsid w:val="0038325D"/>
    <w:rsid w:val="00383956"/>
    <w:rsid w:val="00383F42"/>
    <w:rsid w:val="00383FA4"/>
    <w:rsid w:val="0038445E"/>
    <w:rsid w:val="00384514"/>
    <w:rsid w:val="00384E3F"/>
    <w:rsid w:val="003857FA"/>
    <w:rsid w:val="00387C88"/>
    <w:rsid w:val="00390248"/>
    <w:rsid w:val="00390C15"/>
    <w:rsid w:val="00390FEC"/>
    <w:rsid w:val="0039110C"/>
    <w:rsid w:val="00391490"/>
    <w:rsid w:val="00392417"/>
    <w:rsid w:val="00392AEF"/>
    <w:rsid w:val="00392B07"/>
    <w:rsid w:val="003931A9"/>
    <w:rsid w:val="00394CB5"/>
    <w:rsid w:val="00395770"/>
    <w:rsid w:val="00395C64"/>
    <w:rsid w:val="00395D33"/>
    <w:rsid w:val="00396726"/>
    <w:rsid w:val="00397F79"/>
    <w:rsid w:val="003A0756"/>
    <w:rsid w:val="003A0ED6"/>
    <w:rsid w:val="003A2555"/>
    <w:rsid w:val="003A2B01"/>
    <w:rsid w:val="003A2B44"/>
    <w:rsid w:val="003A3109"/>
    <w:rsid w:val="003A35C5"/>
    <w:rsid w:val="003A3C35"/>
    <w:rsid w:val="003A5120"/>
    <w:rsid w:val="003A6D05"/>
    <w:rsid w:val="003B0B6A"/>
    <w:rsid w:val="003B12D9"/>
    <w:rsid w:val="003B1377"/>
    <w:rsid w:val="003B1F2D"/>
    <w:rsid w:val="003B2A2F"/>
    <w:rsid w:val="003B2BE2"/>
    <w:rsid w:val="003B2C80"/>
    <w:rsid w:val="003B2E93"/>
    <w:rsid w:val="003B39C3"/>
    <w:rsid w:val="003B3AD4"/>
    <w:rsid w:val="003B4455"/>
    <w:rsid w:val="003B55D2"/>
    <w:rsid w:val="003B5CA8"/>
    <w:rsid w:val="003B70D7"/>
    <w:rsid w:val="003B73A2"/>
    <w:rsid w:val="003B7747"/>
    <w:rsid w:val="003C036D"/>
    <w:rsid w:val="003C08EE"/>
    <w:rsid w:val="003C1305"/>
    <w:rsid w:val="003C1B0D"/>
    <w:rsid w:val="003C1C9F"/>
    <w:rsid w:val="003C1E6B"/>
    <w:rsid w:val="003C4145"/>
    <w:rsid w:val="003C4A56"/>
    <w:rsid w:val="003C5ED2"/>
    <w:rsid w:val="003C64E3"/>
    <w:rsid w:val="003C6824"/>
    <w:rsid w:val="003C6DB0"/>
    <w:rsid w:val="003C711B"/>
    <w:rsid w:val="003D10A7"/>
    <w:rsid w:val="003D142D"/>
    <w:rsid w:val="003D170F"/>
    <w:rsid w:val="003D1C2D"/>
    <w:rsid w:val="003D1D3C"/>
    <w:rsid w:val="003D1FB6"/>
    <w:rsid w:val="003D2105"/>
    <w:rsid w:val="003D27A4"/>
    <w:rsid w:val="003D29EE"/>
    <w:rsid w:val="003D2A32"/>
    <w:rsid w:val="003D2B44"/>
    <w:rsid w:val="003D425D"/>
    <w:rsid w:val="003D46D7"/>
    <w:rsid w:val="003D54DE"/>
    <w:rsid w:val="003D5CDB"/>
    <w:rsid w:val="003D615E"/>
    <w:rsid w:val="003D6759"/>
    <w:rsid w:val="003D691A"/>
    <w:rsid w:val="003D700F"/>
    <w:rsid w:val="003E0345"/>
    <w:rsid w:val="003E2B80"/>
    <w:rsid w:val="003E2B95"/>
    <w:rsid w:val="003E309A"/>
    <w:rsid w:val="003E39E6"/>
    <w:rsid w:val="003E3ACD"/>
    <w:rsid w:val="003E40E1"/>
    <w:rsid w:val="003E45A9"/>
    <w:rsid w:val="003E5791"/>
    <w:rsid w:val="003E59ED"/>
    <w:rsid w:val="003E61A6"/>
    <w:rsid w:val="003E72A0"/>
    <w:rsid w:val="003E72B3"/>
    <w:rsid w:val="003F0074"/>
    <w:rsid w:val="003F02AA"/>
    <w:rsid w:val="003F126C"/>
    <w:rsid w:val="003F196C"/>
    <w:rsid w:val="003F207F"/>
    <w:rsid w:val="003F2714"/>
    <w:rsid w:val="003F2BC9"/>
    <w:rsid w:val="003F2E7D"/>
    <w:rsid w:val="003F4265"/>
    <w:rsid w:val="003F4885"/>
    <w:rsid w:val="003F4C4F"/>
    <w:rsid w:val="003F53B0"/>
    <w:rsid w:val="003F55AB"/>
    <w:rsid w:val="003F7099"/>
    <w:rsid w:val="004016B8"/>
    <w:rsid w:val="00401BDC"/>
    <w:rsid w:val="00403AE4"/>
    <w:rsid w:val="00403CDE"/>
    <w:rsid w:val="00403F04"/>
    <w:rsid w:val="00404558"/>
    <w:rsid w:val="00405783"/>
    <w:rsid w:val="0040792C"/>
    <w:rsid w:val="0041130B"/>
    <w:rsid w:val="0041188E"/>
    <w:rsid w:val="00412117"/>
    <w:rsid w:val="00412794"/>
    <w:rsid w:val="00413BCC"/>
    <w:rsid w:val="004142F1"/>
    <w:rsid w:val="00414C88"/>
    <w:rsid w:val="004177C4"/>
    <w:rsid w:val="004209CD"/>
    <w:rsid w:val="00423D23"/>
    <w:rsid w:val="004258CF"/>
    <w:rsid w:val="00426D94"/>
    <w:rsid w:val="0042700E"/>
    <w:rsid w:val="0042761F"/>
    <w:rsid w:val="00427CBF"/>
    <w:rsid w:val="00431ECC"/>
    <w:rsid w:val="00432263"/>
    <w:rsid w:val="004329C1"/>
    <w:rsid w:val="004331AF"/>
    <w:rsid w:val="00433FDD"/>
    <w:rsid w:val="00434A24"/>
    <w:rsid w:val="00435E97"/>
    <w:rsid w:val="00436252"/>
    <w:rsid w:val="00436E06"/>
    <w:rsid w:val="0044007D"/>
    <w:rsid w:val="00440457"/>
    <w:rsid w:val="004418A6"/>
    <w:rsid w:val="00442511"/>
    <w:rsid w:val="004425B3"/>
    <w:rsid w:val="00442FEF"/>
    <w:rsid w:val="00443464"/>
    <w:rsid w:val="00443D7E"/>
    <w:rsid w:val="0044485D"/>
    <w:rsid w:val="00445F54"/>
    <w:rsid w:val="0044782F"/>
    <w:rsid w:val="00447D51"/>
    <w:rsid w:val="0045008B"/>
    <w:rsid w:val="004511B6"/>
    <w:rsid w:val="0045169E"/>
    <w:rsid w:val="00451CCF"/>
    <w:rsid w:val="00451DE1"/>
    <w:rsid w:val="00452226"/>
    <w:rsid w:val="00453849"/>
    <w:rsid w:val="00453E10"/>
    <w:rsid w:val="00454CCA"/>
    <w:rsid w:val="0045524B"/>
    <w:rsid w:val="004577F3"/>
    <w:rsid w:val="004601B6"/>
    <w:rsid w:val="0046031B"/>
    <w:rsid w:val="0046046C"/>
    <w:rsid w:val="00460FA5"/>
    <w:rsid w:val="00461136"/>
    <w:rsid w:val="00463016"/>
    <w:rsid w:val="004633CA"/>
    <w:rsid w:val="00463D44"/>
    <w:rsid w:val="004640D5"/>
    <w:rsid w:val="00465247"/>
    <w:rsid w:val="00465636"/>
    <w:rsid w:val="00465BB2"/>
    <w:rsid w:val="004678A1"/>
    <w:rsid w:val="00470DA9"/>
    <w:rsid w:val="004711BD"/>
    <w:rsid w:val="004713DD"/>
    <w:rsid w:val="004724A2"/>
    <w:rsid w:val="004729A9"/>
    <w:rsid w:val="00472CEB"/>
    <w:rsid w:val="00474369"/>
    <w:rsid w:val="00474CD9"/>
    <w:rsid w:val="00474F57"/>
    <w:rsid w:val="00475107"/>
    <w:rsid w:val="0047575C"/>
    <w:rsid w:val="00477045"/>
    <w:rsid w:val="00480096"/>
    <w:rsid w:val="0048040C"/>
    <w:rsid w:val="0048196C"/>
    <w:rsid w:val="00481A17"/>
    <w:rsid w:val="00483EFC"/>
    <w:rsid w:val="00484D87"/>
    <w:rsid w:val="00484FAB"/>
    <w:rsid w:val="0048518F"/>
    <w:rsid w:val="00485803"/>
    <w:rsid w:val="00485B30"/>
    <w:rsid w:val="00486980"/>
    <w:rsid w:val="00486B62"/>
    <w:rsid w:val="00486E1E"/>
    <w:rsid w:val="00487C4A"/>
    <w:rsid w:val="00487F4E"/>
    <w:rsid w:val="0049022D"/>
    <w:rsid w:val="0049031C"/>
    <w:rsid w:val="00490998"/>
    <w:rsid w:val="00490CD5"/>
    <w:rsid w:val="0049256A"/>
    <w:rsid w:val="004927C5"/>
    <w:rsid w:val="00492B09"/>
    <w:rsid w:val="00492EAC"/>
    <w:rsid w:val="004936BE"/>
    <w:rsid w:val="004936E5"/>
    <w:rsid w:val="00493E90"/>
    <w:rsid w:val="004945C9"/>
    <w:rsid w:val="00494CFE"/>
    <w:rsid w:val="00496A38"/>
    <w:rsid w:val="00496C8D"/>
    <w:rsid w:val="00496E29"/>
    <w:rsid w:val="00497B60"/>
    <w:rsid w:val="00497DFA"/>
    <w:rsid w:val="004A0103"/>
    <w:rsid w:val="004A0C18"/>
    <w:rsid w:val="004A0C89"/>
    <w:rsid w:val="004A19BB"/>
    <w:rsid w:val="004A2477"/>
    <w:rsid w:val="004A2FF9"/>
    <w:rsid w:val="004A33D9"/>
    <w:rsid w:val="004A3745"/>
    <w:rsid w:val="004A3AC3"/>
    <w:rsid w:val="004A4AB7"/>
    <w:rsid w:val="004A5078"/>
    <w:rsid w:val="004A5704"/>
    <w:rsid w:val="004A6366"/>
    <w:rsid w:val="004A7444"/>
    <w:rsid w:val="004A76ED"/>
    <w:rsid w:val="004B10C3"/>
    <w:rsid w:val="004B15BF"/>
    <w:rsid w:val="004B223A"/>
    <w:rsid w:val="004B2DB2"/>
    <w:rsid w:val="004B3D77"/>
    <w:rsid w:val="004B452E"/>
    <w:rsid w:val="004B4EAB"/>
    <w:rsid w:val="004B4ECD"/>
    <w:rsid w:val="004B51A8"/>
    <w:rsid w:val="004B5302"/>
    <w:rsid w:val="004B5F43"/>
    <w:rsid w:val="004B7E95"/>
    <w:rsid w:val="004C0049"/>
    <w:rsid w:val="004C068E"/>
    <w:rsid w:val="004C0D61"/>
    <w:rsid w:val="004C124F"/>
    <w:rsid w:val="004C2728"/>
    <w:rsid w:val="004C3D8D"/>
    <w:rsid w:val="004C3F2D"/>
    <w:rsid w:val="004C40F8"/>
    <w:rsid w:val="004C456C"/>
    <w:rsid w:val="004C7005"/>
    <w:rsid w:val="004D131A"/>
    <w:rsid w:val="004D1C3C"/>
    <w:rsid w:val="004D2A66"/>
    <w:rsid w:val="004D31C0"/>
    <w:rsid w:val="004D4887"/>
    <w:rsid w:val="004D4A5E"/>
    <w:rsid w:val="004D5C3A"/>
    <w:rsid w:val="004D5FF4"/>
    <w:rsid w:val="004D6322"/>
    <w:rsid w:val="004D7AAC"/>
    <w:rsid w:val="004D7D50"/>
    <w:rsid w:val="004E09E5"/>
    <w:rsid w:val="004E0CAE"/>
    <w:rsid w:val="004E1289"/>
    <w:rsid w:val="004E19D4"/>
    <w:rsid w:val="004E1E8A"/>
    <w:rsid w:val="004E2181"/>
    <w:rsid w:val="004E2920"/>
    <w:rsid w:val="004E30E4"/>
    <w:rsid w:val="004E432A"/>
    <w:rsid w:val="004E44CC"/>
    <w:rsid w:val="004E6C02"/>
    <w:rsid w:val="004E7C17"/>
    <w:rsid w:val="004F00C5"/>
    <w:rsid w:val="004F0807"/>
    <w:rsid w:val="004F1559"/>
    <w:rsid w:val="004F1742"/>
    <w:rsid w:val="004F2BB6"/>
    <w:rsid w:val="004F32B0"/>
    <w:rsid w:val="004F5441"/>
    <w:rsid w:val="004F5F3E"/>
    <w:rsid w:val="004F62D1"/>
    <w:rsid w:val="004F6500"/>
    <w:rsid w:val="004F709E"/>
    <w:rsid w:val="004F78E5"/>
    <w:rsid w:val="004F791A"/>
    <w:rsid w:val="004F7D34"/>
    <w:rsid w:val="004F7E83"/>
    <w:rsid w:val="00500630"/>
    <w:rsid w:val="005007AF"/>
    <w:rsid w:val="00501BD1"/>
    <w:rsid w:val="00502B31"/>
    <w:rsid w:val="00502C5E"/>
    <w:rsid w:val="00503AE4"/>
    <w:rsid w:val="005054BB"/>
    <w:rsid w:val="0050596D"/>
    <w:rsid w:val="005060E3"/>
    <w:rsid w:val="005062A8"/>
    <w:rsid w:val="00506926"/>
    <w:rsid w:val="00510CD8"/>
    <w:rsid w:val="00510D98"/>
    <w:rsid w:val="00512196"/>
    <w:rsid w:val="005125A1"/>
    <w:rsid w:val="005129AC"/>
    <w:rsid w:val="00512D93"/>
    <w:rsid w:val="0051574D"/>
    <w:rsid w:val="00520B82"/>
    <w:rsid w:val="00520D08"/>
    <w:rsid w:val="00520D56"/>
    <w:rsid w:val="00522B5D"/>
    <w:rsid w:val="00524E50"/>
    <w:rsid w:val="00524F5C"/>
    <w:rsid w:val="00526474"/>
    <w:rsid w:val="0052683E"/>
    <w:rsid w:val="00530B75"/>
    <w:rsid w:val="005317ED"/>
    <w:rsid w:val="0053216B"/>
    <w:rsid w:val="00532267"/>
    <w:rsid w:val="0053375F"/>
    <w:rsid w:val="005340C5"/>
    <w:rsid w:val="005347BD"/>
    <w:rsid w:val="0053583A"/>
    <w:rsid w:val="0053607F"/>
    <w:rsid w:val="005360B4"/>
    <w:rsid w:val="00536AD7"/>
    <w:rsid w:val="0053736F"/>
    <w:rsid w:val="005401E2"/>
    <w:rsid w:val="005416C7"/>
    <w:rsid w:val="005417A8"/>
    <w:rsid w:val="00541FB1"/>
    <w:rsid w:val="0054221A"/>
    <w:rsid w:val="005425FA"/>
    <w:rsid w:val="00542A76"/>
    <w:rsid w:val="005439E8"/>
    <w:rsid w:val="00543C1D"/>
    <w:rsid w:val="00545053"/>
    <w:rsid w:val="00545B9B"/>
    <w:rsid w:val="005463FD"/>
    <w:rsid w:val="005467B9"/>
    <w:rsid w:val="00547764"/>
    <w:rsid w:val="00547F94"/>
    <w:rsid w:val="005501D2"/>
    <w:rsid w:val="00550BA1"/>
    <w:rsid w:val="005522D4"/>
    <w:rsid w:val="00552642"/>
    <w:rsid w:val="00552865"/>
    <w:rsid w:val="00553141"/>
    <w:rsid w:val="00553863"/>
    <w:rsid w:val="00556E6F"/>
    <w:rsid w:val="005600D4"/>
    <w:rsid w:val="005603B9"/>
    <w:rsid w:val="00560D2A"/>
    <w:rsid w:val="00561081"/>
    <w:rsid w:val="005611CD"/>
    <w:rsid w:val="00561908"/>
    <w:rsid w:val="00565BB9"/>
    <w:rsid w:val="005663F7"/>
    <w:rsid w:val="00566A7D"/>
    <w:rsid w:val="00566EC5"/>
    <w:rsid w:val="00566F8D"/>
    <w:rsid w:val="00567194"/>
    <w:rsid w:val="005677BA"/>
    <w:rsid w:val="00567AE5"/>
    <w:rsid w:val="00570A19"/>
    <w:rsid w:val="00572949"/>
    <w:rsid w:val="00576F22"/>
    <w:rsid w:val="00580AD3"/>
    <w:rsid w:val="00582A3D"/>
    <w:rsid w:val="00582C87"/>
    <w:rsid w:val="005830DF"/>
    <w:rsid w:val="00583307"/>
    <w:rsid w:val="00583DAF"/>
    <w:rsid w:val="0058403C"/>
    <w:rsid w:val="005847B4"/>
    <w:rsid w:val="00584DDC"/>
    <w:rsid w:val="005850A1"/>
    <w:rsid w:val="005853A0"/>
    <w:rsid w:val="005857F0"/>
    <w:rsid w:val="00586CA7"/>
    <w:rsid w:val="00586E7B"/>
    <w:rsid w:val="00587249"/>
    <w:rsid w:val="0058791C"/>
    <w:rsid w:val="00587DE5"/>
    <w:rsid w:val="00590290"/>
    <w:rsid w:val="00591790"/>
    <w:rsid w:val="00591B79"/>
    <w:rsid w:val="00591F23"/>
    <w:rsid w:val="00592193"/>
    <w:rsid w:val="0059227B"/>
    <w:rsid w:val="0059456E"/>
    <w:rsid w:val="00595756"/>
    <w:rsid w:val="00595F66"/>
    <w:rsid w:val="0059720E"/>
    <w:rsid w:val="005A00F3"/>
    <w:rsid w:val="005A0598"/>
    <w:rsid w:val="005A1D83"/>
    <w:rsid w:val="005A2194"/>
    <w:rsid w:val="005A2845"/>
    <w:rsid w:val="005A2BAC"/>
    <w:rsid w:val="005A341C"/>
    <w:rsid w:val="005A39D5"/>
    <w:rsid w:val="005A4765"/>
    <w:rsid w:val="005A4F49"/>
    <w:rsid w:val="005A4F4C"/>
    <w:rsid w:val="005A658B"/>
    <w:rsid w:val="005A6A8D"/>
    <w:rsid w:val="005A724C"/>
    <w:rsid w:val="005A7630"/>
    <w:rsid w:val="005A7CFC"/>
    <w:rsid w:val="005B007A"/>
    <w:rsid w:val="005B07FD"/>
    <w:rsid w:val="005B125B"/>
    <w:rsid w:val="005B204D"/>
    <w:rsid w:val="005B294A"/>
    <w:rsid w:val="005B296E"/>
    <w:rsid w:val="005B29DB"/>
    <w:rsid w:val="005B2C02"/>
    <w:rsid w:val="005B3BA8"/>
    <w:rsid w:val="005B3C88"/>
    <w:rsid w:val="005B4135"/>
    <w:rsid w:val="005B5DDE"/>
    <w:rsid w:val="005B790B"/>
    <w:rsid w:val="005B7A91"/>
    <w:rsid w:val="005C0D36"/>
    <w:rsid w:val="005C1643"/>
    <w:rsid w:val="005C17B1"/>
    <w:rsid w:val="005C180D"/>
    <w:rsid w:val="005C1B6F"/>
    <w:rsid w:val="005C2115"/>
    <w:rsid w:val="005C2174"/>
    <w:rsid w:val="005C2652"/>
    <w:rsid w:val="005C4175"/>
    <w:rsid w:val="005C482C"/>
    <w:rsid w:val="005C5352"/>
    <w:rsid w:val="005C5B57"/>
    <w:rsid w:val="005C6D93"/>
    <w:rsid w:val="005C791C"/>
    <w:rsid w:val="005C7990"/>
    <w:rsid w:val="005C7CB0"/>
    <w:rsid w:val="005D1591"/>
    <w:rsid w:val="005D2B6C"/>
    <w:rsid w:val="005D36F8"/>
    <w:rsid w:val="005D4A41"/>
    <w:rsid w:val="005D750E"/>
    <w:rsid w:val="005D7A02"/>
    <w:rsid w:val="005D7C86"/>
    <w:rsid w:val="005D7F45"/>
    <w:rsid w:val="005E0442"/>
    <w:rsid w:val="005E095E"/>
    <w:rsid w:val="005E0EEC"/>
    <w:rsid w:val="005E214D"/>
    <w:rsid w:val="005E3597"/>
    <w:rsid w:val="005E4173"/>
    <w:rsid w:val="005E4440"/>
    <w:rsid w:val="005E47F2"/>
    <w:rsid w:val="005E5021"/>
    <w:rsid w:val="005E5573"/>
    <w:rsid w:val="005E5C17"/>
    <w:rsid w:val="005E7B6A"/>
    <w:rsid w:val="005F09DF"/>
    <w:rsid w:val="005F25F8"/>
    <w:rsid w:val="005F29D5"/>
    <w:rsid w:val="005F2A6C"/>
    <w:rsid w:val="005F31AB"/>
    <w:rsid w:val="005F3E1F"/>
    <w:rsid w:val="005F42F8"/>
    <w:rsid w:val="005F470B"/>
    <w:rsid w:val="005F4935"/>
    <w:rsid w:val="005F55A2"/>
    <w:rsid w:val="005F5A9B"/>
    <w:rsid w:val="005F7CB6"/>
    <w:rsid w:val="005F7FD1"/>
    <w:rsid w:val="006000D4"/>
    <w:rsid w:val="0060064D"/>
    <w:rsid w:val="00600F77"/>
    <w:rsid w:val="00602D5E"/>
    <w:rsid w:val="006060F5"/>
    <w:rsid w:val="006062E1"/>
    <w:rsid w:val="00606B06"/>
    <w:rsid w:val="006072CC"/>
    <w:rsid w:val="00607DD0"/>
    <w:rsid w:val="00607E67"/>
    <w:rsid w:val="006114C4"/>
    <w:rsid w:val="00611C3E"/>
    <w:rsid w:val="00612ED3"/>
    <w:rsid w:val="00613D9F"/>
    <w:rsid w:val="006142A4"/>
    <w:rsid w:val="00614403"/>
    <w:rsid w:val="00614990"/>
    <w:rsid w:val="00614D63"/>
    <w:rsid w:val="00614E5B"/>
    <w:rsid w:val="0061506F"/>
    <w:rsid w:val="006151C8"/>
    <w:rsid w:val="006152BC"/>
    <w:rsid w:val="00617415"/>
    <w:rsid w:val="00620763"/>
    <w:rsid w:val="00621022"/>
    <w:rsid w:val="00622379"/>
    <w:rsid w:val="006233A6"/>
    <w:rsid w:val="006237DB"/>
    <w:rsid w:val="00623A7E"/>
    <w:rsid w:val="00623B1B"/>
    <w:rsid w:val="00623B88"/>
    <w:rsid w:val="00624299"/>
    <w:rsid w:val="00624573"/>
    <w:rsid w:val="00624B0D"/>
    <w:rsid w:val="006250E9"/>
    <w:rsid w:val="00625487"/>
    <w:rsid w:val="00625ECC"/>
    <w:rsid w:val="00626BE5"/>
    <w:rsid w:val="00626FF8"/>
    <w:rsid w:val="0063025A"/>
    <w:rsid w:val="00630E78"/>
    <w:rsid w:val="00631304"/>
    <w:rsid w:val="00631E18"/>
    <w:rsid w:val="00632E2C"/>
    <w:rsid w:val="00632FE0"/>
    <w:rsid w:val="006334E1"/>
    <w:rsid w:val="00633FF1"/>
    <w:rsid w:val="00634599"/>
    <w:rsid w:val="0063495A"/>
    <w:rsid w:val="00634B44"/>
    <w:rsid w:val="00634DAD"/>
    <w:rsid w:val="00636806"/>
    <w:rsid w:val="00637689"/>
    <w:rsid w:val="006376BA"/>
    <w:rsid w:val="006414BA"/>
    <w:rsid w:val="00641BA7"/>
    <w:rsid w:val="0064218C"/>
    <w:rsid w:val="00642516"/>
    <w:rsid w:val="00642C84"/>
    <w:rsid w:val="006434A9"/>
    <w:rsid w:val="006436ED"/>
    <w:rsid w:val="00644214"/>
    <w:rsid w:val="00644289"/>
    <w:rsid w:val="0064462C"/>
    <w:rsid w:val="00644933"/>
    <w:rsid w:val="00645202"/>
    <w:rsid w:val="006458FE"/>
    <w:rsid w:val="00645D38"/>
    <w:rsid w:val="00646707"/>
    <w:rsid w:val="0064760B"/>
    <w:rsid w:val="00647AEB"/>
    <w:rsid w:val="006500C2"/>
    <w:rsid w:val="00652789"/>
    <w:rsid w:val="00652AE1"/>
    <w:rsid w:val="006557B3"/>
    <w:rsid w:val="00655B03"/>
    <w:rsid w:val="0065638C"/>
    <w:rsid w:val="006563A7"/>
    <w:rsid w:val="00657274"/>
    <w:rsid w:val="00661B24"/>
    <w:rsid w:val="00661E22"/>
    <w:rsid w:val="00661F93"/>
    <w:rsid w:val="006628A0"/>
    <w:rsid w:val="00664407"/>
    <w:rsid w:val="0066442C"/>
    <w:rsid w:val="00664C01"/>
    <w:rsid w:val="0066576F"/>
    <w:rsid w:val="006669DD"/>
    <w:rsid w:val="00666E9B"/>
    <w:rsid w:val="0066731B"/>
    <w:rsid w:val="00667D61"/>
    <w:rsid w:val="00670191"/>
    <w:rsid w:val="00670729"/>
    <w:rsid w:val="0067177B"/>
    <w:rsid w:val="0067343F"/>
    <w:rsid w:val="00674511"/>
    <w:rsid w:val="00674722"/>
    <w:rsid w:val="00675986"/>
    <w:rsid w:val="00675C93"/>
    <w:rsid w:val="006764AA"/>
    <w:rsid w:val="00676DCC"/>
    <w:rsid w:val="0068096C"/>
    <w:rsid w:val="00681310"/>
    <w:rsid w:val="006835E6"/>
    <w:rsid w:val="00683AF3"/>
    <w:rsid w:val="006843AB"/>
    <w:rsid w:val="00684450"/>
    <w:rsid w:val="00684EA8"/>
    <w:rsid w:val="00684EEA"/>
    <w:rsid w:val="0068510D"/>
    <w:rsid w:val="0068519C"/>
    <w:rsid w:val="00686373"/>
    <w:rsid w:val="00686D00"/>
    <w:rsid w:val="00687297"/>
    <w:rsid w:val="0068767B"/>
    <w:rsid w:val="006879F7"/>
    <w:rsid w:val="00690A86"/>
    <w:rsid w:val="00691A82"/>
    <w:rsid w:val="00692DE4"/>
    <w:rsid w:val="0069335C"/>
    <w:rsid w:val="006937ED"/>
    <w:rsid w:val="0069543F"/>
    <w:rsid w:val="00695565"/>
    <w:rsid w:val="00696A04"/>
    <w:rsid w:val="00697531"/>
    <w:rsid w:val="00697855"/>
    <w:rsid w:val="006A03F3"/>
    <w:rsid w:val="006A111C"/>
    <w:rsid w:val="006A2250"/>
    <w:rsid w:val="006A2C23"/>
    <w:rsid w:val="006A3081"/>
    <w:rsid w:val="006A3473"/>
    <w:rsid w:val="006A360C"/>
    <w:rsid w:val="006A3ED1"/>
    <w:rsid w:val="006A52FE"/>
    <w:rsid w:val="006A6E7E"/>
    <w:rsid w:val="006A7295"/>
    <w:rsid w:val="006A747F"/>
    <w:rsid w:val="006A768D"/>
    <w:rsid w:val="006B243D"/>
    <w:rsid w:val="006B2D73"/>
    <w:rsid w:val="006B3160"/>
    <w:rsid w:val="006B38AD"/>
    <w:rsid w:val="006B4A5C"/>
    <w:rsid w:val="006B4DC1"/>
    <w:rsid w:val="006B5BE6"/>
    <w:rsid w:val="006B66FB"/>
    <w:rsid w:val="006B6858"/>
    <w:rsid w:val="006B6C50"/>
    <w:rsid w:val="006B74E4"/>
    <w:rsid w:val="006C0EBD"/>
    <w:rsid w:val="006C101C"/>
    <w:rsid w:val="006C1733"/>
    <w:rsid w:val="006C19E8"/>
    <w:rsid w:val="006C1E16"/>
    <w:rsid w:val="006C4E0A"/>
    <w:rsid w:val="006C4E8D"/>
    <w:rsid w:val="006C5CD0"/>
    <w:rsid w:val="006C69B3"/>
    <w:rsid w:val="006C72E2"/>
    <w:rsid w:val="006D02EE"/>
    <w:rsid w:val="006D270A"/>
    <w:rsid w:val="006D3107"/>
    <w:rsid w:val="006D366E"/>
    <w:rsid w:val="006D3B89"/>
    <w:rsid w:val="006D4462"/>
    <w:rsid w:val="006D48FD"/>
    <w:rsid w:val="006D4D89"/>
    <w:rsid w:val="006D512F"/>
    <w:rsid w:val="006D6322"/>
    <w:rsid w:val="006D729E"/>
    <w:rsid w:val="006D7505"/>
    <w:rsid w:val="006E0202"/>
    <w:rsid w:val="006E1750"/>
    <w:rsid w:val="006E2999"/>
    <w:rsid w:val="006E2D27"/>
    <w:rsid w:val="006E3D29"/>
    <w:rsid w:val="006E4272"/>
    <w:rsid w:val="006E4C76"/>
    <w:rsid w:val="006E662D"/>
    <w:rsid w:val="006E686B"/>
    <w:rsid w:val="006E74E4"/>
    <w:rsid w:val="006E76A7"/>
    <w:rsid w:val="006F02C7"/>
    <w:rsid w:val="006F05DB"/>
    <w:rsid w:val="006F0ED0"/>
    <w:rsid w:val="006F149A"/>
    <w:rsid w:val="006F26BF"/>
    <w:rsid w:val="006F2FA5"/>
    <w:rsid w:val="006F39FD"/>
    <w:rsid w:val="006F3E3C"/>
    <w:rsid w:val="006F4F7F"/>
    <w:rsid w:val="006F59D1"/>
    <w:rsid w:val="006F5C0B"/>
    <w:rsid w:val="006F62F4"/>
    <w:rsid w:val="007004AC"/>
    <w:rsid w:val="00700FD9"/>
    <w:rsid w:val="007010F4"/>
    <w:rsid w:val="0070163A"/>
    <w:rsid w:val="00701D07"/>
    <w:rsid w:val="0070221C"/>
    <w:rsid w:val="00703634"/>
    <w:rsid w:val="007036A4"/>
    <w:rsid w:val="00703989"/>
    <w:rsid w:val="00704549"/>
    <w:rsid w:val="00704730"/>
    <w:rsid w:val="007049C9"/>
    <w:rsid w:val="00704ABF"/>
    <w:rsid w:val="00707026"/>
    <w:rsid w:val="0070764F"/>
    <w:rsid w:val="00711501"/>
    <w:rsid w:val="00712CD4"/>
    <w:rsid w:val="00714245"/>
    <w:rsid w:val="00714978"/>
    <w:rsid w:val="00714CE5"/>
    <w:rsid w:val="00714D81"/>
    <w:rsid w:val="00715952"/>
    <w:rsid w:val="00716C52"/>
    <w:rsid w:val="00716EC0"/>
    <w:rsid w:val="007171AB"/>
    <w:rsid w:val="00720589"/>
    <w:rsid w:val="00721126"/>
    <w:rsid w:val="00721252"/>
    <w:rsid w:val="00721DA0"/>
    <w:rsid w:val="007245BC"/>
    <w:rsid w:val="00725B21"/>
    <w:rsid w:val="00725D0B"/>
    <w:rsid w:val="0072623F"/>
    <w:rsid w:val="00726628"/>
    <w:rsid w:val="00726E79"/>
    <w:rsid w:val="0072749F"/>
    <w:rsid w:val="00727C59"/>
    <w:rsid w:val="00730425"/>
    <w:rsid w:val="00730BE8"/>
    <w:rsid w:val="0073110F"/>
    <w:rsid w:val="0073177D"/>
    <w:rsid w:val="00731AB1"/>
    <w:rsid w:val="00731BA6"/>
    <w:rsid w:val="00731EF6"/>
    <w:rsid w:val="00732C4A"/>
    <w:rsid w:val="007334A1"/>
    <w:rsid w:val="00733E7F"/>
    <w:rsid w:val="00733EA3"/>
    <w:rsid w:val="007341E0"/>
    <w:rsid w:val="0073463A"/>
    <w:rsid w:val="007348C5"/>
    <w:rsid w:val="00736817"/>
    <w:rsid w:val="00736F3F"/>
    <w:rsid w:val="00737B64"/>
    <w:rsid w:val="00740638"/>
    <w:rsid w:val="0074079A"/>
    <w:rsid w:val="00740884"/>
    <w:rsid w:val="00741C4F"/>
    <w:rsid w:val="00741D70"/>
    <w:rsid w:val="00742772"/>
    <w:rsid w:val="00742DB9"/>
    <w:rsid w:val="00743204"/>
    <w:rsid w:val="00743473"/>
    <w:rsid w:val="00743812"/>
    <w:rsid w:val="00743C28"/>
    <w:rsid w:val="00744B8B"/>
    <w:rsid w:val="00745C29"/>
    <w:rsid w:val="00746F82"/>
    <w:rsid w:val="007475BA"/>
    <w:rsid w:val="00747FF1"/>
    <w:rsid w:val="0075174C"/>
    <w:rsid w:val="00751BC3"/>
    <w:rsid w:val="00752263"/>
    <w:rsid w:val="007528B8"/>
    <w:rsid w:val="00752ED0"/>
    <w:rsid w:val="007532D9"/>
    <w:rsid w:val="00753DAB"/>
    <w:rsid w:val="00755A0A"/>
    <w:rsid w:val="00755BDE"/>
    <w:rsid w:val="00756E01"/>
    <w:rsid w:val="007578B5"/>
    <w:rsid w:val="00757962"/>
    <w:rsid w:val="00757A7E"/>
    <w:rsid w:val="00757F78"/>
    <w:rsid w:val="00760178"/>
    <w:rsid w:val="007613BE"/>
    <w:rsid w:val="00761566"/>
    <w:rsid w:val="00761720"/>
    <w:rsid w:val="007620AA"/>
    <w:rsid w:val="00762225"/>
    <w:rsid w:val="00762527"/>
    <w:rsid w:val="00762C70"/>
    <w:rsid w:val="00762D00"/>
    <w:rsid w:val="00763150"/>
    <w:rsid w:val="007631A2"/>
    <w:rsid w:val="0076389B"/>
    <w:rsid w:val="00763993"/>
    <w:rsid w:val="00764DCF"/>
    <w:rsid w:val="0076632C"/>
    <w:rsid w:val="00766A76"/>
    <w:rsid w:val="00767C8E"/>
    <w:rsid w:val="007709A9"/>
    <w:rsid w:val="0077253E"/>
    <w:rsid w:val="0077280E"/>
    <w:rsid w:val="0077294E"/>
    <w:rsid w:val="00773139"/>
    <w:rsid w:val="007739C7"/>
    <w:rsid w:val="007743AE"/>
    <w:rsid w:val="007747BC"/>
    <w:rsid w:val="00775199"/>
    <w:rsid w:val="007760E0"/>
    <w:rsid w:val="007767C3"/>
    <w:rsid w:val="00776DF8"/>
    <w:rsid w:val="007775CC"/>
    <w:rsid w:val="00777EB0"/>
    <w:rsid w:val="00780BAC"/>
    <w:rsid w:val="00782E55"/>
    <w:rsid w:val="007838A9"/>
    <w:rsid w:val="00783FA5"/>
    <w:rsid w:val="00784AC5"/>
    <w:rsid w:val="00784DB7"/>
    <w:rsid w:val="00785C93"/>
    <w:rsid w:val="00786FD3"/>
    <w:rsid w:val="0078701F"/>
    <w:rsid w:val="007876CC"/>
    <w:rsid w:val="00787FF2"/>
    <w:rsid w:val="00790BE6"/>
    <w:rsid w:val="00790E82"/>
    <w:rsid w:val="00790FAA"/>
    <w:rsid w:val="00791A02"/>
    <w:rsid w:val="00791B89"/>
    <w:rsid w:val="00792F90"/>
    <w:rsid w:val="007934FA"/>
    <w:rsid w:val="007947CE"/>
    <w:rsid w:val="00794D15"/>
    <w:rsid w:val="007959F2"/>
    <w:rsid w:val="00795A79"/>
    <w:rsid w:val="00795AFA"/>
    <w:rsid w:val="007971B6"/>
    <w:rsid w:val="00797785"/>
    <w:rsid w:val="007A1AAA"/>
    <w:rsid w:val="007A1F27"/>
    <w:rsid w:val="007A2029"/>
    <w:rsid w:val="007A2B71"/>
    <w:rsid w:val="007A43B3"/>
    <w:rsid w:val="007A4DE5"/>
    <w:rsid w:val="007A4E28"/>
    <w:rsid w:val="007A5B8D"/>
    <w:rsid w:val="007A6D2B"/>
    <w:rsid w:val="007A7951"/>
    <w:rsid w:val="007B12A5"/>
    <w:rsid w:val="007B240C"/>
    <w:rsid w:val="007B24B9"/>
    <w:rsid w:val="007B2F93"/>
    <w:rsid w:val="007B3746"/>
    <w:rsid w:val="007B45FE"/>
    <w:rsid w:val="007B4813"/>
    <w:rsid w:val="007B4DAD"/>
    <w:rsid w:val="007B4F7E"/>
    <w:rsid w:val="007B511B"/>
    <w:rsid w:val="007B576A"/>
    <w:rsid w:val="007B5A12"/>
    <w:rsid w:val="007B5AED"/>
    <w:rsid w:val="007B5C76"/>
    <w:rsid w:val="007B647C"/>
    <w:rsid w:val="007B67D2"/>
    <w:rsid w:val="007B7438"/>
    <w:rsid w:val="007B7F1C"/>
    <w:rsid w:val="007C0794"/>
    <w:rsid w:val="007C13D8"/>
    <w:rsid w:val="007C384A"/>
    <w:rsid w:val="007C3C3D"/>
    <w:rsid w:val="007C3E26"/>
    <w:rsid w:val="007C4BB8"/>
    <w:rsid w:val="007C503F"/>
    <w:rsid w:val="007C5466"/>
    <w:rsid w:val="007C7675"/>
    <w:rsid w:val="007D03D0"/>
    <w:rsid w:val="007D04A3"/>
    <w:rsid w:val="007D0F60"/>
    <w:rsid w:val="007D13AC"/>
    <w:rsid w:val="007D1F2B"/>
    <w:rsid w:val="007D276E"/>
    <w:rsid w:val="007D410F"/>
    <w:rsid w:val="007D42C2"/>
    <w:rsid w:val="007D5093"/>
    <w:rsid w:val="007D55BD"/>
    <w:rsid w:val="007D7306"/>
    <w:rsid w:val="007E0087"/>
    <w:rsid w:val="007E017B"/>
    <w:rsid w:val="007E18BC"/>
    <w:rsid w:val="007E1B89"/>
    <w:rsid w:val="007E2E1A"/>
    <w:rsid w:val="007E3551"/>
    <w:rsid w:val="007E3CD0"/>
    <w:rsid w:val="007E3CD4"/>
    <w:rsid w:val="007E4203"/>
    <w:rsid w:val="007E46E7"/>
    <w:rsid w:val="007E4BE0"/>
    <w:rsid w:val="007E4BFE"/>
    <w:rsid w:val="007E4EBD"/>
    <w:rsid w:val="007E4FEE"/>
    <w:rsid w:val="007E60FF"/>
    <w:rsid w:val="007E6A2C"/>
    <w:rsid w:val="007E7F44"/>
    <w:rsid w:val="007F14A0"/>
    <w:rsid w:val="007F1746"/>
    <w:rsid w:val="007F2E4D"/>
    <w:rsid w:val="007F376D"/>
    <w:rsid w:val="007F3A88"/>
    <w:rsid w:val="007F468F"/>
    <w:rsid w:val="007F4DE6"/>
    <w:rsid w:val="007F4F43"/>
    <w:rsid w:val="007F7225"/>
    <w:rsid w:val="007F7283"/>
    <w:rsid w:val="007F7D2F"/>
    <w:rsid w:val="008006AF"/>
    <w:rsid w:val="008012B3"/>
    <w:rsid w:val="00801352"/>
    <w:rsid w:val="008014D7"/>
    <w:rsid w:val="008020FB"/>
    <w:rsid w:val="00802477"/>
    <w:rsid w:val="0080250E"/>
    <w:rsid w:val="00802CFA"/>
    <w:rsid w:val="00802F3E"/>
    <w:rsid w:val="00803985"/>
    <w:rsid w:val="0080614C"/>
    <w:rsid w:val="00806446"/>
    <w:rsid w:val="00807495"/>
    <w:rsid w:val="0080761F"/>
    <w:rsid w:val="00810521"/>
    <w:rsid w:val="00810640"/>
    <w:rsid w:val="008108B5"/>
    <w:rsid w:val="008109FE"/>
    <w:rsid w:val="00810ABD"/>
    <w:rsid w:val="008131EF"/>
    <w:rsid w:val="00813C4C"/>
    <w:rsid w:val="00814D53"/>
    <w:rsid w:val="00814D5C"/>
    <w:rsid w:val="008161CE"/>
    <w:rsid w:val="008167E4"/>
    <w:rsid w:val="00817581"/>
    <w:rsid w:val="008214F1"/>
    <w:rsid w:val="00821CF7"/>
    <w:rsid w:val="0082432C"/>
    <w:rsid w:val="00824599"/>
    <w:rsid w:val="00824DA8"/>
    <w:rsid w:val="00825C26"/>
    <w:rsid w:val="008265E3"/>
    <w:rsid w:val="00826603"/>
    <w:rsid w:val="00827C3B"/>
    <w:rsid w:val="00827CB9"/>
    <w:rsid w:val="008319F9"/>
    <w:rsid w:val="00832882"/>
    <w:rsid w:val="00832C05"/>
    <w:rsid w:val="00832C0C"/>
    <w:rsid w:val="00832D2E"/>
    <w:rsid w:val="0083318E"/>
    <w:rsid w:val="00833457"/>
    <w:rsid w:val="00833FED"/>
    <w:rsid w:val="00834A46"/>
    <w:rsid w:val="00835021"/>
    <w:rsid w:val="008354D3"/>
    <w:rsid w:val="00835CD9"/>
    <w:rsid w:val="00835FAF"/>
    <w:rsid w:val="00840281"/>
    <w:rsid w:val="00841EBD"/>
    <w:rsid w:val="00842E90"/>
    <w:rsid w:val="008437AF"/>
    <w:rsid w:val="00843AA5"/>
    <w:rsid w:val="008442F8"/>
    <w:rsid w:val="00844939"/>
    <w:rsid w:val="008450FB"/>
    <w:rsid w:val="008451A8"/>
    <w:rsid w:val="00845262"/>
    <w:rsid w:val="0084570F"/>
    <w:rsid w:val="0084603B"/>
    <w:rsid w:val="00846597"/>
    <w:rsid w:val="0084691B"/>
    <w:rsid w:val="00846A4B"/>
    <w:rsid w:val="00850A90"/>
    <w:rsid w:val="008525EF"/>
    <w:rsid w:val="008529C3"/>
    <w:rsid w:val="00853039"/>
    <w:rsid w:val="008534A3"/>
    <w:rsid w:val="00853B98"/>
    <w:rsid w:val="00853C59"/>
    <w:rsid w:val="00854755"/>
    <w:rsid w:val="00854FD5"/>
    <w:rsid w:val="00855145"/>
    <w:rsid w:val="00855B4C"/>
    <w:rsid w:val="00855E2C"/>
    <w:rsid w:val="00855F55"/>
    <w:rsid w:val="00856615"/>
    <w:rsid w:val="00856B0A"/>
    <w:rsid w:val="00856E17"/>
    <w:rsid w:val="00856F85"/>
    <w:rsid w:val="00857C90"/>
    <w:rsid w:val="00857DF9"/>
    <w:rsid w:val="00860964"/>
    <w:rsid w:val="008610DC"/>
    <w:rsid w:val="00862633"/>
    <w:rsid w:val="0086351A"/>
    <w:rsid w:val="00863F04"/>
    <w:rsid w:val="0086403D"/>
    <w:rsid w:val="008647CF"/>
    <w:rsid w:val="008648AD"/>
    <w:rsid w:val="008649CB"/>
    <w:rsid w:val="00864DC3"/>
    <w:rsid w:val="0086548F"/>
    <w:rsid w:val="008657D3"/>
    <w:rsid w:val="0086592D"/>
    <w:rsid w:val="00865AF4"/>
    <w:rsid w:val="00867D31"/>
    <w:rsid w:val="00870F08"/>
    <w:rsid w:val="0087178F"/>
    <w:rsid w:val="00871D1C"/>
    <w:rsid w:val="00872712"/>
    <w:rsid w:val="00874946"/>
    <w:rsid w:val="00875C92"/>
    <w:rsid w:val="00875F08"/>
    <w:rsid w:val="0087637A"/>
    <w:rsid w:val="00882CBC"/>
    <w:rsid w:val="00882E9A"/>
    <w:rsid w:val="00883560"/>
    <w:rsid w:val="00884734"/>
    <w:rsid w:val="008847D5"/>
    <w:rsid w:val="00884AC1"/>
    <w:rsid w:val="00884E63"/>
    <w:rsid w:val="008850CF"/>
    <w:rsid w:val="0088660D"/>
    <w:rsid w:val="00886D04"/>
    <w:rsid w:val="00887E8B"/>
    <w:rsid w:val="00887F23"/>
    <w:rsid w:val="00890800"/>
    <w:rsid w:val="00890FC5"/>
    <w:rsid w:val="00891367"/>
    <w:rsid w:val="00891754"/>
    <w:rsid w:val="00891CA1"/>
    <w:rsid w:val="0089220B"/>
    <w:rsid w:val="00892F3E"/>
    <w:rsid w:val="00893C0E"/>
    <w:rsid w:val="008943AB"/>
    <w:rsid w:val="008948AE"/>
    <w:rsid w:val="00895D96"/>
    <w:rsid w:val="00896A33"/>
    <w:rsid w:val="0089776D"/>
    <w:rsid w:val="008977D0"/>
    <w:rsid w:val="008A0EB0"/>
    <w:rsid w:val="008A24F3"/>
    <w:rsid w:val="008A35CB"/>
    <w:rsid w:val="008A469C"/>
    <w:rsid w:val="008A58D3"/>
    <w:rsid w:val="008A654F"/>
    <w:rsid w:val="008A698F"/>
    <w:rsid w:val="008A7150"/>
    <w:rsid w:val="008A75A1"/>
    <w:rsid w:val="008A7A23"/>
    <w:rsid w:val="008A7F16"/>
    <w:rsid w:val="008B091B"/>
    <w:rsid w:val="008B0CAE"/>
    <w:rsid w:val="008B170B"/>
    <w:rsid w:val="008B25E1"/>
    <w:rsid w:val="008B3383"/>
    <w:rsid w:val="008B3D10"/>
    <w:rsid w:val="008B3F46"/>
    <w:rsid w:val="008B480B"/>
    <w:rsid w:val="008B5230"/>
    <w:rsid w:val="008B6512"/>
    <w:rsid w:val="008B6FD0"/>
    <w:rsid w:val="008B768F"/>
    <w:rsid w:val="008B7ABB"/>
    <w:rsid w:val="008C046B"/>
    <w:rsid w:val="008C0C8B"/>
    <w:rsid w:val="008C1274"/>
    <w:rsid w:val="008C1890"/>
    <w:rsid w:val="008C1C91"/>
    <w:rsid w:val="008C2D6E"/>
    <w:rsid w:val="008C2DF5"/>
    <w:rsid w:val="008C3FA1"/>
    <w:rsid w:val="008C4B21"/>
    <w:rsid w:val="008C5D8D"/>
    <w:rsid w:val="008C5E82"/>
    <w:rsid w:val="008C6364"/>
    <w:rsid w:val="008C685E"/>
    <w:rsid w:val="008D00A8"/>
    <w:rsid w:val="008D0B47"/>
    <w:rsid w:val="008D10F9"/>
    <w:rsid w:val="008D1FCE"/>
    <w:rsid w:val="008D29DE"/>
    <w:rsid w:val="008D32CA"/>
    <w:rsid w:val="008D4229"/>
    <w:rsid w:val="008D4867"/>
    <w:rsid w:val="008D664F"/>
    <w:rsid w:val="008D6B90"/>
    <w:rsid w:val="008D6C2F"/>
    <w:rsid w:val="008D704D"/>
    <w:rsid w:val="008E12C0"/>
    <w:rsid w:val="008E177E"/>
    <w:rsid w:val="008E2796"/>
    <w:rsid w:val="008E3490"/>
    <w:rsid w:val="008E3EB6"/>
    <w:rsid w:val="008E403C"/>
    <w:rsid w:val="008E5B9B"/>
    <w:rsid w:val="008E7CF8"/>
    <w:rsid w:val="008F0563"/>
    <w:rsid w:val="008F0948"/>
    <w:rsid w:val="008F102B"/>
    <w:rsid w:val="008F1B67"/>
    <w:rsid w:val="008F334A"/>
    <w:rsid w:val="008F40DF"/>
    <w:rsid w:val="008F4898"/>
    <w:rsid w:val="008F4F70"/>
    <w:rsid w:val="008F5D98"/>
    <w:rsid w:val="008F7436"/>
    <w:rsid w:val="008F76D9"/>
    <w:rsid w:val="00900123"/>
    <w:rsid w:val="00901871"/>
    <w:rsid w:val="00901B67"/>
    <w:rsid w:val="009022C0"/>
    <w:rsid w:val="0090232A"/>
    <w:rsid w:val="00902473"/>
    <w:rsid w:val="00902667"/>
    <w:rsid w:val="009028D5"/>
    <w:rsid w:val="009031C7"/>
    <w:rsid w:val="00904115"/>
    <w:rsid w:val="00904C1A"/>
    <w:rsid w:val="00905243"/>
    <w:rsid w:val="0090531E"/>
    <w:rsid w:val="00905FDE"/>
    <w:rsid w:val="0090629A"/>
    <w:rsid w:val="009062F2"/>
    <w:rsid w:val="009064D4"/>
    <w:rsid w:val="009069FB"/>
    <w:rsid w:val="00906A05"/>
    <w:rsid w:val="00906C13"/>
    <w:rsid w:val="0090782D"/>
    <w:rsid w:val="00910EEE"/>
    <w:rsid w:val="00911CFF"/>
    <w:rsid w:val="00911D11"/>
    <w:rsid w:val="00912601"/>
    <w:rsid w:val="00912AF5"/>
    <w:rsid w:val="0091351F"/>
    <w:rsid w:val="009142FE"/>
    <w:rsid w:val="009154D1"/>
    <w:rsid w:val="009157B9"/>
    <w:rsid w:val="009158DC"/>
    <w:rsid w:val="00915988"/>
    <w:rsid w:val="00915B15"/>
    <w:rsid w:val="0091620E"/>
    <w:rsid w:val="00917FED"/>
    <w:rsid w:val="0092074F"/>
    <w:rsid w:val="00924CE0"/>
    <w:rsid w:val="009256D1"/>
    <w:rsid w:val="00925869"/>
    <w:rsid w:val="009259DC"/>
    <w:rsid w:val="009268F8"/>
    <w:rsid w:val="00926BBF"/>
    <w:rsid w:val="00927134"/>
    <w:rsid w:val="009274B6"/>
    <w:rsid w:val="00927CAE"/>
    <w:rsid w:val="00927EF8"/>
    <w:rsid w:val="00931439"/>
    <w:rsid w:val="00932639"/>
    <w:rsid w:val="00932993"/>
    <w:rsid w:val="009336EA"/>
    <w:rsid w:val="009338BE"/>
    <w:rsid w:val="00933DE0"/>
    <w:rsid w:val="00933FB6"/>
    <w:rsid w:val="0093429E"/>
    <w:rsid w:val="00934540"/>
    <w:rsid w:val="0093517E"/>
    <w:rsid w:val="00935194"/>
    <w:rsid w:val="0093592C"/>
    <w:rsid w:val="00936444"/>
    <w:rsid w:val="0093655D"/>
    <w:rsid w:val="0093751A"/>
    <w:rsid w:val="00942DD8"/>
    <w:rsid w:val="00943146"/>
    <w:rsid w:val="0094456E"/>
    <w:rsid w:val="00944E3A"/>
    <w:rsid w:val="009461E1"/>
    <w:rsid w:val="00950117"/>
    <w:rsid w:val="0095126C"/>
    <w:rsid w:val="00951876"/>
    <w:rsid w:val="009520B6"/>
    <w:rsid w:val="00952E42"/>
    <w:rsid w:val="0095329C"/>
    <w:rsid w:val="00953D03"/>
    <w:rsid w:val="009550BE"/>
    <w:rsid w:val="00955C12"/>
    <w:rsid w:val="00956332"/>
    <w:rsid w:val="0095666C"/>
    <w:rsid w:val="00957760"/>
    <w:rsid w:val="0096071E"/>
    <w:rsid w:val="00960C21"/>
    <w:rsid w:val="00961BE7"/>
    <w:rsid w:val="00962F49"/>
    <w:rsid w:val="0096305E"/>
    <w:rsid w:val="00963335"/>
    <w:rsid w:val="009636E3"/>
    <w:rsid w:val="0096465D"/>
    <w:rsid w:val="009649A3"/>
    <w:rsid w:val="00964E87"/>
    <w:rsid w:val="0096582C"/>
    <w:rsid w:val="00970674"/>
    <w:rsid w:val="00970718"/>
    <w:rsid w:val="009708F7"/>
    <w:rsid w:val="00970C35"/>
    <w:rsid w:val="00970C8F"/>
    <w:rsid w:val="00970D71"/>
    <w:rsid w:val="00971CFD"/>
    <w:rsid w:val="0097240A"/>
    <w:rsid w:val="0097245B"/>
    <w:rsid w:val="00972596"/>
    <w:rsid w:val="009728A2"/>
    <w:rsid w:val="0097426F"/>
    <w:rsid w:val="00974ECC"/>
    <w:rsid w:val="0097542A"/>
    <w:rsid w:val="0097558B"/>
    <w:rsid w:val="0097682B"/>
    <w:rsid w:val="00976BE0"/>
    <w:rsid w:val="00977897"/>
    <w:rsid w:val="00980279"/>
    <w:rsid w:val="0098122F"/>
    <w:rsid w:val="009815A5"/>
    <w:rsid w:val="009817EC"/>
    <w:rsid w:val="00982BE0"/>
    <w:rsid w:val="00982CB9"/>
    <w:rsid w:val="00984627"/>
    <w:rsid w:val="009856E6"/>
    <w:rsid w:val="00985DC2"/>
    <w:rsid w:val="00985DF6"/>
    <w:rsid w:val="009860DC"/>
    <w:rsid w:val="00986851"/>
    <w:rsid w:val="00986C54"/>
    <w:rsid w:val="00987894"/>
    <w:rsid w:val="00987EDF"/>
    <w:rsid w:val="00991211"/>
    <w:rsid w:val="00991B5A"/>
    <w:rsid w:val="00993FBE"/>
    <w:rsid w:val="00994617"/>
    <w:rsid w:val="00994AAA"/>
    <w:rsid w:val="009952FC"/>
    <w:rsid w:val="00995728"/>
    <w:rsid w:val="009959BE"/>
    <w:rsid w:val="00995A6B"/>
    <w:rsid w:val="0099642F"/>
    <w:rsid w:val="00996AB4"/>
    <w:rsid w:val="00996C2D"/>
    <w:rsid w:val="00997056"/>
    <w:rsid w:val="009A0632"/>
    <w:rsid w:val="009A125D"/>
    <w:rsid w:val="009A5299"/>
    <w:rsid w:val="009A6305"/>
    <w:rsid w:val="009A6D00"/>
    <w:rsid w:val="009B096D"/>
    <w:rsid w:val="009B0CEE"/>
    <w:rsid w:val="009B135C"/>
    <w:rsid w:val="009B1AC8"/>
    <w:rsid w:val="009B1DC4"/>
    <w:rsid w:val="009B35EB"/>
    <w:rsid w:val="009B3F94"/>
    <w:rsid w:val="009B5DE8"/>
    <w:rsid w:val="009B6927"/>
    <w:rsid w:val="009B7F75"/>
    <w:rsid w:val="009C07C1"/>
    <w:rsid w:val="009C0A67"/>
    <w:rsid w:val="009C0D7A"/>
    <w:rsid w:val="009C21F6"/>
    <w:rsid w:val="009C277E"/>
    <w:rsid w:val="009C284F"/>
    <w:rsid w:val="009C2A70"/>
    <w:rsid w:val="009C304A"/>
    <w:rsid w:val="009C33F9"/>
    <w:rsid w:val="009C4C70"/>
    <w:rsid w:val="009C5359"/>
    <w:rsid w:val="009C70BF"/>
    <w:rsid w:val="009D0D89"/>
    <w:rsid w:val="009D0E90"/>
    <w:rsid w:val="009D11D4"/>
    <w:rsid w:val="009D1F36"/>
    <w:rsid w:val="009D240D"/>
    <w:rsid w:val="009D2AEA"/>
    <w:rsid w:val="009D418E"/>
    <w:rsid w:val="009D5672"/>
    <w:rsid w:val="009D640B"/>
    <w:rsid w:val="009D7B6F"/>
    <w:rsid w:val="009E031F"/>
    <w:rsid w:val="009E0E1F"/>
    <w:rsid w:val="009E15A7"/>
    <w:rsid w:val="009E1AE4"/>
    <w:rsid w:val="009E1B62"/>
    <w:rsid w:val="009E233B"/>
    <w:rsid w:val="009E25C8"/>
    <w:rsid w:val="009E2BE4"/>
    <w:rsid w:val="009E2E26"/>
    <w:rsid w:val="009E31F5"/>
    <w:rsid w:val="009E4F00"/>
    <w:rsid w:val="009E6002"/>
    <w:rsid w:val="009E6088"/>
    <w:rsid w:val="009E6426"/>
    <w:rsid w:val="009E6748"/>
    <w:rsid w:val="009E785D"/>
    <w:rsid w:val="009E7A6C"/>
    <w:rsid w:val="009F12A6"/>
    <w:rsid w:val="009F273D"/>
    <w:rsid w:val="009F3D1E"/>
    <w:rsid w:val="009F5AFE"/>
    <w:rsid w:val="009F6CEA"/>
    <w:rsid w:val="009F79CA"/>
    <w:rsid w:val="009F7BF4"/>
    <w:rsid w:val="00A001A4"/>
    <w:rsid w:val="00A009B3"/>
    <w:rsid w:val="00A01924"/>
    <w:rsid w:val="00A02131"/>
    <w:rsid w:val="00A037B1"/>
    <w:rsid w:val="00A043E9"/>
    <w:rsid w:val="00A04E27"/>
    <w:rsid w:val="00A05369"/>
    <w:rsid w:val="00A0542B"/>
    <w:rsid w:val="00A05D52"/>
    <w:rsid w:val="00A062DD"/>
    <w:rsid w:val="00A0673F"/>
    <w:rsid w:val="00A06AFC"/>
    <w:rsid w:val="00A06B60"/>
    <w:rsid w:val="00A071BD"/>
    <w:rsid w:val="00A10897"/>
    <w:rsid w:val="00A11222"/>
    <w:rsid w:val="00A1205C"/>
    <w:rsid w:val="00A12275"/>
    <w:rsid w:val="00A129AA"/>
    <w:rsid w:val="00A12EAE"/>
    <w:rsid w:val="00A13F71"/>
    <w:rsid w:val="00A14BDB"/>
    <w:rsid w:val="00A15FA4"/>
    <w:rsid w:val="00A1623B"/>
    <w:rsid w:val="00A16EB7"/>
    <w:rsid w:val="00A171BB"/>
    <w:rsid w:val="00A17C05"/>
    <w:rsid w:val="00A17C54"/>
    <w:rsid w:val="00A200FE"/>
    <w:rsid w:val="00A20F02"/>
    <w:rsid w:val="00A224E6"/>
    <w:rsid w:val="00A2318B"/>
    <w:rsid w:val="00A2389D"/>
    <w:rsid w:val="00A23AA3"/>
    <w:rsid w:val="00A242F0"/>
    <w:rsid w:val="00A24B84"/>
    <w:rsid w:val="00A24F92"/>
    <w:rsid w:val="00A250AA"/>
    <w:rsid w:val="00A25DAF"/>
    <w:rsid w:val="00A267C4"/>
    <w:rsid w:val="00A26A34"/>
    <w:rsid w:val="00A31952"/>
    <w:rsid w:val="00A3267B"/>
    <w:rsid w:val="00A32DFD"/>
    <w:rsid w:val="00A32FDE"/>
    <w:rsid w:val="00A33C2C"/>
    <w:rsid w:val="00A349EB"/>
    <w:rsid w:val="00A35039"/>
    <w:rsid w:val="00A351CE"/>
    <w:rsid w:val="00A36954"/>
    <w:rsid w:val="00A4026E"/>
    <w:rsid w:val="00A406A1"/>
    <w:rsid w:val="00A4081F"/>
    <w:rsid w:val="00A4090F"/>
    <w:rsid w:val="00A40A5E"/>
    <w:rsid w:val="00A41E37"/>
    <w:rsid w:val="00A4207B"/>
    <w:rsid w:val="00A4221B"/>
    <w:rsid w:val="00A424AD"/>
    <w:rsid w:val="00A42C4C"/>
    <w:rsid w:val="00A443BB"/>
    <w:rsid w:val="00A45984"/>
    <w:rsid w:val="00A5007D"/>
    <w:rsid w:val="00A509D4"/>
    <w:rsid w:val="00A50A17"/>
    <w:rsid w:val="00A50EC0"/>
    <w:rsid w:val="00A513C7"/>
    <w:rsid w:val="00A526E8"/>
    <w:rsid w:val="00A52780"/>
    <w:rsid w:val="00A52963"/>
    <w:rsid w:val="00A52E40"/>
    <w:rsid w:val="00A55012"/>
    <w:rsid w:val="00A62A07"/>
    <w:rsid w:val="00A637DE"/>
    <w:rsid w:val="00A65B03"/>
    <w:rsid w:val="00A65C0F"/>
    <w:rsid w:val="00A662CE"/>
    <w:rsid w:val="00A668F6"/>
    <w:rsid w:val="00A67239"/>
    <w:rsid w:val="00A67BB1"/>
    <w:rsid w:val="00A70AFE"/>
    <w:rsid w:val="00A71D2D"/>
    <w:rsid w:val="00A73362"/>
    <w:rsid w:val="00A7390E"/>
    <w:rsid w:val="00A74288"/>
    <w:rsid w:val="00A74623"/>
    <w:rsid w:val="00A75A9A"/>
    <w:rsid w:val="00A80D54"/>
    <w:rsid w:val="00A812B3"/>
    <w:rsid w:val="00A813E0"/>
    <w:rsid w:val="00A8190E"/>
    <w:rsid w:val="00A82BC0"/>
    <w:rsid w:val="00A842B6"/>
    <w:rsid w:val="00A849D7"/>
    <w:rsid w:val="00A861AE"/>
    <w:rsid w:val="00A86BAB"/>
    <w:rsid w:val="00A86F11"/>
    <w:rsid w:val="00A87090"/>
    <w:rsid w:val="00A8752A"/>
    <w:rsid w:val="00A87802"/>
    <w:rsid w:val="00A914A5"/>
    <w:rsid w:val="00A91B28"/>
    <w:rsid w:val="00A92325"/>
    <w:rsid w:val="00A938C2"/>
    <w:rsid w:val="00A9402E"/>
    <w:rsid w:val="00A950C2"/>
    <w:rsid w:val="00A954BD"/>
    <w:rsid w:val="00A95A0E"/>
    <w:rsid w:val="00A95AA1"/>
    <w:rsid w:val="00A96304"/>
    <w:rsid w:val="00A96E2A"/>
    <w:rsid w:val="00A97582"/>
    <w:rsid w:val="00A97941"/>
    <w:rsid w:val="00A97E2A"/>
    <w:rsid w:val="00AA01EB"/>
    <w:rsid w:val="00AA04EA"/>
    <w:rsid w:val="00AA0A78"/>
    <w:rsid w:val="00AA0F0C"/>
    <w:rsid w:val="00AA244F"/>
    <w:rsid w:val="00AA5851"/>
    <w:rsid w:val="00AA63B4"/>
    <w:rsid w:val="00AA6C24"/>
    <w:rsid w:val="00AA7133"/>
    <w:rsid w:val="00AA7351"/>
    <w:rsid w:val="00AA7463"/>
    <w:rsid w:val="00AB094F"/>
    <w:rsid w:val="00AB11A0"/>
    <w:rsid w:val="00AB127B"/>
    <w:rsid w:val="00AB1A1B"/>
    <w:rsid w:val="00AB2738"/>
    <w:rsid w:val="00AB2C59"/>
    <w:rsid w:val="00AB4881"/>
    <w:rsid w:val="00AB4E40"/>
    <w:rsid w:val="00AB53D8"/>
    <w:rsid w:val="00AB5487"/>
    <w:rsid w:val="00AB612D"/>
    <w:rsid w:val="00AB66FD"/>
    <w:rsid w:val="00AB6963"/>
    <w:rsid w:val="00AB6C08"/>
    <w:rsid w:val="00AB6D50"/>
    <w:rsid w:val="00AC06F4"/>
    <w:rsid w:val="00AC20D2"/>
    <w:rsid w:val="00AC2CA3"/>
    <w:rsid w:val="00AC2EDD"/>
    <w:rsid w:val="00AC3C49"/>
    <w:rsid w:val="00AC3D05"/>
    <w:rsid w:val="00AC4462"/>
    <w:rsid w:val="00AC4F5C"/>
    <w:rsid w:val="00AC55F1"/>
    <w:rsid w:val="00AC5747"/>
    <w:rsid w:val="00AC6265"/>
    <w:rsid w:val="00AC6E8C"/>
    <w:rsid w:val="00AC7758"/>
    <w:rsid w:val="00AD0002"/>
    <w:rsid w:val="00AD076E"/>
    <w:rsid w:val="00AD09A6"/>
    <w:rsid w:val="00AD1FFF"/>
    <w:rsid w:val="00AD2C90"/>
    <w:rsid w:val="00AD3559"/>
    <w:rsid w:val="00AD36AF"/>
    <w:rsid w:val="00AD3B4B"/>
    <w:rsid w:val="00AD530D"/>
    <w:rsid w:val="00AD53A7"/>
    <w:rsid w:val="00AD66A0"/>
    <w:rsid w:val="00AD68F0"/>
    <w:rsid w:val="00AD6F7B"/>
    <w:rsid w:val="00AE023E"/>
    <w:rsid w:val="00AE0CA8"/>
    <w:rsid w:val="00AE10D8"/>
    <w:rsid w:val="00AE1BCC"/>
    <w:rsid w:val="00AE1F26"/>
    <w:rsid w:val="00AE2D7B"/>
    <w:rsid w:val="00AE325B"/>
    <w:rsid w:val="00AE4B14"/>
    <w:rsid w:val="00AE587F"/>
    <w:rsid w:val="00AE61B0"/>
    <w:rsid w:val="00AE7CB1"/>
    <w:rsid w:val="00AE7F1C"/>
    <w:rsid w:val="00AF0235"/>
    <w:rsid w:val="00AF073A"/>
    <w:rsid w:val="00AF07F1"/>
    <w:rsid w:val="00AF0D55"/>
    <w:rsid w:val="00AF14C0"/>
    <w:rsid w:val="00AF19F6"/>
    <w:rsid w:val="00AF20C4"/>
    <w:rsid w:val="00AF29D6"/>
    <w:rsid w:val="00AF2AD8"/>
    <w:rsid w:val="00AF2D9D"/>
    <w:rsid w:val="00AF3B7E"/>
    <w:rsid w:val="00AF482C"/>
    <w:rsid w:val="00AF51CD"/>
    <w:rsid w:val="00AF5537"/>
    <w:rsid w:val="00B00109"/>
    <w:rsid w:val="00B01B6B"/>
    <w:rsid w:val="00B01CED"/>
    <w:rsid w:val="00B023DA"/>
    <w:rsid w:val="00B0286E"/>
    <w:rsid w:val="00B03001"/>
    <w:rsid w:val="00B04569"/>
    <w:rsid w:val="00B050CF"/>
    <w:rsid w:val="00B05972"/>
    <w:rsid w:val="00B05EA5"/>
    <w:rsid w:val="00B05F42"/>
    <w:rsid w:val="00B06D4F"/>
    <w:rsid w:val="00B07030"/>
    <w:rsid w:val="00B07BF7"/>
    <w:rsid w:val="00B104A5"/>
    <w:rsid w:val="00B1203F"/>
    <w:rsid w:val="00B12386"/>
    <w:rsid w:val="00B126D5"/>
    <w:rsid w:val="00B13C12"/>
    <w:rsid w:val="00B13E0D"/>
    <w:rsid w:val="00B161A8"/>
    <w:rsid w:val="00B1622E"/>
    <w:rsid w:val="00B163DC"/>
    <w:rsid w:val="00B16ACF"/>
    <w:rsid w:val="00B16E28"/>
    <w:rsid w:val="00B173EF"/>
    <w:rsid w:val="00B17B11"/>
    <w:rsid w:val="00B17F95"/>
    <w:rsid w:val="00B2051F"/>
    <w:rsid w:val="00B205D1"/>
    <w:rsid w:val="00B20938"/>
    <w:rsid w:val="00B20E18"/>
    <w:rsid w:val="00B2195A"/>
    <w:rsid w:val="00B23D4D"/>
    <w:rsid w:val="00B2691A"/>
    <w:rsid w:val="00B26E93"/>
    <w:rsid w:val="00B26EAE"/>
    <w:rsid w:val="00B31230"/>
    <w:rsid w:val="00B319B4"/>
    <w:rsid w:val="00B31CDC"/>
    <w:rsid w:val="00B31DE4"/>
    <w:rsid w:val="00B323CD"/>
    <w:rsid w:val="00B32430"/>
    <w:rsid w:val="00B32594"/>
    <w:rsid w:val="00B32D4F"/>
    <w:rsid w:val="00B32E36"/>
    <w:rsid w:val="00B33A53"/>
    <w:rsid w:val="00B3511B"/>
    <w:rsid w:val="00B35918"/>
    <w:rsid w:val="00B35BC7"/>
    <w:rsid w:val="00B35CE0"/>
    <w:rsid w:val="00B36106"/>
    <w:rsid w:val="00B363FE"/>
    <w:rsid w:val="00B36432"/>
    <w:rsid w:val="00B3656E"/>
    <w:rsid w:val="00B367EF"/>
    <w:rsid w:val="00B367FE"/>
    <w:rsid w:val="00B36F2B"/>
    <w:rsid w:val="00B37692"/>
    <w:rsid w:val="00B41439"/>
    <w:rsid w:val="00B4425C"/>
    <w:rsid w:val="00B44893"/>
    <w:rsid w:val="00B459A1"/>
    <w:rsid w:val="00B4692A"/>
    <w:rsid w:val="00B46D04"/>
    <w:rsid w:val="00B46EFD"/>
    <w:rsid w:val="00B504A8"/>
    <w:rsid w:val="00B510DD"/>
    <w:rsid w:val="00B5118C"/>
    <w:rsid w:val="00B52012"/>
    <w:rsid w:val="00B521A2"/>
    <w:rsid w:val="00B521A3"/>
    <w:rsid w:val="00B52570"/>
    <w:rsid w:val="00B52E71"/>
    <w:rsid w:val="00B537EA"/>
    <w:rsid w:val="00B53EA9"/>
    <w:rsid w:val="00B54334"/>
    <w:rsid w:val="00B543C5"/>
    <w:rsid w:val="00B54BAC"/>
    <w:rsid w:val="00B55322"/>
    <w:rsid w:val="00B56075"/>
    <w:rsid w:val="00B60669"/>
    <w:rsid w:val="00B615A5"/>
    <w:rsid w:val="00B6160B"/>
    <w:rsid w:val="00B61ECC"/>
    <w:rsid w:val="00B6297A"/>
    <w:rsid w:val="00B62D43"/>
    <w:rsid w:val="00B636F0"/>
    <w:rsid w:val="00B63A06"/>
    <w:rsid w:val="00B63C29"/>
    <w:rsid w:val="00B6759C"/>
    <w:rsid w:val="00B70169"/>
    <w:rsid w:val="00B701B2"/>
    <w:rsid w:val="00B703D2"/>
    <w:rsid w:val="00B70673"/>
    <w:rsid w:val="00B723D4"/>
    <w:rsid w:val="00B72BC4"/>
    <w:rsid w:val="00B72BE9"/>
    <w:rsid w:val="00B7372B"/>
    <w:rsid w:val="00B73F3E"/>
    <w:rsid w:val="00B752C9"/>
    <w:rsid w:val="00B75C8A"/>
    <w:rsid w:val="00B771C8"/>
    <w:rsid w:val="00B771FB"/>
    <w:rsid w:val="00B77371"/>
    <w:rsid w:val="00B777AA"/>
    <w:rsid w:val="00B77DA5"/>
    <w:rsid w:val="00B80CD9"/>
    <w:rsid w:val="00B826BF"/>
    <w:rsid w:val="00B83781"/>
    <w:rsid w:val="00B849DC"/>
    <w:rsid w:val="00B8523C"/>
    <w:rsid w:val="00B852BF"/>
    <w:rsid w:val="00B86D3E"/>
    <w:rsid w:val="00B870FC"/>
    <w:rsid w:val="00B87145"/>
    <w:rsid w:val="00B87664"/>
    <w:rsid w:val="00B90193"/>
    <w:rsid w:val="00B905EF"/>
    <w:rsid w:val="00B90F59"/>
    <w:rsid w:val="00B90F86"/>
    <w:rsid w:val="00B9114C"/>
    <w:rsid w:val="00B92A23"/>
    <w:rsid w:val="00B92B2A"/>
    <w:rsid w:val="00B94F15"/>
    <w:rsid w:val="00B95416"/>
    <w:rsid w:val="00B95C90"/>
    <w:rsid w:val="00B9704B"/>
    <w:rsid w:val="00B9738B"/>
    <w:rsid w:val="00B97530"/>
    <w:rsid w:val="00B97809"/>
    <w:rsid w:val="00B979C9"/>
    <w:rsid w:val="00B97AF4"/>
    <w:rsid w:val="00BA0848"/>
    <w:rsid w:val="00BA11EC"/>
    <w:rsid w:val="00BA1ACB"/>
    <w:rsid w:val="00BA29DA"/>
    <w:rsid w:val="00BA3ACB"/>
    <w:rsid w:val="00BA3C20"/>
    <w:rsid w:val="00BA460C"/>
    <w:rsid w:val="00BA4D94"/>
    <w:rsid w:val="00BA557A"/>
    <w:rsid w:val="00BA653A"/>
    <w:rsid w:val="00BB0F2D"/>
    <w:rsid w:val="00BB122D"/>
    <w:rsid w:val="00BB152C"/>
    <w:rsid w:val="00BB175A"/>
    <w:rsid w:val="00BB205B"/>
    <w:rsid w:val="00BB3243"/>
    <w:rsid w:val="00BB3D5E"/>
    <w:rsid w:val="00BB43CB"/>
    <w:rsid w:val="00BB753D"/>
    <w:rsid w:val="00BB7CD1"/>
    <w:rsid w:val="00BC1C1D"/>
    <w:rsid w:val="00BC1CA5"/>
    <w:rsid w:val="00BC2EC1"/>
    <w:rsid w:val="00BC339D"/>
    <w:rsid w:val="00BC343A"/>
    <w:rsid w:val="00BC3D89"/>
    <w:rsid w:val="00BC48E0"/>
    <w:rsid w:val="00BC4B14"/>
    <w:rsid w:val="00BC4EBE"/>
    <w:rsid w:val="00BC64B0"/>
    <w:rsid w:val="00BC6F4E"/>
    <w:rsid w:val="00BC747A"/>
    <w:rsid w:val="00BD03C0"/>
    <w:rsid w:val="00BD1677"/>
    <w:rsid w:val="00BD23F5"/>
    <w:rsid w:val="00BD3303"/>
    <w:rsid w:val="00BD3CBE"/>
    <w:rsid w:val="00BD3CF8"/>
    <w:rsid w:val="00BD4243"/>
    <w:rsid w:val="00BD4FCD"/>
    <w:rsid w:val="00BD5178"/>
    <w:rsid w:val="00BD57B2"/>
    <w:rsid w:val="00BD663E"/>
    <w:rsid w:val="00BD70D9"/>
    <w:rsid w:val="00BD73F5"/>
    <w:rsid w:val="00BD755A"/>
    <w:rsid w:val="00BD7E25"/>
    <w:rsid w:val="00BE0939"/>
    <w:rsid w:val="00BE1006"/>
    <w:rsid w:val="00BE1C89"/>
    <w:rsid w:val="00BE1EBF"/>
    <w:rsid w:val="00BE2478"/>
    <w:rsid w:val="00BE50F9"/>
    <w:rsid w:val="00BE5D0C"/>
    <w:rsid w:val="00BE6554"/>
    <w:rsid w:val="00BE7186"/>
    <w:rsid w:val="00BE7B07"/>
    <w:rsid w:val="00BF0745"/>
    <w:rsid w:val="00BF0BC6"/>
    <w:rsid w:val="00BF0CC4"/>
    <w:rsid w:val="00BF165B"/>
    <w:rsid w:val="00BF265C"/>
    <w:rsid w:val="00BF31A0"/>
    <w:rsid w:val="00BF4BB5"/>
    <w:rsid w:val="00BF4DD6"/>
    <w:rsid w:val="00BF4ECA"/>
    <w:rsid w:val="00BF53CD"/>
    <w:rsid w:val="00BF5942"/>
    <w:rsid w:val="00BF6428"/>
    <w:rsid w:val="00BF664C"/>
    <w:rsid w:val="00BF6742"/>
    <w:rsid w:val="00BF6D9B"/>
    <w:rsid w:val="00BF7D40"/>
    <w:rsid w:val="00C00051"/>
    <w:rsid w:val="00C0089E"/>
    <w:rsid w:val="00C00BA8"/>
    <w:rsid w:val="00C010B0"/>
    <w:rsid w:val="00C010D3"/>
    <w:rsid w:val="00C01F4C"/>
    <w:rsid w:val="00C01F91"/>
    <w:rsid w:val="00C02209"/>
    <w:rsid w:val="00C0285C"/>
    <w:rsid w:val="00C028D9"/>
    <w:rsid w:val="00C03A7F"/>
    <w:rsid w:val="00C04BA2"/>
    <w:rsid w:val="00C04E55"/>
    <w:rsid w:val="00C0572E"/>
    <w:rsid w:val="00C05B7A"/>
    <w:rsid w:val="00C06643"/>
    <w:rsid w:val="00C0669F"/>
    <w:rsid w:val="00C077BA"/>
    <w:rsid w:val="00C10569"/>
    <w:rsid w:val="00C10C5E"/>
    <w:rsid w:val="00C11EE1"/>
    <w:rsid w:val="00C12D1A"/>
    <w:rsid w:val="00C13316"/>
    <w:rsid w:val="00C135B5"/>
    <w:rsid w:val="00C1509B"/>
    <w:rsid w:val="00C15425"/>
    <w:rsid w:val="00C16C1F"/>
    <w:rsid w:val="00C17AF7"/>
    <w:rsid w:val="00C2174C"/>
    <w:rsid w:val="00C224D7"/>
    <w:rsid w:val="00C22BB2"/>
    <w:rsid w:val="00C22DEB"/>
    <w:rsid w:val="00C2312C"/>
    <w:rsid w:val="00C23334"/>
    <w:rsid w:val="00C26ABE"/>
    <w:rsid w:val="00C26AF1"/>
    <w:rsid w:val="00C30039"/>
    <w:rsid w:val="00C30955"/>
    <w:rsid w:val="00C3152A"/>
    <w:rsid w:val="00C329C4"/>
    <w:rsid w:val="00C32DAD"/>
    <w:rsid w:val="00C32E18"/>
    <w:rsid w:val="00C3321B"/>
    <w:rsid w:val="00C34269"/>
    <w:rsid w:val="00C34F93"/>
    <w:rsid w:val="00C36A08"/>
    <w:rsid w:val="00C36C82"/>
    <w:rsid w:val="00C3722B"/>
    <w:rsid w:val="00C37B3A"/>
    <w:rsid w:val="00C4009E"/>
    <w:rsid w:val="00C411C9"/>
    <w:rsid w:val="00C414D4"/>
    <w:rsid w:val="00C41B02"/>
    <w:rsid w:val="00C42A1B"/>
    <w:rsid w:val="00C43955"/>
    <w:rsid w:val="00C45BA5"/>
    <w:rsid w:val="00C45DB1"/>
    <w:rsid w:val="00C45E4A"/>
    <w:rsid w:val="00C46950"/>
    <w:rsid w:val="00C46E0E"/>
    <w:rsid w:val="00C47516"/>
    <w:rsid w:val="00C476E0"/>
    <w:rsid w:val="00C47908"/>
    <w:rsid w:val="00C47C31"/>
    <w:rsid w:val="00C52A30"/>
    <w:rsid w:val="00C534B8"/>
    <w:rsid w:val="00C541A8"/>
    <w:rsid w:val="00C5491E"/>
    <w:rsid w:val="00C54EA8"/>
    <w:rsid w:val="00C55721"/>
    <w:rsid w:val="00C5583C"/>
    <w:rsid w:val="00C5616B"/>
    <w:rsid w:val="00C56251"/>
    <w:rsid w:val="00C57897"/>
    <w:rsid w:val="00C57DBE"/>
    <w:rsid w:val="00C60607"/>
    <w:rsid w:val="00C609C1"/>
    <w:rsid w:val="00C6132C"/>
    <w:rsid w:val="00C61C1C"/>
    <w:rsid w:val="00C61DD6"/>
    <w:rsid w:val="00C62A9F"/>
    <w:rsid w:val="00C633FC"/>
    <w:rsid w:val="00C6476C"/>
    <w:rsid w:val="00C70413"/>
    <w:rsid w:val="00C70E21"/>
    <w:rsid w:val="00C710A1"/>
    <w:rsid w:val="00C7311B"/>
    <w:rsid w:val="00C731AF"/>
    <w:rsid w:val="00C731F2"/>
    <w:rsid w:val="00C7337C"/>
    <w:rsid w:val="00C747E9"/>
    <w:rsid w:val="00C74A8E"/>
    <w:rsid w:val="00C766C8"/>
    <w:rsid w:val="00C76AF5"/>
    <w:rsid w:val="00C76B3A"/>
    <w:rsid w:val="00C80FA5"/>
    <w:rsid w:val="00C8119C"/>
    <w:rsid w:val="00C81EC9"/>
    <w:rsid w:val="00C81F3D"/>
    <w:rsid w:val="00C81FBF"/>
    <w:rsid w:val="00C8238B"/>
    <w:rsid w:val="00C82B81"/>
    <w:rsid w:val="00C83113"/>
    <w:rsid w:val="00C83511"/>
    <w:rsid w:val="00C83BC4"/>
    <w:rsid w:val="00C843B7"/>
    <w:rsid w:val="00C85840"/>
    <w:rsid w:val="00C86852"/>
    <w:rsid w:val="00C87741"/>
    <w:rsid w:val="00C90C4A"/>
    <w:rsid w:val="00C91A6C"/>
    <w:rsid w:val="00C91AD2"/>
    <w:rsid w:val="00C939C0"/>
    <w:rsid w:val="00C93F9D"/>
    <w:rsid w:val="00C967DB"/>
    <w:rsid w:val="00C97771"/>
    <w:rsid w:val="00C97C94"/>
    <w:rsid w:val="00CA0564"/>
    <w:rsid w:val="00CA0B36"/>
    <w:rsid w:val="00CA1DFB"/>
    <w:rsid w:val="00CA33C4"/>
    <w:rsid w:val="00CA3E70"/>
    <w:rsid w:val="00CA3F16"/>
    <w:rsid w:val="00CA5873"/>
    <w:rsid w:val="00CA5CE1"/>
    <w:rsid w:val="00CA6790"/>
    <w:rsid w:val="00CA689B"/>
    <w:rsid w:val="00CB058E"/>
    <w:rsid w:val="00CB0637"/>
    <w:rsid w:val="00CB0B95"/>
    <w:rsid w:val="00CB138D"/>
    <w:rsid w:val="00CB13E3"/>
    <w:rsid w:val="00CB212C"/>
    <w:rsid w:val="00CB23A1"/>
    <w:rsid w:val="00CB2B11"/>
    <w:rsid w:val="00CB2BC9"/>
    <w:rsid w:val="00CB2D49"/>
    <w:rsid w:val="00CB31B6"/>
    <w:rsid w:val="00CB35BE"/>
    <w:rsid w:val="00CB3653"/>
    <w:rsid w:val="00CB43A9"/>
    <w:rsid w:val="00CB583C"/>
    <w:rsid w:val="00CB6631"/>
    <w:rsid w:val="00CB698B"/>
    <w:rsid w:val="00CB7B33"/>
    <w:rsid w:val="00CB7CB0"/>
    <w:rsid w:val="00CC0E80"/>
    <w:rsid w:val="00CC15FF"/>
    <w:rsid w:val="00CC1CC8"/>
    <w:rsid w:val="00CC2003"/>
    <w:rsid w:val="00CC20AA"/>
    <w:rsid w:val="00CC3047"/>
    <w:rsid w:val="00CC31A9"/>
    <w:rsid w:val="00CC32C6"/>
    <w:rsid w:val="00CC39F3"/>
    <w:rsid w:val="00CC449B"/>
    <w:rsid w:val="00CC4538"/>
    <w:rsid w:val="00CC4B12"/>
    <w:rsid w:val="00CC52C5"/>
    <w:rsid w:val="00CC623E"/>
    <w:rsid w:val="00CC6C04"/>
    <w:rsid w:val="00CC7226"/>
    <w:rsid w:val="00CC7977"/>
    <w:rsid w:val="00CC7AE3"/>
    <w:rsid w:val="00CD0E49"/>
    <w:rsid w:val="00CD117F"/>
    <w:rsid w:val="00CD23DC"/>
    <w:rsid w:val="00CD2950"/>
    <w:rsid w:val="00CD2CDF"/>
    <w:rsid w:val="00CD426E"/>
    <w:rsid w:val="00CD553A"/>
    <w:rsid w:val="00CD562B"/>
    <w:rsid w:val="00CD5722"/>
    <w:rsid w:val="00CD6028"/>
    <w:rsid w:val="00CD797F"/>
    <w:rsid w:val="00CD7EAE"/>
    <w:rsid w:val="00CD7FD4"/>
    <w:rsid w:val="00CE0790"/>
    <w:rsid w:val="00CE1B35"/>
    <w:rsid w:val="00CE1C74"/>
    <w:rsid w:val="00CE1CBB"/>
    <w:rsid w:val="00CE3D0B"/>
    <w:rsid w:val="00CE3EBA"/>
    <w:rsid w:val="00CE42E0"/>
    <w:rsid w:val="00CE4558"/>
    <w:rsid w:val="00CE47F1"/>
    <w:rsid w:val="00CE4B20"/>
    <w:rsid w:val="00CE54DC"/>
    <w:rsid w:val="00CE5E05"/>
    <w:rsid w:val="00CE7067"/>
    <w:rsid w:val="00CE7388"/>
    <w:rsid w:val="00CF0313"/>
    <w:rsid w:val="00CF0C2E"/>
    <w:rsid w:val="00CF2D2C"/>
    <w:rsid w:val="00CF378C"/>
    <w:rsid w:val="00CF3CB6"/>
    <w:rsid w:val="00CF3F08"/>
    <w:rsid w:val="00CF611C"/>
    <w:rsid w:val="00CF63EF"/>
    <w:rsid w:val="00CF6674"/>
    <w:rsid w:val="00CF699F"/>
    <w:rsid w:val="00CF7A7C"/>
    <w:rsid w:val="00D01C4D"/>
    <w:rsid w:val="00D01F4A"/>
    <w:rsid w:val="00D0215F"/>
    <w:rsid w:val="00D02B03"/>
    <w:rsid w:val="00D02EEA"/>
    <w:rsid w:val="00D03889"/>
    <w:rsid w:val="00D03ABB"/>
    <w:rsid w:val="00D03D3A"/>
    <w:rsid w:val="00D03EC3"/>
    <w:rsid w:val="00D04F20"/>
    <w:rsid w:val="00D05047"/>
    <w:rsid w:val="00D06369"/>
    <w:rsid w:val="00D069B5"/>
    <w:rsid w:val="00D070E3"/>
    <w:rsid w:val="00D10332"/>
    <w:rsid w:val="00D1088C"/>
    <w:rsid w:val="00D10904"/>
    <w:rsid w:val="00D11262"/>
    <w:rsid w:val="00D114EC"/>
    <w:rsid w:val="00D12151"/>
    <w:rsid w:val="00D12284"/>
    <w:rsid w:val="00D12520"/>
    <w:rsid w:val="00D12AAC"/>
    <w:rsid w:val="00D12CED"/>
    <w:rsid w:val="00D13DE5"/>
    <w:rsid w:val="00D142B2"/>
    <w:rsid w:val="00D1527C"/>
    <w:rsid w:val="00D168F7"/>
    <w:rsid w:val="00D169BA"/>
    <w:rsid w:val="00D16D38"/>
    <w:rsid w:val="00D16DB0"/>
    <w:rsid w:val="00D20905"/>
    <w:rsid w:val="00D20FF7"/>
    <w:rsid w:val="00D2201A"/>
    <w:rsid w:val="00D22F84"/>
    <w:rsid w:val="00D234FD"/>
    <w:rsid w:val="00D2445A"/>
    <w:rsid w:val="00D2502E"/>
    <w:rsid w:val="00D27998"/>
    <w:rsid w:val="00D3009F"/>
    <w:rsid w:val="00D31198"/>
    <w:rsid w:val="00D32195"/>
    <w:rsid w:val="00D32E4A"/>
    <w:rsid w:val="00D34648"/>
    <w:rsid w:val="00D351D0"/>
    <w:rsid w:val="00D35402"/>
    <w:rsid w:val="00D35A8B"/>
    <w:rsid w:val="00D37390"/>
    <w:rsid w:val="00D41131"/>
    <w:rsid w:val="00D414E6"/>
    <w:rsid w:val="00D41E54"/>
    <w:rsid w:val="00D420D7"/>
    <w:rsid w:val="00D42FF7"/>
    <w:rsid w:val="00D43382"/>
    <w:rsid w:val="00D43632"/>
    <w:rsid w:val="00D43E67"/>
    <w:rsid w:val="00D442A1"/>
    <w:rsid w:val="00D447F2"/>
    <w:rsid w:val="00D50D82"/>
    <w:rsid w:val="00D51EF2"/>
    <w:rsid w:val="00D51F4F"/>
    <w:rsid w:val="00D52541"/>
    <w:rsid w:val="00D52819"/>
    <w:rsid w:val="00D529A2"/>
    <w:rsid w:val="00D53CA5"/>
    <w:rsid w:val="00D53DBB"/>
    <w:rsid w:val="00D540C0"/>
    <w:rsid w:val="00D5503E"/>
    <w:rsid w:val="00D55960"/>
    <w:rsid w:val="00D56681"/>
    <w:rsid w:val="00D56BF3"/>
    <w:rsid w:val="00D56D7D"/>
    <w:rsid w:val="00D56D9D"/>
    <w:rsid w:val="00D56E81"/>
    <w:rsid w:val="00D6023F"/>
    <w:rsid w:val="00D6120A"/>
    <w:rsid w:val="00D61AAF"/>
    <w:rsid w:val="00D61C40"/>
    <w:rsid w:val="00D6245C"/>
    <w:rsid w:val="00D62C3B"/>
    <w:rsid w:val="00D63249"/>
    <w:rsid w:val="00D635A4"/>
    <w:rsid w:val="00D63AE6"/>
    <w:rsid w:val="00D647E7"/>
    <w:rsid w:val="00D670DF"/>
    <w:rsid w:val="00D67C2A"/>
    <w:rsid w:val="00D71235"/>
    <w:rsid w:val="00D71CC1"/>
    <w:rsid w:val="00D728FC"/>
    <w:rsid w:val="00D73A2A"/>
    <w:rsid w:val="00D7450D"/>
    <w:rsid w:val="00D751E6"/>
    <w:rsid w:val="00D76CD8"/>
    <w:rsid w:val="00D773F8"/>
    <w:rsid w:val="00D7743B"/>
    <w:rsid w:val="00D7782C"/>
    <w:rsid w:val="00D80702"/>
    <w:rsid w:val="00D81892"/>
    <w:rsid w:val="00D822E2"/>
    <w:rsid w:val="00D82DCC"/>
    <w:rsid w:val="00D82E6D"/>
    <w:rsid w:val="00D84E4F"/>
    <w:rsid w:val="00D85C3B"/>
    <w:rsid w:val="00D85F4E"/>
    <w:rsid w:val="00D8726D"/>
    <w:rsid w:val="00D87483"/>
    <w:rsid w:val="00D87CD4"/>
    <w:rsid w:val="00D90F48"/>
    <w:rsid w:val="00D92315"/>
    <w:rsid w:val="00D924FC"/>
    <w:rsid w:val="00D9263E"/>
    <w:rsid w:val="00D92A3B"/>
    <w:rsid w:val="00D92EAC"/>
    <w:rsid w:val="00D9560B"/>
    <w:rsid w:val="00D95A51"/>
    <w:rsid w:val="00D9640B"/>
    <w:rsid w:val="00D96748"/>
    <w:rsid w:val="00D97337"/>
    <w:rsid w:val="00D97511"/>
    <w:rsid w:val="00D975A6"/>
    <w:rsid w:val="00DA055F"/>
    <w:rsid w:val="00DA0A77"/>
    <w:rsid w:val="00DA0B07"/>
    <w:rsid w:val="00DA0DFB"/>
    <w:rsid w:val="00DA1392"/>
    <w:rsid w:val="00DA2D01"/>
    <w:rsid w:val="00DA3F74"/>
    <w:rsid w:val="00DA47F7"/>
    <w:rsid w:val="00DA4AAD"/>
    <w:rsid w:val="00DA5546"/>
    <w:rsid w:val="00DA6BCA"/>
    <w:rsid w:val="00DB0872"/>
    <w:rsid w:val="00DB0BE3"/>
    <w:rsid w:val="00DB1567"/>
    <w:rsid w:val="00DB1C76"/>
    <w:rsid w:val="00DB32C3"/>
    <w:rsid w:val="00DB3646"/>
    <w:rsid w:val="00DB3814"/>
    <w:rsid w:val="00DB3AB0"/>
    <w:rsid w:val="00DB3DAF"/>
    <w:rsid w:val="00DB45A5"/>
    <w:rsid w:val="00DB4953"/>
    <w:rsid w:val="00DB74C7"/>
    <w:rsid w:val="00DB7A64"/>
    <w:rsid w:val="00DC0324"/>
    <w:rsid w:val="00DC0A35"/>
    <w:rsid w:val="00DC0FFA"/>
    <w:rsid w:val="00DC1A3D"/>
    <w:rsid w:val="00DC2AB5"/>
    <w:rsid w:val="00DC55AB"/>
    <w:rsid w:val="00DC5777"/>
    <w:rsid w:val="00DC5B32"/>
    <w:rsid w:val="00DC6434"/>
    <w:rsid w:val="00DC64B8"/>
    <w:rsid w:val="00DC6DE5"/>
    <w:rsid w:val="00DC798C"/>
    <w:rsid w:val="00DC7FC1"/>
    <w:rsid w:val="00DD0B14"/>
    <w:rsid w:val="00DD0F8C"/>
    <w:rsid w:val="00DD1E89"/>
    <w:rsid w:val="00DD35EA"/>
    <w:rsid w:val="00DD3E69"/>
    <w:rsid w:val="00DD4FB7"/>
    <w:rsid w:val="00DD561D"/>
    <w:rsid w:val="00DD69CD"/>
    <w:rsid w:val="00DD75AE"/>
    <w:rsid w:val="00DE032D"/>
    <w:rsid w:val="00DE1C1B"/>
    <w:rsid w:val="00DE2033"/>
    <w:rsid w:val="00DE442A"/>
    <w:rsid w:val="00DE52F0"/>
    <w:rsid w:val="00DE6070"/>
    <w:rsid w:val="00DE7CF9"/>
    <w:rsid w:val="00DF0437"/>
    <w:rsid w:val="00DF0588"/>
    <w:rsid w:val="00DF068C"/>
    <w:rsid w:val="00DF0847"/>
    <w:rsid w:val="00DF0DFC"/>
    <w:rsid w:val="00DF18BF"/>
    <w:rsid w:val="00DF2D09"/>
    <w:rsid w:val="00DF30F5"/>
    <w:rsid w:val="00DF4E69"/>
    <w:rsid w:val="00DF5352"/>
    <w:rsid w:val="00E00146"/>
    <w:rsid w:val="00E01ECE"/>
    <w:rsid w:val="00E02723"/>
    <w:rsid w:val="00E031B8"/>
    <w:rsid w:val="00E046CC"/>
    <w:rsid w:val="00E05C05"/>
    <w:rsid w:val="00E05E15"/>
    <w:rsid w:val="00E05FFF"/>
    <w:rsid w:val="00E06626"/>
    <w:rsid w:val="00E06A30"/>
    <w:rsid w:val="00E06DA8"/>
    <w:rsid w:val="00E10559"/>
    <w:rsid w:val="00E112BF"/>
    <w:rsid w:val="00E113DD"/>
    <w:rsid w:val="00E11947"/>
    <w:rsid w:val="00E11C14"/>
    <w:rsid w:val="00E12534"/>
    <w:rsid w:val="00E13006"/>
    <w:rsid w:val="00E1354E"/>
    <w:rsid w:val="00E13FF4"/>
    <w:rsid w:val="00E14256"/>
    <w:rsid w:val="00E145CF"/>
    <w:rsid w:val="00E1490E"/>
    <w:rsid w:val="00E14CF3"/>
    <w:rsid w:val="00E15EA3"/>
    <w:rsid w:val="00E164BE"/>
    <w:rsid w:val="00E1671A"/>
    <w:rsid w:val="00E17646"/>
    <w:rsid w:val="00E2158C"/>
    <w:rsid w:val="00E22EF9"/>
    <w:rsid w:val="00E23299"/>
    <w:rsid w:val="00E2360F"/>
    <w:rsid w:val="00E24ECF"/>
    <w:rsid w:val="00E2501A"/>
    <w:rsid w:val="00E26AC4"/>
    <w:rsid w:val="00E310B4"/>
    <w:rsid w:val="00E313FA"/>
    <w:rsid w:val="00E31786"/>
    <w:rsid w:val="00E3192D"/>
    <w:rsid w:val="00E32240"/>
    <w:rsid w:val="00E32377"/>
    <w:rsid w:val="00E32A94"/>
    <w:rsid w:val="00E32C18"/>
    <w:rsid w:val="00E33933"/>
    <w:rsid w:val="00E33E8C"/>
    <w:rsid w:val="00E34424"/>
    <w:rsid w:val="00E34EAC"/>
    <w:rsid w:val="00E356F2"/>
    <w:rsid w:val="00E35A7C"/>
    <w:rsid w:val="00E35C46"/>
    <w:rsid w:val="00E369DF"/>
    <w:rsid w:val="00E37113"/>
    <w:rsid w:val="00E37CF9"/>
    <w:rsid w:val="00E40D1D"/>
    <w:rsid w:val="00E416E6"/>
    <w:rsid w:val="00E41792"/>
    <w:rsid w:val="00E422F9"/>
    <w:rsid w:val="00E43165"/>
    <w:rsid w:val="00E43D13"/>
    <w:rsid w:val="00E4439D"/>
    <w:rsid w:val="00E45022"/>
    <w:rsid w:val="00E45083"/>
    <w:rsid w:val="00E46B9A"/>
    <w:rsid w:val="00E5024E"/>
    <w:rsid w:val="00E505CC"/>
    <w:rsid w:val="00E50761"/>
    <w:rsid w:val="00E51071"/>
    <w:rsid w:val="00E52126"/>
    <w:rsid w:val="00E5231A"/>
    <w:rsid w:val="00E52C52"/>
    <w:rsid w:val="00E5336A"/>
    <w:rsid w:val="00E53AD8"/>
    <w:rsid w:val="00E53C1C"/>
    <w:rsid w:val="00E5485C"/>
    <w:rsid w:val="00E54AEB"/>
    <w:rsid w:val="00E57296"/>
    <w:rsid w:val="00E57CAD"/>
    <w:rsid w:val="00E60E1C"/>
    <w:rsid w:val="00E60FB2"/>
    <w:rsid w:val="00E61569"/>
    <w:rsid w:val="00E616CC"/>
    <w:rsid w:val="00E622CD"/>
    <w:rsid w:val="00E62BD3"/>
    <w:rsid w:val="00E635EB"/>
    <w:rsid w:val="00E637B2"/>
    <w:rsid w:val="00E64967"/>
    <w:rsid w:val="00E6498F"/>
    <w:rsid w:val="00E64CCF"/>
    <w:rsid w:val="00E659B4"/>
    <w:rsid w:val="00E66780"/>
    <w:rsid w:val="00E66B4F"/>
    <w:rsid w:val="00E66D8D"/>
    <w:rsid w:val="00E7042A"/>
    <w:rsid w:val="00E70505"/>
    <w:rsid w:val="00E71638"/>
    <w:rsid w:val="00E71DD4"/>
    <w:rsid w:val="00E75632"/>
    <w:rsid w:val="00E75943"/>
    <w:rsid w:val="00E777C8"/>
    <w:rsid w:val="00E77D24"/>
    <w:rsid w:val="00E826BB"/>
    <w:rsid w:val="00E83185"/>
    <w:rsid w:val="00E83C8A"/>
    <w:rsid w:val="00E83CDE"/>
    <w:rsid w:val="00E84959"/>
    <w:rsid w:val="00E85122"/>
    <w:rsid w:val="00E852AB"/>
    <w:rsid w:val="00E85318"/>
    <w:rsid w:val="00E85539"/>
    <w:rsid w:val="00E85C84"/>
    <w:rsid w:val="00E85CAD"/>
    <w:rsid w:val="00E8636F"/>
    <w:rsid w:val="00E87657"/>
    <w:rsid w:val="00E87AF6"/>
    <w:rsid w:val="00E87D6E"/>
    <w:rsid w:val="00E90005"/>
    <w:rsid w:val="00E90CB6"/>
    <w:rsid w:val="00E91A84"/>
    <w:rsid w:val="00E91EEF"/>
    <w:rsid w:val="00E92504"/>
    <w:rsid w:val="00E93133"/>
    <w:rsid w:val="00E94180"/>
    <w:rsid w:val="00E954DA"/>
    <w:rsid w:val="00E97458"/>
    <w:rsid w:val="00E976D4"/>
    <w:rsid w:val="00E97BBA"/>
    <w:rsid w:val="00E97EEE"/>
    <w:rsid w:val="00EA04FB"/>
    <w:rsid w:val="00EA0776"/>
    <w:rsid w:val="00EA0CD9"/>
    <w:rsid w:val="00EA224A"/>
    <w:rsid w:val="00EA2423"/>
    <w:rsid w:val="00EA27FC"/>
    <w:rsid w:val="00EA42CD"/>
    <w:rsid w:val="00EA536F"/>
    <w:rsid w:val="00EA5425"/>
    <w:rsid w:val="00EA5A28"/>
    <w:rsid w:val="00EA648C"/>
    <w:rsid w:val="00EA6899"/>
    <w:rsid w:val="00EA750F"/>
    <w:rsid w:val="00EB0850"/>
    <w:rsid w:val="00EB1180"/>
    <w:rsid w:val="00EB15E4"/>
    <w:rsid w:val="00EB1F49"/>
    <w:rsid w:val="00EB2FDE"/>
    <w:rsid w:val="00EB31ED"/>
    <w:rsid w:val="00EB353C"/>
    <w:rsid w:val="00EB38F6"/>
    <w:rsid w:val="00EB457C"/>
    <w:rsid w:val="00EB4A5B"/>
    <w:rsid w:val="00EB4C13"/>
    <w:rsid w:val="00EB5B29"/>
    <w:rsid w:val="00EB62C8"/>
    <w:rsid w:val="00EB7458"/>
    <w:rsid w:val="00EC1CF8"/>
    <w:rsid w:val="00EC1E85"/>
    <w:rsid w:val="00EC2B3F"/>
    <w:rsid w:val="00EC343A"/>
    <w:rsid w:val="00EC386F"/>
    <w:rsid w:val="00EC3F6F"/>
    <w:rsid w:val="00EC3FA3"/>
    <w:rsid w:val="00EC5385"/>
    <w:rsid w:val="00EC593E"/>
    <w:rsid w:val="00EC5A1B"/>
    <w:rsid w:val="00EC5DA7"/>
    <w:rsid w:val="00EC650E"/>
    <w:rsid w:val="00EC75FC"/>
    <w:rsid w:val="00EC7879"/>
    <w:rsid w:val="00EC7BEE"/>
    <w:rsid w:val="00ED0033"/>
    <w:rsid w:val="00ED26AA"/>
    <w:rsid w:val="00ED34F8"/>
    <w:rsid w:val="00ED3D44"/>
    <w:rsid w:val="00ED3F1F"/>
    <w:rsid w:val="00ED44AC"/>
    <w:rsid w:val="00ED45C1"/>
    <w:rsid w:val="00ED620E"/>
    <w:rsid w:val="00ED761B"/>
    <w:rsid w:val="00EE0CF2"/>
    <w:rsid w:val="00EE1B79"/>
    <w:rsid w:val="00EE230D"/>
    <w:rsid w:val="00EE5A78"/>
    <w:rsid w:val="00EE5C56"/>
    <w:rsid w:val="00EE67CD"/>
    <w:rsid w:val="00EE76C0"/>
    <w:rsid w:val="00EF1ED7"/>
    <w:rsid w:val="00EF46DE"/>
    <w:rsid w:val="00EF5643"/>
    <w:rsid w:val="00EF5942"/>
    <w:rsid w:val="00EF5EE2"/>
    <w:rsid w:val="00EF67B3"/>
    <w:rsid w:val="00EF6E6E"/>
    <w:rsid w:val="00EF7644"/>
    <w:rsid w:val="00F0022B"/>
    <w:rsid w:val="00F018AC"/>
    <w:rsid w:val="00F01FF4"/>
    <w:rsid w:val="00F025E8"/>
    <w:rsid w:val="00F02B86"/>
    <w:rsid w:val="00F02DE8"/>
    <w:rsid w:val="00F03033"/>
    <w:rsid w:val="00F044E0"/>
    <w:rsid w:val="00F04CBF"/>
    <w:rsid w:val="00F07497"/>
    <w:rsid w:val="00F07FA8"/>
    <w:rsid w:val="00F10077"/>
    <w:rsid w:val="00F108C6"/>
    <w:rsid w:val="00F10A79"/>
    <w:rsid w:val="00F11246"/>
    <w:rsid w:val="00F1155C"/>
    <w:rsid w:val="00F118D5"/>
    <w:rsid w:val="00F12609"/>
    <w:rsid w:val="00F13404"/>
    <w:rsid w:val="00F13974"/>
    <w:rsid w:val="00F13D9E"/>
    <w:rsid w:val="00F13F76"/>
    <w:rsid w:val="00F15D2B"/>
    <w:rsid w:val="00F16552"/>
    <w:rsid w:val="00F16620"/>
    <w:rsid w:val="00F1680C"/>
    <w:rsid w:val="00F16A5B"/>
    <w:rsid w:val="00F2046A"/>
    <w:rsid w:val="00F20802"/>
    <w:rsid w:val="00F20BFD"/>
    <w:rsid w:val="00F2236B"/>
    <w:rsid w:val="00F24945"/>
    <w:rsid w:val="00F255A1"/>
    <w:rsid w:val="00F26089"/>
    <w:rsid w:val="00F261CC"/>
    <w:rsid w:val="00F26CD9"/>
    <w:rsid w:val="00F32034"/>
    <w:rsid w:val="00F33459"/>
    <w:rsid w:val="00F334BB"/>
    <w:rsid w:val="00F33662"/>
    <w:rsid w:val="00F34C2A"/>
    <w:rsid w:val="00F353E7"/>
    <w:rsid w:val="00F35775"/>
    <w:rsid w:val="00F37300"/>
    <w:rsid w:val="00F37986"/>
    <w:rsid w:val="00F43B4F"/>
    <w:rsid w:val="00F44C8A"/>
    <w:rsid w:val="00F454F4"/>
    <w:rsid w:val="00F46608"/>
    <w:rsid w:val="00F46862"/>
    <w:rsid w:val="00F469A1"/>
    <w:rsid w:val="00F469F2"/>
    <w:rsid w:val="00F4701F"/>
    <w:rsid w:val="00F47780"/>
    <w:rsid w:val="00F47A6C"/>
    <w:rsid w:val="00F513CA"/>
    <w:rsid w:val="00F5143E"/>
    <w:rsid w:val="00F51844"/>
    <w:rsid w:val="00F51B6D"/>
    <w:rsid w:val="00F52D73"/>
    <w:rsid w:val="00F5368E"/>
    <w:rsid w:val="00F53E05"/>
    <w:rsid w:val="00F55B2E"/>
    <w:rsid w:val="00F55F14"/>
    <w:rsid w:val="00F56E9D"/>
    <w:rsid w:val="00F57AFF"/>
    <w:rsid w:val="00F57D54"/>
    <w:rsid w:val="00F6009D"/>
    <w:rsid w:val="00F61447"/>
    <w:rsid w:val="00F61A67"/>
    <w:rsid w:val="00F61F97"/>
    <w:rsid w:val="00F627B4"/>
    <w:rsid w:val="00F63552"/>
    <w:rsid w:val="00F6392D"/>
    <w:rsid w:val="00F6416F"/>
    <w:rsid w:val="00F644E5"/>
    <w:rsid w:val="00F65F22"/>
    <w:rsid w:val="00F66056"/>
    <w:rsid w:val="00F67603"/>
    <w:rsid w:val="00F7109C"/>
    <w:rsid w:val="00F71255"/>
    <w:rsid w:val="00F718AC"/>
    <w:rsid w:val="00F721B6"/>
    <w:rsid w:val="00F7293D"/>
    <w:rsid w:val="00F72FB8"/>
    <w:rsid w:val="00F735E0"/>
    <w:rsid w:val="00F74202"/>
    <w:rsid w:val="00F742AF"/>
    <w:rsid w:val="00F74A56"/>
    <w:rsid w:val="00F75723"/>
    <w:rsid w:val="00F75EDD"/>
    <w:rsid w:val="00F76460"/>
    <w:rsid w:val="00F77AAC"/>
    <w:rsid w:val="00F80660"/>
    <w:rsid w:val="00F80809"/>
    <w:rsid w:val="00F81285"/>
    <w:rsid w:val="00F81772"/>
    <w:rsid w:val="00F820E2"/>
    <w:rsid w:val="00F85404"/>
    <w:rsid w:val="00F86458"/>
    <w:rsid w:val="00F865FD"/>
    <w:rsid w:val="00F8772E"/>
    <w:rsid w:val="00F87D6E"/>
    <w:rsid w:val="00F90A27"/>
    <w:rsid w:val="00F90EDC"/>
    <w:rsid w:val="00F918C8"/>
    <w:rsid w:val="00F91B02"/>
    <w:rsid w:val="00F92664"/>
    <w:rsid w:val="00F92692"/>
    <w:rsid w:val="00F92FAD"/>
    <w:rsid w:val="00F930F2"/>
    <w:rsid w:val="00F93FFB"/>
    <w:rsid w:val="00F9531E"/>
    <w:rsid w:val="00F954A0"/>
    <w:rsid w:val="00F96BAF"/>
    <w:rsid w:val="00F9747C"/>
    <w:rsid w:val="00FA0AC7"/>
    <w:rsid w:val="00FA0E9F"/>
    <w:rsid w:val="00FA1350"/>
    <w:rsid w:val="00FA2837"/>
    <w:rsid w:val="00FA3A2A"/>
    <w:rsid w:val="00FA42F8"/>
    <w:rsid w:val="00FA50BB"/>
    <w:rsid w:val="00FA510D"/>
    <w:rsid w:val="00FA53DD"/>
    <w:rsid w:val="00FA6342"/>
    <w:rsid w:val="00FA72F8"/>
    <w:rsid w:val="00FA7C44"/>
    <w:rsid w:val="00FA7C4E"/>
    <w:rsid w:val="00FA7D8D"/>
    <w:rsid w:val="00FA7EBD"/>
    <w:rsid w:val="00FB0449"/>
    <w:rsid w:val="00FB08ED"/>
    <w:rsid w:val="00FB0933"/>
    <w:rsid w:val="00FB0C60"/>
    <w:rsid w:val="00FB1127"/>
    <w:rsid w:val="00FB14EA"/>
    <w:rsid w:val="00FB1651"/>
    <w:rsid w:val="00FB1D72"/>
    <w:rsid w:val="00FB39AE"/>
    <w:rsid w:val="00FB411F"/>
    <w:rsid w:val="00FB4AE9"/>
    <w:rsid w:val="00FB5454"/>
    <w:rsid w:val="00FB5CBD"/>
    <w:rsid w:val="00FB6EBA"/>
    <w:rsid w:val="00FB6F5A"/>
    <w:rsid w:val="00FC04A7"/>
    <w:rsid w:val="00FC04C2"/>
    <w:rsid w:val="00FC09BF"/>
    <w:rsid w:val="00FC1405"/>
    <w:rsid w:val="00FC1E8E"/>
    <w:rsid w:val="00FC261E"/>
    <w:rsid w:val="00FC280A"/>
    <w:rsid w:val="00FC308F"/>
    <w:rsid w:val="00FC4DEC"/>
    <w:rsid w:val="00FC4E3F"/>
    <w:rsid w:val="00FC6314"/>
    <w:rsid w:val="00FC6B67"/>
    <w:rsid w:val="00FC7301"/>
    <w:rsid w:val="00FC7652"/>
    <w:rsid w:val="00FC76EB"/>
    <w:rsid w:val="00FC781A"/>
    <w:rsid w:val="00FC7DB8"/>
    <w:rsid w:val="00FD012A"/>
    <w:rsid w:val="00FD116A"/>
    <w:rsid w:val="00FD1B9B"/>
    <w:rsid w:val="00FD2970"/>
    <w:rsid w:val="00FD3551"/>
    <w:rsid w:val="00FD4741"/>
    <w:rsid w:val="00FD51CC"/>
    <w:rsid w:val="00FD54B4"/>
    <w:rsid w:val="00FD58F5"/>
    <w:rsid w:val="00FD656B"/>
    <w:rsid w:val="00FD66D6"/>
    <w:rsid w:val="00FD677E"/>
    <w:rsid w:val="00FD6C2B"/>
    <w:rsid w:val="00FD770D"/>
    <w:rsid w:val="00FD7D99"/>
    <w:rsid w:val="00FE0B53"/>
    <w:rsid w:val="00FE1594"/>
    <w:rsid w:val="00FE15AD"/>
    <w:rsid w:val="00FE2054"/>
    <w:rsid w:val="00FE258A"/>
    <w:rsid w:val="00FE2A5A"/>
    <w:rsid w:val="00FE2E6F"/>
    <w:rsid w:val="00FE307E"/>
    <w:rsid w:val="00FE3413"/>
    <w:rsid w:val="00FE35AC"/>
    <w:rsid w:val="00FE3C67"/>
    <w:rsid w:val="00FE3CC5"/>
    <w:rsid w:val="00FE3D18"/>
    <w:rsid w:val="00FE3D29"/>
    <w:rsid w:val="00FE3DFC"/>
    <w:rsid w:val="00FE4C6F"/>
    <w:rsid w:val="00FE50FB"/>
    <w:rsid w:val="00FE5164"/>
    <w:rsid w:val="00FE6ACA"/>
    <w:rsid w:val="00FE72D8"/>
    <w:rsid w:val="00FE7B72"/>
    <w:rsid w:val="00FF0F52"/>
    <w:rsid w:val="00FF16D6"/>
    <w:rsid w:val="00FF2080"/>
    <w:rsid w:val="00FF2D0C"/>
    <w:rsid w:val="00FF5659"/>
    <w:rsid w:val="00FF6688"/>
    <w:rsid w:val="00FF6983"/>
    <w:rsid w:val="00FF7C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F59E81-0070-47E5-8305-7C03346F4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pl-PL"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0782D"/>
  </w:style>
  <w:style w:type="paragraph" w:styleId="Nagwek1">
    <w:name w:val="heading 1"/>
    <w:basedOn w:val="Normalny"/>
    <w:next w:val="Normalny"/>
    <w:link w:val="Nagwek1Znak"/>
    <w:uiPriority w:val="9"/>
    <w:qFormat/>
    <w:rsid w:val="0090782D"/>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Nagwek2">
    <w:name w:val="heading 2"/>
    <w:basedOn w:val="Normalny"/>
    <w:next w:val="Normalny"/>
    <w:link w:val="Nagwek2Znak"/>
    <w:uiPriority w:val="9"/>
    <w:unhideWhenUsed/>
    <w:qFormat/>
    <w:rsid w:val="0090782D"/>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Nagwek3">
    <w:name w:val="heading 3"/>
    <w:basedOn w:val="Normalny"/>
    <w:next w:val="Normalny"/>
    <w:link w:val="Nagwek3Znak"/>
    <w:uiPriority w:val="9"/>
    <w:unhideWhenUsed/>
    <w:qFormat/>
    <w:rsid w:val="0090782D"/>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Nagwek4">
    <w:name w:val="heading 4"/>
    <w:basedOn w:val="Normalny"/>
    <w:next w:val="Normalny"/>
    <w:link w:val="Nagwek4Znak"/>
    <w:uiPriority w:val="9"/>
    <w:unhideWhenUsed/>
    <w:qFormat/>
    <w:rsid w:val="0090782D"/>
    <w:pPr>
      <w:pBdr>
        <w:bottom w:val="dotted" w:sz="4" w:space="1" w:color="943634" w:themeColor="accent2" w:themeShade="BF"/>
      </w:pBdr>
      <w:spacing w:after="120"/>
      <w:jc w:val="center"/>
      <w:outlineLvl w:val="3"/>
    </w:pPr>
    <w:rPr>
      <w:caps/>
      <w:color w:val="622423" w:themeColor="accent2" w:themeShade="7F"/>
      <w:spacing w:val="10"/>
    </w:rPr>
  </w:style>
  <w:style w:type="paragraph" w:styleId="Nagwek5">
    <w:name w:val="heading 5"/>
    <w:basedOn w:val="Normalny"/>
    <w:next w:val="Normalny"/>
    <w:link w:val="Nagwek5Znak"/>
    <w:uiPriority w:val="9"/>
    <w:semiHidden/>
    <w:unhideWhenUsed/>
    <w:qFormat/>
    <w:rsid w:val="0090782D"/>
    <w:pPr>
      <w:spacing w:before="320" w:after="120"/>
      <w:jc w:val="center"/>
      <w:outlineLvl w:val="4"/>
    </w:pPr>
    <w:rPr>
      <w:caps/>
      <w:color w:val="622423" w:themeColor="accent2" w:themeShade="7F"/>
      <w:spacing w:val="10"/>
    </w:rPr>
  </w:style>
  <w:style w:type="paragraph" w:styleId="Nagwek6">
    <w:name w:val="heading 6"/>
    <w:basedOn w:val="Normalny"/>
    <w:next w:val="Normalny"/>
    <w:link w:val="Nagwek6Znak"/>
    <w:uiPriority w:val="9"/>
    <w:semiHidden/>
    <w:unhideWhenUsed/>
    <w:qFormat/>
    <w:rsid w:val="0090782D"/>
    <w:pPr>
      <w:spacing w:after="120"/>
      <w:jc w:val="center"/>
      <w:outlineLvl w:val="5"/>
    </w:pPr>
    <w:rPr>
      <w:caps/>
      <w:color w:val="943634" w:themeColor="accent2" w:themeShade="BF"/>
      <w:spacing w:val="10"/>
    </w:rPr>
  </w:style>
  <w:style w:type="paragraph" w:styleId="Nagwek7">
    <w:name w:val="heading 7"/>
    <w:basedOn w:val="Normalny"/>
    <w:next w:val="Normalny"/>
    <w:link w:val="Nagwek7Znak"/>
    <w:uiPriority w:val="9"/>
    <w:semiHidden/>
    <w:unhideWhenUsed/>
    <w:qFormat/>
    <w:rsid w:val="0090782D"/>
    <w:pPr>
      <w:spacing w:after="120"/>
      <w:jc w:val="center"/>
      <w:outlineLvl w:val="6"/>
    </w:pPr>
    <w:rPr>
      <w:i/>
      <w:iCs/>
      <w:caps/>
      <w:color w:val="943634" w:themeColor="accent2" w:themeShade="BF"/>
      <w:spacing w:val="10"/>
    </w:rPr>
  </w:style>
  <w:style w:type="paragraph" w:styleId="Nagwek8">
    <w:name w:val="heading 8"/>
    <w:basedOn w:val="Normalny"/>
    <w:next w:val="Normalny"/>
    <w:link w:val="Nagwek8Znak"/>
    <w:uiPriority w:val="9"/>
    <w:semiHidden/>
    <w:unhideWhenUsed/>
    <w:qFormat/>
    <w:rsid w:val="0090782D"/>
    <w:pPr>
      <w:spacing w:after="120"/>
      <w:jc w:val="center"/>
      <w:outlineLvl w:val="7"/>
    </w:pPr>
    <w:rPr>
      <w:caps/>
      <w:spacing w:val="10"/>
      <w:sz w:val="20"/>
      <w:szCs w:val="20"/>
    </w:rPr>
  </w:style>
  <w:style w:type="paragraph" w:styleId="Nagwek9">
    <w:name w:val="heading 9"/>
    <w:basedOn w:val="Normalny"/>
    <w:next w:val="Normalny"/>
    <w:link w:val="Nagwek9Znak"/>
    <w:uiPriority w:val="9"/>
    <w:semiHidden/>
    <w:unhideWhenUsed/>
    <w:qFormat/>
    <w:rsid w:val="0090782D"/>
    <w:pPr>
      <w:spacing w:after="120"/>
      <w:jc w:val="center"/>
      <w:outlineLvl w:val="8"/>
    </w:pPr>
    <w:rPr>
      <w:i/>
      <w:iCs/>
      <w:caps/>
      <w:spacing w:val="1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E7B0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E7B07"/>
    <w:rPr>
      <w:rFonts w:ascii="Tahoma" w:hAnsi="Tahoma" w:cs="Tahoma"/>
      <w:sz w:val="16"/>
      <w:szCs w:val="16"/>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90782D"/>
    <w:rPr>
      <w:caps/>
      <w:spacing w:val="10"/>
      <w:sz w:val="18"/>
      <w:szCs w:val="18"/>
    </w:rPr>
  </w:style>
  <w:style w:type="paragraph" w:styleId="Nagwek">
    <w:name w:val="header"/>
    <w:basedOn w:val="Normalny"/>
    <w:link w:val="NagwekZnak"/>
    <w:uiPriority w:val="99"/>
    <w:unhideWhenUsed/>
    <w:rsid w:val="00BE7B0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7B07"/>
  </w:style>
  <w:style w:type="paragraph" w:styleId="Stopka">
    <w:name w:val="footer"/>
    <w:basedOn w:val="Normalny"/>
    <w:link w:val="StopkaZnak"/>
    <w:uiPriority w:val="99"/>
    <w:unhideWhenUsed/>
    <w:rsid w:val="00BE7B0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7B07"/>
  </w:style>
  <w:style w:type="table" w:styleId="Tabela-Siatka">
    <w:name w:val="Table Grid"/>
    <w:basedOn w:val="Standardowy"/>
    <w:rsid w:val="00DF3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A_wyliczenie,K-P_odwolanie,Akapit z listą5,maz_wyliczenie,opis dzialania,Signature"/>
    <w:basedOn w:val="Normalny"/>
    <w:link w:val="AkapitzlistZnak"/>
    <w:uiPriority w:val="34"/>
    <w:qFormat/>
    <w:rsid w:val="0090782D"/>
    <w:pPr>
      <w:ind w:left="720"/>
      <w:contextualSpacing/>
    </w:pPr>
  </w:style>
  <w:style w:type="paragraph" w:styleId="HTML-wstpniesformatowany">
    <w:name w:val="HTML Preformatted"/>
    <w:basedOn w:val="Normalny"/>
    <w:link w:val="HTML-wstpniesformatowanyZnak"/>
    <w:uiPriority w:val="99"/>
    <w:rsid w:val="00721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721126"/>
    <w:rPr>
      <w:rFonts w:ascii="Courier New" w:eastAsia="Times New Roman" w:hAnsi="Courier New" w:cs="Courier New"/>
      <w:sz w:val="20"/>
      <w:szCs w:val="20"/>
      <w:lang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065A31"/>
    <w:rPr>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o,footnote text,fn"/>
    <w:basedOn w:val="Normalny"/>
    <w:link w:val="TekstprzypisudolnegoZnak"/>
    <w:qFormat/>
    <w:rsid w:val="00065A31"/>
    <w:pPr>
      <w:overflowPunct w:val="0"/>
      <w:autoSpaceDE w:val="0"/>
      <w:autoSpaceDN w:val="0"/>
      <w:adjustRightInd w:val="0"/>
      <w:spacing w:before="60" w:after="60" w:line="240" w:lineRule="auto"/>
      <w:jc w:val="both"/>
      <w:textAlignment w:val="baseline"/>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Tekstprzypisudolnego"/>
    <w:rsid w:val="00065A31"/>
    <w:rPr>
      <w:rFonts w:ascii="Times New Roman" w:eastAsia="Times New Roman" w:hAnsi="Times New Roman" w:cs="Times New Roman"/>
      <w:sz w:val="20"/>
      <w:szCs w:val="20"/>
      <w:lang w:eastAsia="pl-PL"/>
    </w:rPr>
  </w:style>
  <w:style w:type="paragraph" w:styleId="NormalnyWeb">
    <w:name w:val="Normal (Web)"/>
    <w:basedOn w:val="Normalny"/>
    <w:uiPriority w:val="99"/>
    <w:rsid w:val="00065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5A341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A341C"/>
    <w:rPr>
      <w:sz w:val="20"/>
      <w:szCs w:val="20"/>
    </w:rPr>
  </w:style>
  <w:style w:type="character" w:styleId="Odwoanieprzypisukocowego">
    <w:name w:val="endnote reference"/>
    <w:basedOn w:val="Domylnaczcionkaakapitu"/>
    <w:uiPriority w:val="99"/>
    <w:semiHidden/>
    <w:unhideWhenUsed/>
    <w:rsid w:val="005A341C"/>
    <w:rPr>
      <w:vertAlign w:val="superscript"/>
    </w:rPr>
  </w:style>
  <w:style w:type="paragraph" w:styleId="Tekstpodstawowy3">
    <w:name w:val="Body Text 3"/>
    <w:basedOn w:val="Normalny"/>
    <w:link w:val="Tekstpodstawowy3Znak"/>
    <w:rsid w:val="002D2113"/>
    <w:pPr>
      <w:tabs>
        <w:tab w:val="left" w:pos="3261"/>
      </w:tabs>
      <w:spacing w:after="0" w:line="360" w:lineRule="auto"/>
    </w:pPr>
    <w:rPr>
      <w:rFonts w:ascii="Times New Roman" w:eastAsia="Times New Roman" w:hAnsi="Times New Roman" w:cs="Times New Roman"/>
      <w:sz w:val="24"/>
      <w:szCs w:val="20"/>
      <w:lang w:eastAsia="pl-PL"/>
    </w:rPr>
  </w:style>
  <w:style w:type="character" w:customStyle="1" w:styleId="Tekstpodstawowy3Znak">
    <w:name w:val="Tekst podstawowy 3 Znak"/>
    <w:basedOn w:val="Domylnaczcionkaakapitu"/>
    <w:link w:val="Tekstpodstawowy3"/>
    <w:rsid w:val="002D2113"/>
    <w:rPr>
      <w:rFonts w:ascii="Times New Roman" w:eastAsia="Times New Roman" w:hAnsi="Times New Roman" w:cs="Times New Roman"/>
      <w:sz w:val="24"/>
      <w:szCs w:val="20"/>
      <w:lang w:eastAsia="pl-PL"/>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99"/>
    <w:qFormat/>
    <w:locked/>
    <w:rsid w:val="000C5BC1"/>
  </w:style>
  <w:style w:type="paragraph" w:customStyle="1" w:styleId="Default">
    <w:name w:val="Default"/>
    <w:rsid w:val="00CF3F08"/>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omylnaczcionkaakapitu"/>
    <w:rsid w:val="00510CD8"/>
  </w:style>
  <w:style w:type="character" w:styleId="Pogrubienie">
    <w:name w:val="Strong"/>
    <w:uiPriority w:val="22"/>
    <w:qFormat/>
    <w:rsid w:val="0090782D"/>
    <w:rPr>
      <w:b/>
      <w:bCs/>
      <w:color w:val="943634" w:themeColor="accent2" w:themeShade="BF"/>
      <w:spacing w:val="5"/>
    </w:rPr>
  </w:style>
  <w:style w:type="character" w:customStyle="1" w:styleId="Nagwek3Znak">
    <w:name w:val="Nagłówek 3 Znak"/>
    <w:basedOn w:val="Domylnaczcionkaakapitu"/>
    <w:link w:val="Nagwek3"/>
    <w:uiPriority w:val="9"/>
    <w:rsid w:val="0090782D"/>
    <w:rPr>
      <w:caps/>
      <w:color w:val="622423" w:themeColor="accent2" w:themeShade="7F"/>
      <w:sz w:val="24"/>
      <w:szCs w:val="24"/>
    </w:rPr>
  </w:style>
  <w:style w:type="paragraph" w:styleId="Tekstpodstawowy2">
    <w:name w:val="Body Text 2"/>
    <w:basedOn w:val="Normalny"/>
    <w:link w:val="Tekstpodstawowy2Znak"/>
    <w:uiPriority w:val="99"/>
    <w:semiHidden/>
    <w:rsid w:val="004A19BB"/>
    <w:pPr>
      <w:spacing w:after="120" w:line="480" w:lineRule="auto"/>
    </w:pPr>
    <w:rPr>
      <w:rFonts w:ascii="Calibri" w:eastAsia="Times New Roman" w:hAnsi="Calibri" w:cs="Times New Roman"/>
    </w:rPr>
  </w:style>
  <w:style w:type="character" w:customStyle="1" w:styleId="Tekstpodstawowy2Znak">
    <w:name w:val="Tekst podstawowy 2 Znak"/>
    <w:basedOn w:val="Domylnaczcionkaakapitu"/>
    <w:link w:val="Tekstpodstawowy2"/>
    <w:uiPriority w:val="99"/>
    <w:semiHidden/>
    <w:rsid w:val="004A19BB"/>
    <w:rPr>
      <w:rFonts w:ascii="Calibri" w:eastAsia="Times New Roman" w:hAnsi="Calibri" w:cs="Times New Roman"/>
    </w:rPr>
  </w:style>
  <w:style w:type="character" w:customStyle="1" w:styleId="Nagwek1Znak">
    <w:name w:val="Nagłówek 1 Znak"/>
    <w:basedOn w:val="Domylnaczcionkaakapitu"/>
    <w:link w:val="Nagwek1"/>
    <w:uiPriority w:val="9"/>
    <w:rsid w:val="0090782D"/>
    <w:rPr>
      <w:caps/>
      <w:color w:val="632423" w:themeColor="accent2" w:themeShade="80"/>
      <w:spacing w:val="20"/>
      <w:sz w:val="28"/>
      <w:szCs w:val="28"/>
    </w:rPr>
  </w:style>
  <w:style w:type="character" w:customStyle="1" w:styleId="Nagwek2Znak">
    <w:name w:val="Nagłówek 2 Znak"/>
    <w:basedOn w:val="Domylnaczcionkaakapitu"/>
    <w:link w:val="Nagwek2"/>
    <w:uiPriority w:val="9"/>
    <w:rsid w:val="0090782D"/>
    <w:rPr>
      <w:caps/>
      <w:color w:val="632423" w:themeColor="accent2" w:themeShade="80"/>
      <w:spacing w:val="15"/>
      <w:sz w:val="24"/>
      <w:szCs w:val="24"/>
    </w:rPr>
  </w:style>
  <w:style w:type="character" w:customStyle="1" w:styleId="Nagwek4Znak">
    <w:name w:val="Nagłówek 4 Znak"/>
    <w:basedOn w:val="Domylnaczcionkaakapitu"/>
    <w:link w:val="Nagwek4"/>
    <w:uiPriority w:val="9"/>
    <w:rsid w:val="0090782D"/>
    <w:rPr>
      <w:caps/>
      <w:color w:val="622423" w:themeColor="accent2" w:themeShade="7F"/>
      <w:spacing w:val="10"/>
    </w:rPr>
  </w:style>
  <w:style w:type="character" w:customStyle="1" w:styleId="Nagwek5Znak">
    <w:name w:val="Nagłówek 5 Znak"/>
    <w:basedOn w:val="Domylnaczcionkaakapitu"/>
    <w:link w:val="Nagwek5"/>
    <w:uiPriority w:val="9"/>
    <w:semiHidden/>
    <w:rsid w:val="0090782D"/>
    <w:rPr>
      <w:caps/>
      <w:color w:val="622423" w:themeColor="accent2" w:themeShade="7F"/>
      <w:spacing w:val="10"/>
    </w:rPr>
  </w:style>
  <w:style w:type="character" w:customStyle="1" w:styleId="Nagwek6Znak">
    <w:name w:val="Nagłówek 6 Znak"/>
    <w:basedOn w:val="Domylnaczcionkaakapitu"/>
    <w:link w:val="Nagwek6"/>
    <w:uiPriority w:val="9"/>
    <w:semiHidden/>
    <w:rsid w:val="0090782D"/>
    <w:rPr>
      <w:caps/>
      <w:color w:val="943634" w:themeColor="accent2" w:themeShade="BF"/>
      <w:spacing w:val="10"/>
    </w:rPr>
  </w:style>
  <w:style w:type="character" w:customStyle="1" w:styleId="Nagwek7Znak">
    <w:name w:val="Nagłówek 7 Znak"/>
    <w:basedOn w:val="Domylnaczcionkaakapitu"/>
    <w:link w:val="Nagwek7"/>
    <w:uiPriority w:val="9"/>
    <w:semiHidden/>
    <w:rsid w:val="0090782D"/>
    <w:rPr>
      <w:i/>
      <w:iCs/>
      <w:caps/>
      <w:color w:val="943634" w:themeColor="accent2" w:themeShade="BF"/>
      <w:spacing w:val="10"/>
    </w:rPr>
  </w:style>
  <w:style w:type="character" w:customStyle="1" w:styleId="Nagwek8Znak">
    <w:name w:val="Nagłówek 8 Znak"/>
    <w:basedOn w:val="Domylnaczcionkaakapitu"/>
    <w:link w:val="Nagwek8"/>
    <w:uiPriority w:val="9"/>
    <w:semiHidden/>
    <w:rsid w:val="0090782D"/>
    <w:rPr>
      <w:caps/>
      <w:spacing w:val="10"/>
      <w:sz w:val="20"/>
      <w:szCs w:val="20"/>
    </w:rPr>
  </w:style>
  <w:style w:type="character" w:customStyle="1" w:styleId="Nagwek9Znak">
    <w:name w:val="Nagłówek 9 Znak"/>
    <w:basedOn w:val="Domylnaczcionkaakapitu"/>
    <w:link w:val="Nagwek9"/>
    <w:uiPriority w:val="9"/>
    <w:semiHidden/>
    <w:rsid w:val="0090782D"/>
    <w:rPr>
      <w:i/>
      <w:iCs/>
      <w:caps/>
      <w:spacing w:val="10"/>
      <w:sz w:val="20"/>
      <w:szCs w:val="20"/>
    </w:rPr>
  </w:style>
  <w:style w:type="paragraph" w:styleId="Tytu">
    <w:name w:val="Title"/>
    <w:basedOn w:val="Normalny"/>
    <w:next w:val="Normalny"/>
    <w:link w:val="TytuZnak"/>
    <w:uiPriority w:val="10"/>
    <w:qFormat/>
    <w:rsid w:val="0090782D"/>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ytuZnak">
    <w:name w:val="Tytuł Znak"/>
    <w:basedOn w:val="Domylnaczcionkaakapitu"/>
    <w:link w:val="Tytu"/>
    <w:uiPriority w:val="10"/>
    <w:rsid w:val="0090782D"/>
    <w:rPr>
      <w:caps/>
      <w:color w:val="632423" w:themeColor="accent2" w:themeShade="80"/>
      <w:spacing w:val="50"/>
      <w:sz w:val="44"/>
      <w:szCs w:val="44"/>
    </w:rPr>
  </w:style>
  <w:style w:type="paragraph" w:styleId="Podtytu">
    <w:name w:val="Subtitle"/>
    <w:basedOn w:val="Normalny"/>
    <w:next w:val="Normalny"/>
    <w:link w:val="PodtytuZnak"/>
    <w:uiPriority w:val="11"/>
    <w:qFormat/>
    <w:rsid w:val="0090782D"/>
    <w:pPr>
      <w:spacing w:after="560" w:line="240" w:lineRule="auto"/>
      <w:jc w:val="center"/>
    </w:pPr>
    <w:rPr>
      <w:caps/>
      <w:spacing w:val="20"/>
      <w:sz w:val="18"/>
      <w:szCs w:val="18"/>
    </w:rPr>
  </w:style>
  <w:style w:type="character" w:customStyle="1" w:styleId="PodtytuZnak">
    <w:name w:val="Podtytuł Znak"/>
    <w:basedOn w:val="Domylnaczcionkaakapitu"/>
    <w:link w:val="Podtytu"/>
    <w:uiPriority w:val="11"/>
    <w:rsid w:val="0090782D"/>
    <w:rPr>
      <w:caps/>
      <w:spacing w:val="20"/>
      <w:sz w:val="18"/>
      <w:szCs w:val="18"/>
    </w:rPr>
  </w:style>
  <w:style w:type="character" w:styleId="Uwydatnienie">
    <w:name w:val="Emphasis"/>
    <w:uiPriority w:val="20"/>
    <w:qFormat/>
    <w:rsid w:val="0090782D"/>
    <w:rPr>
      <w:caps/>
      <w:spacing w:val="5"/>
      <w:sz w:val="20"/>
      <w:szCs w:val="20"/>
    </w:rPr>
  </w:style>
  <w:style w:type="paragraph" w:styleId="Bezodstpw">
    <w:name w:val="No Spacing"/>
    <w:basedOn w:val="Normalny"/>
    <w:link w:val="BezodstpwZnak"/>
    <w:uiPriority w:val="1"/>
    <w:qFormat/>
    <w:rsid w:val="0090782D"/>
    <w:pPr>
      <w:spacing w:after="0" w:line="240" w:lineRule="auto"/>
    </w:pPr>
  </w:style>
  <w:style w:type="character" w:customStyle="1" w:styleId="BezodstpwZnak">
    <w:name w:val="Bez odstępów Znak"/>
    <w:basedOn w:val="Domylnaczcionkaakapitu"/>
    <w:link w:val="Bezodstpw"/>
    <w:uiPriority w:val="1"/>
    <w:rsid w:val="0090782D"/>
  </w:style>
  <w:style w:type="paragraph" w:styleId="Cytat">
    <w:name w:val="Quote"/>
    <w:basedOn w:val="Normalny"/>
    <w:next w:val="Normalny"/>
    <w:link w:val="CytatZnak"/>
    <w:uiPriority w:val="29"/>
    <w:qFormat/>
    <w:rsid w:val="0090782D"/>
    <w:rPr>
      <w:i/>
      <w:iCs/>
    </w:rPr>
  </w:style>
  <w:style w:type="character" w:customStyle="1" w:styleId="CytatZnak">
    <w:name w:val="Cytat Znak"/>
    <w:basedOn w:val="Domylnaczcionkaakapitu"/>
    <w:link w:val="Cytat"/>
    <w:uiPriority w:val="29"/>
    <w:rsid w:val="0090782D"/>
    <w:rPr>
      <w:i/>
      <w:iCs/>
    </w:rPr>
  </w:style>
  <w:style w:type="paragraph" w:styleId="Cytatintensywny">
    <w:name w:val="Intense Quote"/>
    <w:basedOn w:val="Normalny"/>
    <w:next w:val="Normalny"/>
    <w:link w:val="CytatintensywnyZnak"/>
    <w:uiPriority w:val="30"/>
    <w:qFormat/>
    <w:rsid w:val="0090782D"/>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ytatintensywnyZnak">
    <w:name w:val="Cytat intensywny Znak"/>
    <w:basedOn w:val="Domylnaczcionkaakapitu"/>
    <w:link w:val="Cytatintensywny"/>
    <w:uiPriority w:val="30"/>
    <w:rsid w:val="0090782D"/>
    <w:rPr>
      <w:caps/>
      <w:color w:val="622423" w:themeColor="accent2" w:themeShade="7F"/>
      <w:spacing w:val="5"/>
      <w:sz w:val="20"/>
      <w:szCs w:val="20"/>
    </w:rPr>
  </w:style>
  <w:style w:type="character" w:styleId="Wyrnieniedelikatne">
    <w:name w:val="Subtle Emphasis"/>
    <w:uiPriority w:val="19"/>
    <w:qFormat/>
    <w:rsid w:val="0090782D"/>
    <w:rPr>
      <w:i/>
      <w:iCs/>
    </w:rPr>
  </w:style>
  <w:style w:type="character" w:styleId="Wyrnienieintensywne">
    <w:name w:val="Intense Emphasis"/>
    <w:uiPriority w:val="21"/>
    <w:qFormat/>
    <w:rsid w:val="0090782D"/>
    <w:rPr>
      <w:i/>
      <w:iCs/>
      <w:caps/>
      <w:spacing w:val="10"/>
      <w:sz w:val="20"/>
      <w:szCs w:val="20"/>
    </w:rPr>
  </w:style>
  <w:style w:type="character" w:styleId="Odwoaniedelikatne">
    <w:name w:val="Subtle Reference"/>
    <w:basedOn w:val="Domylnaczcionkaakapitu"/>
    <w:uiPriority w:val="31"/>
    <w:qFormat/>
    <w:rsid w:val="0090782D"/>
    <w:rPr>
      <w:rFonts w:asciiTheme="minorHAnsi" w:eastAsiaTheme="minorEastAsia" w:hAnsiTheme="minorHAnsi" w:cstheme="minorBidi"/>
      <w:i/>
      <w:iCs/>
      <w:color w:val="622423" w:themeColor="accent2" w:themeShade="7F"/>
    </w:rPr>
  </w:style>
  <w:style w:type="character" w:styleId="Odwoanieintensywne">
    <w:name w:val="Intense Reference"/>
    <w:uiPriority w:val="32"/>
    <w:qFormat/>
    <w:rsid w:val="0090782D"/>
    <w:rPr>
      <w:rFonts w:asciiTheme="minorHAnsi" w:eastAsiaTheme="minorEastAsia" w:hAnsiTheme="minorHAnsi" w:cstheme="minorBidi"/>
      <w:b/>
      <w:bCs/>
      <w:i/>
      <w:iCs/>
      <w:color w:val="622423" w:themeColor="accent2" w:themeShade="7F"/>
    </w:rPr>
  </w:style>
  <w:style w:type="character" w:styleId="Tytuksiki">
    <w:name w:val="Book Title"/>
    <w:uiPriority w:val="33"/>
    <w:qFormat/>
    <w:rsid w:val="0090782D"/>
    <w:rPr>
      <w:caps/>
      <w:color w:val="622423" w:themeColor="accent2" w:themeShade="7F"/>
      <w:spacing w:val="5"/>
      <w:u w:color="622423" w:themeColor="accent2" w:themeShade="7F"/>
    </w:rPr>
  </w:style>
  <w:style w:type="paragraph" w:styleId="Nagwekspisutreci">
    <w:name w:val="TOC Heading"/>
    <w:basedOn w:val="Nagwek1"/>
    <w:next w:val="Normalny"/>
    <w:uiPriority w:val="39"/>
    <w:semiHidden/>
    <w:unhideWhenUsed/>
    <w:qFormat/>
    <w:rsid w:val="0090782D"/>
    <w:pPr>
      <w:outlineLvl w:val="9"/>
    </w:pPr>
    <w:rPr>
      <w:lang w:bidi="en-US"/>
    </w:rPr>
  </w:style>
  <w:style w:type="paragraph" w:styleId="Spistreci1">
    <w:name w:val="toc 1"/>
    <w:basedOn w:val="Normalny"/>
    <w:next w:val="Normalny"/>
    <w:autoRedefine/>
    <w:uiPriority w:val="39"/>
    <w:unhideWhenUsed/>
    <w:rsid w:val="002D5AC8"/>
    <w:pPr>
      <w:spacing w:after="100"/>
    </w:pPr>
  </w:style>
  <w:style w:type="paragraph" w:styleId="Spistreci2">
    <w:name w:val="toc 2"/>
    <w:basedOn w:val="Normalny"/>
    <w:next w:val="Normalny"/>
    <w:autoRedefine/>
    <w:uiPriority w:val="39"/>
    <w:unhideWhenUsed/>
    <w:rsid w:val="002D5AC8"/>
    <w:pPr>
      <w:spacing w:after="100"/>
      <w:ind w:left="220"/>
    </w:pPr>
  </w:style>
  <w:style w:type="paragraph" w:styleId="Spistreci3">
    <w:name w:val="toc 3"/>
    <w:basedOn w:val="Normalny"/>
    <w:next w:val="Normalny"/>
    <w:autoRedefine/>
    <w:uiPriority w:val="39"/>
    <w:unhideWhenUsed/>
    <w:rsid w:val="002D5AC8"/>
    <w:pPr>
      <w:spacing w:after="100"/>
      <w:ind w:left="440"/>
    </w:pPr>
  </w:style>
  <w:style w:type="character" w:styleId="Hipercze">
    <w:name w:val="Hyperlink"/>
    <w:basedOn w:val="Domylnaczcionkaakapitu"/>
    <w:uiPriority w:val="99"/>
    <w:unhideWhenUsed/>
    <w:rsid w:val="002D5AC8"/>
    <w:rPr>
      <w:color w:val="0000FF" w:themeColor="hyperlink"/>
      <w:u w:val="single"/>
    </w:rPr>
  </w:style>
  <w:style w:type="character" w:styleId="Odwoaniedokomentarza">
    <w:name w:val="annotation reference"/>
    <w:basedOn w:val="Domylnaczcionkaakapitu"/>
    <w:uiPriority w:val="99"/>
    <w:semiHidden/>
    <w:unhideWhenUsed/>
    <w:rsid w:val="001E4AF9"/>
    <w:rPr>
      <w:sz w:val="16"/>
      <w:szCs w:val="16"/>
    </w:rPr>
  </w:style>
  <w:style w:type="paragraph" w:styleId="Tekstkomentarza">
    <w:name w:val="annotation text"/>
    <w:basedOn w:val="Normalny"/>
    <w:link w:val="TekstkomentarzaZnak"/>
    <w:uiPriority w:val="99"/>
    <w:semiHidden/>
    <w:unhideWhenUsed/>
    <w:rsid w:val="001E4AF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E4AF9"/>
    <w:rPr>
      <w:sz w:val="20"/>
      <w:szCs w:val="20"/>
    </w:rPr>
  </w:style>
  <w:style w:type="paragraph" w:styleId="Tematkomentarza">
    <w:name w:val="annotation subject"/>
    <w:basedOn w:val="Tekstkomentarza"/>
    <w:next w:val="Tekstkomentarza"/>
    <w:link w:val="TematkomentarzaZnak"/>
    <w:uiPriority w:val="99"/>
    <w:semiHidden/>
    <w:unhideWhenUsed/>
    <w:rsid w:val="001E4AF9"/>
    <w:rPr>
      <w:b/>
      <w:bCs/>
    </w:rPr>
  </w:style>
  <w:style w:type="character" w:customStyle="1" w:styleId="TematkomentarzaZnak">
    <w:name w:val="Temat komentarza Znak"/>
    <w:basedOn w:val="TekstkomentarzaZnak"/>
    <w:link w:val="Tematkomentarza"/>
    <w:uiPriority w:val="99"/>
    <w:semiHidden/>
    <w:rsid w:val="001E4AF9"/>
    <w:rPr>
      <w:b/>
      <w:bCs/>
      <w:sz w:val="20"/>
      <w:szCs w:val="20"/>
    </w:rPr>
  </w:style>
  <w:style w:type="character" w:styleId="Numerstrony">
    <w:name w:val="page number"/>
    <w:basedOn w:val="Domylnaczcionkaakapitu"/>
    <w:rsid w:val="00CB0B95"/>
  </w:style>
  <w:style w:type="paragraph" w:customStyle="1" w:styleId="PODSTAWOWY">
    <w:name w:val="PODSTAWOWY"/>
    <w:basedOn w:val="Normalny"/>
    <w:link w:val="PODSTAWOWYZnak"/>
    <w:qFormat/>
    <w:rsid w:val="00CB0B95"/>
    <w:pPr>
      <w:spacing w:before="120" w:after="120" w:line="264" w:lineRule="atLeast"/>
      <w:ind w:right="-6" w:firstLine="360"/>
      <w:jc w:val="both"/>
    </w:pPr>
    <w:rPr>
      <w:rFonts w:ascii="Arial" w:eastAsia="Times New Roman" w:hAnsi="Arial" w:cs="Times New Roman"/>
      <w:sz w:val="24"/>
      <w:szCs w:val="24"/>
    </w:rPr>
  </w:style>
  <w:style w:type="character" w:customStyle="1" w:styleId="PODSTAWOWYZnak">
    <w:name w:val="PODSTAWOWY Znak"/>
    <w:link w:val="PODSTAWOWY"/>
    <w:rsid w:val="00CB0B95"/>
    <w:rPr>
      <w:rFonts w:ascii="Arial" w:eastAsia="Times New Roman" w:hAnsi="Arial" w:cs="Times New Roman"/>
      <w:sz w:val="24"/>
      <w:szCs w:val="24"/>
    </w:rPr>
  </w:style>
  <w:style w:type="paragraph" w:customStyle="1" w:styleId="POZIOM2">
    <w:name w:val="POZIOM 2"/>
    <w:basedOn w:val="Normalny"/>
    <w:rsid w:val="00CB0B95"/>
    <w:pPr>
      <w:spacing w:before="40" w:after="120" w:line="360" w:lineRule="auto"/>
      <w:ind w:left="539"/>
    </w:pPr>
    <w:rPr>
      <w:rFonts w:ascii="Arial" w:eastAsia="Times New Roman" w:hAnsi="Arial" w:cs="Arial"/>
      <w:b/>
      <w:sz w:val="28"/>
      <w:szCs w:val="28"/>
      <w:lang w:eastAsia="pl-PL"/>
    </w:rPr>
  </w:style>
  <w:style w:type="paragraph" w:customStyle="1" w:styleId="POSTAWOWYTABELA">
    <w:name w:val="POSTAWOWY TABELA"/>
    <w:basedOn w:val="Tekstpodstawowy"/>
    <w:link w:val="POSTAWOWYTABELAZnak"/>
    <w:rsid w:val="00CB0B95"/>
    <w:pPr>
      <w:spacing w:before="240" w:line="360" w:lineRule="auto"/>
      <w:ind w:firstLine="425"/>
      <w:jc w:val="both"/>
    </w:pPr>
    <w:rPr>
      <w:rFonts w:ascii="Arial" w:eastAsia="Times New Roman" w:hAnsi="Arial" w:cs="Times New Roman"/>
      <w:i/>
      <w:iCs/>
      <w:sz w:val="20"/>
      <w:szCs w:val="20"/>
    </w:rPr>
  </w:style>
  <w:style w:type="character" w:customStyle="1" w:styleId="POSTAWOWYTABELAZnak">
    <w:name w:val="POSTAWOWY TABELA Znak"/>
    <w:link w:val="POSTAWOWYTABELA"/>
    <w:rsid w:val="00CB0B95"/>
    <w:rPr>
      <w:rFonts w:ascii="Arial" w:eastAsia="Times New Roman" w:hAnsi="Arial" w:cs="Times New Roman"/>
      <w:i/>
      <w:iCs/>
      <w:sz w:val="20"/>
      <w:szCs w:val="20"/>
    </w:rPr>
  </w:style>
  <w:style w:type="paragraph" w:styleId="Tekstpodstawowy">
    <w:name w:val="Body Text"/>
    <w:basedOn w:val="Normalny"/>
    <w:link w:val="TekstpodstawowyZnak"/>
    <w:uiPriority w:val="99"/>
    <w:unhideWhenUsed/>
    <w:rsid w:val="00CB0B95"/>
    <w:pPr>
      <w:spacing w:after="120"/>
    </w:pPr>
  </w:style>
  <w:style w:type="character" w:customStyle="1" w:styleId="TekstpodstawowyZnak">
    <w:name w:val="Tekst podstawowy Znak"/>
    <w:basedOn w:val="Domylnaczcionkaakapitu"/>
    <w:link w:val="Tekstpodstawowy"/>
    <w:uiPriority w:val="99"/>
    <w:rsid w:val="00CB0B95"/>
  </w:style>
  <w:style w:type="character" w:customStyle="1" w:styleId="h2">
    <w:name w:val="h2"/>
    <w:basedOn w:val="Domylnaczcionkaakapitu"/>
    <w:rsid w:val="00DD0F8C"/>
  </w:style>
  <w:style w:type="character" w:customStyle="1" w:styleId="h1">
    <w:name w:val="h1"/>
    <w:basedOn w:val="Domylnaczcionkaakapitu"/>
    <w:rsid w:val="00DD0F8C"/>
  </w:style>
  <w:style w:type="character" w:customStyle="1" w:styleId="fn-ref">
    <w:name w:val="fn-ref"/>
    <w:basedOn w:val="Domylnaczcionkaakapitu"/>
    <w:rsid w:val="00DD0F8C"/>
  </w:style>
  <w:style w:type="paragraph" w:customStyle="1" w:styleId="Domylnie">
    <w:name w:val="Domyślnie"/>
    <w:uiPriority w:val="99"/>
    <w:rsid w:val="00A171BB"/>
    <w:pPr>
      <w:tabs>
        <w:tab w:val="left" w:pos="709"/>
      </w:tabs>
      <w:suppressAutoHyphens/>
      <w:spacing w:line="276" w:lineRule="atLeast"/>
    </w:pPr>
    <w:rPr>
      <w:rFonts w:ascii="Calibri" w:eastAsia="Times New Roman" w:hAnsi="Calibri" w:cs="Times New Roman"/>
    </w:rPr>
  </w:style>
  <w:style w:type="paragraph" w:customStyle="1" w:styleId="Heading21">
    <w:name w:val="Heading 21"/>
    <w:basedOn w:val="Normalny"/>
    <w:uiPriority w:val="1"/>
    <w:qFormat/>
    <w:rsid w:val="00C3152A"/>
    <w:pPr>
      <w:widowControl w:val="0"/>
      <w:spacing w:before="47" w:after="0" w:line="240" w:lineRule="auto"/>
      <w:ind w:left="908" w:hanging="432"/>
      <w:outlineLvl w:val="2"/>
    </w:pPr>
    <w:rPr>
      <w:rFonts w:ascii="Calibri" w:eastAsia="Calibri" w:hAnsi="Calibri" w:cstheme="minorBidi"/>
      <w:b/>
      <w:bCs/>
      <w:sz w:val="26"/>
      <w:szCs w:val="26"/>
      <w:lang w:val="en-US"/>
    </w:rPr>
  </w:style>
  <w:style w:type="table" w:customStyle="1" w:styleId="Zwykatabela21">
    <w:name w:val="Zwykła tabela 21"/>
    <w:basedOn w:val="Standardowy"/>
    <w:uiPriority w:val="42"/>
    <w:rsid w:val="007B647C"/>
    <w:pPr>
      <w:spacing w:after="0" w:line="240" w:lineRule="auto"/>
    </w:pPr>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style-span">
    <w:name w:val="apple-style-span"/>
    <w:basedOn w:val="Domylnaczcionkaakapitu"/>
    <w:rsid w:val="00454CCA"/>
  </w:style>
  <w:style w:type="paragraph" w:customStyle="1" w:styleId="Nagwek31">
    <w:name w:val="Nagłówek 31"/>
    <w:basedOn w:val="Normalny"/>
    <w:uiPriority w:val="1"/>
    <w:qFormat/>
    <w:rsid w:val="00C8119C"/>
    <w:pPr>
      <w:widowControl w:val="0"/>
      <w:autoSpaceDE w:val="0"/>
      <w:autoSpaceDN w:val="0"/>
      <w:spacing w:after="0" w:line="240" w:lineRule="auto"/>
      <w:ind w:left="483" w:hanging="360"/>
      <w:jc w:val="both"/>
      <w:outlineLvl w:val="3"/>
    </w:pPr>
    <w:rPr>
      <w:rFonts w:ascii="Calibri Light" w:eastAsia="Calibri Light" w:hAnsi="Calibri Light" w:cs="Calibri Light"/>
      <w:sz w:val="26"/>
      <w:szCs w:val="26"/>
      <w:lang w:eastAsia="pl-PL" w:bidi="pl-PL"/>
    </w:rPr>
  </w:style>
  <w:style w:type="table" w:customStyle="1" w:styleId="TableNormal">
    <w:name w:val="Table Normal"/>
    <w:uiPriority w:val="2"/>
    <w:semiHidden/>
    <w:unhideWhenUsed/>
    <w:qFormat/>
    <w:rsid w:val="00670729"/>
    <w:pPr>
      <w:widowControl w:val="0"/>
      <w:autoSpaceDE w:val="0"/>
      <w:autoSpaceDN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670729"/>
    <w:pPr>
      <w:widowControl w:val="0"/>
      <w:autoSpaceDE w:val="0"/>
      <w:autoSpaceDN w:val="0"/>
      <w:spacing w:after="0" w:line="240" w:lineRule="auto"/>
      <w:ind w:left="107"/>
    </w:pPr>
    <w:rPr>
      <w:rFonts w:ascii="Calibri" w:eastAsia="Calibri" w:hAnsi="Calibri" w:cs="Calibri"/>
      <w:lang w:eastAsia="pl-PL" w:bidi="pl-PL"/>
    </w:rPr>
  </w:style>
  <w:style w:type="paragraph" w:customStyle="1" w:styleId="Nagwek41">
    <w:name w:val="Nagłówek 41"/>
    <w:basedOn w:val="Normalny"/>
    <w:uiPriority w:val="1"/>
    <w:qFormat/>
    <w:rsid w:val="00670729"/>
    <w:pPr>
      <w:widowControl w:val="0"/>
      <w:autoSpaceDE w:val="0"/>
      <w:autoSpaceDN w:val="0"/>
      <w:spacing w:after="0" w:line="240" w:lineRule="auto"/>
      <w:ind w:left="123"/>
      <w:outlineLvl w:val="4"/>
    </w:pPr>
    <w:rPr>
      <w:rFonts w:ascii="Calibri" w:eastAsia="Calibri" w:hAnsi="Calibri" w:cs="Calibri"/>
      <w:b/>
      <w:bCs/>
      <w:sz w:val="24"/>
      <w:szCs w:val="24"/>
      <w:lang w:eastAsia="pl-PL" w:bidi="pl-PL"/>
    </w:rPr>
  </w:style>
  <w:style w:type="character" w:customStyle="1" w:styleId="highlight">
    <w:name w:val="highlight"/>
    <w:basedOn w:val="Domylnaczcionkaakapitu"/>
    <w:rsid w:val="009C2A70"/>
  </w:style>
  <w:style w:type="table" w:customStyle="1" w:styleId="Tabela-Siatka1">
    <w:name w:val="Tabela - Siatka1"/>
    <w:basedOn w:val="Standardowy"/>
    <w:next w:val="Tabela-Siatka"/>
    <w:uiPriority w:val="59"/>
    <w:rsid w:val="00F44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ytat">
    <w:name w:val="HTML Cite"/>
    <w:basedOn w:val="Domylnaczcionkaakapitu"/>
    <w:uiPriority w:val="99"/>
    <w:semiHidden/>
    <w:unhideWhenUsed/>
    <w:rsid w:val="00CA5873"/>
    <w:rPr>
      <w:i/>
      <w:iCs/>
    </w:rPr>
  </w:style>
  <w:style w:type="character" w:styleId="UyteHipercze">
    <w:name w:val="FollowedHyperlink"/>
    <w:basedOn w:val="Domylnaczcionkaakapitu"/>
    <w:uiPriority w:val="99"/>
    <w:semiHidden/>
    <w:unhideWhenUsed/>
    <w:rsid w:val="008D6C2F"/>
    <w:rPr>
      <w:color w:val="800080" w:themeColor="followedHyperlink"/>
      <w:u w:val="single"/>
    </w:rPr>
  </w:style>
  <w:style w:type="paragraph" w:customStyle="1" w:styleId="glowny">
    <w:name w:val="glowny"/>
    <w:basedOn w:val="Normalny"/>
    <w:rsid w:val="009B1DC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0A7743"/>
    <w:pPr>
      <w:spacing w:after="0" w:line="240" w:lineRule="auto"/>
    </w:pPr>
  </w:style>
  <w:style w:type="table" w:customStyle="1" w:styleId="Jasnecieniowanieakcent11">
    <w:name w:val="Jasne cieniowanie — akcent 11"/>
    <w:basedOn w:val="Standardowy"/>
    <w:uiPriority w:val="60"/>
    <w:rsid w:val="008C1C9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val">
    <w:name w:val="val"/>
    <w:basedOn w:val="Normalny"/>
    <w:rsid w:val="003F2BC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copre">
    <w:name w:val="acopre"/>
    <w:basedOn w:val="Domylnaczcionkaakapitu"/>
    <w:rsid w:val="00335A06"/>
  </w:style>
  <w:style w:type="character" w:customStyle="1" w:styleId="gre">
    <w:name w:val="gre"/>
    <w:basedOn w:val="Domylnaczcionkaakapitu"/>
    <w:rsid w:val="00E05C05"/>
  </w:style>
  <w:style w:type="paragraph" w:customStyle="1" w:styleId="western">
    <w:name w:val="western"/>
    <w:basedOn w:val="Normalny"/>
    <w:rsid w:val="00C843B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lainlinks">
    <w:name w:val="plainlinks"/>
    <w:basedOn w:val="Domylnaczcionkaakapitu"/>
    <w:rsid w:val="00E83185"/>
  </w:style>
  <w:style w:type="paragraph" w:styleId="Tekstpodstawowywcity3">
    <w:name w:val="Body Text Indent 3"/>
    <w:basedOn w:val="Normalny"/>
    <w:link w:val="Tekstpodstawowywcity3Znak"/>
    <w:uiPriority w:val="99"/>
    <w:semiHidden/>
    <w:unhideWhenUsed/>
    <w:rsid w:val="00182584"/>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182584"/>
    <w:rPr>
      <w:sz w:val="16"/>
      <w:szCs w:val="16"/>
    </w:rPr>
  </w:style>
  <w:style w:type="table" w:styleId="redniecieniowanie1akcent5">
    <w:name w:val="Medium Shading 1 Accent 5"/>
    <w:basedOn w:val="Standardowy"/>
    <w:uiPriority w:val="63"/>
    <w:rsid w:val="00986851"/>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ela-Klasyczny2">
    <w:name w:val="Table Classic 2"/>
    <w:basedOn w:val="Standardowy"/>
    <w:rsid w:val="00326C23"/>
    <w:pPr>
      <w:spacing w:after="0" w:line="240" w:lineRule="auto"/>
    </w:pPr>
    <w:rPr>
      <w:rFonts w:ascii="Times New Roman" w:eastAsia="Times New Roman" w:hAnsi="Times New Roman" w:cs="Times New Roman"/>
      <w:sz w:val="20"/>
      <w:szCs w:val="20"/>
      <w:lang w:eastAsia="pl-P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Jasnecieniowanieakcent12">
    <w:name w:val="Jasne cieniowanie — akcent 12"/>
    <w:basedOn w:val="Standardowy"/>
    <w:uiPriority w:val="60"/>
    <w:rsid w:val="004C3F2D"/>
    <w:pPr>
      <w:spacing w:after="0" w:line="240" w:lineRule="auto"/>
    </w:pPr>
    <w:rPr>
      <w:rFonts w:ascii="Times New Roman" w:eastAsia="Times New Roman" w:hAnsi="Times New Roman" w:cs="Times New Roman"/>
      <w:color w:val="365F91" w:themeColor="accent1" w:themeShade="BF"/>
      <w:sz w:val="20"/>
      <w:szCs w:val="20"/>
      <w:lang w:eastAsia="pl-P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5yl5">
    <w:name w:val="_5yl5"/>
    <w:basedOn w:val="Domylnaczcionkaakapitu"/>
    <w:rsid w:val="00392AEF"/>
  </w:style>
  <w:style w:type="character" w:customStyle="1" w:styleId="macro-container">
    <w:name w:val="macro-container"/>
    <w:basedOn w:val="Domylnaczcionkaakapitu"/>
    <w:rsid w:val="000E5311"/>
  </w:style>
  <w:style w:type="table" w:styleId="Jasnasiatkaakcent5">
    <w:name w:val="Light Grid Accent 5"/>
    <w:basedOn w:val="Standardowy"/>
    <w:uiPriority w:val="62"/>
    <w:rsid w:val="002C165B"/>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markedcontent">
    <w:name w:val="markedcontent"/>
    <w:basedOn w:val="Domylnaczcionkaakapitu"/>
    <w:rsid w:val="001725D8"/>
  </w:style>
  <w:style w:type="table" w:customStyle="1" w:styleId="redniecieniowanie2akcent11">
    <w:name w:val="Średnie cieniowanie 2 — akcent 11"/>
    <w:basedOn w:val="Standardowy"/>
    <w:uiPriority w:val="64"/>
    <w:rsid w:val="00037F6E"/>
    <w:pPr>
      <w:spacing w:after="0" w:line="240" w:lineRule="auto"/>
    </w:pPr>
    <w:rPr>
      <w:rFonts w:asciiTheme="minorHAnsi" w:eastAsiaTheme="minorHAnsi" w:hAnsiTheme="minorHAnsi"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8">
    <w:name w:val="Pa8"/>
    <w:basedOn w:val="Default"/>
    <w:next w:val="Default"/>
    <w:uiPriority w:val="99"/>
    <w:rsid w:val="0089220B"/>
    <w:pPr>
      <w:spacing w:line="161" w:lineRule="atLeast"/>
    </w:pPr>
    <w:rPr>
      <w:rFonts w:ascii="Myriad Pro" w:eastAsia="Times New Roman" w:hAnsi="Myriad Pro" w:cs="Times New Roman"/>
      <w:color w:val="auto"/>
      <w:lang w:eastAsia="pl-PL"/>
    </w:rPr>
  </w:style>
  <w:style w:type="paragraph" w:customStyle="1" w:styleId="Pa13">
    <w:name w:val="Pa13"/>
    <w:basedOn w:val="Default"/>
    <w:next w:val="Default"/>
    <w:uiPriority w:val="99"/>
    <w:rsid w:val="0089220B"/>
    <w:pPr>
      <w:spacing w:line="161" w:lineRule="atLeast"/>
    </w:pPr>
    <w:rPr>
      <w:rFonts w:ascii="Myriad Pro" w:eastAsia="Times New Roman" w:hAnsi="Myriad Pro" w:cs="Times New Roman"/>
      <w:color w:val="auto"/>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9744">
      <w:bodyDiv w:val="1"/>
      <w:marLeft w:val="0"/>
      <w:marRight w:val="0"/>
      <w:marTop w:val="0"/>
      <w:marBottom w:val="0"/>
      <w:divBdr>
        <w:top w:val="none" w:sz="0" w:space="0" w:color="auto"/>
        <w:left w:val="none" w:sz="0" w:space="0" w:color="auto"/>
        <w:bottom w:val="none" w:sz="0" w:space="0" w:color="auto"/>
        <w:right w:val="none" w:sz="0" w:space="0" w:color="auto"/>
      </w:divBdr>
      <w:divsChild>
        <w:div w:id="1527787700">
          <w:marLeft w:val="0"/>
          <w:marRight w:val="0"/>
          <w:marTop w:val="0"/>
          <w:marBottom w:val="0"/>
          <w:divBdr>
            <w:top w:val="none" w:sz="0" w:space="0" w:color="auto"/>
            <w:left w:val="none" w:sz="0" w:space="0" w:color="auto"/>
            <w:bottom w:val="none" w:sz="0" w:space="0" w:color="auto"/>
            <w:right w:val="none" w:sz="0" w:space="0" w:color="auto"/>
          </w:divBdr>
        </w:div>
      </w:divsChild>
    </w:div>
    <w:div w:id="37051695">
      <w:bodyDiv w:val="1"/>
      <w:marLeft w:val="0"/>
      <w:marRight w:val="0"/>
      <w:marTop w:val="0"/>
      <w:marBottom w:val="0"/>
      <w:divBdr>
        <w:top w:val="none" w:sz="0" w:space="0" w:color="auto"/>
        <w:left w:val="none" w:sz="0" w:space="0" w:color="auto"/>
        <w:bottom w:val="none" w:sz="0" w:space="0" w:color="auto"/>
        <w:right w:val="none" w:sz="0" w:space="0" w:color="auto"/>
      </w:divBdr>
    </w:div>
    <w:div w:id="42097062">
      <w:bodyDiv w:val="1"/>
      <w:marLeft w:val="0"/>
      <w:marRight w:val="0"/>
      <w:marTop w:val="0"/>
      <w:marBottom w:val="0"/>
      <w:divBdr>
        <w:top w:val="none" w:sz="0" w:space="0" w:color="auto"/>
        <w:left w:val="none" w:sz="0" w:space="0" w:color="auto"/>
        <w:bottom w:val="none" w:sz="0" w:space="0" w:color="auto"/>
        <w:right w:val="none" w:sz="0" w:space="0" w:color="auto"/>
      </w:divBdr>
    </w:div>
    <w:div w:id="47923483">
      <w:bodyDiv w:val="1"/>
      <w:marLeft w:val="0"/>
      <w:marRight w:val="0"/>
      <w:marTop w:val="0"/>
      <w:marBottom w:val="0"/>
      <w:divBdr>
        <w:top w:val="none" w:sz="0" w:space="0" w:color="auto"/>
        <w:left w:val="none" w:sz="0" w:space="0" w:color="auto"/>
        <w:bottom w:val="none" w:sz="0" w:space="0" w:color="auto"/>
        <w:right w:val="none" w:sz="0" w:space="0" w:color="auto"/>
      </w:divBdr>
      <w:divsChild>
        <w:div w:id="308635598">
          <w:marLeft w:val="0"/>
          <w:marRight w:val="0"/>
          <w:marTop w:val="0"/>
          <w:marBottom w:val="0"/>
          <w:divBdr>
            <w:top w:val="none" w:sz="0" w:space="0" w:color="auto"/>
            <w:left w:val="none" w:sz="0" w:space="0" w:color="auto"/>
            <w:bottom w:val="none" w:sz="0" w:space="0" w:color="auto"/>
            <w:right w:val="none" w:sz="0" w:space="0" w:color="auto"/>
          </w:divBdr>
        </w:div>
        <w:div w:id="685785395">
          <w:marLeft w:val="0"/>
          <w:marRight w:val="0"/>
          <w:marTop w:val="0"/>
          <w:marBottom w:val="0"/>
          <w:divBdr>
            <w:top w:val="none" w:sz="0" w:space="0" w:color="auto"/>
            <w:left w:val="none" w:sz="0" w:space="0" w:color="auto"/>
            <w:bottom w:val="none" w:sz="0" w:space="0" w:color="auto"/>
            <w:right w:val="none" w:sz="0" w:space="0" w:color="auto"/>
          </w:divBdr>
        </w:div>
        <w:div w:id="1015572309">
          <w:marLeft w:val="0"/>
          <w:marRight w:val="0"/>
          <w:marTop w:val="0"/>
          <w:marBottom w:val="0"/>
          <w:divBdr>
            <w:top w:val="none" w:sz="0" w:space="0" w:color="auto"/>
            <w:left w:val="none" w:sz="0" w:space="0" w:color="auto"/>
            <w:bottom w:val="none" w:sz="0" w:space="0" w:color="auto"/>
            <w:right w:val="none" w:sz="0" w:space="0" w:color="auto"/>
          </w:divBdr>
        </w:div>
        <w:div w:id="1070932374">
          <w:marLeft w:val="0"/>
          <w:marRight w:val="0"/>
          <w:marTop w:val="0"/>
          <w:marBottom w:val="0"/>
          <w:divBdr>
            <w:top w:val="none" w:sz="0" w:space="0" w:color="auto"/>
            <w:left w:val="none" w:sz="0" w:space="0" w:color="auto"/>
            <w:bottom w:val="none" w:sz="0" w:space="0" w:color="auto"/>
            <w:right w:val="none" w:sz="0" w:space="0" w:color="auto"/>
          </w:divBdr>
        </w:div>
        <w:div w:id="1255433433">
          <w:marLeft w:val="0"/>
          <w:marRight w:val="0"/>
          <w:marTop w:val="0"/>
          <w:marBottom w:val="0"/>
          <w:divBdr>
            <w:top w:val="none" w:sz="0" w:space="0" w:color="auto"/>
            <w:left w:val="none" w:sz="0" w:space="0" w:color="auto"/>
            <w:bottom w:val="none" w:sz="0" w:space="0" w:color="auto"/>
            <w:right w:val="none" w:sz="0" w:space="0" w:color="auto"/>
          </w:divBdr>
        </w:div>
        <w:div w:id="1259872741">
          <w:marLeft w:val="0"/>
          <w:marRight w:val="0"/>
          <w:marTop w:val="0"/>
          <w:marBottom w:val="0"/>
          <w:divBdr>
            <w:top w:val="none" w:sz="0" w:space="0" w:color="auto"/>
            <w:left w:val="none" w:sz="0" w:space="0" w:color="auto"/>
            <w:bottom w:val="none" w:sz="0" w:space="0" w:color="auto"/>
            <w:right w:val="none" w:sz="0" w:space="0" w:color="auto"/>
          </w:divBdr>
        </w:div>
        <w:div w:id="1697776620">
          <w:marLeft w:val="0"/>
          <w:marRight w:val="0"/>
          <w:marTop w:val="0"/>
          <w:marBottom w:val="0"/>
          <w:divBdr>
            <w:top w:val="none" w:sz="0" w:space="0" w:color="auto"/>
            <w:left w:val="none" w:sz="0" w:space="0" w:color="auto"/>
            <w:bottom w:val="none" w:sz="0" w:space="0" w:color="auto"/>
            <w:right w:val="none" w:sz="0" w:space="0" w:color="auto"/>
          </w:divBdr>
        </w:div>
        <w:div w:id="1789736361">
          <w:marLeft w:val="0"/>
          <w:marRight w:val="0"/>
          <w:marTop w:val="0"/>
          <w:marBottom w:val="0"/>
          <w:divBdr>
            <w:top w:val="none" w:sz="0" w:space="0" w:color="auto"/>
            <w:left w:val="none" w:sz="0" w:space="0" w:color="auto"/>
            <w:bottom w:val="none" w:sz="0" w:space="0" w:color="auto"/>
            <w:right w:val="none" w:sz="0" w:space="0" w:color="auto"/>
          </w:divBdr>
        </w:div>
        <w:div w:id="2005741142">
          <w:marLeft w:val="0"/>
          <w:marRight w:val="0"/>
          <w:marTop w:val="0"/>
          <w:marBottom w:val="0"/>
          <w:divBdr>
            <w:top w:val="none" w:sz="0" w:space="0" w:color="auto"/>
            <w:left w:val="none" w:sz="0" w:space="0" w:color="auto"/>
            <w:bottom w:val="none" w:sz="0" w:space="0" w:color="auto"/>
            <w:right w:val="none" w:sz="0" w:space="0" w:color="auto"/>
          </w:divBdr>
        </w:div>
      </w:divsChild>
    </w:div>
    <w:div w:id="71583201">
      <w:bodyDiv w:val="1"/>
      <w:marLeft w:val="0"/>
      <w:marRight w:val="0"/>
      <w:marTop w:val="0"/>
      <w:marBottom w:val="0"/>
      <w:divBdr>
        <w:top w:val="none" w:sz="0" w:space="0" w:color="auto"/>
        <w:left w:val="none" w:sz="0" w:space="0" w:color="auto"/>
        <w:bottom w:val="none" w:sz="0" w:space="0" w:color="auto"/>
        <w:right w:val="none" w:sz="0" w:space="0" w:color="auto"/>
      </w:divBdr>
    </w:div>
    <w:div w:id="76950487">
      <w:bodyDiv w:val="1"/>
      <w:marLeft w:val="0"/>
      <w:marRight w:val="0"/>
      <w:marTop w:val="0"/>
      <w:marBottom w:val="0"/>
      <w:divBdr>
        <w:top w:val="none" w:sz="0" w:space="0" w:color="auto"/>
        <w:left w:val="none" w:sz="0" w:space="0" w:color="auto"/>
        <w:bottom w:val="none" w:sz="0" w:space="0" w:color="auto"/>
        <w:right w:val="none" w:sz="0" w:space="0" w:color="auto"/>
      </w:divBdr>
    </w:div>
    <w:div w:id="85032698">
      <w:bodyDiv w:val="1"/>
      <w:marLeft w:val="0"/>
      <w:marRight w:val="0"/>
      <w:marTop w:val="0"/>
      <w:marBottom w:val="0"/>
      <w:divBdr>
        <w:top w:val="none" w:sz="0" w:space="0" w:color="auto"/>
        <w:left w:val="none" w:sz="0" w:space="0" w:color="auto"/>
        <w:bottom w:val="none" w:sz="0" w:space="0" w:color="auto"/>
        <w:right w:val="none" w:sz="0" w:space="0" w:color="auto"/>
      </w:divBdr>
    </w:div>
    <w:div w:id="88355251">
      <w:bodyDiv w:val="1"/>
      <w:marLeft w:val="0"/>
      <w:marRight w:val="0"/>
      <w:marTop w:val="0"/>
      <w:marBottom w:val="0"/>
      <w:divBdr>
        <w:top w:val="none" w:sz="0" w:space="0" w:color="auto"/>
        <w:left w:val="none" w:sz="0" w:space="0" w:color="auto"/>
        <w:bottom w:val="none" w:sz="0" w:space="0" w:color="auto"/>
        <w:right w:val="none" w:sz="0" w:space="0" w:color="auto"/>
      </w:divBdr>
    </w:div>
    <w:div w:id="90904093">
      <w:bodyDiv w:val="1"/>
      <w:marLeft w:val="0"/>
      <w:marRight w:val="0"/>
      <w:marTop w:val="0"/>
      <w:marBottom w:val="0"/>
      <w:divBdr>
        <w:top w:val="none" w:sz="0" w:space="0" w:color="auto"/>
        <w:left w:val="none" w:sz="0" w:space="0" w:color="auto"/>
        <w:bottom w:val="none" w:sz="0" w:space="0" w:color="auto"/>
        <w:right w:val="none" w:sz="0" w:space="0" w:color="auto"/>
      </w:divBdr>
    </w:div>
    <w:div w:id="91556615">
      <w:bodyDiv w:val="1"/>
      <w:marLeft w:val="0"/>
      <w:marRight w:val="0"/>
      <w:marTop w:val="0"/>
      <w:marBottom w:val="0"/>
      <w:divBdr>
        <w:top w:val="none" w:sz="0" w:space="0" w:color="auto"/>
        <w:left w:val="none" w:sz="0" w:space="0" w:color="auto"/>
        <w:bottom w:val="none" w:sz="0" w:space="0" w:color="auto"/>
        <w:right w:val="none" w:sz="0" w:space="0" w:color="auto"/>
      </w:divBdr>
    </w:div>
    <w:div w:id="102114340">
      <w:bodyDiv w:val="1"/>
      <w:marLeft w:val="0"/>
      <w:marRight w:val="0"/>
      <w:marTop w:val="0"/>
      <w:marBottom w:val="0"/>
      <w:divBdr>
        <w:top w:val="none" w:sz="0" w:space="0" w:color="auto"/>
        <w:left w:val="none" w:sz="0" w:space="0" w:color="auto"/>
        <w:bottom w:val="none" w:sz="0" w:space="0" w:color="auto"/>
        <w:right w:val="none" w:sz="0" w:space="0" w:color="auto"/>
      </w:divBdr>
    </w:div>
    <w:div w:id="102649849">
      <w:bodyDiv w:val="1"/>
      <w:marLeft w:val="0"/>
      <w:marRight w:val="0"/>
      <w:marTop w:val="0"/>
      <w:marBottom w:val="0"/>
      <w:divBdr>
        <w:top w:val="none" w:sz="0" w:space="0" w:color="auto"/>
        <w:left w:val="none" w:sz="0" w:space="0" w:color="auto"/>
        <w:bottom w:val="none" w:sz="0" w:space="0" w:color="auto"/>
        <w:right w:val="none" w:sz="0" w:space="0" w:color="auto"/>
      </w:divBdr>
    </w:div>
    <w:div w:id="111169211">
      <w:bodyDiv w:val="1"/>
      <w:marLeft w:val="0"/>
      <w:marRight w:val="0"/>
      <w:marTop w:val="0"/>
      <w:marBottom w:val="0"/>
      <w:divBdr>
        <w:top w:val="none" w:sz="0" w:space="0" w:color="auto"/>
        <w:left w:val="none" w:sz="0" w:space="0" w:color="auto"/>
        <w:bottom w:val="none" w:sz="0" w:space="0" w:color="auto"/>
        <w:right w:val="none" w:sz="0" w:space="0" w:color="auto"/>
      </w:divBdr>
    </w:div>
    <w:div w:id="116291764">
      <w:bodyDiv w:val="1"/>
      <w:marLeft w:val="0"/>
      <w:marRight w:val="0"/>
      <w:marTop w:val="0"/>
      <w:marBottom w:val="0"/>
      <w:divBdr>
        <w:top w:val="none" w:sz="0" w:space="0" w:color="auto"/>
        <w:left w:val="none" w:sz="0" w:space="0" w:color="auto"/>
        <w:bottom w:val="none" w:sz="0" w:space="0" w:color="auto"/>
        <w:right w:val="none" w:sz="0" w:space="0" w:color="auto"/>
      </w:divBdr>
    </w:div>
    <w:div w:id="121850088">
      <w:bodyDiv w:val="1"/>
      <w:marLeft w:val="0"/>
      <w:marRight w:val="0"/>
      <w:marTop w:val="0"/>
      <w:marBottom w:val="0"/>
      <w:divBdr>
        <w:top w:val="none" w:sz="0" w:space="0" w:color="auto"/>
        <w:left w:val="none" w:sz="0" w:space="0" w:color="auto"/>
        <w:bottom w:val="none" w:sz="0" w:space="0" w:color="auto"/>
        <w:right w:val="none" w:sz="0" w:space="0" w:color="auto"/>
      </w:divBdr>
      <w:divsChild>
        <w:div w:id="99840105">
          <w:marLeft w:val="0"/>
          <w:marRight w:val="0"/>
          <w:marTop w:val="0"/>
          <w:marBottom w:val="0"/>
          <w:divBdr>
            <w:top w:val="none" w:sz="0" w:space="0" w:color="auto"/>
            <w:left w:val="none" w:sz="0" w:space="0" w:color="auto"/>
            <w:bottom w:val="none" w:sz="0" w:space="0" w:color="auto"/>
            <w:right w:val="none" w:sz="0" w:space="0" w:color="auto"/>
          </w:divBdr>
        </w:div>
      </w:divsChild>
    </w:div>
    <w:div w:id="131215881">
      <w:bodyDiv w:val="1"/>
      <w:marLeft w:val="0"/>
      <w:marRight w:val="0"/>
      <w:marTop w:val="0"/>
      <w:marBottom w:val="0"/>
      <w:divBdr>
        <w:top w:val="none" w:sz="0" w:space="0" w:color="auto"/>
        <w:left w:val="none" w:sz="0" w:space="0" w:color="auto"/>
        <w:bottom w:val="none" w:sz="0" w:space="0" w:color="auto"/>
        <w:right w:val="none" w:sz="0" w:space="0" w:color="auto"/>
      </w:divBdr>
    </w:div>
    <w:div w:id="135297245">
      <w:bodyDiv w:val="1"/>
      <w:marLeft w:val="0"/>
      <w:marRight w:val="0"/>
      <w:marTop w:val="0"/>
      <w:marBottom w:val="0"/>
      <w:divBdr>
        <w:top w:val="none" w:sz="0" w:space="0" w:color="auto"/>
        <w:left w:val="none" w:sz="0" w:space="0" w:color="auto"/>
        <w:bottom w:val="none" w:sz="0" w:space="0" w:color="auto"/>
        <w:right w:val="none" w:sz="0" w:space="0" w:color="auto"/>
      </w:divBdr>
    </w:div>
    <w:div w:id="147480375">
      <w:bodyDiv w:val="1"/>
      <w:marLeft w:val="0"/>
      <w:marRight w:val="0"/>
      <w:marTop w:val="0"/>
      <w:marBottom w:val="0"/>
      <w:divBdr>
        <w:top w:val="none" w:sz="0" w:space="0" w:color="auto"/>
        <w:left w:val="none" w:sz="0" w:space="0" w:color="auto"/>
        <w:bottom w:val="none" w:sz="0" w:space="0" w:color="auto"/>
        <w:right w:val="none" w:sz="0" w:space="0" w:color="auto"/>
      </w:divBdr>
    </w:div>
    <w:div w:id="156072363">
      <w:bodyDiv w:val="1"/>
      <w:marLeft w:val="0"/>
      <w:marRight w:val="0"/>
      <w:marTop w:val="0"/>
      <w:marBottom w:val="0"/>
      <w:divBdr>
        <w:top w:val="none" w:sz="0" w:space="0" w:color="auto"/>
        <w:left w:val="none" w:sz="0" w:space="0" w:color="auto"/>
        <w:bottom w:val="none" w:sz="0" w:space="0" w:color="auto"/>
        <w:right w:val="none" w:sz="0" w:space="0" w:color="auto"/>
      </w:divBdr>
    </w:div>
    <w:div w:id="165439897">
      <w:bodyDiv w:val="1"/>
      <w:marLeft w:val="0"/>
      <w:marRight w:val="0"/>
      <w:marTop w:val="0"/>
      <w:marBottom w:val="0"/>
      <w:divBdr>
        <w:top w:val="none" w:sz="0" w:space="0" w:color="auto"/>
        <w:left w:val="none" w:sz="0" w:space="0" w:color="auto"/>
        <w:bottom w:val="none" w:sz="0" w:space="0" w:color="auto"/>
        <w:right w:val="none" w:sz="0" w:space="0" w:color="auto"/>
      </w:divBdr>
    </w:div>
    <w:div w:id="202332122">
      <w:bodyDiv w:val="1"/>
      <w:marLeft w:val="0"/>
      <w:marRight w:val="0"/>
      <w:marTop w:val="0"/>
      <w:marBottom w:val="0"/>
      <w:divBdr>
        <w:top w:val="none" w:sz="0" w:space="0" w:color="auto"/>
        <w:left w:val="none" w:sz="0" w:space="0" w:color="auto"/>
        <w:bottom w:val="none" w:sz="0" w:space="0" w:color="auto"/>
        <w:right w:val="none" w:sz="0" w:space="0" w:color="auto"/>
      </w:divBdr>
    </w:div>
    <w:div w:id="202445265">
      <w:bodyDiv w:val="1"/>
      <w:marLeft w:val="0"/>
      <w:marRight w:val="0"/>
      <w:marTop w:val="0"/>
      <w:marBottom w:val="0"/>
      <w:divBdr>
        <w:top w:val="none" w:sz="0" w:space="0" w:color="auto"/>
        <w:left w:val="none" w:sz="0" w:space="0" w:color="auto"/>
        <w:bottom w:val="none" w:sz="0" w:space="0" w:color="auto"/>
        <w:right w:val="none" w:sz="0" w:space="0" w:color="auto"/>
      </w:divBdr>
    </w:div>
    <w:div w:id="204757093">
      <w:bodyDiv w:val="1"/>
      <w:marLeft w:val="0"/>
      <w:marRight w:val="0"/>
      <w:marTop w:val="0"/>
      <w:marBottom w:val="0"/>
      <w:divBdr>
        <w:top w:val="none" w:sz="0" w:space="0" w:color="auto"/>
        <w:left w:val="none" w:sz="0" w:space="0" w:color="auto"/>
        <w:bottom w:val="none" w:sz="0" w:space="0" w:color="auto"/>
        <w:right w:val="none" w:sz="0" w:space="0" w:color="auto"/>
      </w:divBdr>
    </w:div>
    <w:div w:id="206917697">
      <w:bodyDiv w:val="1"/>
      <w:marLeft w:val="0"/>
      <w:marRight w:val="0"/>
      <w:marTop w:val="0"/>
      <w:marBottom w:val="0"/>
      <w:divBdr>
        <w:top w:val="none" w:sz="0" w:space="0" w:color="auto"/>
        <w:left w:val="none" w:sz="0" w:space="0" w:color="auto"/>
        <w:bottom w:val="none" w:sz="0" w:space="0" w:color="auto"/>
        <w:right w:val="none" w:sz="0" w:space="0" w:color="auto"/>
      </w:divBdr>
      <w:divsChild>
        <w:div w:id="183177728">
          <w:marLeft w:val="0"/>
          <w:marRight w:val="0"/>
          <w:marTop w:val="0"/>
          <w:marBottom w:val="0"/>
          <w:divBdr>
            <w:top w:val="none" w:sz="0" w:space="0" w:color="auto"/>
            <w:left w:val="none" w:sz="0" w:space="0" w:color="auto"/>
            <w:bottom w:val="none" w:sz="0" w:space="0" w:color="auto"/>
            <w:right w:val="none" w:sz="0" w:space="0" w:color="auto"/>
          </w:divBdr>
          <w:divsChild>
            <w:div w:id="336082663">
              <w:marLeft w:val="0"/>
              <w:marRight w:val="0"/>
              <w:marTop w:val="0"/>
              <w:marBottom w:val="0"/>
              <w:divBdr>
                <w:top w:val="none" w:sz="0" w:space="0" w:color="auto"/>
                <w:left w:val="none" w:sz="0" w:space="0" w:color="auto"/>
                <w:bottom w:val="none" w:sz="0" w:space="0" w:color="auto"/>
                <w:right w:val="none" w:sz="0" w:space="0" w:color="auto"/>
              </w:divBdr>
            </w:div>
            <w:div w:id="357699570">
              <w:marLeft w:val="0"/>
              <w:marRight w:val="0"/>
              <w:marTop w:val="0"/>
              <w:marBottom w:val="0"/>
              <w:divBdr>
                <w:top w:val="none" w:sz="0" w:space="0" w:color="auto"/>
                <w:left w:val="none" w:sz="0" w:space="0" w:color="auto"/>
                <w:bottom w:val="none" w:sz="0" w:space="0" w:color="auto"/>
                <w:right w:val="none" w:sz="0" w:space="0" w:color="auto"/>
              </w:divBdr>
            </w:div>
            <w:div w:id="513540371">
              <w:marLeft w:val="0"/>
              <w:marRight w:val="0"/>
              <w:marTop w:val="0"/>
              <w:marBottom w:val="0"/>
              <w:divBdr>
                <w:top w:val="none" w:sz="0" w:space="0" w:color="auto"/>
                <w:left w:val="none" w:sz="0" w:space="0" w:color="auto"/>
                <w:bottom w:val="none" w:sz="0" w:space="0" w:color="auto"/>
                <w:right w:val="none" w:sz="0" w:space="0" w:color="auto"/>
              </w:divBdr>
            </w:div>
            <w:div w:id="691155123">
              <w:marLeft w:val="0"/>
              <w:marRight w:val="0"/>
              <w:marTop w:val="0"/>
              <w:marBottom w:val="0"/>
              <w:divBdr>
                <w:top w:val="none" w:sz="0" w:space="0" w:color="auto"/>
                <w:left w:val="none" w:sz="0" w:space="0" w:color="auto"/>
                <w:bottom w:val="none" w:sz="0" w:space="0" w:color="auto"/>
                <w:right w:val="none" w:sz="0" w:space="0" w:color="auto"/>
              </w:divBdr>
            </w:div>
            <w:div w:id="884873216">
              <w:marLeft w:val="0"/>
              <w:marRight w:val="0"/>
              <w:marTop w:val="0"/>
              <w:marBottom w:val="0"/>
              <w:divBdr>
                <w:top w:val="none" w:sz="0" w:space="0" w:color="auto"/>
                <w:left w:val="none" w:sz="0" w:space="0" w:color="auto"/>
                <w:bottom w:val="none" w:sz="0" w:space="0" w:color="auto"/>
                <w:right w:val="none" w:sz="0" w:space="0" w:color="auto"/>
              </w:divBdr>
            </w:div>
            <w:div w:id="899751469">
              <w:marLeft w:val="0"/>
              <w:marRight w:val="0"/>
              <w:marTop w:val="0"/>
              <w:marBottom w:val="0"/>
              <w:divBdr>
                <w:top w:val="none" w:sz="0" w:space="0" w:color="auto"/>
                <w:left w:val="none" w:sz="0" w:space="0" w:color="auto"/>
                <w:bottom w:val="none" w:sz="0" w:space="0" w:color="auto"/>
                <w:right w:val="none" w:sz="0" w:space="0" w:color="auto"/>
              </w:divBdr>
            </w:div>
            <w:div w:id="1046102087">
              <w:marLeft w:val="0"/>
              <w:marRight w:val="0"/>
              <w:marTop w:val="0"/>
              <w:marBottom w:val="0"/>
              <w:divBdr>
                <w:top w:val="none" w:sz="0" w:space="0" w:color="auto"/>
                <w:left w:val="none" w:sz="0" w:space="0" w:color="auto"/>
                <w:bottom w:val="none" w:sz="0" w:space="0" w:color="auto"/>
                <w:right w:val="none" w:sz="0" w:space="0" w:color="auto"/>
              </w:divBdr>
            </w:div>
            <w:div w:id="1079475419">
              <w:marLeft w:val="0"/>
              <w:marRight w:val="0"/>
              <w:marTop w:val="0"/>
              <w:marBottom w:val="0"/>
              <w:divBdr>
                <w:top w:val="none" w:sz="0" w:space="0" w:color="auto"/>
                <w:left w:val="none" w:sz="0" w:space="0" w:color="auto"/>
                <w:bottom w:val="none" w:sz="0" w:space="0" w:color="auto"/>
                <w:right w:val="none" w:sz="0" w:space="0" w:color="auto"/>
              </w:divBdr>
            </w:div>
            <w:div w:id="1197308544">
              <w:marLeft w:val="0"/>
              <w:marRight w:val="0"/>
              <w:marTop w:val="0"/>
              <w:marBottom w:val="0"/>
              <w:divBdr>
                <w:top w:val="none" w:sz="0" w:space="0" w:color="auto"/>
                <w:left w:val="none" w:sz="0" w:space="0" w:color="auto"/>
                <w:bottom w:val="none" w:sz="0" w:space="0" w:color="auto"/>
                <w:right w:val="none" w:sz="0" w:space="0" w:color="auto"/>
              </w:divBdr>
            </w:div>
            <w:div w:id="1274902886">
              <w:marLeft w:val="0"/>
              <w:marRight w:val="0"/>
              <w:marTop w:val="0"/>
              <w:marBottom w:val="0"/>
              <w:divBdr>
                <w:top w:val="none" w:sz="0" w:space="0" w:color="auto"/>
                <w:left w:val="none" w:sz="0" w:space="0" w:color="auto"/>
                <w:bottom w:val="none" w:sz="0" w:space="0" w:color="auto"/>
                <w:right w:val="none" w:sz="0" w:space="0" w:color="auto"/>
              </w:divBdr>
            </w:div>
            <w:div w:id="1432820486">
              <w:marLeft w:val="0"/>
              <w:marRight w:val="0"/>
              <w:marTop w:val="0"/>
              <w:marBottom w:val="0"/>
              <w:divBdr>
                <w:top w:val="none" w:sz="0" w:space="0" w:color="auto"/>
                <w:left w:val="none" w:sz="0" w:space="0" w:color="auto"/>
                <w:bottom w:val="none" w:sz="0" w:space="0" w:color="auto"/>
                <w:right w:val="none" w:sz="0" w:space="0" w:color="auto"/>
              </w:divBdr>
            </w:div>
            <w:div w:id="1558781941">
              <w:marLeft w:val="0"/>
              <w:marRight w:val="0"/>
              <w:marTop w:val="0"/>
              <w:marBottom w:val="0"/>
              <w:divBdr>
                <w:top w:val="none" w:sz="0" w:space="0" w:color="auto"/>
                <w:left w:val="none" w:sz="0" w:space="0" w:color="auto"/>
                <w:bottom w:val="none" w:sz="0" w:space="0" w:color="auto"/>
                <w:right w:val="none" w:sz="0" w:space="0" w:color="auto"/>
              </w:divBdr>
            </w:div>
            <w:div w:id="1724325164">
              <w:marLeft w:val="0"/>
              <w:marRight w:val="0"/>
              <w:marTop w:val="0"/>
              <w:marBottom w:val="0"/>
              <w:divBdr>
                <w:top w:val="none" w:sz="0" w:space="0" w:color="auto"/>
                <w:left w:val="none" w:sz="0" w:space="0" w:color="auto"/>
                <w:bottom w:val="none" w:sz="0" w:space="0" w:color="auto"/>
                <w:right w:val="none" w:sz="0" w:space="0" w:color="auto"/>
              </w:divBdr>
            </w:div>
            <w:div w:id="188509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9078">
      <w:bodyDiv w:val="1"/>
      <w:marLeft w:val="0"/>
      <w:marRight w:val="0"/>
      <w:marTop w:val="0"/>
      <w:marBottom w:val="0"/>
      <w:divBdr>
        <w:top w:val="none" w:sz="0" w:space="0" w:color="auto"/>
        <w:left w:val="none" w:sz="0" w:space="0" w:color="auto"/>
        <w:bottom w:val="none" w:sz="0" w:space="0" w:color="auto"/>
        <w:right w:val="none" w:sz="0" w:space="0" w:color="auto"/>
      </w:divBdr>
      <w:divsChild>
        <w:div w:id="59331381">
          <w:marLeft w:val="0"/>
          <w:marRight w:val="0"/>
          <w:marTop w:val="0"/>
          <w:marBottom w:val="0"/>
          <w:divBdr>
            <w:top w:val="none" w:sz="0" w:space="0" w:color="auto"/>
            <w:left w:val="none" w:sz="0" w:space="0" w:color="auto"/>
            <w:bottom w:val="none" w:sz="0" w:space="0" w:color="auto"/>
            <w:right w:val="none" w:sz="0" w:space="0" w:color="auto"/>
          </w:divBdr>
        </w:div>
        <w:div w:id="144274894">
          <w:marLeft w:val="0"/>
          <w:marRight w:val="0"/>
          <w:marTop w:val="0"/>
          <w:marBottom w:val="0"/>
          <w:divBdr>
            <w:top w:val="none" w:sz="0" w:space="0" w:color="auto"/>
            <w:left w:val="none" w:sz="0" w:space="0" w:color="auto"/>
            <w:bottom w:val="none" w:sz="0" w:space="0" w:color="auto"/>
            <w:right w:val="none" w:sz="0" w:space="0" w:color="auto"/>
          </w:divBdr>
        </w:div>
        <w:div w:id="144778803">
          <w:marLeft w:val="0"/>
          <w:marRight w:val="0"/>
          <w:marTop w:val="0"/>
          <w:marBottom w:val="0"/>
          <w:divBdr>
            <w:top w:val="none" w:sz="0" w:space="0" w:color="auto"/>
            <w:left w:val="none" w:sz="0" w:space="0" w:color="auto"/>
            <w:bottom w:val="none" w:sz="0" w:space="0" w:color="auto"/>
            <w:right w:val="none" w:sz="0" w:space="0" w:color="auto"/>
          </w:divBdr>
        </w:div>
        <w:div w:id="181088673">
          <w:marLeft w:val="0"/>
          <w:marRight w:val="0"/>
          <w:marTop w:val="0"/>
          <w:marBottom w:val="0"/>
          <w:divBdr>
            <w:top w:val="none" w:sz="0" w:space="0" w:color="auto"/>
            <w:left w:val="none" w:sz="0" w:space="0" w:color="auto"/>
            <w:bottom w:val="none" w:sz="0" w:space="0" w:color="auto"/>
            <w:right w:val="none" w:sz="0" w:space="0" w:color="auto"/>
          </w:divBdr>
        </w:div>
        <w:div w:id="314066051">
          <w:marLeft w:val="0"/>
          <w:marRight w:val="0"/>
          <w:marTop w:val="0"/>
          <w:marBottom w:val="0"/>
          <w:divBdr>
            <w:top w:val="none" w:sz="0" w:space="0" w:color="auto"/>
            <w:left w:val="none" w:sz="0" w:space="0" w:color="auto"/>
            <w:bottom w:val="none" w:sz="0" w:space="0" w:color="auto"/>
            <w:right w:val="none" w:sz="0" w:space="0" w:color="auto"/>
          </w:divBdr>
        </w:div>
        <w:div w:id="318340034">
          <w:marLeft w:val="0"/>
          <w:marRight w:val="0"/>
          <w:marTop w:val="0"/>
          <w:marBottom w:val="0"/>
          <w:divBdr>
            <w:top w:val="none" w:sz="0" w:space="0" w:color="auto"/>
            <w:left w:val="none" w:sz="0" w:space="0" w:color="auto"/>
            <w:bottom w:val="none" w:sz="0" w:space="0" w:color="auto"/>
            <w:right w:val="none" w:sz="0" w:space="0" w:color="auto"/>
          </w:divBdr>
        </w:div>
        <w:div w:id="339046569">
          <w:marLeft w:val="0"/>
          <w:marRight w:val="0"/>
          <w:marTop w:val="0"/>
          <w:marBottom w:val="0"/>
          <w:divBdr>
            <w:top w:val="none" w:sz="0" w:space="0" w:color="auto"/>
            <w:left w:val="none" w:sz="0" w:space="0" w:color="auto"/>
            <w:bottom w:val="none" w:sz="0" w:space="0" w:color="auto"/>
            <w:right w:val="none" w:sz="0" w:space="0" w:color="auto"/>
          </w:divBdr>
        </w:div>
        <w:div w:id="455953050">
          <w:marLeft w:val="0"/>
          <w:marRight w:val="0"/>
          <w:marTop w:val="0"/>
          <w:marBottom w:val="0"/>
          <w:divBdr>
            <w:top w:val="none" w:sz="0" w:space="0" w:color="auto"/>
            <w:left w:val="none" w:sz="0" w:space="0" w:color="auto"/>
            <w:bottom w:val="none" w:sz="0" w:space="0" w:color="auto"/>
            <w:right w:val="none" w:sz="0" w:space="0" w:color="auto"/>
          </w:divBdr>
        </w:div>
        <w:div w:id="457339269">
          <w:marLeft w:val="0"/>
          <w:marRight w:val="0"/>
          <w:marTop w:val="0"/>
          <w:marBottom w:val="0"/>
          <w:divBdr>
            <w:top w:val="none" w:sz="0" w:space="0" w:color="auto"/>
            <w:left w:val="none" w:sz="0" w:space="0" w:color="auto"/>
            <w:bottom w:val="none" w:sz="0" w:space="0" w:color="auto"/>
            <w:right w:val="none" w:sz="0" w:space="0" w:color="auto"/>
          </w:divBdr>
        </w:div>
        <w:div w:id="482047540">
          <w:marLeft w:val="0"/>
          <w:marRight w:val="0"/>
          <w:marTop w:val="0"/>
          <w:marBottom w:val="0"/>
          <w:divBdr>
            <w:top w:val="none" w:sz="0" w:space="0" w:color="auto"/>
            <w:left w:val="none" w:sz="0" w:space="0" w:color="auto"/>
            <w:bottom w:val="none" w:sz="0" w:space="0" w:color="auto"/>
            <w:right w:val="none" w:sz="0" w:space="0" w:color="auto"/>
          </w:divBdr>
        </w:div>
        <w:div w:id="525101230">
          <w:marLeft w:val="0"/>
          <w:marRight w:val="0"/>
          <w:marTop w:val="0"/>
          <w:marBottom w:val="0"/>
          <w:divBdr>
            <w:top w:val="none" w:sz="0" w:space="0" w:color="auto"/>
            <w:left w:val="none" w:sz="0" w:space="0" w:color="auto"/>
            <w:bottom w:val="none" w:sz="0" w:space="0" w:color="auto"/>
            <w:right w:val="none" w:sz="0" w:space="0" w:color="auto"/>
          </w:divBdr>
        </w:div>
        <w:div w:id="544177213">
          <w:marLeft w:val="0"/>
          <w:marRight w:val="0"/>
          <w:marTop w:val="0"/>
          <w:marBottom w:val="0"/>
          <w:divBdr>
            <w:top w:val="none" w:sz="0" w:space="0" w:color="auto"/>
            <w:left w:val="none" w:sz="0" w:space="0" w:color="auto"/>
            <w:bottom w:val="none" w:sz="0" w:space="0" w:color="auto"/>
            <w:right w:val="none" w:sz="0" w:space="0" w:color="auto"/>
          </w:divBdr>
        </w:div>
        <w:div w:id="644747275">
          <w:marLeft w:val="0"/>
          <w:marRight w:val="0"/>
          <w:marTop w:val="0"/>
          <w:marBottom w:val="0"/>
          <w:divBdr>
            <w:top w:val="none" w:sz="0" w:space="0" w:color="auto"/>
            <w:left w:val="none" w:sz="0" w:space="0" w:color="auto"/>
            <w:bottom w:val="none" w:sz="0" w:space="0" w:color="auto"/>
            <w:right w:val="none" w:sz="0" w:space="0" w:color="auto"/>
          </w:divBdr>
        </w:div>
        <w:div w:id="654339745">
          <w:marLeft w:val="0"/>
          <w:marRight w:val="0"/>
          <w:marTop w:val="0"/>
          <w:marBottom w:val="0"/>
          <w:divBdr>
            <w:top w:val="none" w:sz="0" w:space="0" w:color="auto"/>
            <w:left w:val="none" w:sz="0" w:space="0" w:color="auto"/>
            <w:bottom w:val="none" w:sz="0" w:space="0" w:color="auto"/>
            <w:right w:val="none" w:sz="0" w:space="0" w:color="auto"/>
          </w:divBdr>
        </w:div>
        <w:div w:id="691540677">
          <w:marLeft w:val="0"/>
          <w:marRight w:val="0"/>
          <w:marTop w:val="0"/>
          <w:marBottom w:val="0"/>
          <w:divBdr>
            <w:top w:val="none" w:sz="0" w:space="0" w:color="auto"/>
            <w:left w:val="none" w:sz="0" w:space="0" w:color="auto"/>
            <w:bottom w:val="none" w:sz="0" w:space="0" w:color="auto"/>
            <w:right w:val="none" w:sz="0" w:space="0" w:color="auto"/>
          </w:divBdr>
        </w:div>
        <w:div w:id="750928616">
          <w:marLeft w:val="0"/>
          <w:marRight w:val="0"/>
          <w:marTop w:val="0"/>
          <w:marBottom w:val="0"/>
          <w:divBdr>
            <w:top w:val="none" w:sz="0" w:space="0" w:color="auto"/>
            <w:left w:val="none" w:sz="0" w:space="0" w:color="auto"/>
            <w:bottom w:val="none" w:sz="0" w:space="0" w:color="auto"/>
            <w:right w:val="none" w:sz="0" w:space="0" w:color="auto"/>
          </w:divBdr>
        </w:div>
        <w:div w:id="759640276">
          <w:marLeft w:val="0"/>
          <w:marRight w:val="0"/>
          <w:marTop w:val="0"/>
          <w:marBottom w:val="0"/>
          <w:divBdr>
            <w:top w:val="none" w:sz="0" w:space="0" w:color="auto"/>
            <w:left w:val="none" w:sz="0" w:space="0" w:color="auto"/>
            <w:bottom w:val="none" w:sz="0" w:space="0" w:color="auto"/>
            <w:right w:val="none" w:sz="0" w:space="0" w:color="auto"/>
          </w:divBdr>
        </w:div>
        <w:div w:id="781264712">
          <w:marLeft w:val="0"/>
          <w:marRight w:val="0"/>
          <w:marTop w:val="0"/>
          <w:marBottom w:val="0"/>
          <w:divBdr>
            <w:top w:val="none" w:sz="0" w:space="0" w:color="auto"/>
            <w:left w:val="none" w:sz="0" w:space="0" w:color="auto"/>
            <w:bottom w:val="none" w:sz="0" w:space="0" w:color="auto"/>
            <w:right w:val="none" w:sz="0" w:space="0" w:color="auto"/>
          </w:divBdr>
        </w:div>
        <w:div w:id="915165340">
          <w:marLeft w:val="0"/>
          <w:marRight w:val="0"/>
          <w:marTop w:val="0"/>
          <w:marBottom w:val="0"/>
          <w:divBdr>
            <w:top w:val="none" w:sz="0" w:space="0" w:color="auto"/>
            <w:left w:val="none" w:sz="0" w:space="0" w:color="auto"/>
            <w:bottom w:val="none" w:sz="0" w:space="0" w:color="auto"/>
            <w:right w:val="none" w:sz="0" w:space="0" w:color="auto"/>
          </w:divBdr>
        </w:div>
        <w:div w:id="1139494146">
          <w:marLeft w:val="0"/>
          <w:marRight w:val="0"/>
          <w:marTop w:val="0"/>
          <w:marBottom w:val="0"/>
          <w:divBdr>
            <w:top w:val="none" w:sz="0" w:space="0" w:color="auto"/>
            <w:left w:val="none" w:sz="0" w:space="0" w:color="auto"/>
            <w:bottom w:val="none" w:sz="0" w:space="0" w:color="auto"/>
            <w:right w:val="none" w:sz="0" w:space="0" w:color="auto"/>
          </w:divBdr>
        </w:div>
        <w:div w:id="1260681321">
          <w:marLeft w:val="0"/>
          <w:marRight w:val="0"/>
          <w:marTop w:val="0"/>
          <w:marBottom w:val="0"/>
          <w:divBdr>
            <w:top w:val="none" w:sz="0" w:space="0" w:color="auto"/>
            <w:left w:val="none" w:sz="0" w:space="0" w:color="auto"/>
            <w:bottom w:val="none" w:sz="0" w:space="0" w:color="auto"/>
            <w:right w:val="none" w:sz="0" w:space="0" w:color="auto"/>
          </w:divBdr>
        </w:div>
        <w:div w:id="1265918927">
          <w:marLeft w:val="0"/>
          <w:marRight w:val="0"/>
          <w:marTop w:val="0"/>
          <w:marBottom w:val="0"/>
          <w:divBdr>
            <w:top w:val="none" w:sz="0" w:space="0" w:color="auto"/>
            <w:left w:val="none" w:sz="0" w:space="0" w:color="auto"/>
            <w:bottom w:val="none" w:sz="0" w:space="0" w:color="auto"/>
            <w:right w:val="none" w:sz="0" w:space="0" w:color="auto"/>
          </w:divBdr>
        </w:div>
        <w:div w:id="1344550391">
          <w:marLeft w:val="0"/>
          <w:marRight w:val="0"/>
          <w:marTop w:val="0"/>
          <w:marBottom w:val="0"/>
          <w:divBdr>
            <w:top w:val="none" w:sz="0" w:space="0" w:color="auto"/>
            <w:left w:val="none" w:sz="0" w:space="0" w:color="auto"/>
            <w:bottom w:val="none" w:sz="0" w:space="0" w:color="auto"/>
            <w:right w:val="none" w:sz="0" w:space="0" w:color="auto"/>
          </w:divBdr>
        </w:div>
        <w:div w:id="1351027508">
          <w:marLeft w:val="0"/>
          <w:marRight w:val="0"/>
          <w:marTop w:val="0"/>
          <w:marBottom w:val="0"/>
          <w:divBdr>
            <w:top w:val="none" w:sz="0" w:space="0" w:color="auto"/>
            <w:left w:val="none" w:sz="0" w:space="0" w:color="auto"/>
            <w:bottom w:val="none" w:sz="0" w:space="0" w:color="auto"/>
            <w:right w:val="none" w:sz="0" w:space="0" w:color="auto"/>
          </w:divBdr>
        </w:div>
        <w:div w:id="1434940139">
          <w:marLeft w:val="0"/>
          <w:marRight w:val="0"/>
          <w:marTop w:val="0"/>
          <w:marBottom w:val="0"/>
          <w:divBdr>
            <w:top w:val="none" w:sz="0" w:space="0" w:color="auto"/>
            <w:left w:val="none" w:sz="0" w:space="0" w:color="auto"/>
            <w:bottom w:val="none" w:sz="0" w:space="0" w:color="auto"/>
            <w:right w:val="none" w:sz="0" w:space="0" w:color="auto"/>
          </w:divBdr>
        </w:div>
        <w:div w:id="1459832771">
          <w:marLeft w:val="0"/>
          <w:marRight w:val="0"/>
          <w:marTop w:val="0"/>
          <w:marBottom w:val="0"/>
          <w:divBdr>
            <w:top w:val="none" w:sz="0" w:space="0" w:color="auto"/>
            <w:left w:val="none" w:sz="0" w:space="0" w:color="auto"/>
            <w:bottom w:val="none" w:sz="0" w:space="0" w:color="auto"/>
            <w:right w:val="none" w:sz="0" w:space="0" w:color="auto"/>
          </w:divBdr>
        </w:div>
        <w:div w:id="1497842713">
          <w:marLeft w:val="0"/>
          <w:marRight w:val="0"/>
          <w:marTop w:val="0"/>
          <w:marBottom w:val="0"/>
          <w:divBdr>
            <w:top w:val="none" w:sz="0" w:space="0" w:color="auto"/>
            <w:left w:val="none" w:sz="0" w:space="0" w:color="auto"/>
            <w:bottom w:val="none" w:sz="0" w:space="0" w:color="auto"/>
            <w:right w:val="none" w:sz="0" w:space="0" w:color="auto"/>
          </w:divBdr>
        </w:div>
        <w:div w:id="1507944262">
          <w:marLeft w:val="0"/>
          <w:marRight w:val="0"/>
          <w:marTop w:val="0"/>
          <w:marBottom w:val="0"/>
          <w:divBdr>
            <w:top w:val="none" w:sz="0" w:space="0" w:color="auto"/>
            <w:left w:val="none" w:sz="0" w:space="0" w:color="auto"/>
            <w:bottom w:val="none" w:sz="0" w:space="0" w:color="auto"/>
            <w:right w:val="none" w:sz="0" w:space="0" w:color="auto"/>
          </w:divBdr>
        </w:div>
        <w:div w:id="1555654741">
          <w:marLeft w:val="0"/>
          <w:marRight w:val="0"/>
          <w:marTop w:val="0"/>
          <w:marBottom w:val="0"/>
          <w:divBdr>
            <w:top w:val="none" w:sz="0" w:space="0" w:color="auto"/>
            <w:left w:val="none" w:sz="0" w:space="0" w:color="auto"/>
            <w:bottom w:val="none" w:sz="0" w:space="0" w:color="auto"/>
            <w:right w:val="none" w:sz="0" w:space="0" w:color="auto"/>
          </w:divBdr>
        </w:div>
        <w:div w:id="1637905220">
          <w:marLeft w:val="0"/>
          <w:marRight w:val="0"/>
          <w:marTop w:val="0"/>
          <w:marBottom w:val="0"/>
          <w:divBdr>
            <w:top w:val="none" w:sz="0" w:space="0" w:color="auto"/>
            <w:left w:val="none" w:sz="0" w:space="0" w:color="auto"/>
            <w:bottom w:val="none" w:sz="0" w:space="0" w:color="auto"/>
            <w:right w:val="none" w:sz="0" w:space="0" w:color="auto"/>
          </w:divBdr>
        </w:div>
        <w:div w:id="1751006059">
          <w:marLeft w:val="0"/>
          <w:marRight w:val="0"/>
          <w:marTop w:val="0"/>
          <w:marBottom w:val="0"/>
          <w:divBdr>
            <w:top w:val="none" w:sz="0" w:space="0" w:color="auto"/>
            <w:left w:val="none" w:sz="0" w:space="0" w:color="auto"/>
            <w:bottom w:val="none" w:sz="0" w:space="0" w:color="auto"/>
            <w:right w:val="none" w:sz="0" w:space="0" w:color="auto"/>
          </w:divBdr>
        </w:div>
        <w:div w:id="1796562661">
          <w:marLeft w:val="0"/>
          <w:marRight w:val="0"/>
          <w:marTop w:val="0"/>
          <w:marBottom w:val="0"/>
          <w:divBdr>
            <w:top w:val="none" w:sz="0" w:space="0" w:color="auto"/>
            <w:left w:val="none" w:sz="0" w:space="0" w:color="auto"/>
            <w:bottom w:val="none" w:sz="0" w:space="0" w:color="auto"/>
            <w:right w:val="none" w:sz="0" w:space="0" w:color="auto"/>
          </w:divBdr>
        </w:div>
        <w:div w:id="1797983897">
          <w:marLeft w:val="0"/>
          <w:marRight w:val="0"/>
          <w:marTop w:val="0"/>
          <w:marBottom w:val="0"/>
          <w:divBdr>
            <w:top w:val="none" w:sz="0" w:space="0" w:color="auto"/>
            <w:left w:val="none" w:sz="0" w:space="0" w:color="auto"/>
            <w:bottom w:val="none" w:sz="0" w:space="0" w:color="auto"/>
            <w:right w:val="none" w:sz="0" w:space="0" w:color="auto"/>
          </w:divBdr>
        </w:div>
        <w:div w:id="1849828316">
          <w:marLeft w:val="0"/>
          <w:marRight w:val="0"/>
          <w:marTop w:val="0"/>
          <w:marBottom w:val="0"/>
          <w:divBdr>
            <w:top w:val="none" w:sz="0" w:space="0" w:color="auto"/>
            <w:left w:val="none" w:sz="0" w:space="0" w:color="auto"/>
            <w:bottom w:val="none" w:sz="0" w:space="0" w:color="auto"/>
            <w:right w:val="none" w:sz="0" w:space="0" w:color="auto"/>
          </w:divBdr>
        </w:div>
        <w:div w:id="1876388585">
          <w:marLeft w:val="0"/>
          <w:marRight w:val="0"/>
          <w:marTop w:val="0"/>
          <w:marBottom w:val="0"/>
          <w:divBdr>
            <w:top w:val="none" w:sz="0" w:space="0" w:color="auto"/>
            <w:left w:val="none" w:sz="0" w:space="0" w:color="auto"/>
            <w:bottom w:val="none" w:sz="0" w:space="0" w:color="auto"/>
            <w:right w:val="none" w:sz="0" w:space="0" w:color="auto"/>
          </w:divBdr>
        </w:div>
        <w:div w:id="1966541647">
          <w:marLeft w:val="0"/>
          <w:marRight w:val="0"/>
          <w:marTop w:val="0"/>
          <w:marBottom w:val="0"/>
          <w:divBdr>
            <w:top w:val="none" w:sz="0" w:space="0" w:color="auto"/>
            <w:left w:val="none" w:sz="0" w:space="0" w:color="auto"/>
            <w:bottom w:val="none" w:sz="0" w:space="0" w:color="auto"/>
            <w:right w:val="none" w:sz="0" w:space="0" w:color="auto"/>
          </w:divBdr>
        </w:div>
        <w:div w:id="2128969002">
          <w:marLeft w:val="0"/>
          <w:marRight w:val="0"/>
          <w:marTop w:val="0"/>
          <w:marBottom w:val="0"/>
          <w:divBdr>
            <w:top w:val="none" w:sz="0" w:space="0" w:color="auto"/>
            <w:left w:val="none" w:sz="0" w:space="0" w:color="auto"/>
            <w:bottom w:val="none" w:sz="0" w:space="0" w:color="auto"/>
            <w:right w:val="none" w:sz="0" w:space="0" w:color="auto"/>
          </w:divBdr>
        </w:div>
        <w:div w:id="2135757488">
          <w:marLeft w:val="0"/>
          <w:marRight w:val="0"/>
          <w:marTop w:val="0"/>
          <w:marBottom w:val="0"/>
          <w:divBdr>
            <w:top w:val="none" w:sz="0" w:space="0" w:color="auto"/>
            <w:left w:val="none" w:sz="0" w:space="0" w:color="auto"/>
            <w:bottom w:val="none" w:sz="0" w:space="0" w:color="auto"/>
            <w:right w:val="none" w:sz="0" w:space="0" w:color="auto"/>
          </w:divBdr>
        </w:div>
        <w:div w:id="2141722507">
          <w:marLeft w:val="0"/>
          <w:marRight w:val="0"/>
          <w:marTop w:val="0"/>
          <w:marBottom w:val="0"/>
          <w:divBdr>
            <w:top w:val="none" w:sz="0" w:space="0" w:color="auto"/>
            <w:left w:val="none" w:sz="0" w:space="0" w:color="auto"/>
            <w:bottom w:val="none" w:sz="0" w:space="0" w:color="auto"/>
            <w:right w:val="none" w:sz="0" w:space="0" w:color="auto"/>
          </w:divBdr>
        </w:div>
      </w:divsChild>
    </w:div>
    <w:div w:id="221602300">
      <w:bodyDiv w:val="1"/>
      <w:marLeft w:val="0"/>
      <w:marRight w:val="0"/>
      <w:marTop w:val="0"/>
      <w:marBottom w:val="0"/>
      <w:divBdr>
        <w:top w:val="none" w:sz="0" w:space="0" w:color="auto"/>
        <w:left w:val="none" w:sz="0" w:space="0" w:color="auto"/>
        <w:bottom w:val="none" w:sz="0" w:space="0" w:color="auto"/>
        <w:right w:val="none" w:sz="0" w:space="0" w:color="auto"/>
      </w:divBdr>
      <w:divsChild>
        <w:div w:id="260646224">
          <w:marLeft w:val="0"/>
          <w:marRight w:val="0"/>
          <w:marTop w:val="0"/>
          <w:marBottom w:val="0"/>
          <w:divBdr>
            <w:top w:val="none" w:sz="0" w:space="0" w:color="auto"/>
            <w:left w:val="none" w:sz="0" w:space="0" w:color="auto"/>
            <w:bottom w:val="none" w:sz="0" w:space="0" w:color="auto"/>
            <w:right w:val="none" w:sz="0" w:space="0" w:color="auto"/>
          </w:divBdr>
        </w:div>
        <w:div w:id="628896026">
          <w:marLeft w:val="0"/>
          <w:marRight w:val="0"/>
          <w:marTop w:val="0"/>
          <w:marBottom w:val="0"/>
          <w:divBdr>
            <w:top w:val="none" w:sz="0" w:space="0" w:color="auto"/>
            <w:left w:val="none" w:sz="0" w:space="0" w:color="auto"/>
            <w:bottom w:val="none" w:sz="0" w:space="0" w:color="auto"/>
            <w:right w:val="none" w:sz="0" w:space="0" w:color="auto"/>
          </w:divBdr>
        </w:div>
        <w:div w:id="903569015">
          <w:marLeft w:val="0"/>
          <w:marRight w:val="0"/>
          <w:marTop w:val="0"/>
          <w:marBottom w:val="0"/>
          <w:divBdr>
            <w:top w:val="none" w:sz="0" w:space="0" w:color="auto"/>
            <w:left w:val="none" w:sz="0" w:space="0" w:color="auto"/>
            <w:bottom w:val="none" w:sz="0" w:space="0" w:color="auto"/>
            <w:right w:val="none" w:sz="0" w:space="0" w:color="auto"/>
          </w:divBdr>
        </w:div>
        <w:div w:id="2078896013">
          <w:marLeft w:val="0"/>
          <w:marRight w:val="0"/>
          <w:marTop w:val="0"/>
          <w:marBottom w:val="0"/>
          <w:divBdr>
            <w:top w:val="none" w:sz="0" w:space="0" w:color="auto"/>
            <w:left w:val="none" w:sz="0" w:space="0" w:color="auto"/>
            <w:bottom w:val="none" w:sz="0" w:space="0" w:color="auto"/>
            <w:right w:val="none" w:sz="0" w:space="0" w:color="auto"/>
          </w:divBdr>
        </w:div>
      </w:divsChild>
    </w:div>
    <w:div w:id="223493855">
      <w:bodyDiv w:val="1"/>
      <w:marLeft w:val="0"/>
      <w:marRight w:val="0"/>
      <w:marTop w:val="0"/>
      <w:marBottom w:val="0"/>
      <w:divBdr>
        <w:top w:val="none" w:sz="0" w:space="0" w:color="auto"/>
        <w:left w:val="none" w:sz="0" w:space="0" w:color="auto"/>
        <w:bottom w:val="none" w:sz="0" w:space="0" w:color="auto"/>
        <w:right w:val="none" w:sz="0" w:space="0" w:color="auto"/>
      </w:divBdr>
      <w:divsChild>
        <w:div w:id="1090003734">
          <w:marLeft w:val="0"/>
          <w:marRight w:val="0"/>
          <w:marTop w:val="0"/>
          <w:marBottom w:val="0"/>
          <w:divBdr>
            <w:top w:val="none" w:sz="0" w:space="0" w:color="auto"/>
            <w:left w:val="none" w:sz="0" w:space="0" w:color="auto"/>
            <w:bottom w:val="none" w:sz="0" w:space="0" w:color="auto"/>
            <w:right w:val="none" w:sz="0" w:space="0" w:color="auto"/>
          </w:divBdr>
        </w:div>
      </w:divsChild>
    </w:div>
    <w:div w:id="228421239">
      <w:bodyDiv w:val="1"/>
      <w:marLeft w:val="0"/>
      <w:marRight w:val="0"/>
      <w:marTop w:val="0"/>
      <w:marBottom w:val="0"/>
      <w:divBdr>
        <w:top w:val="none" w:sz="0" w:space="0" w:color="auto"/>
        <w:left w:val="none" w:sz="0" w:space="0" w:color="auto"/>
        <w:bottom w:val="none" w:sz="0" w:space="0" w:color="auto"/>
        <w:right w:val="none" w:sz="0" w:space="0" w:color="auto"/>
      </w:divBdr>
    </w:div>
    <w:div w:id="228884350">
      <w:bodyDiv w:val="1"/>
      <w:marLeft w:val="0"/>
      <w:marRight w:val="0"/>
      <w:marTop w:val="0"/>
      <w:marBottom w:val="0"/>
      <w:divBdr>
        <w:top w:val="none" w:sz="0" w:space="0" w:color="auto"/>
        <w:left w:val="none" w:sz="0" w:space="0" w:color="auto"/>
        <w:bottom w:val="none" w:sz="0" w:space="0" w:color="auto"/>
        <w:right w:val="none" w:sz="0" w:space="0" w:color="auto"/>
      </w:divBdr>
    </w:div>
    <w:div w:id="232787054">
      <w:bodyDiv w:val="1"/>
      <w:marLeft w:val="0"/>
      <w:marRight w:val="0"/>
      <w:marTop w:val="0"/>
      <w:marBottom w:val="0"/>
      <w:divBdr>
        <w:top w:val="none" w:sz="0" w:space="0" w:color="auto"/>
        <w:left w:val="none" w:sz="0" w:space="0" w:color="auto"/>
        <w:bottom w:val="none" w:sz="0" w:space="0" w:color="auto"/>
        <w:right w:val="none" w:sz="0" w:space="0" w:color="auto"/>
      </w:divBdr>
    </w:div>
    <w:div w:id="233243575">
      <w:bodyDiv w:val="1"/>
      <w:marLeft w:val="0"/>
      <w:marRight w:val="0"/>
      <w:marTop w:val="0"/>
      <w:marBottom w:val="0"/>
      <w:divBdr>
        <w:top w:val="none" w:sz="0" w:space="0" w:color="auto"/>
        <w:left w:val="none" w:sz="0" w:space="0" w:color="auto"/>
        <w:bottom w:val="none" w:sz="0" w:space="0" w:color="auto"/>
        <w:right w:val="none" w:sz="0" w:space="0" w:color="auto"/>
      </w:divBdr>
      <w:divsChild>
        <w:div w:id="38166387">
          <w:marLeft w:val="0"/>
          <w:marRight w:val="0"/>
          <w:marTop w:val="0"/>
          <w:marBottom w:val="0"/>
          <w:divBdr>
            <w:top w:val="none" w:sz="0" w:space="0" w:color="auto"/>
            <w:left w:val="none" w:sz="0" w:space="0" w:color="auto"/>
            <w:bottom w:val="none" w:sz="0" w:space="0" w:color="auto"/>
            <w:right w:val="none" w:sz="0" w:space="0" w:color="auto"/>
          </w:divBdr>
        </w:div>
        <w:div w:id="180895511">
          <w:marLeft w:val="0"/>
          <w:marRight w:val="0"/>
          <w:marTop w:val="0"/>
          <w:marBottom w:val="0"/>
          <w:divBdr>
            <w:top w:val="none" w:sz="0" w:space="0" w:color="auto"/>
            <w:left w:val="none" w:sz="0" w:space="0" w:color="auto"/>
            <w:bottom w:val="none" w:sz="0" w:space="0" w:color="auto"/>
            <w:right w:val="none" w:sz="0" w:space="0" w:color="auto"/>
          </w:divBdr>
        </w:div>
        <w:div w:id="196239089">
          <w:marLeft w:val="0"/>
          <w:marRight w:val="0"/>
          <w:marTop w:val="0"/>
          <w:marBottom w:val="0"/>
          <w:divBdr>
            <w:top w:val="none" w:sz="0" w:space="0" w:color="auto"/>
            <w:left w:val="none" w:sz="0" w:space="0" w:color="auto"/>
            <w:bottom w:val="none" w:sz="0" w:space="0" w:color="auto"/>
            <w:right w:val="none" w:sz="0" w:space="0" w:color="auto"/>
          </w:divBdr>
        </w:div>
        <w:div w:id="304162624">
          <w:marLeft w:val="0"/>
          <w:marRight w:val="0"/>
          <w:marTop w:val="0"/>
          <w:marBottom w:val="0"/>
          <w:divBdr>
            <w:top w:val="none" w:sz="0" w:space="0" w:color="auto"/>
            <w:left w:val="none" w:sz="0" w:space="0" w:color="auto"/>
            <w:bottom w:val="none" w:sz="0" w:space="0" w:color="auto"/>
            <w:right w:val="none" w:sz="0" w:space="0" w:color="auto"/>
          </w:divBdr>
        </w:div>
        <w:div w:id="391924569">
          <w:marLeft w:val="0"/>
          <w:marRight w:val="0"/>
          <w:marTop w:val="0"/>
          <w:marBottom w:val="0"/>
          <w:divBdr>
            <w:top w:val="none" w:sz="0" w:space="0" w:color="auto"/>
            <w:left w:val="none" w:sz="0" w:space="0" w:color="auto"/>
            <w:bottom w:val="none" w:sz="0" w:space="0" w:color="auto"/>
            <w:right w:val="none" w:sz="0" w:space="0" w:color="auto"/>
          </w:divBdr>
        </w:div>
        <w:div w:id="409354020">
          <w:marLeft w:val="0"/>
          <w:marRight w:val="0"/>
          <w:marTop w:val="0"/>
          <w:marBottom w:val="0"/>
          <w:divBdr>
            <w:top w:val="none" w:sz="0" w:space="0" w:color="auto"/>
            <w:left w:val="none" w:sz="0" w:space="0" w:color="auto"/>
            <w:bottom w:val="none" w:sz="0" w:space="0" w:color="auto"/>
            <w:right w:val="none" w:sz="0" w:space="0" w:color="auto"/>
          </w:divBdr>
        </w:div>
        <w:div w:id="478427771">
          <w:marLeft w:val="0"/>
          <w:marRight w:val="0"/>
          <w:marTop w:val="0"/>
          <w:marBottom w:val="0"/>
          <w:divBdr>
            <w:top w:val="none" w:sz="0" w:space="0" w:color="auto"/>
            <w:left w:val="none" w:sz="0" w:space="0" w:color="auto"/>
            <w:bottom w:val="none" w:sz="0" w:space="0" w:color="auto"/>
            <w:right w:val="none" w:sz="0" w:space="0" w:color="auto"/>
          </w:divBdr>
        </w:div>
        <w:div w:id="706443845">
          <w:marLeft w:val="0"/>
          <w:marRight w:val="0"/>
          <w:marTop w:val="0"/>
          <w:marBottom w:val="0"/>
          <w:divBdr>
            <w:top w:val="none" w:sz="0" w:space="0" w:color="auto"/>
            <w:left w:val="none" w:sz="0" w:space="0" w:color="auto"/>
            <w:bottom w:val="none" w:sz="0" w:space="0" w:color="auto"/>
            <w:right w:val="none" w:sz="0" w:space="0" w:color="auto"/>
          </w:divBdr>
        </w:div>
        <w:div w:id="751970580">
          <w:marLeft w:val="0"/>
          <w:marRight w:val="0"/>
          <w:marTop w:val="0"/>
          <w:marBottom w:val="0"/>
          <w:divBdr>
            <w:top w:val="none" w:sz="0" w:space="0" w:color="auto"/>
            <w:left w:val="none" w:sz="0" w:space="0" w:color="auto"/>
            <w:bottom w:val="none" w:sz="0" w:space="0" w:color="auto"/>
            <w:right w:val="none" w:sz="0" w:space="0" w:color="auto"/>
          </w:divBdr>
        </w:div>
        <w:div w:id="787310099">
          <w:marLeft w:val="0"/>
          <w:marRight w:val="0"/>
          <w:marTop w:val="0"/>
          <w:marBottom w:val="0"/>
          <w:divBdr>
            <w:top w:val="none" w:sz="0" w:space="0" w:color="auto"/>
            <w:left w:val="none" w:sz="0" w:space="0" w:color="auto"/>
            <w:bottom w:val="none" w:sz="0" w:space="0" w:color="auto"/>
            <w:right w:val="none" w:sz="0" w:space="0" w:color="auto"/>
          </w:divBdr>
        </w:div>
        <w:div w:id="944652960">
          <w:marLeft w:val="0"/>
          <w:marRight w:val="0"/>
          <w:marTop w:val="0"/>
          <w:marBottom w:val="0"/>
          <w:divBdr>
            <w:top w:val="none" w:sz="0" w:space="0" w:color="auto"/>
            <w:left w:val="none" w:sz="0" w:space="0" w:color="auto"/>
            <w:bottom w:val="none" w:sz="0" w:space="0" w:color="auto"/>
            <w:right w:val="none" w:sz="0" w:space="0" w:color="auto"/>
          </w:divBdr>
        </w:div>
        <w:div w:id="955867242">
          <w:marLeft w:val="0"/>
          <w:marRight w:val="0"/>
          <w:marTop w:val="0"/>
          <w:marBottom w:val="0"/>
          <w:divBdr>
            <w:top w:val="none" w:sz="0" w:space="0" w:color="auto"/>
            <w:left w:val="none" w:sz="0" w:space="0" w:color="auto"/>
            <w:bottom w:val="none" w:sz="0" w:space="0" w:color="auto"/>
            <w:right w:val="none" w:sz="0" w:space="0" w:color="auto"/>
          </w:divBdr>
        </w:div>
        <w:div w:id="991522489">
          <w:marLeft w:val="0"/>
          <w:marRight w:val="0"/>
          <w:marTop w:val="0"/>
          <w:marBottom w:val="0"/>
          <w:divBdr>
            <w:top w:val="none" w:sz="0" w:space="0" w:color="auto"/>
            <w:left w:val="none" w:sz="0" w:space="0" w:color="auto"/>
            <w:bottom w:val="none" w:sz="0" w:space="0" w:color="auto"/>
            <w:right w:val="none" w:sz="0" w:space="0" w:color="auto"/>
          </w:divBdr>
        </w:div>
        <w:div w:id="1062828713">
          <w:marLeft w:val="0"/>
          <w:marRight w:val="0"/>
          <w:marTop w:val="0"/>
          <w:marBottom w:val="0"/>
          <w:divBdr>
            <w:top w:val="none" w:sz="0" w:space="0" w:color="auto"/>
            <w:left w:val="none" w:sz="0" w:space="0" w:color="auto"/>
            <w:bottom w:val="none" w:sz="0" w:space="0" w:color="auto"/>
            <w:right w:val="none" w:sz="0" w:space="0" w:color="auto"/>
          </w:divBdr>
        </w:div>
        <w:div w:id="1106314214">
          <w:marLeft w:val="0"/>
          <w:marRight w:val="0"/>
          <w:marTop w:val="0"/>
          <w:marBottom w:val="0"/>
          <w:divBdr>
            <w:top w:val="none" w:sz="0" w:space="0" w:color="auto"/>
            <w:left w:val="none" w:sz="0" w:space="0" w:color="auto"/>
            <w:bottom w:val="none" w:sz="0" w:space="0" w:color="auto"/>
            <w:right w:val="none" w:sz="0" w:space="0" w:color="auto"/>
          </w:divBdr>
        </w:div>
        <w:div w:id="1125271804">
          <w:marLeft w:val="0"/>
          <w:marRight w:val="0"/>
          <w:marTop w:val="0"/>
          <w:marBottom w:val="0"/>
          <w:divBdr>
            <w:top w:val="none" w:sz="0" w:space="0" w:color="auto"/>
            <w:left w:val="none" w:sz="0" w:space="0" w:color="auto"/>
            <w:bottom w:val="none" w:sz="0" w:space="0" w:color="auto"/>
            <w:right w:val="none" w:sz="0" w:space="0" w:color="auto"/>
          </w:divBdr>
        </w:div>
        <w:div w:id="1261060407">
          <w:marLeft w:val="0"/>
          <w:marRight w:val="0"/>
          <w:marTop w:val="0"/>
          <w:marBottom w:val="0"/>
          <w:divBdr>
            <w:top w:val="none" w:sz="0" w:space="0" w:color="auto"/>
            <w:left w:val="none" w:sz="0" w:space="0" w:color="auto"/>
            <w:bottom w:val="none" w:sz="0" w:space="0" w:color="auto"/>
            <w:right w:val="none" w:sz="0" w:space="0" w:color="auto"/>
          </w:divBdr>
        </w:div>
        <w:div w:id="1326787595">
          <w:marLeft w:val="0"/>
          <w:marRight w:val="0"/>
          <w:marTop w:val="0"/>
          <w:marBottom w:val="0"/>
          <w:divBdr>
            <w:top w:val="none" w:sz="0" w:space="0" w:color="auto"/>
            <w:left w:val="none" w:sz="0" w:space="0" w:color="auto"/>
            <w:bottom w:val="none" w:sz="0" w:space="0" w:color="auto"/>
            <w:right w:val="none" w:sz="0" w:space="0" w:color="auto"/>
          </w:divBdr>
        </w:div>
        <w:div w:id="1381056010">
          <w:marLeft w:val="0"/>
          <w:marRight w:val="0"/>
          <w:marTop w:val="0"/>
          <w:marBottom w:val="0"/>
          <w:divBdr>
            <w:top w:val="none" w:sz="0" w:space="0" w:color="auto"/>
            <w:left w:val="none" w:sz="0" w:space="0" w:color="auto"/>
            <w:bottom w:val="none" w:sz="0" w:space="0" w:color="auto"/>
            <w:right w:val="none" w:sz="0" w:space="0" w:color="auto"/>
          </w:divBdr>
        </w:div>
        <w:div w:id="1559121470">
          <w:marLeft w:val="0"/>
          <w:marRight w:val="0"/>
          <w:marTop w:val="0"/>
          <w:marBottom w:val="0"/>
          <w:divBdr>
            <w:top w:val="none" w:sz="0" w:space="0" w:color="auto"/>
            <w:left w:val="none" w:sz="0" w:space="0" w:color="auto"/>
            <w:bottom w:val="none" w:sz="0" w:space="0" w:color="auto"/>
            <w:right w:val="none" w:sz="0" w:space="0" w:color="auto"/>
          </w:divBdr>
        </w:div>
        <w:div w:id="1578202926">
          <w:marLeft w:val="0"/>
          <w:marRight w:val="0"/>
          <w:marTop w:val="0"/>
          <w:marBottom w:val="0"/>
          <w:divBdr>
            <w:top w:val="none" w:sz="0" w:space="0" w:color="auto"/>
            <w:left w:val="none" w:sz="0" w:space="0" w:color="auto"/>
            <w:bottom w:val="none" w:sz="0" w:space="0" w:color="auto"/>
            <w:right w:val="none" w:sz="0" w:space="0" w:color="auto"/>
          </w:divBdr>
        </w:div>
        <w:div w:id="1593320806">
          <w:marLeft w:val="0"/>
          <w:marRight w:val="0"/>
          <w:marTop w:val="0"/>
          <w:marBottom w:val="0"/>
          <w:divBdr>
            <w:top w:val="none" w:sz="0" w:space="0" w:color="auto"/>
            <w:left w:val="none" w:sz="0" w:space="0" w:color="auto"/>
            <w:bottom w:val="none" w:sz="0" w:space="0" w:color="auto"/>
            <w:right w:val="none" w:sz="0" w:space="0" w:color="auto"/>
          </w:divBdr>
        </w:div>
        <w:div w:id="1718818104">
          <w:marLeft w:val="0"/>
          <w:marRight w:val="0"/>
          <w:marTop w:val="0"/>
          <w:marBottom w:val="0"/>
          <w:divBdr>
            <w:top w:val="none" w:sz="0" w:space="0" w:color="auto"/>
            <w:left w:val="none" w:sz="0" w:space="0" w:color="auto"/>
            <w:bottom w:val="none" w:sz="0" w:space="0" w:color="auto"/>
            <w:right w:val="none" w:sz="0" w:space="0" w:color="auto"/>
          </w:divBdr>
        </w:div>
        <w:div w:id="1722049308">
          <w:marLeft w:val="0"/>
          <w:marRight w:val="0"/>
          <w:marTop w:val="0"/>
          <w:marBottom w:val="0"/>
          <w:divBdr>
            <w:top w:val="none" w:sz="0" w:space="0" w:color="auto"/>
            <w:left w:val="none" w:sz="0" w:space="0" w:color="auto"/>
            <w:bottom w:val="none" w:sz="0" w:space="0" w:color="auto"/>
            <w:right w:val="none" w:sz="0" w:space="0" w:color="auto"/>
          </w:divBdr>
        </w:div>
        <w:div w:id="1777820623">
          <w:marLeft w:val="0"/>
          <w:marRight w:val="0"/>
          <w:marTop w:val="0"/>
          <w:marBottom w:val="0"/>
          <w:divBdr>
            <w:top w:val="none" w:sz="0" w:space="0" w:color="auto"/>
            <w:left w:val="none" w:sz="0" w:space="0" w:color="auto"/>
            <w:bottom w:val="none" w:sz="0" w:space="0" w:color="auto"/>
            <w:right w:val="none" w:sz="0" w:space="0" w:color="auto"/>
          </w:divBdr>
        </w:div>
        <w:div w:id="1965038877">
          <w:marLeft w:val="0"/>
          <w:marRight w:val="0"/>
          <w:marTop w:val="0"/>
          <w:marBottom w:val="0"/>
          <w:divBdr>
            <w:top w:val="none" w:sz="0" w:space="0" w:color="auto"/>
            <w:left w:val="none" w:sz="0" w:space="0" w:color="auto"/>
            <w:bottom w:val="none" w:sz="0" w:space="0" w:color="auto"/>
            <w:right w:val="none" w:sz="0" w:space="0" w:color="auto"/>
          </w:divBdr>
        </w:div>
        <w:div w:id="2005544311">
          <w:marLeft w:val="0"/>
          <w:marRight w:val="0"/>
          <w:marTop w:val="0"/>
          <w:marBottom w:val="0"/>
          <w:divBdr>
            <w:top w:val="none" w:sz="0" w:space="0" w:color="auto"/>
            <w:left w:val="none" w:sz="0" w:space="0" w:color="auto"/>
            <w:bottom w:val="none" w:sz="0" w:space="0" w:color="auto"/>
            <w:right w:val="none" w:sz="0" w:space="0" w:color="auto"/>
          </w:divBdr>
        </w:div>
        <w:div w:id="2015717074">
          <w:marLeft w:val="0"/>
          <w:marRight w:val="0"/>
          <w:marTop w:val="0"/>
          <w:marBottom w:val="0"/>
          <w:divBdr>
            <w:top w:val="none" w:sz="0" w:space="0" w:color="auto"/>
            <w:left w:val="none" w:sz="0" w:space="0" w:color="auto"/>
            <w:bottom w:val="none" w:sz="0" w:space="0" w:color="auto"/>
            <w:right w:val="none" w:sz="0" w:space="0" w:color="auto"/>
          </w:divBdr>
        </w:div>
        <w:div w:id="2134522554">
          <w:marLeft w:val="0"/>
          <w:marRight w:val="0"/>
          <w:marTop w:val="0"/>
          <w:marBottom w:val="0"/>
          <w:divBdr>
            <w:top w:val="none" w:sz="0" w:space="0" w:color="auto"/>
            <w:left w:val="none" w:sz="0" w:space="0" w:color="auto"/>
            <w:bottom w:val="none" w:sz="0" w:space="0" w:color="auto"/>
            <w:right w:val="none" w:sz="0" w:space="0" w:color="auto"/>
          </w:divBdr>
        </w:div>
        <w:div w:id="2138915385">
          <w:marLeft w:val="0"/>
          <w:marRight w:val="0"/>
          <w:marTop w:val="0"/>
          <w:marBottom w:val="0"/>
          <w:divBdr>
            <w:top w:val="none" w:sz="0" w:space="0" w:color="auto"/>
            <w:left w:val="none" w:sz="0" w:space="0" w:color="auto"/>
            <w:bottom w:val="none" w:sz="0" w:space="0" w:color="auto"/>
            <w:right w:val="none" w:sz="0" w:space="0" w:color="auto"/>
          </w:divBdr>
        </w:div>
      </w:divsChild>
    </w:div>
    <w:div w:id="235894003">
      <w:bodyDiv w:val="1"/>
      <w:marLeft w:val="0"/>
      <w:marRight w:val="0"/>
      <w:marTop w:val="0"/>
      <w:marBottom w:val="0"/>
      <w:divBdr>
        <w:top w:val="none" w:sz="0" w:space="0" w:color="auto"/>
        <w:left w:val="none" w:sz="0" w:space="0" w:color="auto"/>
        <w:bottom w:val="none" w:sz="0" w:space="0" w:color="auto"/>
        <w:right w:val="none" w:sz="0" w:space="0" w:color="auto"/>
      </w:divBdr>
    </w:div>
    <w:div w:id="236286632">
      <w:bodyDiv w:val="1"/>
      <w:marLeft w:val="0"/>
      <w:marRight w:val="0"/>
      <w:marTop w:val="0"/>
      <w:marBottom w:val="0"/>
      <w:divBdr>
        <w:top w:val="none" w:sz="0" w:space="0" w:color="auto"/>
        <w:left w:val="none" w:sz="0" w:space="0" w:color="auto"/>
        <w:bottom w:val="none" w:sz="0" w:space="0" w:color="auto"/>
        <w:right w:val="none" w:sz="0" w:space="0" w:color="auto"/>
      </w:divBdr>
      <w:divsChild>
        <w:div w:id="668873448">
          <w:marLeft w:val="0"/>
          <w:marRight w:val="0"/>
          <w:marTop w:val="0"/>
          <w:marBottom w:val="0"/>
          <w:divBdr>
            <w:top w:val="none" w:sz="0" w:space="0" w:color="auto"/>
            <w:left w:val="none" w:sz="0" w:space="0" w:color="auto"/>
            <w:bottom w:val="none" w:sz="0" w:space="0" w:color="auto"/>
            <w:right w:val="none" w:sz="0" w:space="0" w:color="auto"/>
          </w:divBdr>
        </w:div>
      </w:divsChild>
    </w:div>
    <w:div w:id="239680273">
      <w:bodyDiv w:val="1"/>
      <w:marLeft w:val="0"/>
      <w:marRight w:val="0"/>
      <w:marTop w:val="0"/>
      <w:marBottom w:val="0"/>
      <w:divBdr>
        <w:top w:val="none" w:sz="0" w:space="0" w:color="auto"/>
        <w:left w:val="none" w:sz="0" w:space="0" w:color="auto"/>
        <w:bottom w:val="none" w:sz="0" w:space="0" w:color="auto"/>
        <w:right w:val="none" w:sz="0" w:space="0" w:color="auto"/>
      </w:divBdr>
    </w:div>
    <w:div w:id="249198228">
      <w:bodyDiv w:val="1"/>
      <w:marLeft w:val="0"/>
      <w:marRight w:val="0"/>
      <w:marTop w:val="0"/>
      <w:marBottom w:val="0"/>
      <w:divBdr>
        <w:top w:val="none" w:sz="0" w:space="0" w:color="auto"/>
        <w:left w:val="none" w:sz="0" w:space="0" w:color="auto"/>
        <w:bottom w:val="none" w:sz="0" w:space="0" w:color="auto"/>
        <w:right w:val="none" w:sz="0" w:space="0" w:color="auto"/>
      </w:divBdr>
    </w:div>
    <w:div w:id="289481250">
      <w:bodyDiv w:val="1"/>
      <w:marLeft w:val="0"/>
      <w:marRight w:val="0"/>
      <w:marTop w:val="0"/>
      <w:marBottom w:val="0"/>
      <w:divBdr>
        <w:top w:val="none" w:sz="0" w:space="0" w:color="auto"/>
        <w:left w:val="none" w:sz="0" w:space="0" w:color="auto"/>
        <w:bottom w:val="none" w:sz="0" w:space="0" w:color="auto"/>
        <w:right w:val="none" w:sz="0" w:space="0" w:color="auto"/>
      </w:divBdr>
    </w:div>
    <w:div w:id="289937555">
      <w:bodyDiv w:val="1"/>
      <w:marLeft w:val="0"/>
      <w:marRight w:val="0"/>
      <w:marTop w:val="0"/>
      <w:marBottom w:val="0"/>
      <w:divBdr>
        <w:top w:val="none" w:sz="0" w:space="0" w:color="auto"/>
        <w:left w:val="none" w:sz="0" w:space="0" w:color="auto"/>
        <w:bottom w:val="none" w:sz="0" w:space="0" w:color="auto"/>
        <w:right w:val="none" w:sz="0" w:space="0" w:color="auto"/>
      </w:divBdr>
    </w:div>
    <w:div w:id="294258684">
      <w:bodyDiv w:val="1"/>
      <w:marLeft w:val="0"/>
      <w:marRight w:val="0"/>
      <w:marTop w:val="0"/>
      <w:marBottom w:val="0"/>
      <w:divBdr>
        <w:top w:val="none" w:sz="0" w:space="0" w:color="auto"/>
        <w:left w:val="none" w:sz="0" w:space="0" w:color="auto"/>
        <w:bottom w:val="none" w:sz="0" w:space="0" w:color="auto"/>
        <w:right w:val="none" w:sz="0" w:space="0" w:color="auto"/>
      </w:divBdr>
      <w:divsChild>
        <w:div w:id="1567833887">
          <w:marLeft w:val="0"/>
          <w:marRight w:val="0"/>
          <w:marTop w:val="0"/>
          <w:marBottom w:val="0"/>
          <w:divBdr>
            <w:top w:val="none" w:sz="0" w:space="0" w:color="auto"/>
            <w:left w:val="none" w:sz="0" w:space="0" w:color="auto"/>
            <w:bottom w:val="none" w:sz="0" w:space="0" w:color="auto"/>
            <w:right w:val="none" w:sz="0" w:space="0" w:color="auto"/>
          </w:divBdr>
        </w:div>
      </w:divsChild>
    </w:div>
    <w:div w:id="299388955">
      <w:bodyDiv w:val="1"/>
      <w:marLeft w:val="0"/>
      <w:marRight w:val="0"/>
      <w:marTop w:val="0"/>
      <w:marBottom w:val="0"/>
      <w:divBdr>
        <w:top w:val="none" w:sz="0" w:space="0" w:color="auto"/>
        <w:left w:val="none" w:sz="0" w:space="0" w:color="auto"/>
        <w:bottom w:val="none" w:sz="0" w:space="0" w:color="auto"/>
        <w:right w:val="none" w:sz="0" w:space="0" w:color="auto"/>
      </w:divBdr>
      <w:divsChild>
        <w:div w:id="965501299">
          <w:marLeft w:val="0"/>
          <w:marRight w:val="0"/>
          <w:marTop w:val="0"/>
          <w:marBottom w:val="0"/>
          <w:divBdr>
            <w:top w:val="none" w:sz="0" w:space="0" w:color="auto"/>
            <w:left w:val="none" w:sz="0" w:space="0" w:color="auto"/>
            <w:bottom w:val="none" w:sz="0" w:space="0" w:color="auto"/>
            <w:right w:val="none" w:sz="0" w:space="0" w:color="auto"/>
          </w:divBdr>
        </w:div>
      </w:divsChild>
    </w:div>
    <w:div w:id="307441138">
      <w:bodyDiv w:val="1"/>
      <w:marLeft w:val="0"/>
      <w:marRight w:val="0"/>
      <w:marTop w:val="0"/>
      <w:marBottom w:val="0"/>
      <w:divBdr>
        <w:top w:val="none" w:sz="0" w:space="0" w:color="auto"/>
        <w:left w:val="none" w:sz="0" w:space="0" w:color="auto"/>
        <w:bottom w:val="none" w:sz="0" w:space="0" w:color="auto"/>
        <w:right w:val="none" w:sz="0" w:space="0" w:color="auto"/>
      </w:divBdr>
    </w:div>
    <w:div w:id="334038041">
      <w:bodyDiv w:val="1"/>
      <w:marLeft w:val="0"/>
      <w:marRight w:val="0"/>
      <w:marTop w:val="0"/>
      <w:marBottom w:val="0"/>
      <w:divBdr>
        <w:top w:val="none" w:sz="0" w:space="0" w:color="auto"/>
        <w:left w:val="none" w:sz="0" w:space="0" w:color="auto"/>
        <w:bottom w:val="none" w:sz="0" w:space="0" w:color="auto"/>
        <w:right w:val="none" w:sz="0" w:space="0" w:color="auto"/>
      </w:divBdr>
      <w:divsChild>
        <w:div w:id="92366435">
          <w:marLeft w:val="0"/>
          <w:marRight w:val="0"/>
          <w:marTop w:val="0"/>
          <w:marBottom w:val="0"/>
          <w:divBdr>
            <w:top w:val="none" w:sz="0" w:space="0" w:color="auto"/>
            <w:left w:val="none" w:sz="0" w:space="0" w:color="auto"/>
            <w:bottom w:val="none" w:sz="0" w:space="0" w:color="auto"/>
            <w:right w:val="none" w:sz="0" w:space="0" w:color="auto"/>
          </w:divBdr>
        </w:div>
        <w:div w:id="372194059">
          <w:marLeft w:val="0"/>
          <w:marRight w:val="0"/>
          <w:marTop w:val="0"/>
          <w:marBottom w:val="0"/>
          <w:divBdr>
            <w:top w:val="none" w:sz="0" w:space="0" w:color="auto"/>
            <w:left w:val="none" w:sz="0" w:space="0" w:color="auto"/>
            <w:bottom w:val="none" w:sz="0" w:space="0" w:color="auto"/>
            <w:right w:val="none" w:sz="0" w:space="0" w:color="auto"/>
          </w:divBdr>
        </w:div>
        <w:div w:id="520164827">
          <w:marLeft w:val="0"/>
          <w:marRight w:val="0"/>
          <w:marTop w:val="0"/>
          <w:marBottom w:val="0"/>
          <w:divBdr>
            <w:top w:val="none" w:sz="0" w:space="0" w:color="auto"/>
            <w:left w:val="none" w:sz="0" w:space="0" w:color="auto"/>
            <w:bottom w:val="none" w:sz="0" w:space="0" w:color="auto"/>
            <w:right w:val="none" w:sz="0" w:space="0" w:color="auto"/>
          </w:divBdr>
        </w:div>
        <w:div w:id="695736370">
          <w:marLeft w:val="0"/>
          <w:marRight w:val="0"/>
          <w:marTop w:val="0"/>
          <w:marBottom w:val="0"/>
          <w:divBdr>
            <w:top w:val="none" w:sz="0" w:space="0" w:color="auto"/>
            <w:left w:val="none" w:sz="0" w:space="0" w:color="auto"/>
            <w:bottom w:val="none" w:sz="0" w:space="0" w:color="auto"/>
            <w:right w:val="none" w:sz="0" w:space="0" w:color="auto"/>
          </w:divBdr>
        </w:div>
        <w:div w:id="988097495">
          <w:marLeft w:val="0"/>
          <w:marRight w:val="0"/>
          <w:marTop w:val="0"/>
          <w:marBottom w:val="0"/>
          <w:divBdr>
            <w:top w:val="none" w:sz="0" w:space="0" w:color="auto"/>
            <w:left w:val="none" w:sz="0" w:space="0" w:color="auto"/>
            <w:bottom w:val="none" w:sz="0" w:space="0" w:color="auto"/>
            <w:right w:val="none" w:sz="0" w:space="0" w:color="auto"/>
          </w:divBdr>
        </w:div>
        <w:div w:id="1000692826">
          <w:marLeft w:val="0"/>
          <w:marRight w:val="0"/>
          <w:marTop w:val="0"/>
          <w:marBottom w:val="0"/>
          <w:divBdr>
            <w:top w:val="none" w:sz="0" w:space="0" w:color="auto"/>
            <w:left w:val="none" w:sz="0" w:space="0" w:color="auto"/>
            <w:bottom w:val="none" w:sz="0" w:space="0" w:color="auto"/>
            <w:right w:val="none" w:sz="0" w:space="0" w:color="auto"/>
          </w:divBdr>
        </w:div>
        <w:div w:id="1218780009">
          <w:marLeft w:val="0"/>
          <w:marRight w:val="0"/>
          <w:marTop w:val="0"/>
          <w:marBottom w:val="0"/>
          <w:divBdr>
            <w:top w:val="none" w:sz="0" w:space="0" w:color="auto"/>
            <w:left w:val="none" w:sz="0" w:space="0" w:color="auto"/>
            <w:bottom w:val="none" w:sz="0" w:space="0" w:color="auto"/>
            <w:right w:val="none" w:sz="0" w:space="0" w:color="auto"/>
          </w:divBdr>
        </w:div>
        <w:div w:id="1220626886">
          <w:marLeft w:val="0"/>
          <w:marRight w:val="0"/>
          <w:marTop w:val="0"/>
          <w:marBottom w:val="0"/>
          <w:divBdr>
            <w:top w:val="none" w:sz="0" w:space="0" w:color="auto"/>
            <w:left w:val="none" w:sz="0" w:space="0" w:color="auto"/>
            <w:bottom w:val="none" w:sz="0" w:space="0" w:color="auto"/>
            <w:right w:val="none" w:sz="0" w:space="0" w:color="auto"/>
          </w:divBdr>
        </w:div>
        <w:div w:id="1585987560">
          <w:marLeft w:val="0"/>
          <w:marRight w:val="0"/>
          <w:marTop w:val="0"/>
          <w:marBottom w:val="0"/>
          <w:divBdr>
            <w:top w:val="none" w:sz="0" w:space="0" w:color="auto"/>
            <w:left w:val="none" w:sz="0" w:space="0" w:color="auto"/>
            <w:bottom w:val="none" w:sz="0" w:space="0" w:color="auto"/>
            <w:right w:val="none" w:sz="0" w:space="0" w:color="auto"/>
          </w:divBdr>
        </w:div>
        <w:div w:id="1626422438">
          <w:marLeft w:val="0"/>
          <w:marRight w:val="0"/>
          <w:marTop w:val="0"/>
          <w:marBottom w:val="0"/>
          <w:divBdr>
            <w:top w:val="none" w:sz="0" w:space="0" w:color="auto"/>
            <w:left w:val="none" w:sz="0" w:space="0" w:color="auto"/>
            <w:bottom w:val="none" w:sz="0" w:space="0" w:color="auto"/>
            <w:right w:val="none" w:sz="0" w:space="0" w:color="auto"/>
          </w:divBdr>
        </w:div>
        <w:div w:id="1665158984">
          <w:marLeft w:val="0"/>
          <w:marRight w:val="0"/>
          <w:marTop w:val="0"/>
          <w:marBottom w:val="0"/>
          <w:divBdr>
            <w:top w:val="none" w:sz="0" w:space="0" w:color="auto"/>
            <w:left w:val="none" w:sz="0" w:space="0" w:color="auto"/>
            <w:bottom w:val="none" w:sz="0" w:space="0" w:color="auto"/>
            <w:right w:val="none" w:sz="0" w:space="0" w:color="auto"/>
          </w:divBdr>
        </w:div>
        <w:div w:id="1874685017">
          <w:marLeft w:val="0"/>
          <w:marRight w:val="0"/>
          <w:marTop w:val="0"/>
          <w:marBottom w:val="0"/>
          <w:divBdr>
            <w:top w:val="none" w:sz="0" w:space="0" w:color="auto"/>
            <w:left w:val="none" w:sz="0" w:space="0" w:color="auto"/>
            <w:bottom w:val="none" w:sz="0" w:space="0" w:color="auto"/>
            <w:right w:val="none" w:sz="0" w:space="0" w:color="auto"/>
          </w:divBdr>
        </w:div>
      </w:divsChild>
    </w:div>
    <w:div w:id="336735320">
      <w:bodyDiv w:val="1"/>
      <w:marLeft w:val="0"/>
      <w:marRight w:val="0"/>
      <w:marTop w:val="0"/>
      <w:marBottom w:val="0"/>
      <w:divBdr>
        <w:top w:val="none" w:sz="0" w:space="0" w:color="auto"/>
        <w:left w:val="none" w:sz="0" w:space="0" w:color="auto"/>
        <w:bottom w:val="none" w:sz="0" w:space="0" w:color="auto"/>
        <w:right w:val="none" w:sz="0" w:space="0" w:color="auto"/>
      </w:divBdr>
      <w:divsChild>
        <w:div w:id="38093145">
          <w:marLeft w:val="0"/>
          <w:marRight w:val="0"/>
          <w:marTop w:val="0"/>
          <w:marBottom w:val="0"/>
          <w:divBdr>
            <w:top w:val="none" w:sz="0" w:space="0" w:color="auto"/>
            <w:left w:val="none" w:sz="0" w:space="0" w:color="auto"/>
            <w:bottom w:val="none" w:sz="0" w:space="0" w:color="auto"/>
            <w:right w:val="none" w:sz="0" w:space="0" w:color="auto"/>
          </w:divBdr>
        </w:div>
      </w:divsChild>
    </w:div>
    <w:div w:id="347870248">
      <w:bodyDiv w:val="1"/>
      <w:marLeft w:val="0"/>
      <w:marRight w:val="0"/>
      <w:marTop w:val="0"/>
      <w:marBottom w:val="0"/>
      <w:divBdr>
        <w:top w:val="none" w:sz="0" w:space="0" w:color="auto"/>
        <w:left w:val="none" w:sz="0" w:space="0" w:color="auto"/>
        <w:bottom w:val="none" w:sz="0" w:space="0" w:color="auto"/>
        <w:right w:val="none" w:sz="0" w:space="0" w:color="auto"/>
      </w:divBdr>
    </w:div>
    <w:div w:id="356349217">
      <w:bodyDiv w:val="1"/>
      <w:marLeft w:val="0"/>
      <w:marRight w:val="0"/>
      <w:marTop w:val="0"/>
      <w:marBottom w:val="0"/>
      <w:divBdr>
        <w:top w:val="none" w:sz="0" w:space="0" w:color="auto"/>
        <w:left w:val="none" w:sz="0" w:space="0" w:color="auto"/>
        <w:bottom w:val="none" w:sz="0" w:space="0" w:color="auto"/>
        <w:right w:val="none" w:sz="0" w:space="0" w:color="auto"/>
      </w:divBdr>
    </w:div>
    <w:div w:id="365721445">
      <w:bodyDiv w:val="1"/>
      <w:marLeft w:val="0"/>
      <w:marRight w:val="0"/>
      <w:marTop w:val="0"/>
      <w:marBottom w:val="0"/>
      <w:divBdr>
        <w:top w:val="none" w:sz="0" w:space="0" w:color="auto"/>
        <w:left w:val="none" w:sz="0" w:space="0" w:color="auto"/>
        <w:bottom w:val="none" w:sz="0" w:space="0" w:color="auto"/>
        <w:right w:val="none" w:sz="0" w:space="0" w:color="auto"/>
      </w:divBdr>
      <w:divsChild>
        <w:div w:id="930898120">
          <w:marLeft w:val="0"/>
          <w:marRight w:val="0"/>
          <w:marTop w:val="0"/>
          <w:marBottom w:val="0"/>
          <w:divBdr>
            <w:top w:val="none" w:sz="0" w:space="0" w:color="auto"/>
            <w:left w:val="none" w:sz="0" w:space="0" w:color="auto"/>
            <w:bottom w:val="none" w:sz="0" w:space="0" w:color="auto"/>
            <w:right w:val="none" w:sz="0" w:space="0" w:color="auto"/>
          </w:divBdr>
        </w:div>
        <w:div w:id="1937403455">
          <w:marLeft w:val="0"/>
          <w:marRight w:val="0"/>
          <w:marTop w:val="0"/>
          <w:marBottom w:val="0"/>
          <w:divBdr>
            <w:top w:val="none" w:sz="0" w:space="0" w:color="auto"/>
            <w:left w:val="none" w:sz="0" w:space="0" w:color="auto"/>
            <w:bottom w:val="none" w:sz="0" w:space="0" w:color="auto"/>
            <w:right w:val="none" w:sz="0" w:space="0" w:color="auto"/>
          </w:divBdr>
        </w:div>
      </w:divsChild>
    </w:div>
    <w:div w:id="366301624">
      <w:bodyDiv w:val="1"/>
      <w:marLeft w:val="0"/>
      <w:marRight w:val="0"/>
      <w:marTop w:val="0"/>
      <w:marBottom w:val="0"/>
      <w:divBdr>
        <w:top w:val="none" w:sz="0" w:space="0" w:color="auto"/>
        <w:left w:val="none" w:sz="0" w:space="0" w:color="auto"/>
        <w:bottom w:val="none" w:sz="0" w:space="0" w:color="auto"/>
        <w:right w:val="none" w:sz="0" w:space="0" w:color="auto"/>
      </w:divBdr>
    </w:div>
    <w:div w:id="367796833">
      <w:bodyDiv w:val="1"/>
      <w:marLeft w:val="0"/>
      <w:marRight w:val="0"/>
      <w:marTop w:val="0"/>
      <w:marBottom w:val="0"/>
      <w:divBdr>
        <w:top w:val="none" w:sz="0" w:space="0" w:color="auto"/>
        <w:left w:val="none" w:sz="0" w:space="0" w:color="auto"/>
        <w:bottom w:val="none" w:sz="0" w:space="0" w:color="auto"/>
        <w:right w:val="none" w:sz="0" w:space="0" w:color="auto"/>
      </w:divBdr>
    </w:div>
    <w:div w:id="374542868">
      <w:bodyDiv w:val="1"/>
      <w:marLeft w:val="0"/>
      <w:marRight w:val="0"/>
      <w:marTop w:val="0"/>
      <w:marBottom w:val="0"/>
      <w:divBdr>
        <w:top w:val="none" w:sz="0" w:space="0" w:color="auto"/>
        <w:left w:val="none" w:sz="0" w:space="0" w:color="auto"/>
        <w:bottom w:val="none" w:sz="0" w:space="0" w:color="auto"/>
        <w:right w:val="none" w:sz="0" w:space="0" w:color="auto"/>
      </w:divBdr>
    </w:div>
    <w:div w:id="377630155">
      <w:bodyDiv w:val="1"/>
      <w:marLeft w:val="0"/>
      <w:marRight w:val="0"/>
      <w:marTop w:val="0"/>
      <w:marBottom w:val="0"/>
      <w:divBdr>
        <w:top w:val="none" w:sz="0" w:space="0" w:color="auto"/>
        <w:left w:val="none" w:sz="0" w:space="0" w:color="auto"/>
        <w:bottom w:val="none" w:sz="0" w:space="0" w:color="auto"/>
        <w:right w:val="none" w:sz="0" w:space="0" w:color="auto"/>
      </w:divBdr>
      <w:divsChild>
        <w:div w:id="302855963">
          <w:marLeft w:val="0"/>
          <w:marRight w:val="0"/>
          <w:marTop w:val="0"/>
          <w:marBottom w:val="0"/>
          <w:divBdr>
            <w:top w:val="none" w:sz="0" w:space="0" w:color="auto"/>
            <w:left w:val="none" w:sz="0" w:space="0" w:color="auto"/>
            <w:bottom w:val="none" w:sz="0" w:space="0" w:color="auto"/>
            <w:right w:val="none" w:sz="0" w:space="0" w:color="auto"/>
          </w:divBdr>
        </w:div>
      </w:divsChild>
    </w:div>
    <w:div w:id="386148902">
      <w:bodyDiv w:val="1"/>
      <w:marLeft w:val="0"/>
      <w:marRight w:val="0"/>
      <w:marTop w:val="0"/>
      <w:marBottom w:val="0"/>
      <w:divBdr>
        <w:top w:val="none" w:sz="0" w:space="0" w:color="auto"/>
        <w:left w:val="none" w:sz="0" w:space="0" w:color="auto"/>
        <w:bottom w:val="none" w:sz="0" w:space="0" w:color="auto"/>
        <w:right w:val="none" w:sz="0" w:space="0" w:color="auto"/>
      </w:divBdr>
    </w:div>
    <w:div w:id="394277531">
      <w:bodyDiv w:val="1"/>
      <w:marLeft w:val="0"/>
      <w:marRight w:val="0"/>
      <w:marTop w:val="0"/>
      <w:marBottom w:val="0"/>
      <w:divBdr>
        <w:top w:val="none" w:sz="0" w:space="0" w:color="auto"/>
        <w:left w:val="none" w:sz="0" w:space="0" w:color="auto"/>
        <w:bottom w:val="none" w:sz="0" w:space="0" w:color="auto"/>
        <w:right w:val="none" w:sz="0" w:space="0" w:color="auto"/>
      </w:divBdr>
    </w:div>
    <w:div w:id="404379522">
      <w:bodyDiv w:val="1"/>
      <w:marLeft w:val="0"/>
      <w:marRight w:val="0"/>
      <w:marTop w:val="0"/>
      <w:marBottom w:val="0"/>
      <w:divBdr>
        <w:top w:val="none" w:sz="0" w:space="0" w:color="auto"/>
        <w:left w:val="none" w:sz="0" w:space="0" w:color="auto"/>
        <w:bottom w:val="none" w:sz="0" w:space="0" w:color="auto"/>
        <w:right w:val="none" w:sz="0" w:space="0" w:color="auto"/>
      </w:divBdr>
    </w:div>
    <w:div w:id="409431320">
      <w:bodyDiv w:val="1"/>
      <w:marLeft w:val="0"/>
      <w:marRight w:val="0"/>
      <w:marTop w:val="0"/>
      <w:marBottom w:val="0"/>
      <w:divBdr>
        <w:top w:val="none" w:sz="0" w:space="0" w:color="auto"/>
        <w:left w:val="none" w:sz="0" w:space="0" w:color="auto"/>
        <w:bottom w:val="none" w:sz="0" w:space="0" w:color="auto"/>
        <w:right w:val="none" w:sz="0" w:space="0" w:color="auto"/>
      </w:divBdr>
    </w:div>
    <w:div w:id="435173402">
      <w:bodyDiv w:val="1"/>
      <w:marLeft w:val="0"/>
      <w:marRight w:val="0"/>
      <w:marTop w:val="0"/>
      <w:marBottom w:val="0"/>
      <w:divBdr>
        <w:top w:val="none" w:sz="0" w:space="0" w:color="auto"/>
        <w:left w:val="none" w:sz="0" w:space="0" w:color="auto"/>
        <w:bottom w:val="none" w:sz="0" w:space="0" w:color="auto"/>
        <w:right w:val="none" w:sz="0" w:space="0" w:color="auto"/>
      </w:divBdr>
    </w:div>
    <w:div w:id="443618889">
      <w:bodyDiv w:val="1"/>
      <w:marLeft w:val="0"/>
      <w:marRight w:val="0"/>
      <w:marTop w:val="0"/>
      <w:marBottom w:val="0"/>
      <w:divBdr>
        <w:top w:val="none" w:sz="0" w:space="0" w:color="auto"/>
        <w:left w:val="none" w:sz="0" w:space="0" w:color="auto"/>
        <w:bottom w:val="none" w:sz="0" w:space="0" w:color="auto"/>
        <w:right w:val="none" w:sz="0" w:space="0" w:color="auto"/>
      </w:divBdr>
    </w:div>
    <w:div w:id="447311977">
      <w:bodyDiv w:val="1"/>
      <w:marLeft w:val="0"/>
      <w:marRight w:val="0"/>
      <w:marTop w:val="0"/>
      <w:marBottom w:val="0"/>
      <w:divBdr>
        <w:top w:val="none" w:sz="0" w:space="0" w:color="auto"/>
        <w:left w:val="none" w:sz="0" w:space="0" w:color="auto"/>
        <w:bottom w:val="none" w:sz="0" w:space="0" w:color="auto"/>
        <w:right w:val="none" w:sz="0" w:space="0" w:color="auto"/>
      </w:divBdr>
    </w:div>
    <w:div w:id="457719086">
      <w:bodyDiv w:val="1"/>
      <w:marLeft w:val="0"/>
      <w:marRight w:val="0"/>
      <w:marTop w:val="0"/>
      <w:marBottom w:val="0"/>
      <w:divBdr>
        <w:top w:val="none" w:sz="0" w:space="0" w:color="auto"/>
        <w:left w:val="none" w:sz="0" w:space="0" w:color="auto"/>
        <w:bottom w:val="none" w:sz="0" w:space="0" w:color="auto"/>
        <w:right w:val="none" w:sz="0" w:space="0" w:color="auto"/>
      </w:divBdr>
    </w:div>
    <w:div w:id="469325384">
      <w:bodyDiv w:val="1"/>
      <w:marLeft w:val="0"/>
      <w:marRight w:val="0"/>
      <w:marTop w:val="0"/>
      <w:marBottom w:val="0"/>
      <w:divBdr>
        <w:top w:val="none" w:sz="0" w:space="0" w:color="auto"/>
        <w:left w:val="none" w:sz="0" w:space="0" w:color="auto"/>
        <w:bottom w:val="none" w:sz="0" w:space="0" w:color="auto"/>
        <w:right w:val="none" w:sz="0" w:space="0" w:color="auto"/>
      </w:divBdr>
    </w:div>
    <w:div w:id="470248030">
      <w:bodyDiv w:val="1"/>
      <w:marLeft w:val="0"/>
      <w:marRight w:val="0"/>
      <w:marTop w:val="0"/>
      <w:marBottom w:val="0"/>
      <w:divBdr>
        <w:top w:val="none" w:sz="0" w:space="0" w:color="auto"/>
        <w:left w:val="none" w:sz="0" w:space="0" w:color="auto"/>
        <w:bottom w:val="none" w:sz="0" w:space="0" w:color="auto"/>
        <w:right w:val="none" w:sz="0" w:space="0" w:color="auto"/>
      </w:divBdr>
    </w:div>
    <w:div w:id="475296909">
      <w:bodyDiv w:val="1"/>
      <w:marLeft w:val="0"/>
      <w:marRight w:val="0"/>
      <w:marTop w:val="0"/>
      <w:marBottom w:val="0"/>
      <w:divBdr>
        <w:top w:val="none" w:sz="0" w:space="0" w:color="auto"/>
        <w:left w:val="none" w:sz="0" w:space="0" w:color="auto"/>
        <w:bottom w:val="none" w:sz="0" w:space="0" w:color="auto"/>
        <w:right w:val="none" w:sz="0" w:space="0" w:color="auto"/>
      </w:divBdr>
      <w:divsChild>
        <w:div w:id="965967021">
          <w:marLeft w:val="0"/>
          <w:marRight w:val="0"/>
          <w:marTop w:val="0"/>
          <w:marBottom w:val="0"/>
          <w:divBdr>
            <w:top w:val="none" w:sz="0" w:space="0" w:color="auto"/>
            <w:left w:val="none" w:sz="0" w:space="0" w:color="auto"/>
            <w:bottom w:val="none" w:sz="0" w:space="0" w:color="auto"/>
            <w:right w:val="none" w:sz="0" w:space="0" w:color="auto"/>
          </w:divBdr>
        </w:div>
        <w:div w:id="1004237360">
          <w:marLeft w:val="0"/>
          <w:marRight w:val="0"/>
          <w:marTop w:val="0"/>
          <w:marBottom w:val="0"/>
          <w:divBdr>
            <w:top w:val="none" w:sz="0" w:space="0" w:color="auto"/>
            <w:left w:val="none" w:sz="0" w:space="0" w:color="auto"/>
            <w:bottom w:val="none" w:sz="0" w:space="0" w:color="auto"/>
            <w:right w:val="none" w:sz="0" w:space="0" w:color="auto"/>
          </w:divBdr>
        </w:div>
        <w:div w:id="1062677644">
          <w:marLeft w:val="0"/>
          <w:marRight w:val="0"/>
          <w:marTop w:val="0"/>
          <w:marBottom w:val="0"/>
          <w:divBdr>
            <w:top w:val="none" w:sz="0" w:space="0" w:color="auto"/>
            <w:left w:val="none" w:sz="0" w:space="0" w:color="auto"/>
            <w:bottom w:val="none" w:sz="0" w:space="0" w:color="auto"/>
            <w:right w:val="none" w:sz="0" w:space="0" w:color="auto"/>
          </w:divBdr>
        </w:div>
        <w:div w:id="2108964736">
          <w:marLeft w:val="0"/>
          <w:marRight w:val="0"/>
          <w:marTop w:val="0"/>
          <w:marBottom w:val="0"/>
          <w:divBdr>
            <w:top w:val="none" w:sz="0" w:space="0" w:color="auto"/>
            <w:left w:val="none" w:sz="0" w:space="0" w:color="auto"/>
            <w:bottom w:val="none" w:sz="0" w:space="0" w:color="auto"/>
            <w:right w:val="none" w:sz="0" w:space="0" w:color="auto"/>
          </w:divBdr>
        </w:div>
      </w:divsChild>
    </w:div>
    <w:div w:id="478114130">
      <w:bodyDiv w:val="1"/>
      <w:marLeft w:val="0"/>
      <w:marRight w:val="0"/>
      <w:marTop w:val="0"/>
      <w:marBottom w:val="0"/>
      <w:divBdr>
        <w:top w:val="none" w:sz="0" w:space="0" w:color="auto"/>
        <w:left w:val="none" w:sz="0" w:space="0" w:color="auto"/>
        <w:bottom w:val="none" w:sz="0" w:space="0" w:color="auto"/>
        <w:right w:val="none" w:sz="0" w:space="0" w:color="auto"/>
      </w:divBdr>
    </w:div>
    <w:div w:id="480657556">
      <w:bodyDiv w:val="1"/>
      <w:marLeft w:val="0"/>
      <w:marRight w:val="0"/>
      <w:marTop w:val="0"/>
      <w:marBottom w:val="0"/>
      <w:divBdr>
        <w:top w:val="none" w:sz="0" w:space="0" w:color="auto"/>
        <w:left w:val="none" w:sz="0" w:space="0" w:color="auto"/>
        <w:bottom w:val="none" w:sz="0" w:space="0" w:color="auto"/>
        <w:right w:val="none" w:sz="0" w:space="0" w:color="auto"/>
      </w:divBdr>
    </w:div>
    <w:div w:id="482743921">
      <w:bodyDiv w:val="1"/>
      <w:marLeft w:val="0"/>
      <w:marRight w:val="0"/>
      <w:marTop w:val="0"/>
      <w:marBottom w:val="0"/>
      <w:divBdr>
        <w:top w:val="none" w:sz="0" w:space="0" w:color="auto"/>
        <w:left w:val="none" w:sz="0" w:space="0" w:color="auto"/>
        <w:bottom w:val="none" w:sz="0" w:space="0" w:color="auto"/>
        <w:right w:val="none" w:sz="0" w:space="0" w:color="auto"/>
      </w:divBdr>
    </w:div>
    <w:div w:id="489909768">
      <w:bodyDiv w:val="1"/>
      <w:marLeft w:val="0"/>
      <w:marRight w:val="0"/>
      <w:marTop w:val="0"/>
      <w:marBottom w:val="0"/>
      <w:divBdr>
        <w:top w:val="none" w:sz="0" w:space="0" w:color="auto"/>
        <w:left w:val="none" w:sz="0" w:space="0" w:color="auto"/>
        <w:bottom w:val="none" w:sz="0" w:space="0" w:color="auto"/>
        <w:right w:val="none" w:sz="0" w:space="0" w:color="auto"/>
      </w:divBdr>
      <w:divsChild>
        <w:div w:id="2041007660">
          <w:marLeft w:val="0"/>
          <w:marRight w:val="0"/>
          <w:marTop w:val="0"/>
          <w:marBottom w:val="0"/>
          <w:divBdr>
            <w:top w:val="none" w:sz="0" w:space="0" w:color="auto"/>
            <w:left w:val="none" w:sz="0" w:space="0" w:color="auto"/>
            <w:bottom w:val="none" w:sz="0" w:space="0" w:color="auto"/>
            <w:right w:val="none" w:sz="0" w:space="0" w:color="auto"/>
          </w:divBdr>
        </w:div>
      </w:divsChild>
    </w:div>
    <w:div w:id="513230393">
      <w:bodyDiv w:val="1"/>
      <w:marLeft w:val="0"/>
      <w:marRight w:val="0"/>
      <w:marTop w:val="0"/>
      <w:marBottom w:val="0"/>
      <w:divBdr>
        <w:top w:val="none" w:sz="0" w:space="0" w:color="auto"/>
        <w:left w:val="none" w:sz="0" w:space="0" w:color="auto"/>
        <w:bottom w:val="none" w:sz="0" w:space="0" w:color="auto"/>
        <w:right w:val="none" w:sz="0" w:space="0" w:color="auto"/>
      </w:divBdr>
    </w:div>
    <w:div w:id="527833914">
      <w:bodyDiv w:val="1"/>
      <w:marLeft w:val="0"/>
      <w:marRight w:val="0"/>
      <w:marTop w:val="0"/>
      <w:marBottom w:val="0"/>
      <w:divBdr>
        <w:top w:val="none" w:sz="0" w:space="0" w:color="auto"/>
        <w:left w:val="none" w:sz="0" w:space="0" w:color="auto"/>
        <w:bottom w:val="none" w:sz="0" w:space="0" w:color="auto"/>
        <w:right w:val="none" w:sz="0" w:space="0" w:color="auto"/>
      </w:divBdr>
    </w:div>
    <w:div w:id="542643638">
      <w:bodyDiv w:val="1"/>
      <w:marLeft w:val="0"/>
      <w:marRight w:val="0"/>
      <w:marTop w:val="0"/>
      <w:marBottom w:val="0"/>
      <w:divBdr>
        <w:top w:val="none" w:sz="0" w:space="0" w:color="auto"/>
        <w:left w:val="none" w:sz="0" w:space="0" w:color="auto"/>
        <w:bottom w:val="none" w:sz="0" w:space="0" w:color="auto"/>
        <w:right w:val="none" w:sz="0" w:space="0" w:color="auto"/>
      </w:divBdr>
    </w:div>
    <w:div w:id="546113243">
      <w:bodyDiv w:val="1"/>
      <w:marLeft w:val="0"/>
      <w:marRight w:val="0"/>
      <w:marTop w:val="0"/>
      <w:marBottom w:val="0"/>
      <w:divBdr>
        <w:top w:val="none" w:sz="0" w:space="0" w:color="auto"/>
        <w:left w:val="none" w:sz="0" w:space="0" w:color="auto"/>
        <w:bottom w:val="none" w:sz="0" w:space="0" w:color="auto"/>
        <w:right w:val="none" w:sz="0" w:space="0" w:color="auto"/>
      </w:divBdr>
    </w:div>
    <w:div w:id="560481010">
      <w:bodyDiv w:val="1"/>
      <w:marLeft w:val="0"/>
      <w:marRight w:val="0"/>
      <w:marTop w:val="0"/>
      <w:marBottom w:val="0"/>
      <w:divBdr>
        <w:top w:val="none" w:sz="0" w:space="0" w:color="auto"/>
        <w:left w:val="none" w:sz="0" w:space="0" w:color="auto"/>
        <w:bottom w:val="none" w:sz="0" w:space="0" w:color="auto"/>
        <w:right w:val="none" w:sz="0" w:space="0" w:color="auto"/>
      </w:divBdr>
    </w:div>
    <w:div w:id="561478720">
      <w:bodyDiv w:val="1"/>
      <w:marLeft w:val="0"/>
      <w:marRight w:val="0"/>
      <w:marTop w:val="0"/>
      <w:marBottom w:val="0"/>
      <w:divBdr>
        <w:top w:val="none" w:sz="0" w:space="0" w:color="auto"/>
        <w:left w:val="none" w:sz="0" w:space="0" w:color="auto"/>
        <w:bottom w:val="none" w:sz="0" w:space="0" w:color="auto"/>
        <w:right w:val="none" w:sz="0" w:space="0" w:color="auto"/>
      </w:divBdr>
    </w:div>
    <w:div w:id="567228184">
      <w:bodyDiv w:val="1"/>
      <w:marLeft w:val="0"/>
      <w:marRight w:val="0"/>
      <w:marTop w:val="0"/>
      <w:marBottom w:val="0"/>
      <w:divBdr>
        <w:top w:val="none" w:sz="0" w:space="0" w:color="auto"/>
        <w:left w:val="none" w:sz="0" w:space="0" w:color="auto"/>
        <w:bottom w:val="none" w:sz="0" w:space="0" w:color="auto"/>
        <w:right w:val="none" w:sz="0" w:space="0" w:color="auto"/>
      </w:divBdr>
      <w:divsChild>
        <w:div w:id="177819311">
          <w:marLeft w:val="0"/>
          <w:marRight w:val="0"/>
          <w:marTop w:val="0"/>
          <w:marBottom w:val="0"/>
          <w:divBdr>
            <w:top w:val="none" w:sz="0" w:space="0" w:color="auto"/>
            <w:left w:val="none" w:sz="0" w:space="0" w:color="auto"/>
            <w:bottom w:val="none" w:sz="0" w:space="0" w:color="auto"/>
            <w:right w:val="none" w:sz="0" w:space="0" w:color="auto"/>
          </w:divBdr>
        </w:div>
      </w:divsChild>
    </w:div>
    <w:div w:id="569582534">
      <w:bodyDiv w:val="1"/>
      <w:marLeft w:val="0"/>
      <w:marRight w:val="0"/>
      <w:marTop w:val="0"/>
      <w:marBottom w:val="0"/>
      <w:divBdr>
        <w:top w:val="none" w:sz="0" w:space="0" w:color="auto"/>
        <w:left w:val="none" w:sz="0" w:space="0" w:color="auto"/>
        <w:bottom w:val="none" w:sz="0" w:space="0" w:color="auto"/>
        <w:right w:val="none" w:sz="0" w:space="0" w:color="auto"/>
      </w:divBdr>
      <w:divsChild>
        <w:div w:id="136723598">
          <w:marLeft w:val="0"/>
          <w:marRight w:val="0"/>
          <w:marTop w:val="0"/>
          <w:marBottom w:val="0"/>
          <w:divBdr>
            <w:top w:val="none" w:sz="0" w:space="0" w:color="auto"/>
            <w:left w:val="none" w:sz="0" w:space="0" w:color="auto"/>
            <w:bottom w:val="none" w:sz="0" w:space="0" w:color="auto"/>
            <w:right w:val="none" w:sz="0" w:space="0" w:color="auto"/>
          </w:divBdr>
        </w:div>
      </w:divsChild>
    </w:div>
    <w:div w:id="586615135">
      <w:bodyDiv w:val="1"/>
      <w:marLeft w:val="0"/>
      <w:marRight w:val="0"/>
      <w:marTop w:val="0"/>
      <w:marBottom w:val="0"/>
      <w:divBdr>
        <w:top w:val="none" w:sz="0" w:space="0" w:color="auto"/>
        <w:left w:val="none" w:sz="0" w:space="0" w:color="auto"/>
        <w:bottom w:val="none" w:sz="0" w:space="0" w:color="auto"/>
        <w:right w:val="none" w:sz="0" w:space="0" w:color="auto"/>
      </w:divBdr>
      <w:divsChild>
        <w:div w:id="2027904631">
          <w:marLeft w:val="0"/>
          <w:marRight w:val="0"/>
          <w:marTop w:val="0"/>
          <w:marBottom w:val="0"/>
          <w:divBdr>
            <w:top w:val="none" w:sz="0" w:space="0" w:color="auto"/>
            <w:left w:val="none" w:sz="0" w:space="0" w:color="auto"/>
            <w:bottom w:val="none" w:sz="0" w:space="0" w:color="auto"/>
            <w:right w:val="none" w:sz="0" w:space="0" w:color="auto"/>
          </w:divBdr>
        </w:div>
      </w:divsChild>
    </w:div>
    <w:div w:id="588276817">
      <w:bodyDiv w:val="1"/>
      <w:marLeft w:val="0"/>
      <w:marRight w:val="0"/>
      <w:marTop w:val="0"/>
      <w:marBottom w:val="0"/>
      <w:divBdr>
        <w:top w:val="none" w:sz="0" w:space="0" w:color="auto"/>
        <w:left w:val="none" w:sz="0" w:space="0" w:color="auto"/>
        <w:bottom w:val="none" w:sz="0" w:space="0" w:color="auto"/>
        <w:right w:val="none" w:sz="0" w:space="0" w:color="auto"/>
      </w:divBdr>
    </w:div>
    <w:div w:id="610430873">
      <w:bodyDiv w:val="1"/>
      <w:marLeft w:val="0"/>
      <w:marRight w:val="0"/>
      <w:marTop w:val="0"/>
      <w:marBottom w:val="0"/>
      <w:divBdr>
        <w:top w:val="none" w:sz="0" w:space="0" w:color="auto"/>
        <w:left w:val="none" w:sz="0" w:space="0" w:color="auto"/>
        <w:bottom w:val="none" w:sz="0" w:space="0" w:color="auto"/>
        <w:right w:val="none" w:sz="0" w:space="0" w:color="auto"/>
      </w:divBdr>
    </w:div>
    <w:div w:id="626938580">
      <w:bodyDiv w:val="1"/>
      <w:marLeft w:val="0"/>
      <w:marRight w:val="0"/>
      <w:marTop w:val="0"/>
      <w:marBottom w:val="0"/>
      <w:divBdr>
        <w:top w:val="none" w:sz="0" w:space="0" w:color="auto"/>
        <w:left w:val="none" w:sz="0" w:space="0" w:color="auto"/>
        <w:bottom w:val="none" w:sz="0" w:space="0" w:color="auto"/>
        <w:right w:val="none" w:sz="0" w:space="0" w:color="auto"/>
      </w:divBdr>
    </w:div>
    <w:div w:id="631786720">
      <w:bodyDiv w:val="1"/>
      <w:marLeft w:val="0"/>
      <w:marRight w:val="0"/>
      <w:marTop w:val="0"/>
      <w:marBottom w:val="0"/>
      <w:divBdr>
        <w:top w:val="none" w:sz="0" w:space="0" w:color="auto"/>
        <w:left w:val="none" w:sz="0" w:space="0" w:color="auto"/>
        <w:bottom w:val="none" w:sz="0" w:space="0" w:color="auto"/>
        <w:right w:val="none" w:sz="0" w:space="0" w:color="auto"/>
      </w:divBdr>
      <w:divsChild>
        <w:div w:id="92213013">
          <w:marLeft w:val="0"/>
          <w:marRight w:val="0"/>
          <w:marTop w:val="0"/>
          <w:marBottom w:val="0"/>
          <w:divBdr>
            <w:top w:val="none" w:sz="0" w:space="0" w:color="auto"/>
            <w:left w:val="none" w:sz="0" w:space="0" w:color="auto"/>
            <w:bottom w:val="none" w:sz="0" w:space="0" w:color="auto"/>
            <w:right w:val="none" w:sz="0" w:space="0" w:color="auto"/>
          </w:divBdr>
        </w:div>
        <w:div w:id="307444996">
          <w:marLeft w:val="0"/>
          <w:marRight w:val="0"/>
          <w:marTop w:val="0"/>
          <w:marBottom w:val="0"/>
          <w:divBdr>
            <w:top w:val="none" w:sz="0" w:space="0" w:color="auto"/>
            <w:left w:val="none" w:sz="0" w:space="0" w:color="auto"/>
            <w:bottom w:val="none" w:sz="0" w:space="0" w:color="auto"/>
            <w:right w:val="none" w:sz="0" w:space="0" w:color="auto"/>
          </w:divBdr>
        </w:div>
        <w:div w:id="353776411">
          <w:marLeft w:val="0"/>
          <w:marRight w:val="0"/>
          <w:marTop w:val="0"/>
          <w:marBottom w:val="0"/>
          <w:divBdr>
            <w:top w:val="none" w:sz="0" w:space="0" w:color="auto"/>
            <w:left w:val="none" w:sz="0" w:space="0" w:color="auto"/>
            <w:bottom w:val="none" w:sz="0" w:space="0" w:color="auto"/>
            <w:right w:val="none" w:sz="0" w:space="0" w:color="auto"/>
          </w:divBdr>
        </w:div>
        <w:div w:id="459349398">
          <w:marLeft w:val="0"/>
          <w:marRight w:val="0"/>
          <w:marTop w:val="0"/>
          <w:marBottom w:val="0"/>
          <w:divBdr>
            <w:top w:val="none" w:sz="0" w:space="0" w:color="auto"/>
            <w:left w:val="none" w:sz="0" w:space="0" w:color="auto"/>
            <w:bottom w:val="none" w:sz="0" w:space="0" w:color="auto"/>
            <w:right w:val="none" w:sz="0" w:space="0" w:color="auto"/>
          </w:divBdr>
        </w:div>
        <w:div w:id="515266209">
          <w:marLeft w:val="0"/>
          <w:marRight w:val="0"/>
          <w:marTop w:val="0"/>
          <w:marBottom w:val="0"/>
          <w:divBdr>
            <w:top w:val="none" w:sz="0" w:space="0" w:color="auto"/>
            <w:left w:val="none" w:sz="0" w:space="0" w:color="auto"/>
            <w:bottom w:val="none" w:sz="0" w:space="0" w:color="auto"/>
            <w:right w:val="none" w:sz="0" w:space="0" w:color="auto"/>
          </w:divBdr>
        </w:div>
        <w:div w:id="527062327">
          <w:marLeft w:val="0"/>
          <w:marRight w:val="0"/>
          <w:marTop w:val="0"/>
          <w:marBottom w:val="0"/>
          <w:divBdr>
            <w:top w:val="none" w:sz="0" w:space="0" w:color="auto"/>
            <w:left w:val="none" w:sz="0" w:space="0" w:color="auto"/>
            <w:bottom w:val="none" w:sz="0" w:space="0" w:color="auto"/>
            <w:right w:val="none" w:sz="0" w:space="0" w:color="auto"/>
          </w:divBdr>
        </w:div>
        <w:div w:id="872226998">
          <w:marLeft w:val="0"/>
          <w:marRight w:val="0"/>
          <w:marTop w:val="0"/>
          <w:marBottom w:val="0"/>
          <w:divBdr>
            <w:top w:val="none" w:sz="0" w:space="0" w:color="auto"/>
            <w:left w:val="none" w:sz="0" w:space="0" w:color="auto"/>
            <w:bottom w:val="none" w:sz="0" w:space="0" w:color="auto"/>
            <w:right w:val="none" w:sz="0" w:space="0" w:color="auto"/>
          </w:divBdr>
        </w:div>
        <w:div w:id="880898697">
          <w:marLeft w:val="0"/>
          <w:marRight w:val="0"/>
          <w:marTop w:val="0"/>
          <w:marBottom w:val="0"/>
          <w:divBdr>
            <w:top w:val="none" w:sz="0" w:space="0" w:color="auto"/>
            <w:left w:val="none" w:sz="0" w:space="0" w:color="auto"/>
            <w:bottom w:val="none" w:sz="0" w:space="0" w:color="auto"/>
            <w:right w:val="none" w:sz="0" w:space="0" w:color="auto"/>
          </w:divBdr>
        </w:div>
        <w:div w:id="953832149">
          <w:marLeft w:val="0"/>
          <w:marRight w:val="0"/>
          <w:marTop w:val="0"/>
          <w:marBottom w:val="0"/>
          <w:divBdr>
            <w:top w:val="none" w:sz="0" w:space="0" w:color="auto"/>
            <w:left w:val="none" w:sz="0" w:space="0" w:color="auto"/>
            <w:bottom w:val="none" w:sz="0" w:space="0" w:color="auto"/>
            <w:right w:val="none" w:sz="0" w:space="0" w:color="auto"/>
          </w:divBdr>
        </w:div>
        <w:div w:id="1027950706">
          <w:marLeft w:val="0"/>
          <w:marRight w:val="0"/>
          <w:marTop w:val="0"/>
          <w:marBottom w:val="0"/>
          <w:divBdr>
            <w:top w:val="none" w:sz="0" w:space="0" w:color="auto"/>
            <w:left w:val="none" w:sz="0" w:space="0" w:color="auto"/>
            <w:bottom w:val="none" w:sz="0" w:space="0" w:color="auto"/>
            <w:right w:val="none" w:sz="0" w:space="0" w:color="auto"/>
          </w:divBdr>
        </w:div>
        <w:div w:id="1379016457">
          <w:marLeft w:val="0"/>
          <w:marRight w:val="0"/>
          <w:marTop w:val="0"/>
          <w:marBottom w:val="0"/>
          <w:divBdr>
            <w:top w:val="none" w:sz="0" w:space="0" w:color="auto"/>
            <w:left w:val="none" w:sz="0" w:space="0" w:color="auto"/>
            <w:bottom w:val="none" w:sz="0" w:space="0" w:color="auto"/>
            <w:right w:val="none" w:sz="0" w:space="0" w:color="auto"/>
          </w:divBdr>
        </w:div>
        <w:div w:id="1448961650">
          <w:marLeft w:val="0"/>
          <w:marRight w:val="0"/>
          <w:marTop w:val="0"/>
          <w:marBottom w:val="0"/>
          <w:divBdr>
            <w:top w:val="none" w:sz="0" w:space="0" w:color="auto"/>
            <w:left w:val="none" w:sz="0" w:space="0" w:color="auto"/>
            <w:bottom w:val="none" w:sz="0" w:space="0" w:color="auto"/>
            <w:right w:val="none" w:sz="0" w:space="0" w:color="auto"/>
          </w:divBdr>
        </w:div>
        <w:div w:id="1490752857">
          <w:marLeft w:val="0"/>
          <w:marRight w:val="0"/>
          <w:marTop w:val="0"/>
          <w:marBottom w:val="0"/>
          <w:divBdr>
            <w:top w:val="none" w:sz="0" w:space="0" w:color="auto"/>
            <w:left w:val="none" w:sz="0" w:space="0" w:color="auto"/>
            <w:bottom w:val="none" w:sz="0" w:space="0" w:color="auto"/>
            <w:right w:val="none" w:sz="0" w:space="0" w:color="auto"/>
          </w:divBdr>
        </w:div>
        <w:div w:id="1497065633">
          <w:marLeft w:val="0"/>
          <w:marRight w:val="0"/>
          <w:marTop w:val="0"/>
          <w:marBottom w:val="0"/>
          <w:divBdr>
            <w:top w:val="none" w:sz="0" w:space="0" w:color="auto"/>
            <w:left w:val="none" w:sz="0" w:space="0" w:color="auto"/>
            <w:bottom w:val="none" w:sz="0" w:space="0" w:color="auto"/>
            <w:right w:val="none" w:sz="0" w:space="0" w:color="auto"/>
          </w:divBdr>
        </w:div>
        <w:div w:id="1741978902">
          <w:marLeft w:val="0"/>
          <w:marRight w:val="0"/>
          <w:marTop w:val="0"/>
          <w:marBottom w:val="0"/>
          <w:divBdr>
            <w:top w:val="none" w:sz="0" w:space="0" w:color="auto"/>
            <w:left w:val="none" w:sz="0" w:space="0" w:color="auto"/>
            <w:bottom w:val="none" w:sz="0" w:space="0" w:color="auto"/>
            <w:right w:val="none" w:sz="0" w:space="0" w:color="auto"/>
          </w:divBdr>
        </w:div>
        <w:div w:id="1781606233">
          <w:marLeft w:val="0"/>
          <w:marRight w:val="0"/>
          <w:marTop w:val="0"/>
          <w:marBottom w:val="0"/>
          <w:divBdr>
            <w:top w:val="none" w:sz="0" w:space="0" w:color="auto"/>
            <w:left w:val="none" w:sz="0" w:space="0" w:color="auto"/>
            <w:bottom w:val="none" w:sz="0" w:space="0" w:color="auto"/>
            <w:right w:val="none" w:sz="0" w:space="0" w:color="auto"/>
          </w:divBdr>
        </w:div>
        <w:div w:id="1793938930">
          <w:marLeft w:val="0"/>
          <w:marRight w:val="0"/>
          <w:marTop w:val="0"/>
          <w:marBottom w:val="0"/>
          <w:divBdr>
            <w:top w:val="none" w:sz="0" w:space="0" w:color="auto"/>
            <w:left w:val="none" w:sz="0" w:space="0" w:color="auto"/>
            <w:bottom w:val="none" w:sz="0" w:space="0" w:color="auto"/>
            <w:right w:val="none" w:sz="0" w:space="0" w:color="auto"/>
          </w:divBdr>
        </w:div>
        <w:div w:id="1823765100">
          <w:marLeft w:val="0"/>
          <w:marRight w:val="0"/>
          <w:marTop w:val="0"/>
          <w:marBottom w:val="0"/>
          <w:divBdr>
            <w:top w:val="none" w:sz="0" w:space="0" w:color="auto"/>
            <w:left w:val="none" w:sz="0" w:space="0" w:color="auto"/>
            <w:bottom w:val="none" w:sz="0" w:space="0" w:color="auto"/>
            <w:right w:val="none" w:sz="0" w:space="0" w:color="auto"/>
          </w:divBdr>
        </w:div>
        <w:div w:id="1845628515">
          <w:marLeft w:val="0"/>
          <w:marRight w:val="0"/>
          <w:marTop w:val="0"/>
          <w:marBottom w:val="0"/>
          <w:divBdr>
            <w:top w:val="none" w:sz="0" w:space="0" w:color="auto"/>
            <w:left w:val="none" w:sz="0" w:space="0" w:color="auto"/>
            <w:bottom w:val="none" w:sz="0" w:space="0" w:color="auto"/>
            <w:right w:val="none" w:sz="0" w:space="0" w:color="auto"/>
          </w:divBdr>
        </w:div>
      </w:divsChild>
    </w:div>
    <w:div w:id="637422591">
      <w:bodyDiv w:val="1"/>
      <w:marLeft w:val="0"/>
      <w:marRight w:val="0"/>
      <w:marTop w:val="0"/>
      <w:marBottom w:val="0"/>
      <w:divBdr>
        <w:top w:val="none" w:sz="0" w:space="0" w:color="auto"/>
        <w:left w:val="none" w:sz="0" w:space="0" w:color="auto"/>
        <w:bottom w:val="none" w:sz="0" w:space="0" w:color="auto"/>
        <w:right w:val="none" w:sz="0" w:space="0" w:color="auto"/>
      </w:divBdr>
      <w:divsChild>
        <w:div w:id="352532962">
          <w:marLeft w:val="0"/>
          <w:marRight w:val="0"/>
          <w:marTop w:val="0"/>
          <w:marBottom w:val="0"/>
          <w:divBdr>
            <w:top w:val="none" w:sz="0" w:space="0" w:color="auto"/>
            <w:left w:val="none" w:sz="0" w:space="0" w:color="auto"/>
            <w:bottom w:val="none" w:sz="0" w:space="0" w:color="auto"/>
            <w:right w:val="none" w:sz="0" w:space="0" w:color="auto"/>
          </w:divBdr>
        </w:div>
        <w:div w:id="461197778">
          <w:marLeft w:val="0"/>
          <w:marRight w:val="0"/>
          <w:marTop w:val="0"/>
          <w:marBottom w:val="0"/>
          <w:divBdr>
            <w:top w:val="none" w:sz="0" w:space="0" w:color="auto"/>
            <w:left w:val="none" w:sz="0" w:space="0" w:color="auto"/>
            <w:bottom w:val="none" w:sz="0" w:space="0" w:color="auto"/>
            <w:right w:val="none" w:sz="0" w:space="0" w:color="auto"/>
          </w:divBdr>
        </w:div>
      </w:divsChild>
    </w:div>
    <w:div w:id="653337012">
      <w:bodyDiv w:val="1"/>
      <w:marLeft w:val="0"/>
      <w:marRight w:val="0"/>
      <w:marTop w:val="0"/>
      <w:marBottom w:val="0"/>
      <w:divBdr>
        <w:top w:val="none" w:sz="0" w:space="0" w:color="auto"/>
        <w:left w:val="none" w:sz="0" w:space="0" w:color="auto"/>
        <w:bottom w:val="none" w:sz="0" w:space="0" w:color="auto"/>
        <w:right w:val="none" w:sz="0" w:space="0" w:color="auto"/>
      </w:divBdr>
    </w:div>
    <w:div w:id="672489804">
      <w:bodyDiv w:val="1"/>
      <w:marLeft w:val="0"/>
      <w:marRight w:val="0"/>
      <w:marTop w:val="0"/>
      <w:marBottom w:val="0"/>
      <w:divBdr>
        <w:top w:val="none" w:sz="0" w:space="0" w:color="auto"/>
        <w:left w:val="none" w:sz="0" w:space="0" w:color="auto"/>
        <w:bottom w:val="none" w:sz="0" w:space="0" w:color="auto"/>
        <w:right w:val="none" w:sz="0" w:space="0" w:color="auto"/>
      </w:divBdr>
    </w:div>
    <w:div w:id="676078104">
      <w:bodyDiv w:val="1"/>
      <w:marLeft w:val="0"/>
      <w:marRight w:val="0"/>
      <w:marTop w:val="0"/>
      <w:marBottom w:val="0"/>
      <w:divBdr>
        <w:top w:val="none" w:sz="0" w:space="0" w:color="auto"/>
        <w:left w:val="none" w:sz="0" w:space="0" w:color="auto"/>
        <w:bottom w:val="none" w:sz="0" w:space="0" w:color="auto"/>
        <w:right w:val="none" w:sz="0" w:space="0" w:color="auto"/>
      </w:divBdr>
    </w:div>
    <w:div w:id="704141641">
      <w:bodyDiv w:val="1"/>
      <w:marLeft w:val="0"/>
      <w:marRight w:val="0"/>
      <w:marTop w:val="0"/>
      <w:marBottom w:val="0"/>
      <w:divBdr>
        <w:top w:val="none" w:sz="0" w:space="0" w:color="auto"/>
        <w:left w:val="none" w:sz="0" w:space="0" w:color="auto"/>
        <w:bottom w:val="none" w:sz="0" w:space="0" w:color="auto"/>
        <w:right w:val="none" w:sz="0" w:space="0" w:color="auto"/>
      </w:divBdr>
    </w:div>
    <w:div w:id="705179796">
      <w:bodyDiv w:val="1"/>
      <w:marLeft w:val="0"/>
      <w:marRight w:val="0"/>
      <w:marTop w:val="0"/>
      <w:marBottom w:val="0"/>
      <w:divBdr>
        <w:top w:val="none" w:sz="0" w:space="0" w:color="auto"/>
        <w:left w:val="none" w:sz="0" w:space="0" w:color="auto"/>
        <w:bottom w:val="none" w:sz="0" w:space="0" w:color="auto"/>
        <w:right w:val="none" w:sz="0" w:space="0" w:color="auto"/>
      </w:divBdr>
    </w:div>
    <w:div w:id="710543989">
      <w:bodyDiv w:val="1"/>
      <w:marLeft w:val="0"/>
      <w:marRight w:val="0"/>
      <w:marTop w:val="0"/>
      <w:marBottom w:val="0"/>
      <w:divBdr>
        <w:top w:val="none" w:sz="0" w:space="0" w:color="auto"/>
        <w:left w:val="none" w:sz="0" w:space="0" w:color="auto"/>
        <w:bottom w:val="none" w:sz="0" w:space="0" w:color="auto"/>
        <w:right w:val="none" w:sz="0" w:space="0" w:color="auto"/>
      </w:divBdr>
      <w:divsChild>
        <w:div w:id="1316908409">
          <w:marLeft w:val="0"/>
          <w:marRight w:val="0"/>
          <w:marTop w:val="0"/>
          <w:marBottom w:val="0"/>
          <w:divBdr>
            <w:top w:val="none" w:sz="0" w:space="0" w:color="auto"/>
            <w:left w:val="none" w:sz="0" w:space="0" w:color="auto"/>
            <w:bottom w:val="none" w:sz="0" w:space="0" w:color="auto"/>
            <w:right w:val="none" w:sz="0" w:space="0" w:color="auto"/>
          </w:divBdr>
        </w:div>
        <w:div w:id="1821383620">
          <w:marLeft w:val="0"/>
          <w:marRight w:val="0"/>
          <w:marTop w:val="0"/>
          <w:marBottom w:val="0"/>
          <w:divBdr>
            <w:top w:val="none" w:sz="0" w:space="0" w:color="auto"/>
            <w:left w:val="none" w:sz="0" w:space="0" w:color="auto"/>
            <w:bottom w:val="none" w:sz="0" w:space="0" w:color="auto"/>
            <w:right w:val="none" w:sz="0" w:space="0" w:color="auto"/>
          </w:divBdr>
        </w:div>
        <w:div w:id="1951930903">
          <w:marLeft w:val="0"/>
          <w:marRight w:val="0"/>
          <w:marTop w:val="0"/>
          <w:marBottom w:val="0"/>
          <w:divBdr>
            <w:top w:val="none" w:sz="0" w:space="0" w:color="auto"/>
            <w:left w:val="none" w:sz="0" w:space="0" w:color="auto"/>
            <w:bottom w:val="none" w:sz="0" w:space="0" w:color="auto"/>
            <w:right w:val="none" w:sz="0" w:space="0" w:color="auto"/>
          </w:divBdr>
        </w:div>
        <w:div w:id="1992631780">
          <w:marLeft w:val="0"/>
          <w:marRight w:val="0"/>
          <w:marTop w:val="0"/>
          <w:marBottom w:val="0"/>
          <w:divBdr>
            <w:top w:val="none" w:sz="0" w:space="0" w:color="auto"/>
            <w:left w:val="none" w:sz="0" w:space="0" w:color="auto"/>
            <w:bottom w:val="none" w:sz="0" w:space="0" w:color="auto"/>
            <w:right w:val="none" w:sz="0" w:space="0" w:color="auto"/>
          </w:divBdr>
        </w:div>
      </w:divsChild>
    </w:div>
    <w:div w:id="732582923">
      <w:bodyDiv w:val="1"/>
      <w:marLeft w:val="0"/>
      <w:marRight w:val="0"/>
      <w:marTop w:val="0"/>
      <w:marBottom w:val="0"/>
      <w:divBdr>
        <w:top w:val="none" w:sz="0" w:space="0" w:color="auto"/>
        <w:left w:val="none" w:sz="0" w:space="0" w:color="auto"/>
        <w:bottom w:val="none" w:sz="0" w:space="0" w:color="auto"/>
        <w:right w:val="none" w:sz="0" w:space="0" w:color="auto"/>
      </w:divBdr>
    </w:div>
    <w:div w:id="735321531">
      <w:bodyDiv w:val="1"/>
      <w:marLeft w:val="0"/>
      <w:marRight w:val="0"/>
      <w:marTop w:val="0"/>
      <w:marBottom w:val="0"/>
      <w:divBdr>
        <w:top w:val="none" w:sz="0" w:space="0" w:color="auto"/>
        <w:left w:val="none" w:sz="0" w:space="0" w:color="auto"/>
        <w:bottom w:val="none" w:sz="0" w:space="0" w:color="auto"/>
        <w:right w:val="none" w:sz="0" w:space="0" w:color="auto"/>
      </w:divBdr>
    </w:div>
    <w:div w:id="740063071">
      <w:bodyDiv w:val="1"/>
      <w:marLeft w:val="0"/>
      <w:marRight w:val="0"/>
      <w:marTop w:val="0"/>
      <w:marBottom w:val="0"/>
      <w:divBdr>
        <w:top w:val="none" w:sz="0" w:space="0" w:color="auto"/>
        <w:left w:val="none" w:sz="0" w:space="0" w:color="auto"/>
        <w:bottom w:val="none" w:sz="0" w:space="0" w:color="auto"/>
        <w:right w:val="none" w:sz="0" w:space="0" w:color="auto"/>
      </w:divBdr>
    </w:div>
    <w:div w:id="745957614">
      <w:bodyDiv w:val="1"/>
      <w:marLeft w:val="0"/>
      <w:marRight w:val="0"/>
      <w:marTop w:val="0"/>
      <w:marBottom w:val="0"/>
      <w:divBdr>
        <w:top w:val="none" w:sz="0" w:space="0" w:color="auto"/>
        <w:left w:val="none" w:sz="0" w:space="0" w:color="auto"/>
        <w:bottom w:val="none" w:sz="0" w:space="0" w:color="auto"/>
        <w:right w:val="none" w:sz="0" w:space="0" w:color="auto"/>
      </w:divBdr>
    </w:div>
    <w:div w:id="747457018">
      <w:bodyDiv w:val="1"/>
      <w:marLeft w:val="0"/>
      <w:marRight w:val="0"/>
      <w:marTop w:val="0"/>
      <w:marBottom w:val="0"/>
      <w:divBdr>
        <w:top w:val="none" w:sz="0" w:space="0" w:color="auto"/>
        <w:left w:val="none" w:sz="0" w:space="0" w:color="auto"/>
        <w:bottom w:val="none" w:sz="0" w:space="0" w:color="auto"/>
        <w:right w:val="none" w:sz="0" w:space="0" w:color="auto"/>
      </w:divBdr>
    </w:div>
    <w:div w:id="748884853">
      <w:bodyDiv w:val="1"/>
      <w:marLeft w:val="0"/>
      <w:marRight w:val="0"/>
      <w:marTop w:val="0"/>
      <w:marBottom w:val="0"/>
      <w:divBdr>
        <w:top w:val="none" w:sz="0" w:space="0" w:color="auto"/>
        <w:left w:val="none" w:sz="0" w:space="0" w:color="auto"/>
        <w:bottom w:val="none" w:sz="0" w:space="0" w:color="auto"/>
        <w:right w:val="none" w:sz="0" w:space="0" w:color="auto"/>
      </w:divBdr>
    </w:div>
    <w:div w:id="749352094">
      <w:bodyDiv w:val="1"/>
      <w:marLeft w:val="0"/>
      <w:marRight w:val="0"/>
      <w:marTop w:val="0"/>
      <w:marBottom w:val="0"/>
      <w:divBdr>
        <w:top w:val="none" w:sz="0" w:space="0" w:color="auto"/>
        <w:left w:val="none" w:sz="0" w:space="0" w:color="auto"/>
        <w:bottom w:val="none" w:sz="0" w:space="0" w:color="auto"/>
        <w:right w:val="none" w:sz="0" w:space="0" w:color="auto"/>
      </w:divBdr>
      <w:divsChild>
        <w:div w:id="1438335018">
          <w:marLeft w:val="0"/>
          <w:marRight w:val="0"/>
          <w:marTop w:val="0"/>
          <w:marBottom w:val="0"/>
          <w:divBdr>
            <w:top w:val="none" w:sz="0" w:space="0" w:color="auto"/>
            <w:left w:val="none" w:sz="0" w:space="0" w:color="auto"/>
            <w:bottom w:val="none" w:sz="0" w:space="0" w:color="auto"/>
            <w:right w:val="none" w:sz="0" w:space="0" w:color="auto"/>
          </w:divBdr>
        </w:div>
      </w:divsChild>
    </w:div>
    <w:div w:id="751121261">
      <w:bodyDiv w:val="1"/>
      <w:marLeft w:val="0"/>
      <w:marRight w:val="0"/>
      <w:marTop w:val="0"/>
      <w:marBottom w:val="0"/>
      <w:divBdr>
        <w:top w:val="none" w:sz="0" w:space="0" w:color="auto"/>
        <w:left w:val="none" w:sz="0" w:space="0" w:color="auto"/>
        <w:bottom w:val="none" w:sz="0" w:space="0" w:color="auto"/>
        <w:right w:val="none" w:sz="0" w:space="0" w:color="auto"/>
      </w:divBdr>
    </w:div>
    <w:div w:id="752969481">
      <w:bodyDiv w:val="1"/>
      <w:marLeft w:val="0"/>
      <w:marRight w:val="0"/>
      <w:marTop w:val="0"/>
      <w:marBottom w:val="0"/>
      <w:divBdr>
        <w:top w:val="none" w:sz="0" w:space="0" w:color="auto"/>
        <w:left w:val="none" w:sz="0" w:space="0" w:color="auto"/>
        <w:bottom w:val="none" w:sz="0" w:space="0" w:color="auto"/>
        <w:right w:val="none" w:sz="0" w:space="0" w:color="auto"/>
      </w:divBdr>
    </w:div>
    <w:div w:id="756824724">
      <w:bodyDiv w:val="1"/>
      <w:marLeft w:val="0"/>
      <w:marRight w:val="0"/>
      <w:marTop w:val="0"/>
      <w:marBottom w:val="0"/>
      <w:divBdr>
        <w:top w:val="none" w:sz="0" w:space="0" w:color="auto"/>
        <w:left w:val="none" w:sz="0" w:space="0" w:color="auto"/>
        <w:bottom w:val="none" w:sz="0" w:space="0" w:color="auto"/>
        <w:right w:val="none" w:sz="0" w:space="0" w:color="auto"/>
      </w:divBdr>
    </w:div>
    <w:div w:id="761418607">
      <w:bodyDiv w:val="1"/>
      <w:marLeft w:val="0"/>
      <w:marRight w:val="0"/>
      <w:marTop w:val="0"/>
      <w:marBottom w:val="0"/>
      <w:divBdr>
        <w:top w:val="none" w:sz="0" w:space="0" w:color="auto"/>
        <w:left w:val="none" w:sz="0" w:space="0" w:color="auto"/>
        <w:bottom w:val="none" w:sz="0" w:space="0" w:color="auto"/>
        <w:right w:val="none" w:sz="0" w:space="0" w:color="auto"/>
      </w:divBdr>
      <w:divsChild>
        <w:div w:id="2036535822">
          <w:marLeft w:val="0"/>
          <w:marRight w:val="0"/>
          <w:marTop w:val="0"/>
          <w:marBottom w:val="0"/>
          <w:divBdr>
            <w:top w:val="none" w:sz="0" w:space="0" w:color="auto"/>
            <w:left w:val="none" w:sz="0" w:space="0" w:color="auto"/>
            <w:bottom w:val="none" w:sz="0" w:space="0" w:color="auto"/>
            <w:right w:val="none" w:sz="0" w:space="0" w:color="auto"/>
          </w:divBdr>
        </w:div>
      </w:divsChild>
    </w:div>
    <w:div w:id="780807312">
      <w:bodyDiv w:val="1"/>
      <w:marLeft w:val="0"/>
      <w:marRight w:val="0"/>
      <w:marTop w:val="0"/>
      <w:marBottom w:val="0"/>
      <w:divBdr>
        <w:top w:val="none" w:sz="0" w:space="0" w:color="auto"/>
        <w:left w:val="none" w:sz="0" w:space="0" w:color="auto"/>
        <w:bottom w:val="none" w:sz="0" w:space="0" w:color="auto"/>
        <w:right w:val="none" w:sz="0" w:space="0" w:color="auto"/>
      </w:divBdr>
    </w:div>
    <w:div w:id="787552705">
      <w:bodyDiv w:val="1"/>
      <w:marLeft w:val="0"/>
      <w:marRight w:val="0"/>
      <w:marTop w:val="0"/>
      <w:marBottom w:val="0"/>
      <w:divBdr>
        <w:top w:val="none" w:sz="0" w:space="0" w:color="auto"/>
        <w:left w:val="none" w:sz="0" w:space="0" w:color="auto"/>
        <w:bottom w:val="none" w:sz="0" w:space="0" w:color="auto"/>
        <w:right w:val="none" w:sz="0" w:space="0" w:color="auto"/>
      </w:divBdr>
    </w:div>
    <w:div w:id="794913369">
      <w:bodyDiv w:val="1"/>
      <w:marLeft w:val="0"/>
      <w:marRight w:val="0"/>
      <w:marTop w:val="0"/>
      <w:marBottom w:val="0"/>
      <w:divBdr>
        <w:top w:val="none" w:sz="0" w:space="0" w:color="auto"/>
        <w:left w:val="none" w:sz="0" w:space="0" w:color="auto"/>
        <w:bottom w:val="none" w:sz="0" w:space="0" w:color="auto"/>
        <w:right w:val="none" w:sz="0" w:space="0" w:color="auto"/>
      </w:divBdr>
    </w:div>
    <w:div w:id="817653821">
      <w:bodyDiv w:val="1"/>
      <w:marLeft w:val="0"/>
      <w:marRight w:val="0"/>
      <w:marTop w:val="0"/>
      <w:marBottom w:val="0"/>
      <w:divBdr>
        <w:top w:val="none" w:sz="0" w:space="0" w:color="auto"/>
        <w:left w:val="none" w:sz="0" w:space="0" w:color="auto"/>
        <w:bottom w:val="none" w:sz="0" w:space="0" w:color="auto"/>
        <w:right w:val="none" w:sz="0" w:space="0" w:color="auto"/>
      </w:divBdr>
    </w:div>
    <w:div w:id="841237099">
      <w:bodyDiv w:val="1"/>
      <w:marLeft w:val="0"/>
      <w:marRight w:val="0"/>
      <w:marTop w:val="0"/>
      <w:marBottom w:val="0"/>
      <w:divBdr>
        <w:top w:val="none" w:sz="0" w:space="0" w:color="auto"/>
        <w:left w:val="none" w:sz="0" w:space="0" w:color="auto"/>
        <w:bottom w:val="none" w:sz="0" w:space="0" w:color="auto"/>
        <w:right w:val="none" w:sz="0" w:space="0" w:color="auto"/>
      </w:divBdr>
    </w:div>
    <w:div w:id="841706013">
      <w:bodyDiv w:val="1"/>
      <w:marLeft w:val="0"/>
      <w:marRight w:val="0"/>
      <w:marTop w:val="0"/>
      <w:marBottom w:val="0"/>
      <w:divBdr>
        <w:top w:val="none" w:sz="0" w:space="0" w:color="auto"/>
        <w:left w:val="none" w:sz="0" w:space="0" w:color="auto"/>
        <w:bottom w:val="none" w:sz="0" w:space="0" w:color="auto"/>
        <w:right w:val="none" w:sz="0" w:space="0" w:color="auto"/>
      </w:divBdr>
    </w:div>
    <w:div w:id="848132508">
      <w:bodyDiv w:val="1"/>
      <w:marLeft w:val="0"/>
      <w:marRight w:val="0"/>
      <w:marTop w:val="0"/>
      <w:marBottom w:val="0"/>
      <w:divBdr>
        <w:top w:val="none" w:sz="0" w:space="0" w:color="auto"/>
        <w:left w:val="none" w:sz="0" w:space="0" w:color="auto"/>
        <w:bottom w:val="none" w:sz="0" w:space="0" w:color="auto"/>
        <w:right w:val="none" w:sz="0" w:space="0" w:color="auto"/>
      </w:divBdr>
    </w:div>
    <w:div w:id="862092931">
      <w:bodyDiv w:val="1"/>
      <w:marLeft w:val="0"/>
      <w:marRight w:val="0"/>
      <w:marTop w:val="0"/>
      <w:marBottom w:val="0"/>
      <w:divBdr>
        <w:top w:val="none" w:sz="0" w:space="0" w:color="auto"/>
        <w:left w:val="none" w:sz="0" w:space="0" w:color="auto"/>
        <w:bottom w:val="none" w:sz="0" w:space="0" w:color="auto"/>
        <w:right w:val="none" w:sz="0" w:space="0" w:color="auto"/>
      </w:divBdr>
    </w:div>
    <w:div w:id="863591249">
      <w:bodyDiv w:val="1"/>
      <w:marLeft w:val="0"/>
      <w:marRight w:val="0"/>
      <w:marTop w:val="0"/>
      <w:marBottom w:val="0"/>
      <w:divBdr>
        <w:top w:val="none" w:sz="0" w:space="0" w:color="auto"/>
        <w:left w:val="none" w:sz="0" w:space="0" w:color="auto"/>
        <w:bottom w:val="none" w:sz="0" w:space="0" w:color="auto"/>
        <w:right w:val="none" w:sz="0" w:space="0" w:color="auto"/>
      </w:divBdr>
    </w:div>
    <w:div w:id="873273157">
      <w:bodyDiv w:val="1"/>
      <w:marLeft w:val="0"/>
      <w:marRight w:val="0"/>
      <w:marTop w:val="0"/>
      <w:marBottom w:val="0"/>
      <w:divBdr>
        <w:top w:val="none" w:sz="0" w:space="0" w:color="auto"/>
        <w:left w:val="none" w:sz="0" w:space="0" w:color="auto"/>
        <w:bottom w:val="none" w:sz="0" w:space="0" w:color="auto"/>
        <w:right w:val="none" w:sz="0" w:space="0" w:color="auto"/>
      </w:divBdr>
    </w:div>
    <w:div w:id="873537769">
      <w:bodyDiv w:val="1"/>
      <w:marLeft w:val="0"/>
      <w:marRight w:val="0"/>
      <w:marTop w:val="0"/>
      <w:marBottom w:val="0"/>
      <w:divBdr>
        <w:top w:val="none" w:sz="0" w:space="0" w:color="auto"/>
        <w:left w:val="none" w:sz="0" w:space="0" w:color="auto"/>
        <w:bottom w:val="none" w:sz="0" w:space="0" w:color="auto"/>
        <w:right w:val="none" w:sz="0" w:space="0" w:color="auto"/>
      </w:divBdr>
      <w:divsChild>
        <w:div w:id="294526584">
          <w:marLeft w:val="0"/>
          <w:marRight w:val="0"/>
          <w:marTop w:val="0"/>
          <w:marBottom w:val="0"/>
          <w:divBdr>
            <w:top w:val="none" w:sz="0" w:space="0" w:color="auto"/>
            <w:left w:val="none" w:sz="0" w:space="0" w:color="auto"/>
            <w:bottom w:val="none" w:sz="0" w:space="0" w:color="auto"/>
            <w:right w:val="none" w:sz="0" w:space="0" w:color="auto"/>
          </w:divBdr>
        </w:div>
        <w:div w:id="506529579">
          <w:marLeft w:val="0"/>
          <w:marRight w:val="0"/>
          <w:marTop w:val="0"/>
          <w:marBottom w:val="0"/>
          <w:divBdr>
            <w:top w:val="none" w:sz="0" w:space="0" w:color="auto"/>
            <w:left w:val="none" w:sz="0" w:space="0" w:color="auto"/>
            <w:bottom w:val="none" w:sz="0" w:space="0" w:color="auto"/>
            <w:right w:val="none" w:sz="0" w:space="0" w:color="auto"/>
          </w:divBdr>
        </w:div>
        <w:div w:id="1836452823">
          <w:marLeft w:val="0"/>
          <w:marRight w:val="0"/>
          <w:marTop w:val="0"/>
          <w:marBottom w:val="0"/>
          <w:divBdr>
            <w:top w:val="none" w:sz="0" w:space="0" w:color="auto"/>
            <w:left w:val="none" w:sz="0" w:space="0" w:color="auto"/>
            <w:bottom w:val="none" w:sz="0" w:space="0" w:color="auto"/>
            <w:right w:val="none" w:sz="0" w:space="0" w:color="auto"/>
          </w:divBdr>
        </w:div>
      </w:divsChild>
    </w:div>
    <w:div w:id="881594653">
      <w:bodyDiv w:val="1"/>
      <w:marLeft w:val="0"/>
      <w:marRight w:val="0"/>
      <w:marTop w:val="0"/>
      <w:marBottom w:val="0"/>
      <w:divBdr>
        <w:top w:val="none" w:sz="0" w:space="0" w:color="auto"/>
        <w:left w:val="none" w:sz="0" w:space="0" w:color="auto"/>
        <w:bottom w:val="none" w:sz="0" w:space="0" w:color="auto"/>
        <w:right w:val="none" w:sz="0" w:space="0" w:color="auto"/>
      </w:divBdr>
    </w:div>
    <w:div w:id="881602106">
      <w:bodyDiv w:val="1"/>
      <w:marLeft w:val="0"/>
      <w:marRight w:val="0"/>
      <w:marTop w:val="0"/>
      <w:marBottom w:val="0"/>
      <w:divBdr>
        <w:top w:val="none" w:sz="0" w:space="0" w:color="auto"/>
        <w:left w:val="none" w:sz="0" w:space="0" w:color="auto"/>
        <w:bottom w:val="none" w:sz="0" w:space="0" w:color="auto"/>
        <w:right w:val="none" w:sz="0" w:space="0" w:color="auto"/>
      </w:divBdr>
    </w:div>
    <w:div w:id="889877892">
      <w:bodyDiv w:val="1"/>
      <w:marLeft w:val="0"/>
      <w:marRight w:val="0"/>
      <w:marTop w:val="0"/>
      <w:marBottom w:val="0"/>
      <w:divBdr>
        <w:top w:val="none" w:sz="0" w:space="0" w:color="auto"/>
        <w:left w:val="none" w:sz="0" w:space="0" w:color="auto"/>
        <w:bottom w:val="none" w:sz="0" w:space="0" w:color="auto"/>
        <w:right w:val="none" w:sz="0" w:space="0" w:color="auto"/>
      </w:divBdr>
    </w:div>
    <w:div w:id="890963207">
      <w:bodyDiv w:val="1"/>
      <w:marLeft w:val="0"/>
      <w:marRight w:val="0"/>
      <w:marTop w:val="0"/>
      <w:marBottom w:val="0"/>
      <w:divBdr>
        <w:top w:val="none" w:sz="0" w:space="0" w:color="auto"/>
        <w:left w:val="none" w:sz="0" w:space="0" w:color="auto"/>
        <w:bottom w:val="none" w:sz="0" w:space="0" w:color="auto"/>
        <w:right w:val="none" w:sz="0" w:space="0" w:color="auto"/>
      </w:divBdr>
      <w:divsChild>
        <w:div w:id="1096251141">
          <w:marLeft w:val="0"/>
          <w:marRight w:val="0"/>
          <w:marTop w:val="0"/>
          <w:marBottom w:val="0"/>
          <w:divBdr>
            <w:top w:val="none" w:sz="0" w:space="0" w:color="auto"/>
            <w:left w:val="none" w:sz="0" w:space="0" w:color="auto"/>
            <w:bottom w:val="none" w:sz="0" w:space="0" w:color="auto"/>
            <w:right w:val="none" w:sz="0" w:space="0" w:color="auto"/>
          </w:divBdr>
        </w:div>
      </w:divsChild>
    </w:div>
    <w:div w:id="892230268">
      <w:bodyDiv w:val="1"/>
      <w:marLeft w:val="0"/>
      <w:marRight w:val="0"/>
      <w:marTop w:val="0"/>
      <w:marBottom w:val="0"/>
      <w:divBdr>
        <w:top w:val="none" w:sz="0" w:space="0" w:color="auto"/>
        <w:left w:val="none" w:sz="0" w:space="0" w:color="auto"/>
        <w:bottom w:val="none" w:sz="0" w:space="0" w:color="auto"/>
        <w:right w:val="none" w:sz="0" w:space="0" w:color="auto"/>
      </w:divBdr>
      <w:divsChild>
        <w:div w:id="1854954921">
          <w:marLeft w:val="0"/>
          <w:marRight w:val="0"/>
          <w:marTop w:val="0"/>
          <w:marBottom w:val="0"/>
          <w:divBdr>
            <w:top w:val="none" w:sz="0" w:space="0" w:color="auto"/>
            <w:left w:val="none" w:sz="0" w:space="0" w:color="auto"/>
            <w:bottom w:val="none" w:sz="0" w:space="0" w:color="auto"/>
            <w:right w:val="none" w:sz="0" w:space="0" w:color="auto"/>
          </w:divBdr>
        </w:div>
      </w:divsChild>
    </w:div>
    <w:div w:id="894969219">
      <w:bodyDiv w:val="1"/>
      <w:marLeft w:val="0"/>
      <w:marRight w:val="0"/>
      <w:marTop w:val="0"/>
      <w:marBottom w:val="0"/>
      <w:divBdr>
        <w:top w:val="none" w:sz="0" w:space="0" w:color="auto"/>
        <w:left w:val="none" w:sz="0" w:space="0" w:color="auto"/>
        <w:bottom w:val="none" w:sz="0" w:space="0" w:color="auto"/>
        <w:right w:val="none" w:sz="0" w:space="0" w:color="auto"/>
      </w:divBdr>
      <w:divsChild>
        <w:div w:id="2029871973">
          <w:marLeft w:val="0"/>
          <w:marRight w:val="0"/>
          <w:marTop w:val="0"/>
          <w:marBottom w:val="0"/>
          <w:divBdr>
            <w:top w:val="none" w:sz="0" w:space="0" w:color="auto"/>
            <w:left w:val="none" w:sz="0" w:space="0" w:color="auto"/>
            <w:bottom w:val="none" w:sz="0" w:space="0" w:color="auto"/>
            <w:right w:val="none" w:sz="0" w:space="0" w:color="auto"/>
          </w:divBdr>
        </w:div>
      </w:divsChild>
    </w:div>
    <w:div w:id="899680534">
      <w:bodyDiv w:val="1"/>
      <w:marLeft w:val="0"/>
      <w:marRight w:val="0"/>
      <w:marTop w:val="0"/>
      <w:marBottom w:val="0"/>
      <w:divBdr>
        <w:top w:val="none" w:sz="0" w:space="0" w:color="auto"/>
        <w:left w:val="none" w:sz="0" w:space="0" w:color="auto"/>
        <w:bottom w:val="none" w:sz="0" w:space="0" w:color="auto"/>
        <w:right w:val="none" w:sz="0" w:space="0" w:color="auto"/>
      </w:divBdr>
      <w:divsChild>
        <w:div w:id="20863741">
          <w:marLeft w:val="0"/>
          <w:marRight w:val="0"/>
          <w:marTop w:val="0"/>
          <w:marBottom w:val="0"/>
          <w:divBdr>
            <w:top w:val="none" w:sz="0" w:space="0" w:color="auto"/>
            <w:left w:val="none" w:sz="0" w:space="0" w:color="auto"/>
            <w:bottom w:val="none" w:sz="0" w:space="0" w:color="auto"/>
            <w:right w:val="none" w:sz="0" w:space="0" w:color="auto"/>
          </w:divBdr>
        </w:div>
      </w:divsChild>
    </w:div>
    <w:div w:id="928194554">
      <w:bodyDiv w:val="1"/>
      <w:marLeft w:val="0"/>
      <w:marRight w:val="0"/>
      <w:marTop w:val="0"/>
      <w:marBottom w:val="0"/>
      <w:divBdr>
        <w:top w:val="none" w:sz="0" w:space="0" w:color="auto"/>
        <w:left w:val="none" w:sz="0" w:space="0" w:color="auto"/>
        <w:bottom w:val="none" w:sz="0" w:space="0" w:color="auto"/>
        <w:right w:val="none" w:sz="0" w:space="0" w:color="auto"/>
      </w:divBdr>
      <w:divsChild>
        <w:div w:id="40983917">
          <w:marLeft w:val="0"/>
          <w:marRight w:val="0"/>
          <w:marTop w:val="0"/>
          <w:marBottom w:val="0"/>
          <w:divBdr>
            <w:top w:val="none" w:sz="0" w:space="0" w:color="auto"/>
            <w:left w:val="none" w:sz="0" w:space="0" w:color="auto"/>
            <w:bottom w:val="none" w:sz="0" w:space="0" w:color="auto"/>
            <w:right w:val="none" w:sz="0" w:space="0" w:color="auto"/>
          </w:divBdr>
        </w:div>
        <w:div w:id="288753343">
          <w:marLeft w:val="0"/>
          <w:marRight w:val="0"/>
          <w:marTop w:val="0"/>
          <w:marBottom w:val="0"/>
          <w:divBdr>
            <w:top w:val="none" w:sz="0" w:space="0" w:color="auto"/>
            <w:left w:val="none" w:sz="0" w:space="0" w:color="auto"/>
            <w:bottom w:val="none" w:sz="0" w:space="0" w:color="auto"/>
            <w:right w:val="none" w:sz="0" w:space="0" w:color="auto"/>
          </w:divBdr>
        </w:div>
        <w:div w:id="306014315">
          <w:marLeft w:val="0"/>
          <w:marRight w:val="0"/>
          <w:marTop w:val="0"/>
          <w:marBottom w:val="0"/>
          <w:divBdr>
            <w:top w:val="none" w:sz="0" w:space="0" w:color="auto"/>
            <w:left w:val="none" w:sz="0" w:space="0" w:color="auto"/>
            <w:bottom w:val="none" w:sz="0" w:space="0" w:color="auto"/>
            <w:right w:val="none" w:sz="0" w:space="0" w:color="auto"/>
          </w:divBdr>
        </w:div>
        <w:div w:id="315764797">
          <w:marLeft w:val="0"/>
          <w:marRight w:val="0"/>
          <w:marTop w:val="0"/>
          <w:marBottom w:val="0"/>
          <w:divBdr>
            <w:top w:val="none" w:sz="0" w:space="0" w:color="auto"/>
            <w:left w:val="none" w:sz="0" w:space="0" w:color="auto"/>
            <w:bottom w:val="none" w:sz="0" w:space="0" w:color="auto"/>
            <w:right w:val="none" w:sz="0" w:space="0" w:color="auto"/>
          </w:divBdr>
        </w:div>
        <w:div w:id="397945704">
          <w:marLeft w:val="0"/>
          <w:marRight w:val="0"/>
          <w:marTop w:val="0"/>
          <w:marBottom w:val="0"/>
          <w:divBdr>
            <w:top w:val="none" w:sz="0" w:space="0" w:color="auto"/>
            <w:left w:val="none" w:sz="0" w:space="0" w:color="auto"/>
            <w:bottom w:val="none" w:sz="0" w:space="0" w:color="auto"/>
            <w:right w:val="none" w:sz="0" w:space="0" w:color="auto"/>
          </w:divBdr>
        </w:div>
        <w:div w:id="438840071">
          <w:marLeft w:val="0"/>
          <w:marRight w:val="0"/>
          <w:marTop w:val="0"/>
          <w:marBottom w:val="0"/>
          <w:divBdr>
            <w:top w:val="none" w:sz="0" w:space="0" w:color="auto"/>
            <w:left w:val="none" w:sz="0" w:space="0" w:color="auto"/>
            <w:bottom w:val="none" w:sz="0" w:space="0" w:color="auto"/>
            <w:right w:val="none" w:sz="0" w:space="0" w:color="auto"/>
          </w:divBdr>
        </w:div>
        <w:div w:id="451752694">
          <w:marLeft w:val="0"/>
          <w:marRight w:val="0"/>
          <w:marTop w:val="0"/>
          <w:marBottom w:val="0"/>
          <w:divBdr>
            <w:top w:val="none" w:sz="0" w:space="0" w:color="auto"/>
            <w:left w:val="none" w:sz="0" w:space="0" w:color="auto"/>
            <w:bottom w:val="none" w:sz="0" w:space="0" w:color="auto"/>
            <w:right w:val="none" w:sz="0" w:space="0" w:color="auto"/>
          </w:divBdr>
        </w:div>
        <w:div w:id="489445664">
          <w:marLeft w:val="0"/>
          <w:marRight w:val="0"/>
          <w:marTop w:val="0"/>
          <w:marBottom w:val="0"/>
          <w:divBdr>
            <w:top w:val="none" w:sz="0" w:space="0" w:color="auto"/>
            <w:left w:val="none" w:sz="0" w:space="0" w:color="auto"/>
            <w:bottom w:val="none" w:sz="0" w:space="0" w:color="auto"/>
            <w:right w:val="none" w:sz="0" w:space="0" w:color="auto"/>
          </w:divBdr>
        </w:div>
        <w:div w:id="552012020">
          <w:marLeft w:val="0"/>
          <w:marRight w:val="0"/>
          <w:marTop w:val="0"/>
          <w:marBottom w:val="0"/>
          <w:divBdr>
            <w:top w:val="none" w:sz="0" w:space="0" w:color="auto"/>
            <w:left w:val="none" w:sz="0" w:space="0" w:color="auto"/>
            <w:bottom w:val="none" w:sz="0" w:space="0" w:color="auto"/>
            <w:right w:val="none" w:sz="0" w:space="0" w:color="auto"/>
          </w:divBdr>
        </w:div>
        <w:div w:id="763186992">
          <w:marLeft w:val="0"/>
          <w:marRight w:val="0"/>
          <w:marTop w:val="0"/>
          <w:marBottom w:val="0"/>
          <w:divBdr>
            <w:top w:val="none" w:sz="0" w:space="0" w:color="auto"/>
            <w:left w:val="none" w:sz="0" w:space="0" w:color="auto"/>
            <w:bottom w:val="none" w:sz="0" w:space="0" w:color="auto"/>
            <w:right w:val="none" w:sz="0" w:space="0" w:color="auto"/>
          </w:divBdr>
        </w:div>
        <w:div w:id="795293872">
          <w:marLeft w:val="0"/>
          <w:marRight w:val="0"/>
          <w:marTop w:val="0"/>
          <w:marBottom w:val="0"/>
          <w:divBdr>
            <w:top w:val="none" w:sz="0" w:space="0" w:color="auto"/>
            <w:left w:val="none" w:sz="0" w:space="0" w:color="auto"/>
            <w:bottom w:val="none" w:sz="0" w:space="0" w:color="auto"/>
            <w:right w:val="none" w:sz="0" w:space="0" w:color="auto"/>
          </w:divBdr>
        </w:div>
        <w:div w:id="948589125">
          <w:marLeft w:val="0"/>
          <w:marRight w:val="0"/>
          <w:marTop w:val="0"/>
          <w:marBottom w:val="0"/>
          <w:divBdr>
            <w:top w:val="none" w:sz="0" w:space="0" w:color="auto"/>
            <w:left w:val="none" w:sz="0" w:space="0" w:color="auto"/>
            <w:bottom w:val="none" w:sz="0" w:space="0" w:color="auto"/>
            <w:right w:val="none" w:sz="0" w:space="0" w:color="auto"/>
          </w:divBdr>
        </w:div>
        <w:div w:id="1028263986">
          <w:marLeft w:val="0"/>
          <w:marRight w:val="0"/>
          <w:marTop w:val="0"/>
          <w:marBottom w:val="0"/>
          <w:divBdr>
            <w:top w:val="none" w:sz="0" w:space="0" w:color="auto"/>
            <w:left w:val="none" w:sz="0" w:space="0" w:color="auto"/>
            <w:bottom w:val="none" w:sz="0" w:space="0" w:color="auto"/>
            <w:right w:val="none" w:sz="0" w:space="0" w:color="auto"/>
          </w:divBdr>
        </w:div>
        <w:div w:id="1071271342">
          <w:marLeft w:val="0"/>
          <w:marRight w:val="0"/>
          <w:marTop w:val="0"/>
          <w:marBottom w:val="0"/>
          <w:divBdr>
            <w:top w:val="none" w:sz="0" w:space="0" w:color="auto"/>
            <w:left w:val="none" w:sz="0" w:space="0" w:color="auto"/>
            <w:bottom w:val="none" w:sz="0" w:space="0" w:color="auto"/>
            <w:right w:val="none" w:sz="0" w:space="0" w:color="auto"/>
          </w:divBdr>
        </w:div>
        <w:div w:id="1131556606">
          <w:marLeft w:val="0"/>
          <w:marRight w:val="0"/>
          <w:marTop w:val="0"/>
          <w:marBottom w:val="0"/>
          <w:divBdr>
            <w:top w:val="none" w:sz="0" w:space="0" w:color="auto"/>
            <w:left w:val="none" w:sz="0" w:space="0" w:color="auto"/>
            <w:bottom w:val="none" w:sz="0" w:space="0" w:color="auto"/>
            <w:right w:val="none" w:sz="0" w:space="0" w:color="auto"/>
          </w:divBdr>
        </w:div>
        <w:div w:id="1180970597">
          <w:marLeft w:val="0"/>
          <w:marRight w:val="0"/>
          <w:marTop w:val="0"/>
          <w:marBottom w:val="0"/>
          <w:divBdr>
            <w:top w:val="none" w:sz="0" w:space="0" w:color="auto"/>
            <w:left w:val="none" w:sz="0" w:space="0" w:color="auto"/>
            <w:bottom w:val="none" w:sz="0" w:space="0" w:color="auto"/>
            <w:right w:val="none" w:sz="0" w:space="0" w:color="auto"/>
          </w:divBdr>
        </w:div>
        <w:div w:id="1224826390">
          <w:marLeft w:val="0"/>
          <w:marRight w:val="0"/>
          <w:marTop w:val="0"/>
          <w:marBottom w:val="0"/>
          <w:divBdr>
            <w:top w:val="none" w:sz="0" w:space="0" w:color="auto"/>
            <w:left w:val="none" w:sz="0" w:space="0" w:color="auto"/>
            <w:bottom w:val="none" w:sz="0" w:space="0" w:color="auto"/>
            <w:right w:val="none" w:sz="0" w:space="0" w:color="auto"/>
          </w:divBdr>
        </w:div>
        <w:div w:id="1325933292">
          <w:marLeft w:val="0"/>
          <w:marRight w:val="0"/>
          <w:marTop w:val="0"/>
          <w:marBottom w:val="0"/>
          <w:divBdr>
            <w:top w:val="none" w:sz="0" w:space="0" w:color="auto"/>
            <w:left w:val="none" w:sz="0" w:space="0" w:color="auto"/>
            <w:bottom w:val="none" w:sz="0" w:space="0" w:color="auto"/>
            <w:right w:val="none" w:sz="0" w:space="0" w:color="auto"/>
          </w:divBdr>
        </w:div>
        <w:div w:id="1334603588">
          <w:marLeft w:val="0"/>
          <w:marRight w:val="0"/>
          <w:marTop w:val="0"/>
          <w:marBottom w:val="0"/>
          <w:divBdr>
            <w:top w:val="none" w:sz="0" w:space="0" w:color="auto"/>
            <w:left w:val="none" w:sz="0" w:space="0" w:color="auto"/>
            <w:bottom w:val="none" w:sz="0" w:space="0" w:color="auto"/>
            <w:right w:val="none" w:sz="0" w:space="0" w:color="auto"/>
          </w:divBdr>
        </w:div>
        <w:div w:id="1365250617">
          <w:marLeft w:val="0"/>
          <w:marRight w:val="0"/>
          <w:marTop w:val="0"/>
          <w:marBottom w:val="0"/>
          <w:divBdr>
            <w:top w:val="none" w:sz="0" w:space="0" w:color="auto"/>
            <w:left w:val="none" w:sz="0" w:space="0" w:color="auto"/>
            <w:bottom w:val="none" w:sz="0" w:space="0" w:color="auto"/>
            <w:right w:val="none" w:sz="0" w:space="0" w:color="auto"/>
          </w:divBdr>
        </w:div>
        <w:div w:id="1400900492">
          <w:marLeft w:val="0"/>
          <w:marRight w:val="0"/>
          <w:marTop w:val="0"/>
          <w:marBottom w:val="0"/>
          <w:divBdr>
            <w:top w:val="none" w:sz="0" w:space="0" w:color="auto"/>
            <w:left w:val="none" w:sz="0" w:space="0" w:color="auto"/>
            <w:bottom w:val="none" w:sz="0" w:space="0" w:color="auto"/>
            <w:right w:val="none" w:sz="0" w:space="0" w:color="auto"/>
          </w:divBdr>
        </w:div>
        <w:div w:id="1409577968">
          <w:marLeft w:val="0"/>
          <w:marRight w:val="0"/>
          <w:marTop w:val="0"/>
          <w:marBottom w:val="0"/>
          <w:divBdr>
            <w:top w:val="none" w:sz="0" w:space="0" w:color="auto"/>
            <w:left w:val="none" w:sz="0" w:space="0" w:color="auto"/>
            <w:bottom w:val="none" w:sz="0" w:space="0" w:color="auto"/>
            <w:right w:val="none" w:sz="0" w:space="0" w:color="auto"/>
          </w:divBdr>
        </w:div>
        <w:div w:id="1435831524">
          <w:marLeft w:val="0"/>
          <w:marRight w:val="0"/>
          <w:marTop w:val="0"/>
          <w:marBottom w:val="0"/>
          <w:divBdr>
            <w:top w:val="none" w:sz="0" w:space="0" w:color="auto"/>
            <w:left w:val="none" w:sz="0" w:space="0" w:color="auto"/>
            <w:bottom w:val="none" w:sz="0" w:space="0" w:color="auto"/>
            <w:right w:val="none" w:sz="0" w:space="0" w:color="auto"/>
          </w:divBdr>
        </w:div>
        <w:div w:id="1494222469">
          <w:marLeft w:val="0"/>
          <w:marRight w:val="0"/>
          <w:marTop w:val="0"/>
          <w:marBottom w:val="0"/>
          <w:divBdr>
            <w:top w:val="none" w:sz="0" w:space="0" w:color="auto"/>
            <w:left w:val="none" w:sz="0" w:space="0" w:color="auto"/>
            <w:bottom w:val="none" w:sz="0" w:space="0" w:color="auto"/>
            <w:right w:val="none" w:sz="0" w:space="0" w:color="auto"/>
          </w:divBdr>
        </w:div>
        <w:div w:id="1554924663">
          <w:marLeft w:val="0"/>
          <w:marRight w:val="0"/>
          <w:marTop w:val="0"/>
          <w:marBottom w:val="0"/>
          <w:divBdr>
            <w:top w:val="none" w:sz="0" w:space="0" w:color="auto"/>
            <w:left w:val="none" w:sz="0" w:space="0" w:color="auto"/>
            <w:bottom w:val="none" w:sz="0" w:space="0" w:color="auto"/>
            <w:right w:val="none" w:sz="0" w:space="0" w:color="auto"/>
          </w:divBdr>
        </w:div>
        <w:div w:id="1781800905">
          <w:marLeft w:val="0"/>
          <w:marRight w:val="0"/>
          <w:marTop w:val="0"/>
          <w:marBottom w:val="0"/>
          <w:divBdr>
            <w:top w:val="none" w:sz="0" w:space="0" w:color="auto"/>
            <w:left w:val="none" w:sz="0" w:space="0" w:color="auto"/>
            <w:bottom w:val="none" w:sz="0" w:space="0" w:color="auto"/>
            <w:right w:val="none" w:sz="0" w:space="0" w:color="auto"/>
          </w:divBdr>
        </w:div>
        <w:div w:id="1815370570">
          <w:marLeft w:val="0"/>
          <w:marRight w:val="0"/>
          <w:marTop w:val="0"/>
          <w:marBottom w:val="0"/>
          <w:divBdr>
            <w:top w:val="none" w:sz="0" w:space="0" w:color="auto"/>
            <w:left w:val="none" w:sz="0" w:space="0" w:color="auto"/>
            <w:bottom w:val="none" w:sz="0" w:space="0" w:color="auto"/>
            <w:right w:val="none" w:sz="0" w:space="0" w:color="auto"/>
          </w:divBdr>
        </w:div>
        <w:div w:id="1846821343">
          <w:marLeft w:val="0"/>
          <w:marRight w:val="0"/>
          <w:marTop w:val="0"/>
          <w:marBottom w:val="0"/>
          <w:divBdr>
            <w:top w:val="none" w:sz="0" w:space="0" w:color="auto"/>
            <w:left w:val="none" w:sz="0" w:space="0" w:color="auto"/>
            <w:bottom w:val="none" w:sz="0" w:space="0" w:color="auto"/>
            <w:right w:val="none" w:sz="0" w:space="0" w:color="auto"/>
          </w:divBdr>
        </w:div>
        <w:div w:id="1970672638">
          <w:marLeft w:val="0"/>
          <w:marRight w:val="0"/>
          <w:marTop w:val="0"/>
          <w:marBottom w:val="0"/>
          <w:divBdr>
            <w:top w:val="none" w:sz="0" w:space="0" w:color="auto"/>
            <w:left w:val="none" w:sz="0" w:space="0" w:color="auto"/>
            <w:bottom w:val="none" w:sz="0" w:space="0" w:color="auto"/>
            <w:right w:val="none" w:sz="0" w:space="0" w:color="auto"/>
          </w:divBdr>
        </w:div>
        <w:div w:id="1993290381">
          <w:marLeft w:val="0"/>
          <w:marRight w:val="0"/>
          <w:marTop w:val="0"/>
          <w:marBottom w:val="0"/>
          <w:divBdr>
            <w:top w:val="none" w:sz="0" w:space="0" w:color="auto"/>
            <w:left w:val="none" w:sz="0" w:space="0" w:color="auto"/>
            <w:bottom w:val="none" w:sz="0" w:space="0" w:color="auto"/>
            <w:right w:val="none" w:sz="0" w:space="0" w:color="auto"/>
          </w:divBdr>
        </w:div>
        <w:div w:id="2003698535">
          <w:marLeft w:val="0"/>
          <w:marRight w:val="0"/>
          <w:marTop w:val="0"/>
          <w:marBottom w:val="0"/>
          <w:divBdr>
            <w:top w:val="none" w:sz="0" w:space="0" w:color="auto"/>
            <w:left w:val="none" w:sz="0" w:space="0" w:color="auto"/>
            <w:bottom w:val="none" w:sz="0" w:space="0" w:color="auto"/>
            <w:right w:val="none" w:sz="0" w:space="0" w:color="auto"/>
          </w:divBdr>
        </w:div>
        <w:div w:id="2045204838">
          <w:marLeft w:val="0"/>
          <w:marRight w:val="0"/>
          <w:marTop w:val="0"/>
          <w:marBottom w:val="0"/>
          <w:divBdr>
            <w:top w:val="none" w:sz="0" w:space="0" w:color="auto"/>
            <w:left w:val="none" w:sz="0" w:space="0" w:color="auto"/>
            <w:bottom w:val="none" w:sz="0" w:space="0" w:color="auto"/>
            <w:right w:val="none" w:sz="0" w:space="0" w:color="auto"/>
          </w:divBdr>
        </w:div>
        <w:div w:id="2093626623">
          <w:marLeft w:val="0"/>
          <w:marRight w:val="0"/>
          <w:marTop w:val="0"/>
          <w:marBottom w:val="0"/>
          <w:divBdr>
            <w:top w:val="none" w:sz="0" w:space="0" w:color="auto"/>
            <w:left w:val="none" w:sz="0" w:space="0" w:color="auto"/>
            <w:bottom w:val="none" w:sz="0" w:space="0" w:color="auto"/>
            <w:right w:val="none" w:sz="0" w:space="0" w:color="auto"/>
          </w:divBdr>
        </w:div>
        <w:div w:id="2104257594">
          <w:marLeft w:val="0"/>
          <w:marRight w:val="0"/>
          <w:marTop w:val="0"/>
          <w:marBottom w:val="0"/>
          <w:divBdr>
            <w:top w:val="none" w:sz="0" w:space="0" w:color="auto"/>
            <w:left w:val="none" w:sz="0" w:space="0" w:color="auto"/>
            <w:bottom w:val="none" w:sz="0" w:space="0" w:color="auto"/>
            <w:right w:val="none" w:sz="0" w:space="0" w:color="auto"/>
          </w:divBdr>
        </w:div>
      </w:divsChild>
    </w:div>
    <w:div w:id="960722003">
      <w:bodyDiv w:val="1"/>
      <w:marLeft w:val="0"/>
      <w:marRight w:val="0"/>
      <w:marTop w:val="0"/>
      <w:marBottom w:val="0"/>
      <w:divBdr>
        <w:top w:val="none" w:sz="0" w:space="0" w:color="auto"/>
        <w:left w:val="none" w:sz="0" w:space="0" w:color="auto"/>
        <w:bottom w:val="none" w:sz="0" w:space="0" w:color="auto"/>
        <w:right w:val="none" w:sz="0" w:space="0" w:color="auto"/>
      </w:divBdr>
    </w:div>
    <w:div w:id="964241128">
      <w:bodyDiv w:val="1"/>
      <w:marLeft w:val="0"/>
      <w:marRight w:val="0"/>
      <w:marTop w:val="0"/>
      <w:marBottom w:val="0"/>
      <w:divBdr>
        <w:top w:val="none" w:sz="0" w:space="0" w:color="auto"/>
        <w:left w:val="none" w:sz="0" w:space="0" w:color="auto"/>
        <w:bottom w:val="none" w:sz="0" w:space="0" w:color="auto"/>
        <w:right w:val="none" w:sz="0" w:space="0" w:color="auto"/>
      </w:divBdr>
    </w:div>
    <w:div w:id="964392485">
      <w:bodyDiv w:val="1"/>
      <w:marLeft w:val="0"/>
      <w:marRight w:val="0"/>
      <w:marTop w:val="0"/>
      <w:marBottom w:val="0"/>
      <w:divBdr>
        <w:top w:val="none" w:sz="0" w:space="0" w:color="auto"/>
        <w:left w:val="none" w:sz="0" w:space="0" w:color="auto"/>
        <w:bottom w:val="none" w:sz="0" w:space="0" w:color="auto"/>
        <w:right w:val="none" w:sz="0" w:space="0" w:color="auto"/>
      </w:divBdr>
    </w:div>
    <w:div w:id="973174701">
      <w:bodyDiv w:val="1"/>
      <w:marLeft w:val="0"/>
      <w:marRight w:val="0"/>
      <w:marTop w:val="0"/>
      <w:marBottom w:val="0"/>
      <w:divBdr>
        <w:top w:val="none" w:sz="0" w:space="0" w:color="auto"/>
        <w:left w:val="none" w:sz="0" w:space="0" w:color="auto"/>
        <w:bottom w:val="none" w:sz="0" w:space="0" w:color="auto"/>
        <w:right w:val="none" w:sz="0" w:space="0" w:color="auto"/>
      </w:divBdr>
    </w:div>
    <w:div w:id="975179430">
      <w:bodyDiv w:val="1"/>
      <w:marLeft w:val="0"/>
      <w:marRight w:val="0"/>
      <w:marTop w:val="0"/>
      <w:marBottom w:val="0"/>
      <w:divBdr>
        <w:top w:val="none" w:sz="0" w:space="0" w:color="auto"/>
        <w:left w:val="none" w:sz="0" w:space="0" w:color="auto"/>
        <w:bottom w:val="none" w:sz="0" w:space="0" w:color="auto"/>
        <w:right w:val="none" w:sz="0" w:space="0" w:color="auto"/>
      </w:divBdr>
    </w:div>
    <w:div w:id="979378723">
      <w:bodyDiv w:val="1"/>
      <w:marLeft w:val="0"/>
      <w:marRight w:val="0"/>
      <w:marTop w:val="0"/>
      <w:marBottom w:val="0"/>
      <w:divBdr>
        <w:top w:val="none" w:sz="0" w:space="0" w:color="auto"/>
        <w:left w:val="none" w:sz="0" w:space="0" w:color="auto"/>
        <w:bottom w:val="none" w:sz="0" w:space="0" w:color="auto"/>
        <w:right w:val="none" w:sz="0" w:space="0" w:color="auto"/>
      </w:divBdr>
    </w:div>
    <w:div w:id="982738157">
      <w:bodyDiv w:val="1"/>
      <w:marLeft w:val="0"/>
      <w:marRight w:val="0"/>
      <w:marTop w:val="0"/>
      <w:marBottom w:val="0"/>
      <w:divBdr>
        <w:top w:val="none" w:sz="0" w:space="0" w:color="auto"/>
        <w:left w:val="none" w:sz="0" w:space="0" w:color="auto"/>
        <w:bottom w:val="none" w:sz="0" w:space="0" w:color="auto"/>
        <w:right w:val="none" w:sz="0" w:space="0" w:color="auto"/>
      </w:divBdr>
    </w:div>
    <w:div w:id="985816079">
      <w:bodyDiv w:val="1"/>
      <w:marLeft w:val="0"/>
      <w:marRight w:val="0"/>
      <w:marTop w:val="0"/>
      <w:marBottom w:val="0"/>
      <w:divBdr>
        <w:top w:val="none" w:sz="0" w:space="0" w:color="auto"/>
        <w:left w:val="none" w:sz="0" w:space="0" w:color="auto"/>
        <w:bottom w:val="none" w:sz="0" w:space="0" w:color="auto"/>
        <w:right w:val="none" w:sz="0" w:space="0" w:color="auto"/>
      </w:divBdr>
    </w:div>
    <w:div w:id="1017074021">
      <w:bodyDiv w:val="1"/>
      <w:marLeft w:val="0"/>
      <w:marRight w:val="0"/>
      <w:marTop w:val="0"/>
      <w:marBottom w:val="0"/>
      <w:divBdr>
        <w:top w:val="none" w:sz="0" w:space="0" w:color="auto"/>
        <w:left w:val="none" w:sz="0" w:space="0" w:color="auto"/>
        <w:bottom w:val="none" w:sz="0" w:space="0" w:color="auto"/>
        <w:right w:val="none" w:sz="0" w:space="0" w:color="auto"/>
      </w:divBdr>
    </w:div>
    <w:div w:id="1025525578">
      <w:bodyDiv w:val="1"/>
      <w:marLeft w:val="0"/>
      <w:marRight w:val="0"/>
      <w:marTop w:val="0"/>
      <w:marBottom w:val="0"/>
      <w:divBdr>
        <w:top w:val="none" w:sz="0" w:space="0" w:color="auto"/>
        <w:left w:val="none" w:sz="0" w:space="0" w:color="auto"/>
        <w:bottom w:val="none" w:sz="0" w:space="0" w:color="auto"/>
        <w:right w:val="none" w:sz="0" w:space="0" w:color="auto"/>
      </w:divBdr>
      <w:divsChild>
        <w:div w:id="1141920765">
          <w:marLeft w:val="0"/>
          <w:marRight w:val="0"/>
          <w:marTop w:val="0"/>
          <w:marBottom w:val="0"/>
          <w:divBdr>
            <w:top w:val="none" w:sz="0" w:space="0" w:color="auto"/>
            <w:left w:val="none" w:sz="0" w:space="0" w:color="auto"/>
            <w:bottom w:val="none" w:sz="0" w:space="0" w:color="auto"/>
            <w:right w:val="none" w:sz="0" w:space="0" w:color="auto"/>
          </w:divBdr>
        </w:div>
        <w:div w:id="1144390154">
          <w:marLeft w:val="0"/>
          <w:marRight w:val="0"/>
          <w:marTop w:val="0"/>
          <w:marBottom w:val="0"/>
          <w:divBdr>
            <w:top w:val="none" w:sz="0" w:space="0" w:color="auto"/>
            <w:left w:val="none" w:sz="0" w:space="0" w:color="auto"/>
            <w:bottom w:val="none" w:sz="0" w:space="0" w:color="auto"/>
            <w:right w:val="none" w:sz="0" w:space="0" w:color="auto"/>
          </w:divBdr>
        </w:div>
        <w:div w:id="1185052969">
          <w:marLeft w:val="0"/>
          <w:marRight w:val="0"/>
          <w:marTop w:val="0"/>
          <w:marBottom w:val="0"/>
          <w:divBdr>
            <w:top w:val="none" w:sz="0" w:space="0" w:color="auto"/>
            <w:left w:val="none" w:sz="0" w:space="0" w:color="auto"/>
            <w:bottom w:val="none" w:sz="0" w:space="0" w:color="auto"/>
            <w:right w:val="none" w:sz="0" w:space="0" w:color="auto"/>
          </w:divBdr>
        </w:div>
        <w:div w:id="1225724647">
          <w:marLeft w:val="0"/>
          <w:marRight w:val="0"/>
          <w:marTop w:val="0"/>
          <w:marBottom w:val="0"/>
          <w:divBdr>
            <w:top w:val="none" w:sz="0" w:space="0" w:color="auto"/>
            <w:left w:val="none" w:sz="0" w:space="0" w:color="auto"/>
            <w:bottom w:val="none" w:sz="0" w:space="0" w:color="auto"/>
            <w:right w:val="none" w:sz="0" w:space="0" w:color="auto"/>
          </w:divBdr>
        </w:div>
      </w:divsChild>
    </w:div>
    <w:div w:id="1030496651">
      <w:bodyDiv w:val="1"/>
      <w:marLeft w:val="0"/>
      <w:marRight w:val="0"/>
      <w:marTop w:val="0"/>
      <w:marBottom w:val="0"/>
      <w:divBdr>
        <w:top w:val="none" w:sz="0" w:space="0" w:color="auto"/>
        <w:left w:val="none" w:sz="0" w:space="0" w:color="auto"/>
        <w:bottom w:val="none" w:sz="0" w:space="0" w:color="auto"/>
        <w:right w:val="none" w:sz="0" w:space="0" w:color="auto"/>
      </w:divBdr>
    </w:div>
    <w:div w:id="1035277040">
      <w:bodyDiv w:val="1"/>
      <w:marLeft w:val="0"/>
      <w:marRight w:val="0"/>
      <w:marTop w:val="0"/>
      <w:marBottom w:val="0"/>
      <w:divBdr>
        <w:top w:val="none" w:sz="0" w:space="0" w:color="auto"/>
        <w:left w:val="none" w:sz="0" w:space="0" w:color="auto"/>
        <w:bottom w:val="none" w:sz="0" w:space="0" w:color="auto"/>
        <w:right w:val="none" w:sz="0" w:space="0" w:color="auto"/>
      </w:divBdr>
    </w:div>
    <w:div w:id="1036929829">
      <w:bodyDiv w:val="1"/>
      <w:marLeft w:val="0"/>
      <w:marRight w:val="0"/>
      <w:marTop w:val="0"/>
      <w:marBottom w:val="0"/>
      <w:divBdr>
        <w:top w:val="none" w:sz="0" w:space="0" w:color="auto"/>
        <w:left w:val="none" w:sz="0" w:space="0" w:color="auto"/>
        <w:bottom w:val="none" w:sz="0" w:space="0" w:color="auto"/>
        <w:right w:val="none" w:sz="0" w:space="0" w:color="auto"/>
      </w:divBdr>
    </w:div>
    <w:div w:id="1077943829">
      <w:bodyDiv w:val="1"/>
      <w:marLeft w:val="0"/>
      <w:marRight w:val="0"/>
      <w:marTop w:val="0"/>
      <w:marBottom w:val="0"/>
      <w:divBdr>
        <w:top w:val="none" w:sz="0" w:space="0" w:color="auto"/>
        <w:left w:val="none" w:sz="0" w:space="0" w:color="auto"/>
        <w:bottom w:val="none" w:sz="0" w:space="0" w:color="auto"/>
        <w:right w:val="none" w:sz="0" w:space="0" w:color="auto"/>
      </w:divBdr>
      <w:divsChild>
        <w:div w:id="897283262">
          <w:marLeft w:val="0"/>
          <w:marRight w:val="0"/>
          <w:marTop w:val="0"/>
          <w:marBottom w:val="0"/>
          <w:divBdr>
            <w:top w:val="none" w:sz="0" w:space="0" w:color="auto"/>
            <w:left w:val="none" w:sz="0" w:space="0" w:color="auto"/>
            <w:bottom w:val="none" w:sz="0" w:space="0" w:color="auto"/>
            <w:right w:val="none" w:sz="0" w:space="0" w:color="auto"/>
          </w:divBdr>
        </w:div>
      </w:divsChild>
    </w:div>
    <w:div w:id="1080369900">
      <w:bodyDiv w:val="1"/>
      <w:marLeft w:val="0"/>
      <w:marRight w:val="0"/>
      <w:marTop w:val="0"/>
      <w:marBottom w:val="0"/>
      <w:divBdr>
        <w:top w:val="none" w:sz="0" w:space="0" w:color="auto"/>
        <w:left w:val="none" w:sz="0" w:space="0" w:color="auto"/>
        <w:bottom w:val="none" w:sz="0" w:space="0" w:color="auto"/>
        <w:right w:val="none" w:sz="0" w:space="0" w:color="auto"/>
      </w:divBdr>
    </w:div>
    <w:div w:id="1099063698">
      <w:bodyDiv w:val="1"/>
      <w:marLeft w:val="0"/>
      <w:marRight w:val="0"/>
      <w:marTop w:val="0"/>
      <w:marBottom w:val="0"/>
      <w:divBdr>
        <w:top w:val="none" w:sz="0" w:space="0" w:color="auto"/>
        <w:left w:val="none" w:sz="0" w:space="0" w:color="auto"/>
        <w:bottom w:val="none" w:sz="0" w:space="0" w:color="auto"/>
        <w:right w:val="none" w:sz="0" w:space="0" w:color="auto"/>
      </w:divBdr>
    </w:div>
    <w:div w:id="1107777607">
      <w:bodyDiv w:val="1"/>
      <w:marLeft w:val="0"/>
      <w:marRight w:val="0"/>
      <w:marTop w:val="0"/>
      <w:marBottom w:val="0"/>
      <w:divBdr>
        <w:top w:val="none" w:sz="0" w:space="0" w:color="auto"/>
        <w:left w:val="none" w:sz="0" w:space="0" w:color="auto"/>
        <w:bottom w:val="none" w:sz="0" w:space="0" w:color="auto"/>
        <w:right w:val="none" w:sz="0" w:space="0" w:color="auto"/>
      </w:divBdr>
    </w:div>
    <w:div w:id="1133324228">
      <w:bodyDiv w:val="1"/>
      <w:marLeft w:val="0"/>
      <w:marRight w:val="0"/>
      <w:marTop w:val="0"/>
      <w:marBottom w:val="0"/>
      <w:divBdr>
        <w:top w:val="none" w:sz="0" w:space="0" w:color="auto"/>
        <w:left w:val="none" w:sz="0" w:space="0" w:color="auto"/>
        <w:bottom w:val="none" w:sz="0" w:space="0" w:color="auto"/>
        <w:right w:val="none" w:sz="0" w:space="0" w:color="auto"/>
      </w:divBdr>
    </w:div>
    <w:div w:id="1142162621">
      <w:bodyDiv w:val="1"/>
      <w:marLeft w:val="0"/>
      <w:marRight w:val="0"/>
      <w:marTop w:val="0"/>
      <w:marBottom w:val="0"/>
      <w:divBdr>
        <w:top w:val="none" w:sz="0" w:space="0" w:color="auto"/>
        <w:left w:val="none" w:sz="0" w:space="0" w:color="auto"/>
        <w:bottom w:val="none" w:sz="0" w:space="0" w:color="auto"/>
        <w:right w:val="none" w:sz="0" w:space="0" w:color="auto"/>
      </w:divBdr>
    </w:div>
    <w:div w:id="1143279007">
      <w:bodyDiv w:val="1"/>
      <w:marLeft w:val="0"/>
      <w:marRight w:val="0"/>
      <w:marTop w:val="0"/>
      <w:marBottom w:val="0"/>
      <w:divBdr>
        <w:top w:val="none" w:sz="0" w:space="0" w:color="auto"/>
        <w:left w:val="none" w:sz="0" w:space="0" w:color="auto"/>
        <w:bottom w:val="none" w:sz="0" w:space="0" w:color="auto"/>
        <w:right w:val="none" w:sz="0" w:space="0" w:color="auto"/>
      </w:divBdr>
    </w:div>
    <w:div w:id="1175149120">
      <w:bodyDiv w:val="1"/>
      <w:marLeft w:val="0"/>
      <w:marRight w:val="0"/>
      <w:marTop w:val="0"/>
      <w:marBottom w:val="0"/>
      <w:divBdr>
        <w:top w:val="none" w:sz="0" w:space="0" w:color="auto"/>
        <w:left w:val="none" w:sz="0" w:space="0" w:color="auto"/>
        <w:bottom w:val="none" w:sz="0" w:space="0" w:color="auto"/>
        <w:right w:val="none" w:sz="0" w:space="0" w:color="auto"/>
      </w:divBdr>
      <w:divsChild>
        <w:div w:id="1938906153">
          <w:marLeft w:val="0"/>
          <w:marRight w:val="0"/>
          <w:marTop w:val="0"/>
          <w:marBottom w:val="0"/>
          <w:divBdr>
            <w:top w:val="none" w:sz="0" w:space="0" w:color="auto"/>
            <w:left w:val="none" w:sz="0" w:space="0" w:color="auto"/>
            <w:bottom w:val="none" w:sz="0" w:space="0" w:color="auto"/>
            <w:right w:val="none" w:sz="0" w:space="0" w:color="auto"/>
          </w:divBdr>
        </w:div>
      </w:divsChild>
    </w:div>
    <w:div w:id="1182206188">
      <w:bodyDiv w:val="1"/>
      <w:marLeft w:val="0"/>
      <w:marRight w:val="0"/>
      <w:marTop w:val="0"/>
      <w:marBottom w:val="0"/>
      <w:divBdr>
        <w:top w:val="none" w:sz="0" w:space="0" w:color="auto"/>
        <w:left w:val="none" w:sz="0" w:space="0" w:color="auto"/>
        <w:bottom w:val="none" w:sz="0" w:space="0" w:color="auto"/>
        <w:right w:val="none" w:sz="0" w:space="0" w:color="auto"/>
      </w:divBdr>
      <w:divsChild>
        <w:div w:id="784889566">
          <w:marLeft w:val="0"/>
          <w:marRight w:val="0"/>
          <w:marTop w:val="0"/>
          <w:marBottom w:val="0"/>
          <w:divBdr>
            <w:top w:val="none" w:sz="0" w:space="0" w:color="auto"/>
            <w:left w:val="none" w:sz="0" w:space="0" w:color="auto"/>
            <w:bottom w:val="none" w:sz="0" w:space="0" w:color="auto"/>
            <w:right w:val="none" w:sz="0" w:space="0" w:color="auto"/>
          </w:divBdr>
        </w:div>
      </w:divsChild>
    </w:div>
    <w:div w:id="1200169717">
      <w:bodyDiv w:val="1"/>
      <w:marLeft w:val="0"/>
      <w:marRight w:val="0"/>
      <w:marTop w:val="0"/>
      <w:marBottom w:val="0"/>
      <w:divBdr>
        <w:top w:val="none" w:sz="0" w:space="0" w:color="auto"/>
        <w:left w:val="none" w:sz="0" w:space="0" w:color="auto"/>
        <w:bottom w:val="none" w:sz="0" w:space="0" w:color="auto"/>
        <w:right w:val="none" w:sz="0" w:space="0" w:color="auto"/>
      </w:divBdr>
      <w:divsChild>
        <w:div w:id="42871801">
          <w:marLeft w:val="0"/>
          <w:marRight w:val="0"/>
          <w:marTop w:val="0"/>
          <w:marBottom w:val="0"/>
          <w:divBdr>
            <w:top w:val="none" w:sz="0" w:space="0" w:color="auto"/>
            <w:left w:val="none" w:sz="0" w:space="0" w:color="auto"/>
            <w:bottom w:val="none" w:sz="0" w:space="0" w:color="auto"/>
            <w:right w:val="none" w:sz="0" w:space="0" w:color="auto"/>
          </w:divBdr>
        </w:div>
        <w:div w:id="126092318">
          <w:marLeft w:val="0"/>
          <w:marRight w:val="0"/>
          <w:marTop w:val="0"/>
          <w:marBottom w:val="0"/>
          <w:divBdr>
            <w:top w:val="none" w:sz="0" w:space="0" w:color="auto"/>
            <w:left w:val="none" w:sz="0" w:space="0" w:color="auto"/>
            <w:bottom w:val="none" w:sz="0" w:space="0" w:color="auto"/>
            <w:right w:val="none" w:sz="0" w:space="0" w:color="auto"/>
          </w:divBdr>
        </w:div>
        <w:div w:id="153179612">
          <w:marLeft w:val="0"/>
          <w:marRight w:val="0"/>
          <w:marTop w:val="0"/>
          <w:marBottom w:val="0"/>
          <w:divBdr>
            <w:top w:val="none" w:sz="0" w:space="0" w:color="auto"/>
            <w:left w:val="none" w:sz="0" w:space="0" w:color="auto"/>
            <w:bottom w:val="none" w:sz="0" w:space="0" w:color="auto"/>
            <w:right w:val="none" w:sz="0" w:space="0" w:color="auto"/>
          </w:divBdr>
        </w:div>
        <w:div w:id="180895154">
          <w:marLeft w:val="0"/>
          <w:marRight w:val="0"/>
          <w:marTop w:val="0"/>
          <w:marBottom w:val="0"/>
          <w:divBdr>
            <w:top w:val="none" w:sz="0" w:space="0" w:color="auto"/>
            <w:left w:val="none" w:sz="0" w:space="0" w:color="auto"/>
            <w:bottom w:val="none" w:sz="0" w:space="0" w:color="auto"/>
            <w:right w:val="none" w:sz="0" w:space="0" w:color="auto"/>
          </w:divBdr>
        </w:div>
        <w:div w:id="190729398">
          <w:marLeft w:val="0"/>
          <w:marRight w:val="0"/>
          <w:marTop w:val="0"/>
          <w:marBottom w:val="0"/>
          <w:divBdr>
            <w:top w:val="none" w:sz="0" w:space="0" w:color="auto"/>
            <w:left w:val="none" w:sz="0" w:space="0" w:color="auto"/>
            <w:bottom w:val="none" w:sz="0" w:space="0" w:color="auto"/>
            <w:right w:val="none" w:sz="0" w:space="0" w:color="auto"/>
          </w:divBdr>
        </w:div>
        <w:div w:id="290332837">
          <w:marLeft w:val="0"/>
          <w:marRight w:val="0"/>
          <w:marTop w:val="0"/>
          <w:marBottom w:val="0"/>
          <w:divBdr>
            <w:top w:val="none" w:sz="0" w:space="0" w:color="auto"/>
            <w:left w:val="none" w:sz="0" w:space="0" w:color="auto"/>
            <w:bottom w:val="none" w:sz="0" w:space="0" w:color="auto"/>
            <w:right w:val="none" w:sz="0" w:space="0" w:color="auto"/>
          </w:divBdr>
        </w:div>
        <w:div w:id="335034252">
          <w:marLeft w:val="0"/>
          <w:marRight w:val="0"/>
          <w:marTop w:val="0"/>
          <w:marBottom w:val="0"/>
          <w:divBdr>
            <w:top w:val="none" w:sz="0" w:space="0" w:color="auto"/>
            <w:left w:val="none" w:sz="0" w:space="0" w:color="auto"/>
            <w:bottom w:val="none" w:sz="0" w:space="0" w:color="auto"/>
            <w:right w:val="none" w:sz="0" w:space="0" w:color="auto"/>
          </w:divBdr>
        </w:div>
        <w:div w:id="428236844">
          <w:marLeft w:val="0"/>
          <w:marRight w:val="0"/>
          <w:marTop w:val="0"/>
          <w:marBottom w:val="0"/>
          <w:divBdr>
            <w:top w:val="none" w:sz="0" w:space="0" w:color="auto"/>
            <w:left w:val="none" w:sz="0" w:space="0" w:color="auto"/>
            <w:bottom w:val="none" w:sz="0" w:space="0" w:color="auto"/>
            <w:right w:val="none" w:sz="0" w:space="0" w:color="auto"/>
          </w:divBdr>
        </w:div>
        <w:div w:id="500042985">
          <w:marLeft w:val="0"/>
          <w:marRight w:val="0"/>
          <w:marTop w:val="0"/>
          <w:marBottom w:val="0"/>
          <w:divBdr>
            <w:top w:val="none" w:sz="0" w:space="0" w:color="auto"/>
            <w:left w:val="none" w:sz="0" w:space="0" w:color="auto"/>
            <w:bottom w:val="none" w:sz="0" w:space="0" w:color="auto"/>
            <w:right w:val="none" w:sz="0" w:space="0" w:color="auto"/>
          </w:divBdr>
        </w:div>
        <w:div w:id="508566538">
          <w:marLeft w:val="0"/>
          <w:marRight w:val="0"/>
          <w:marTop w:val="0"/>
          <w:marBottom w:val="0"/>
          <w:divBdr>
            <w:top w:val="none" w:sz="0" w:space="0" w:color="auto"/>
            <w:left w:val="none" w:sz="0" w:space="0" w:color="auto"/>
            <w:bottom w:val="none" w:sz="0" w:space="0" w:color="auto"/>
            <w:right w:val="none" w:sz="0" w:space="0" w:color="auto"/>
          </w:divBdr>
        </w:div>
        <w:div w:id="518659390">
          <w:marLeft w:val="0"/>
          <w:marRight w:val="0"/>
          <w:marTop w:val="0"/>
          <w:marBottom w:val="0"/>
          <w:divBdr>
            <w:top w:val="none" w:sz="0" w:space="0" w:color="auto"/>
            <w:left w:val="none" w:sz="0" w:space="0" w:color="auto"/>
            <w:bottom w:val="none" w:sz="0" w:space="0" w:color="auto"/>
            <w:right w:val="none" w:sz="0" w:space="0" w:color="auto"/>
          </w:divBdr>
        </w:div>
        <w:div w:id="618606696">
          <w:marLeft w:val="0"/>
          <w:marRight w:val="0"/>
          <w:marTop w:val="0"/>
          <w:marBottom w:val="0"/>
          <w:divBdr>
            <w:top w:val="none" w:sz="0" w:space="0" w:color="auto"/>
            <w:left w:val="none" w:sz="0" w:space="0" w:color="auto"/>
            <w:bottom w:val="none" w:sz="0" w:space="0" w:color="auto"/>
            <w:right w:val="none" w:sz="0" w:space="0" w:color="auto"/>
          </w:divBdr>
        </w:div>
        <w:div w:id="632559428">
          <w:marLeft w:val="0"/>
          <w:marRight w:val="0"/>
          <w:marTop w:val="0"/>
          <w:marBottom w:val="0"/>
          <w:divBdr>
            <w:top w:val="none" w:sz="0" w:space="0" w:color="auto"/>
            <w:left w:val="none" w:sz="0" w:space="0" w:color="auto"/>
            <w:bottom w:val="none" w:sz="0" w:space="0" w:color="auto"/>
            <w:right w:val="none" w:sz="0" w:space="0" w:color="auto"/>
          </w:divBdr>
        </w:div>
        <w:div w:id="645667878">
          <w:marLeft w:val="0"/>
          <w:marRight w:val="0"/>
          <w:marTop w:val="0"/>
          <w:marBottom w:val="0"/>
          <w:divBdr>
            <w:top w:val="none" w:sz="0" w:space="0" w:color="auto"/>
            <w:left w:val="none" w:sz="0" w:space="0" w:color="auto"/>
            <w:bottom w:val="none" w:sz="0" w:space="0" w:color="auto"/>
            <w:right w:val="none" w:sz="0" w:space="0" w:color="auto"/>
          </w:divBdr>
        </w:div>
        <w:div w:id="673604291">
          <w:marLeft w:val="0"/>
          <w:marRight w:val="0"/>
          <w:marTop w:val="0"/>
          <w:marBottom w:val="0"/>
          <w:divBdr>
            <w:top w:val="none" w:sz="0" w:space="0" w:color="auto"/>
            <w:left w:val="none" w:sz="0" w:space="0" w:color="auto"/>
            <w:bottom w:val="none" w:sz="0" w:space="0" w:color="auto"/>
            <w:right w:val="none" w:sz="0" w:space="0" w:color="auto"/>
          </w:divBdr>
        </w:div>
        <w:div w:id="695934939">
          <w:marLeft w:val="0"/>
          <w:marRight w:val="0"/>
          <w:marTop w:val="0"/>
          <w:marBottom w:val="0"/>
          <w:divBdr>
            <w:top w:val="none" w:sz="0" w:space="0" w:color="auto"/>
            <w:left w:val="none" w:sz="0" w:space="0" w:color="auto"/>
            <w:bottom w:val="none" w:sz="0" w:space="0" w:color="auto"/>
            <w:right w:val="none" w:sz="0" w:space="0" w:color="auto"/>
          </w:divBdr>
        </w:div>
        <w:div w:id="1087070595">
          <w:marLeft w:val="0"/>
          <w:marRight w:val="0"/>
          <w:marTop w:val="0"/>
          <w:marBottom w:val="0"/>
          <w:divBdr>
            <w:top w:val="none" w:sz="0" w:space="0" w:color="auto"/>
            <w:left w:val="none" w:sz="0" w:space="0" w:color="auto"/>
            <w:bottom w:val="none" w:sz="0" w:space="0" w:color="auto"/>
            <w:right w:val="none" w:sz="0" w:space="0" w:color="auto"/>
          </w:divBdr>
        </w:div>
        <w:div w:id="1105925743">
          <w:marLeft w:val="0"/>
          <w:marRight w:val="0"/>
          <w:marTop w:val="0"/>
          <w:marBottom w:val="0"/>
          <w:divBdr>
            <w:top w:val="none" w:sz="0" w:space="0" w:color="auto"/>
            <w:left w:val="none" w:sz="0" w:space="0" w:color="auto"/>
            <w:bottom w:val="none" w:sz="0" w:space="0" w:color="auto"/>
            <w:right w:val="none" w:sz="0" w:space="0" w:color="auto"/>
          </w:divBdr>
        </w:div>
        <w:div w:id="1272661299">
          <w:marLeft w:val="0"/>
          <w:marRight w:val="0"/>
          <w:marTop w:val="0"/>
          <w:marBottom w:val="0"/>
          <w:divBdr>
            <w:top w:val="none" w:sz="0" w:space="0" w:color="auto"/>
            <w:left w:val="none" w:sz="0" w:space="0" w:color="auto"/>
            <w:bottom w:val="none" w:sz="0" w:space="0" w:color="auto"/>
            <w:right w:val="none" w:sz="0" w:space="0" w:color="auto"/>
          </w:divBdr>
        </w:div>
        <w:div w:id="1296259954">
          <w:marLeft w:val="0"/>
          <w:marRight w:val="0"/>
          <w:marTop w:val="0"/>
          <w:marBottom w:val="0"/>
          <w:divBdr>
            <w:top w:val="none" w:sz="0" w:space="0" w:color="auto"/>
            <w:left w:val="none" w:sz="0" w:space="0" w:color="auto"/>
            <w:bottom w:val="none" w:sz="0" w:space="0" w:color="auto"/>
            <w:right w:val="none" w:sz="0" w:space="0" w:color="auto"/>
          </w:divBdr>
        </w:div>
        <w:div w:id="1296594501">
          <w:marLeft w:val="0"/>
          <w:marRight w:val="0"/>
          <w:marTop w:val="0"/>
          <w:marBottom w:val="0"/>
          <w:divBdr>
            <w:top w:val="none" w:sz="0" w:space="0" w:color="auto"/>
            <w:left w:val="none" w:sz="0" w:space="0" w:color="auto"/>
            <w:bottom w:val="none" w:sz="0" w:space="0" w:color="auto"/>
            <w:right w:val="none" w:sz="0" w:space="0" w:color="auto"/>
          </w:divBdr>
        </w:div>
        <w:div w:id="1412120731">
          <w:marLeft w:val="0"/>
          <w:marRight w:val="0"/>
          <w:marTop w:val="0"/>
          <w:marBottom w:val="0"/>
          <w:divBdr>
            <w:top w:val="none" w:sz="0" w:space="0" w:color="auto"/>
            <w:left w:val="none" w:sz="0" w:space="0" w:color="auto"/>
            <w:bottom w:val="none" w:sz="0" w:space="0" w:color="auto"/>
            <w:right w:val="none" w:sz="0" w:space="0" w:color="auto"/>
          </w:divBdr>
        </w:div>
        <w:div w:id="1477181689">
          <w:marLeft w:val="0"/>
          <w:marRight w:val="0"/>
          <w:marTop w:val="0"/>
          <w:marBottom w:val="0"/>
          <w:divBdr>
            <w:top w:val="none" w:sz="0" w:space="0" w:color="auto"/>
            <w:left w:val="none" w:sz="0" w:space="0" w:color="auto"/>
            <w:bottom w:val="none" w:sz="0" w:space="0" w:color="auto"/>
            <w:right w:val="none" w:sz="0" w:space="0" w:color="auto"/>
          </w:divBdr>
        </w:div>
        <w:div w:id="1502428168">
          <w:marLeft w:val="0"/>
          <w:marRight w:val="0"/>
          <w:marTop w:val="0"/>
          <w:marBottom w:val="0"/>
          <w:divBdr>
            <w:top w:val="none" w:sz="0" w:space="0" w:color="auto"/>
            <w:left w:val="none" w:sz="0" w:space="0" w:color="auto"/>
            <w:bottom w:val="none" w:sz="0" w:space="0" w:color="auto"/>
            <w:right w:val="none" w:sz="0" w:space="0" w:color="auto"/>
          </w:divBdr>
        </w:div>
        <w:div w:id="1608808584">
          <w:marLeft w:val="0"/>
          <w:marRight w:val="0"/>
          <w:marTop w:val="0"/>
          <w:marBottom w:val="0"/>
          <w:divBdr>
            <w:top w:val="none" w:sz="0" w:space="0" w:color="auto"/>
            <w:left w:val="none" w:sz="0" w:space="0" w:color="auto"/>
            <w:bottom w:val="none" w:sz="0" w:space="0" w:color="auto"/>
            <w:right w:val="none" w:sz="0" w:space="0" w:color="auto"/>
          </w:divBdr>
        </w:div>
        <w:div w:id="1612203131">
          <w:marLeft w:val="0"/>
          <w:marRight w:val="0"/>
          <w:marTop w:val="0"/>
          <w:marBottom w:val="0"/>
          <w:divBdr>
            <w:top w:val="none" w:sz="0" w:space="0" w:color="auto"/>
            <w:left w:val="none" w:sz="0" w:space="0" w:color="auto"/>
            <w:bottom w:val="none" w:sz="0" w:space="0" w:color="auto"/>
            <w:right w:val="none" w:sz="0" w:space="0" w:color="auto"/>
          </w:divBdr>
        </w:div>
        <w:div w:id="1615357550">
          <w:marLeft w:val="0"/>
          <w:marRight w:val="0"/>
          <w:marTop w:val="0"/>
          <w:marBottom w:val="0"/>
          <w:divBdr>
            <w:top w:val="none" w:sz="0" w:space="0" w:color="auto"/>
            <w:left w:val="none" w:sz="0" w:space="0" w:color="auto"/>
            <w:bottom w:val="none" w:sz="0" w:space="0" w:color="auto"/>
            <w:right w:val="none" w:sz="0" w:space="0" w:color="auto"/>
          </w:divBdr>
        </w:div>
        <w:div w:id="1643577502">
          <w:marLeft w:val="0"/>
          <w:marRight w:val="0"/>
          <w:marTop w:val="0"/>
          <w:marBottom w:val="0"/>
          <w:divBdr>
            <w:top w:val="none" w:sz="0" w:space="0" w:color="auto"/>
            <w:left w:val="none" w:sz="0" w:space="0" w:color="auto"/>
            <w:bottom w:val="none" w:sz="0" w:space="0" w:color="auto"/>
            <w:right w:val="none" w:sz="0" w:space="0" w:color="auto"/>
          </w:divBdr>
        </w:div>
        <w:div w:id="1871257711">
          <w:marLeft w:val="0"/>
          <w:marRight w:val="0"/>
          <w:marTop w:val="0"/>
          <w:marBottom w:val="0"/>
          <w:divBdr>
            <w:top w:val="none" w:sz="0" w:space="0" w:color="auto"/>
            <w:left w:val="none" w:sz="0" w:space="0" w:color="auto"/>
            <w:bottom w:val="none" w:sz="0" w:space="0" w:color="auto"/>
            <w:right w:val="none" w:sz="0" w:space="0" w:color="auto"/>
          </w:divBdr>
        </w:div>
        <w:div w:id="1900051558">
          <w:marLeft w:val="0"/>
          <w:marRight w:val="0"/>
          <w:marTop w:val="0"/>
          <w:marBottom w:val="0"/>
          <w:divBdr>
            <w:top w:val="none" w:sz="0" w:space="0" w:color="auto"/>
            <w:left w:val="none" w:sz="0" w:space="0" w:color="auto"/>
            <w:bottom w:val="none" w:sz="0" w:space="0" w:color="auto"/>
            <w:right w:val="none" w:sz="0" w:space="0" w:color="auto"/>
          </w:divBdr>
        </w:div>
        <w:div w:id="1939560143">
          <w:marLeft w:val="0"/>
          <w:marRight w:val="0"/>
          <w:marTop w:val="0"/>
          <w:marBottom w:val="0"/>
          <w:divBdr>
            <w:top w:val="none" w:sz="0" w:space="0" w:color="auto"/>
            <w:left w:val="none" w:sz="0" w:space="0" w:color="auto"/>
            <w:bottom w:val="none" w:sz="0" w:space="0" w:color="auto"/>
            <w:right w:val="none" w:sz="0" w:space="0" w:color="auto"/>
          </w:divBdr>
        </w:div>
        <w:div w:id="2014184971">
          <w:marLeft w:val="0"/>
          <w:marRight w:val="0"/>
          <w:marTop w:val="0"/>
          <w:marBottom w:val="0"/>
          <w:divBdr>
            <w:top w:val="none" w:sz="0" w:space="0" w:color="auto"/>
            <w:left w:val="none" w:sz="0" w:space="0" w:color="auto"/>
            <w:bottom w:val="none" w:sz="0" w:space="0" w:color="auto"/>
            <w:right w:val="none" w:sz="0" w:space="0" w:color="auto"/>
          </w:divBdr>
        </w:div>
        <w:div w:id="2064596329">
          <w:marLeft w:val="0"/>
          <w:marRight w:val="0"/>
          <w:marTop w:val="0"/>
          <w:marBottom w:val="0"/>
          <w:divBdr>
            <w:top w:val="none" w:sz="0" w:space="0" w:color="auto"/>
            <w:left w:val="none" w:sz="0" w:space="0" w:color="auto"/>
            <w:bottom w:val="none" w:sz="0" w:space="0" w:color="auto"/>
            <w:right w:val="none" w:sz="0" w:space="0" w:color="auto"/>
          </w:divBdr>
        </w:div>
        <w:div w:id="2078505780">
          <w:marLeft w:val="0"/>
          <w:marRight w:val="0"/>
          <w:marTop w:val="0"/>
          <w:marBottom w:val="0"/>
          <w:divBdr>
            <w:top w:val="none" w:sz="0" w:space="0" w:color="auto"/>
            <w:left w:val="none" w:sz="0" w:space="0" w:color="auto"/>
            <w:bottom w:val="none" w:sz="0" w:space="0" w:color="auto"/>
            <w:right w:val="none" w:sz="0" w:space="0" w:color="auto"/>
          </w:divBdr>
        </w:div>
        <w:div w:id="2127309781">
          <w:marLeft w:val="0"/>
          <w:marRight w:val="0"/>
          <w:marTop w:val="0"/>
          <w:marBottom w:val="0"/>
          <w:divBdr>
            <w:top w:val="none" w:sz="0" w:space="0" w:color="auto"/>
            <w:left w:val="none" w:sz="0" w:space="0" w:color="auto"/>
            <w:bottom w:val="none" w:sz="0" w:space="0" w:color="auto"/>
            <w:right w:val="none" w:sz="0" w:space="0" w:color="auto"/>
          </w:divBdr>
        </w:div>
      </w:divsChild>
    </w:div>
    <w:div w:id="1205170389">
      <w:bodyDiv w:val="1"/>
      <w:marLeft w:val="0"/>
      <w:marRight w:val="0"/>
      <w:marTop w:val="0"/>
      <w:marBottom w:val="0"/>
      <w:divBdr>
        <w:top w:val="none" w:sz="0" w:space="0" w:color="auto"/>
        <w:left w:val="none" w:sz="0" w:space="0" w:color="auto"/>
        <w:bottom w:val="none" w:sz="0" w:space="0" w:color="auto"/>
        <w:right w:val="none" w:sz="0" w:space="0" w:color="auto"/>
      </w:divBdr>
    </w:div>
    <w:div w:id="1222059683">
      <w:bodyDiv w:val="1"/>
      <w:marLeft w:val="0"/>
      <w:marRight w:val="0"/>
      <w:marTop w:val="0"/>
      <w:marBottom w:val="0"/>
      <w:divBdr>
        <w:top w:val="none" w:sz="0" w:space="0" w:color="auto"/>
        <w:left w:val="none" w:sz="0" w:space="0" w:color="auto"/>
        <w:bottom w:val="none" w:sz="0" w:space="0" w:color="auto"/>
        <w:right w:val="none" w:sz="0" w:space="0" w:color="auto"/>
      </w:divBdr>
    </w:div>
    <w:div w:id="1229919737">
      <w:bodyDiv w:val="1"/>
      <w:marLeft w:val="0"/>
      <w:marRight w:val="0"/>
      <w:marTop w:val="0"/>
      <w:marBottom w:val="0"/>
      <w:divBdr>
        <w:top w:val="none" w:sz="0" w:space="0" w:color="auto"/>
        <w:left w:val="none" w:sz="0" w:space="0" w:color="auto"/>
        <w:bottom w:val="none" w:sz="0" w:space="0" w:color="auto"/>
        <w:right w:val="none" w:sz="0" w:space="0" w:color="auto"/>
      </w:divBdr>
    </w:div>
    <w:div w:id="1231426402">
      <w:bodyDiv w:val="1"/>
      <w:marLeft w:val="0"/>
      <w:marRight w:val="0"/>
      <w:marTop w:val="0"/>
      <w:marBottom w:val="0"/>
      <w:divBdr>
        <w:top w:val="none" w:sz="0" w:space="0" w:color="auto"/>
        <w:left w:val="none" w:sz="0" w:space="0" w:color="auto"/>
        <w:bottom w:val="none" w:sz="0" w:space="0" w:color="auto"/>
        <w:right w:val="none" w:sz="0" w:space="0" w:color="auto"/>
      </w:divBdr>
    </w:div>
    <w:div w:id="1259681343">
      <w:bodyDiv w:val="1"/>
      <w:marLeft w:val="0"/>
      <w:marRight w:val="0"/>
      <w:marTop w:val="0"/>
      <w:marBottom w:val="0"/>
      <w:divBdr>
        <w:top w:val="none" w:sz="0" w:space="0" w:color="auto"/>
        <w:left w:val="none" w:sz="0" w:space="0" w:color="auto"/>
        <w:bottom w:val="none" w:sz="0" w:space="0" w:color="auto"/>
        <w:right w:val="none" w:sz="0" w:space="0" w:color="auto"/>
      </w:divBdr>
      <w:divsChild>
        <w:div w:id="870385496">
          <w:marLeft w:val="0"/>
          <w:marRight w:val="0"/>
          <w:marTop w:val="0"/>
          <w:marBottom w:val="0"/>
          <w:divBdr>
            <w:top w:val="none" w:sz="0" w:space="0" w:color="auto"/>
            <w:left w:val="none" w:sz="0" w:space="0" w:color="auto"/>
            <w:bottom w:val="none" w:sz="0" w:space="0" w:color="auto"/>
            <w:right w:val="none" w:sz="0" w:space="0" w:color="auto"/>
          </w:divBdr>
        </w:div>
      </w:divsChild>
    </w:div>
    <w:div w:id="1262639048">
      <w:bodyDiv w:val="1"/>
      <w:marLeft w:val="0"/>
      <w:marRight w:val="0"/>
      <w:marTop w:val="0"/>
      <w:marBottom w:val="0"/>
      <w:divBdr>
        <w:top w:val="none" w:sz="0" w:space="0" w:color="auto"/>
        <w:left w:val="none" w:sz="0" w:space="0" w:color="auto"/>
        <w:bottom w:val="none" w:sz="0" w:space="0" w:color="auto"/>
        <w:right w:val="none" w:sz="0" w:space="0" w:color="auto"/>
      </w:divBdr>
    </w:div>
    <w:div w:id="1291283074">
      <w:bodyDiv w:val="1"/>
      <w:marLeft w:val="0"/>
      <w:marRight w:val="0"/>
      <w:marTop w:val="0"/>
      <w:marBottom w:val="0"/>
      <w:divBdr>
        <w:top w:val="none" w:sz="0" w:space="0" w:color="auto"/>
        <w:left w:val="none" w:sz="0" w:space="0" w:color="auto"/>
        <w:bottom w:val="none" w:sz="0" w:space="0" w:color="auto"/>
        <w:right w:val="none" w:sz="0" w:space="0" w:color="auto"/>
      </w:divBdr>
    </w:div>
    <w:div w:id="1293708445">
      <w:bodyDiv w:val="1"/>
      <w:marLeft w:val="0"/>
      <w:marRight w:val="0"/>
      <w:marTop w:val="0"/>
      <w:marBottom w:val="0"/>
      <w:divBdr>
        <w:top w:val="none" w:sz="0" w:space="0" w:color="auto"/>
        <w:left w:val="none" w:sz="0" w:space="0" w:color="auto"/>
        <w:bottom w:val="none" w:sz="0" w:space="0" w:color="auto"/>
        <w:right w:val="none" w:sz="0" w:space="0" w:color="auto"/>
      </w:divBdr>
      <w:divsChild>
        <w:div w:id="467862897">
          <w:marLeft w:val="0"/>
          <w:marRight w:val="0"/>
          <w:marTop w:val="0"/>
          <w:marBottom w:val="0"/>
          <w:divBdr>
            <w:top w:val="none" w:sz="0" w:space="0" w:color="auto"/>
            <w:left w:val="none" w:sz="0" w:space="0" w:color="auto"/>
            <w:bottom w:val="none" w:sz="0" w:space="0" w:color="auto"/>
            <w:right w:val="none" w:sz="0" w:space="0" w:color="auto"/>
          </w:divBdr>
        </w:div>
      </w:divsChild>
    </w:div>
    <w:div w:id="1304892967">
      <w:bodyDiv w:val="1"/>
      <w:marLeft w:val="0"/>
      <w:marRight w:val="0"/>
      <w:marTop w:val="0"/>
      <w:marBottom w:val="0"/>
      <w:divBdr>
        <w:top w:val="none" w:sz="0" w:space="0" w:color="auto"/>
        <w:left w:val="none" w:sz="0" w:space="0" w:color="auto"/>
        <w:bottom w:val="none" w:sz="0" w:space="0" w:color="auto"/>
        <w:right w:val="none" w:sz="0" w:space="0" w:color="auto"/>
      </w:divBdr>
    </w:div>
    <w:div w:id="1310285358">
      <w:bodyDiv w:val="1"/>
      <w:marLeft w:val="0"/>
      <w:marRight w:val="0"/>
      <w:marTop w:val="0"/>
      <w:marBottom w:val="0"/>
      <w:divBdr>
        <w:top w:val="none" w:sz="0" w:space="0" w:color="auto"/>
        <w:left w:val="none" w:sz="0" w:space="0" w:color="auto"/>
        <w:bottom w:val="none" w:sz="0" w:space="0" w:color="auto"/>
        <w:right w:val="none" w:sz="0" w:space="0" w:color="auto"/>
      </w:divBdr>
      <w:divsChild>
        <w:div w:id="1414473029">
          <w:marLeft w:val="0"/>
          <w:marRight w:val="0"/>
          <w:marTop w:val="0"/>
          <w:marBottom w:val="0"/>
          <w:divBdr>
            <w:top w:val="none" w:sz="0" w:space="0" w:color="auto"/>
            <w:left w:val="none" w:sz="0" w:space="0" w:color="auto"/>
            <w:bottom w:val="none" w:sz="0" w:space="0" w:color="auto"/>
            <w:right w:val="none" w:sz="0" w:space="0" w:color="auto"/>
          </w:divBdr>
        </w:div>
        <w:div w:id="1780877839">
          <w:marLeft w:val="0"/>
          <w:marRight w:val="0"/>
          <w:marTop w:val="0"/>
          <w:marBottom w:val="0"/>
          <w:divBdr>
            <w:top w:val="none" w:sz="0" w:space="0" w:color="auto"/>
            <w:left w:val="none" w:sz="0" w:space="0" w:color="auto"/>
            <w:bottom w:val="none" w:sz="0" w:space="0" w:color="auto"/>
            <w:right w:val="none" w:sz="0" w:space="0" w:color="auto"/>
          </w:divBdr>
        </w:div>
        <w:div w:id="1784762923">
          <w:marLeft w:val="0"/>
          <w:marRight w:val="0"/>
          <w:marTop w:val="0"/>
          <w:marBottom w:val="0"/>
          <w:divBdr>
            <w:top w:val="none" w:sz="0" w:space="0" w:color="auto"/>
            <w:left w:val="none" w:sz="0" w:space="0" w:color="auto"/>
            <w:bottom w:val="none" w:sz="0" w:space="0" w:color="auto"/>
            <w:right w:val="none" w:sz="0" w:space="0" w:color="auto"/>
          </w:divBdr>
        </w:div>
        <w:div w:id="1842429469">
          <w:marLeft w:val="0"/>
          <w:marRight w:val="0"/>
          <w:marTop w:val="0"/>
          <w:marBottom w:val="0"/>
          <w:divBdr>
            <w:top w:val="none" w:sz="0" w:space="0" w:color="auto"/>
            <w:left w:val="none" w:sz="0" w:space="0" w:color="auto"/>
            <w:bottom w:val="none" w:sz="0" w:space="0" w:color="auto"/>
            <w:right w:val="none" w:sz="0" w:space="0" w:color="auto"/>
          </w:divBdr>
        </w:div>
      </w:divsChild>
    </w:div>
    <w:div w:id="1315912072">
      <w:bodyDiv w:val="1"/>
      <w:marLeft w:val="0"/>
      <w:marRight w:val="0"/>
      <w:marTop w:val="0"/>
      <w:marBottom w:val="0"/>
      <w:divBdr>
        <w:top w:val="none" w:sz="0" w:space="0" w:color="auto"/>
        <w:left w:val="none" w:sz="0" w:space="0" w:color="auto"/>
        <w:bottom w:val="none" w:sz="0" w:space="0" w:color="auto"/>
        <w:right w:val="none" w:sz="0" w:space="0" w:color="auto"/>
      </w:divBdr>
    </w:div>
    <w:div w:id="1320890745">
      <w:bodyDiv w:val="1"/>
      <w:marLeft w:val="0"/>
      <w:marRight w:val="0"/>
      <w:marTop w:val="0"/>
      <w:marBottom w:val="0"/>
      <w:divBdr>
        <w:top w:val="none" w:sz="0" w:space="0" w:color="auto"/>
        <w:left w:val="none" w:sz="0" w:space="0" w:color="auto"/>
        <w:bottom w:val="none" w:sz="0" w:space="0" w:color="auto"/>
        <w:right w:val="none" w:sz="0" w:space="0" w:color="auto"/>
      </w:divBdr>
    </w:div>
    <w:div w:id="1338538931">
      <w:bodyDiv w:val="1"/>
      <w:marLeft w:val="0"/>
      <w:marRight w:val="0"/>
      <w:marTop w:val="0"/>
      <w:marBottom w:val="0"/>
      <w:divBdr>
        <w:top w:val="none" w:sz="0" w:space="0" w:color="auto"/>
        <w:left w:val="none" w:sz="0" w:space="0" w:color="auto"/>
        <w:bottom w:val="none" w:sz="0" w:space="0" w:color="auto"/>
        <w:right w:val="none" w:sz="0" w:space="0" w:color="auto"/>
      </w:divBdr>
      <w:divsChild>
        <w:div w:id="441648665">
          <w:marLeft w:val="0"/>
          <w:marRight w:val="0"/>
          <w:marTop w:val="0"/>
          <w:marBottom w:val="0"/>
          <w:divBdr>
            <w:top w:val="none" w:sz="0" w:space="0" w:color="auto"/>
            <w:left w:val="none" w:sz="0" w:space="0" w:color="auto"/>
            <w:bottom w:val="none" w:sz="0" w:space="0" w:color="auto"/>
            <w:right w:val="none" w:sz="0" w:space="0" w:color="auto"/>
          </w:divBdr>
        </w:div>
        <w:div w:id="454719615">
          <w:marLeft w:val="0"/>
          <w:marRight w:val="0"/>
          <w:marTop w:val="0"/>
          <w:marBottom w:val="0"/>
          <w:divBdr>
            <w:top w:val="none" w:sz="0" w:space="0" w:color="auto"/>
            <w:left w:val="none" w:sz="0" w:space="0" w:color="auto"/>
            <w:bottom w:val="none" w:sz="0" w:space="0" w:color="auto"/>
            <w:right w:val="none" w:sz="0" w:space="0" w:color="auto"/>
          </w:divBdr>
        </w:div>
        <w:div w:id="1174419033">
          <w:marLeft w:val="0"/>
          <w:marRight w:val="0"/>
          <w:marTop w:val="0"/>
          <w:marBottom w:val="0"/>
          <w:divBdr>
            <w:top w:val="none" w:sz="0" w:space="0" w:color="auto"/>
            <w:left w:val="none" w:sz="0" w:space="0" w:color="auto"/>
            <w:bottom w:val="none" w:sz="0" w:space="0" w:color="auto"/>
            <w:right w:val="none" w:sz="0" w:space="0" w:color="auto"/>
          </w:divBdr>
        </w:div>
        <w:div w:id="1335494969">
          <w:marLeft w:val="0"/>
          <w:marRight w:val="0"/>
          <w:marTop w:val="0"/>
          <w:marBottom w:val="0"/>
          <w:divBdr>
            <w:top w:val="none" w:sz="0" w:space="0" w:color="auto"/>
            <w:left w:val="none" w:sz="0" w:space="0" w:color="auto"/>
            <w:bottom w:val="none" w:sz="0" w:space="0" w:color="auto"/>
            <w:right w:val="none" w:sz="0" w:space="0" w:color="auto"/>
          </w:divBdr>
        </w:div>
        <w:div w:id="1763263463">
          <w:marLeft w:val="0"/>
          <w:marRight w:val="0"/>
          <w:marTop w:val="0"/>
          <w:marBottom w:val="0"/>
          <w:divBdr>
            <w:top w:val="none" w:sz="0" w:space="0" w:color="auto"/>
            <w:left w:val="none" w:sz="0" w:space="0" w:color="auto"/>
            <w:bottom w:val="none" w:sz="0" w:space="0" w:color="auto"/>
            <w:right w:val="none" w:sz="0" w:space="0" w:color="auto"/>
          </w:divBdr>
        </w:div>
        <w:div w:id="1868057390">
          <w:marLeft w:val="0"/>
          <w:marRight w:val="0"/>
          <w:marTop w:val="0"/>
          <w:marBottom w:val="0"/>
          <w:divBdr>
            <w:top w:val="none" w:sz="0" w:space="0" w:color="auto"/>
            <w:left w:val="none" w:sz="0" w:space="0" w:color="auto"/>
            <w:bottom w:val="none" w:sz="0" w:space="0" w:color="auto"/>
            <w:right w:val="none" w:sz="0" w:space="0" w:color="auto"/>
          </w:divBdr>
        </w:div>
        <w:div w:id="2126776260">
          <w:marLeft w:val="0"/>
          <w:marRight w:val="0"/>
          <w:marTop w:val="0"/>
          <w:marBottom w:val="0"/>
          <w:divBdr>
            <w:top w:val="none" w:sz="0" w:space="0" w:color="auto"/>
            <w:left w:val="none" w:sz="0" w:space="0" w:color="auto"/>
            <w:bottom w:val="none" w:sz="0" w:space="0" w:color="auto"/>
            <w:right w:val="none" w:sz="0" w:space="0" w:color="auto"/>
          </w:divBdr>
        </w:div>
      </w:divsChild>
    </w:div>
    <w:div w:id="1346442817">
      <w:bodyDiv w:val="1"/>
      <w:marLeft w:val="0"/>
      <w:marRight w:val="0"/>
      <w:marTop w:val="0"/>
      <w:marBottom w:val="0"/>
      <w:divBdr>
        <w:top w:val="none" w:sz="0" w:space="0" w:color="auto"/>
        <w:left w:val="none" w:sz="0" w:space="0" w:color="auto"/>
        <w:bottom w:val="none" w:sz="0" w:space="0" w:color="auto"/>
        <w:right w:val="none" w:sz="0" w:space="0" w:color="auto"/>
      </w:divBdr>
    </w:div>
    <w:div w:id="1354183557">
      <w:bodyDiv w:val="1"/>
      <w:marLeft w:val="0"/>
      <w:marRight w:val="0"/>
      <w:marTop w:val="0"/>
      <w:marBottom w:val="0"/>
      <w:divBdr>
        <w:top w:val="none" w:sz="0" w:space="0" w:color="auto"/>
        <w:left w:val="none" w:sz="0" w:space="0" w:color="auto"/>
        <w:bottom w:val="none" w:sz="0" w:space="0" w:color="auto"/>
        <w:right w:val="none" w:sz="0" w:space="0" w:color="auto"/>
      </w:divBdr>
      <w:divsChild>
        <w:div w:id="309679068">
          <w:marLeft w:val="0"/>
          <w:marRight w:val="0"/>
          <w:marTop w:val="0"/>
          <w:marBottom w:val="0"/>
          <w:divBdr>
            <w:top w:val="none" w:sz="0" w:space="0" w:color="auto"/>
            <w:left w:val="none" w:sz="0" w:space="0" w:color="auto"/>
            <w:bottom w:val="none" w:sz="0" w:space="0" w:color="auto"/>
            <w:right w:val="none" w:sz="0" w:space="0" w:color="auto"/>
          </w:divBdr>
        </w:div>
      </w:divsChild>
    </w:div>
    <w:div w:id="1365909026">
      <w:bodyDiv w:val="1"/>
      <w:marLeft w:val="0"/>
      <w:marRight w:val="0"/>
      <w:marTop w:val="0"/>
      <w:marBottom w:val="0"/>
      <w:divBdr>
        <w:top w:val="none" w:sz="0" w:space="0" w:color="auto"/>
        <w:left w:val="none" w:sz="0" w:space="0" w:color="auto"/>
        <w:bottom w:val="none" w:sz="0" w:space="0" w:color="auto"/>
        <w:right w:val="none" w:sz="0" w:space="0" w:color="auto"/>
      </w:divBdr>
      <w:divsChild>
        <w:div w:id="1608738128">
          <w:marLeft w:val="0"/>
          <w:marRight w:val="0"/>
          <w:marTop w:val="0"/>
          <w:marBottom w:val="0"/>
          <w:divBdr>
            <w:top w:val="none" w:sz="0" w:space="0" w:color="auto"/>
            <w:left w:val="none" w:sz="0" w:space="0" w:color="auto"/>
            <w:bottom w:val="none" w:sz="0" w:space="0" w:color="auto"/>
            <w:right w:val="none" w:sz="0" w:space="0" w:color="auto"/>
          </w:divBdr>
        </w:div>
      </w:divsChild>
    </w:div>
    <w:div w:id="1366057049">
      <w:bodyDiv w:val="1"/>
      <w:marLeft w:val="0"/>
      <w:marRight w:val="0"/>
      <w:marTop w:val="0"/>
      <w:marBottom w:val="0"/>
      <w:divBdr>
        <w:top w:val="none" w:sz="0" w:space="0" w:color="auto"/>
        <w:left w:val="none" w:sz="0" w:space="0" w:color="auto"/>
        <w:bottom w:val="none" w:sz="0" w:space="0" w:color="auto"/>
        <w:right w:val="none" w:sz="0" w:space="0" w:color="auto"/>
      </w:divBdr>
    </w:div>
    <w:div w:id="1366640699">
      <w:bodyDiv w:val="1"/>
      <w:marLeft w:val="0"/>
      <w:marRight w:val="0"/>
      <w:marTop w:val="0"/>
      <w:marBottom w:val="0"/>
      <w:divBdr>
        <w:top w:val="none" w:sz="0" w:space="0" w:color="auto"/>
        <w:left w:val="none" w:sz="0" w:space="0" w:color="auto"/>
        <w:bottom w:val="none" w:sz="0" w:space="0" w:color="auto"/>
        <w:right w:val="none" w:sz="0" w:space="0" w:color="auto"/>
      </w:divBdr>
    </w:div>
    <w:div w:id="1390688309">
      <w:bodyDiv w:val="1"/>
      <w:marLeft w:val="0"/>
      <w:marRight w:val="0"/>
      <w:marTop w:val="0"/>
      <w:marBottom w:val="0"/>
      <w:divBdr>
        <w:top w:val="none" w:sz="0" w:space="0" w:color="auto"/>
        <w:left w:val="none" w:sz="0" w:space="0" w:color="auto"/>
        <w:bottom w:val="none" w:sz="0" w:space="0" w:color="auto"/>
        <w:right w:val="none" w:sz="0" w:space="0" w:color="auto"/>
      </w:divBdr>
    </w:div>
    <w:div w:id="1404327741">
      <w:bodyDiv w:val="1"/>
      <w:marLeft w:val="0"/>
      <w:marRight w:val="0"/>
      <w:marTop w:val="0"/>
      <w:marBottom w:val="0"/>
      <w:divBdr>
        <w:top w:val="none" w:sz="0" w:space="0" w:color="auto"/>
        <w:left w:val="none" w:sz="0" w:space="0" w:color="auto"/>
        <w:bottom w:val="none" w:sz="0" w:space="0" w:color="auto"/>
        <w:right w:val="none" w:sz="0" w:space="0" w:color="auto"/>
      </w:divBdr>
    </w:div>
    <w:div w:id="1412196819">
      <w:bodyDiv w:val="1"/>
      <w:marLeft w:val="0"/>
      <w:marRight w:val="0"/>
      <w:marTop w:val="0"/>
      <w:marBottom w:val="0"/>
      <w:divBdr>
        <w:top w:val="none" w:sz="0" w:space="0" w:color="auto"/>
        <w:left w:val="none" w:sz="0" w:space="0" w:color="auto"/>
        <w:bottom w:val="none" w:sz="0" w:space="0" w:color="auto"/>
        <w:right w:val="none" w:sz="0" w:space="0" w:color="auto"/>
      </w:divBdr>
    </w:div>
    <w:div w:id="1424061774">
      <w:bodyDiv w:val="1"/>
      <w:marLeft w:val="0"/>
      <w:marRight w:val="0"/>
      <w:marTop w:val="0"/>
      <w:marBottom w:val="0"/>
      <w:divBdr>
        <w:top w:val="none" w:sz="0" w:space="0" w:color="auto"/>
        <w:left w:val="none" w:sz="0" w:space="0" w:color="auto"/>
        <w:bottom w:val="none" w:sz="0" w:space="0" w:color="auto"/>
        <w:right w:val="none" w:sz="0" w:space="0" w:color="auto"/>
      </w:divBdr>
    </w:div>
    <w:div w:id="1441144325">
      <w:bodyDiv w:val="1"/>
      <w:marLeft w:val="0"/>
      <w:marRight w:val="0"/>
      <w:marTop w:val="0"/>
      <w:marBottom w:val="0"/>
      <w:divBdr>
        <w:top w:val="none" w:sz="0" w:space="0" w:color="auto"/>
        <w:left w:val="none" w:sz="0" w:space="0" w:color="auto"/>
        <w:bottom w:val="none" w:sz="0" w:space="0" w:color="auto"/>
        <w:right w:val="none" w:sz="0" w:space="0" w:color="auto"/>
      </w:divBdr>
    </w:div>
    <w:div w:id="1444157247">
      <w:bodyDiv w:val="1"/>
      <w:marLeft w:val="0"/>
      <w:marRight w:val="0"/>
      <w:marTop w:val="0"/>
      <w:marBottom w:val="0"/>
      <w:divBdr>
        <w:top w:val="none" w:sz="0" w:space="0" w:color="auto"/>
        <w:left w:val="none" w:sz="0" w:space="0" w:color="auto"/>
        <w:bottom w:val="none" w:sz="0" w:space="0" w:color="auto"/>
        <w:right w:val="none" w:sz="0" w:space="0" w:color="auto"/>
      </w:divBdr>
      <w:divsChild>
        <w:div w:id="982463797">
          <w:marLeft w:val="0"/>
          <w:marRight w:val="0"/>
          <w:marTop w:val="0"/>
          <w:marBottom w:val="0"/>
          <w:divBdr>
            <w:top w:val="none" w:sz="0" w:space="0" w:color="auto"/>
            <w:left w:val="none" w:sz="0" w:space="0" w:color="auto"/>
            <w:bottom w:val="none" w:sz="0" w:space="0" w:color="auto"/>
            <w:right w:val="none" w:sz="0" w:space="0" w:color="auto"/>
          </w:divBdr>
        </w:div>
      </w:divsChild>
    </w:div>
    <w:div w:id="1456213200">
      <w:bodyDiv w:val="1"/>
      <w:marLeft w:val="0"/>
      <w:marRight w:val="0"/>
      <w:marTop w:val="0"/>
      <w:marBottom w:val="0"/>
      <w:divBdr>
        <w:top w:val="none" w:sz="0" w:space="0" w:color="auto"/>
        <w:left w:val="none" w:sz="0" w:space="0" w:color="auto"/>
        <w:bottom w:val="none" w:sz="0" w:space="0" w:color="auto"/>
        <w:right w:val="none" w:sz="0" w:space="0" w:color="auto"/>
      </w:divBdr>
    </w:div>
    <w:div w:id="1456949452">
      <w:bodyDiv w:val="1"/>
      <w:marLeft w:val="0"/>
      <w:marRight w:val="0"/>
      <w:marTop w:val="0"/>
      <w:marBottom w:val="0"/>
      <w:divBdr>
        <w:top w:val="none" w:sz="0" w:space="0" w:color="auto"/>
        <w:left w:val="none" w:sz="0" w:space="0" w:color="auto"/>
        <w:bottom w:val="none" w:sz="0" w:space="0" w:color="auto"/>
        <w:right w:val="none" w:sz="0" w:space="0" w:color="auto"/>
      </w:divBdr>
    </w:div>
    <w:div w:id="1462117472">
      <w:bodyDiv w:val="1"/>
      <w:marLeft w:val="0"/>
      <w:marRight w:val="0"/>
      <w:marTop w:val="0"/>
      <w:marBottom w:val="0"/>
      <w:divBdr>
        <w:top w:val="none" w:sz="0" w:space="0" w:color="auto"/>
        <w:left w:val="none" w:sz="0" w:space="0" w:color="auto"/>
        <w:bottom w:val="none" w:sz="0" w:space="0" w:color="auto"/>
        <w:right w:val="none" w:sz="0" w:space="0" w:color="auto"/>
      </w:divBdr>
      <w:divsChild>
        <w:div w:id="2000116244">
          <w:marLeft w:val="0"/>
          <w:marRight w:val="0"/>
          <w:marTop w:val="0"/>
          <w:marBottom w:val="0"/>
          <w:divBdr>
            <w:top w:val="none" w:sz="0" w:space="0" w:color="auto"/>
            <w:left w:val="none" w:sz="0" w:space="0" w:color="auto"/>
            <w:bottom w:val="none" w:sz="0" w:space="0" w:color="auto"/>
            <w:right w:val="none" w:sz="0" w:space="0" w:color="auto"/>
          </w:divBdr>
        </w:div>
      </w:divsChild>
    </w:div>
    <w:div w:id="1469475517">
      <w:bodyDiv w:val="1"/>
      <w:marLeft w:val="0"/>
      <w:marRight w:val="0"/>
      <w:marTop w:val="0"/>
      <w:marBottom w:val="0"/>
      <w:divBdr>
        <w:top w:val="none" w:sz="0" w:space="0" w:color="auto"/>
        <w:left w:val="none" w:sz="0" w:space="0" w:color="auto"/>
        <w:bottom w:val="none" w:sz="0" w:space="0" w:color="auto"/>
        <w:right w:val="none" w:sz="0" w:space="0" w:color="auto"/>
      </w:divBdr>
    </w:div>
    <w:div w:id="1497109169">
      <w:bodyDiv w:val="1"/>
      <w:marLeft w:val="0"/>
      <w:marRight w:val="0"/>
      <w:marTop w:val="0"/>
      <w:marBottom w:val="0"/>
      <w:divBdr>
        <w:top w:val="none" w:sz="0" w:space="0" w:color="auto"/>
        <w:left w:val="none" w:sz="0" w:space="0" w:color="auto"/>
        <w:bottom w:val="none" w:sz="0" w:space="0" w:color="auto"/>
        <w:right w:val="none" w:sz="0" w:space="0" w:color="auto"/>
      </w:divBdr>
    </w:div>
    <w:div w:id="1500653834">
      <w:bodyDiv w:val="1"/>
      <w:marLeft w:val="0"/>
      <w:marRight w:val="0"/>
      <w:marTop w:val="0"/>
      <w:marBottom w:val="0"/>
      <w:divBdr>
        <w:top w:val="none" w:sz="0" w:space="0" w:color="auto"/>
        <w:left w:val="none" w:sz="0" w:space="0" w:color="auto"/>
        <w:bottom w:val="none" w:sz="0" w:space="0" w:color="auto"/>
        <w:right w:val="none" w:sz="0" w:space="0" w:color="auto"/>
      </w:divBdr>
      <w:divsChild>
        <w:div w:id="381170677">
          <w:marLeft w:val="0"/>
          <w:marRight w:val="0"/>
          <w:marTop w:val="0"/>
          <w:marBottom w:val="0"/>
          <w:divBdr>
            <w:top w:val="none" w:sz="0" w:space="0" w:color="auto"/>
            <w:left w:val="none" w:sz="0" w:space="0" w:color="auto"/>
            <w:bottom w:val="none" w:sz="0" w:space="0" w:color="auto"/>
            <w:right w:val="none" w:sz="0" w:space="0" w:color="auto"/>
          </w:divBdr>
        </w:div>
        <w:div w:id="460730294">
          <w:marLeft w:val="0"/>
          <w:marRight w:val="0"/>
          <w:marTop w:val="0"/>
          <w:marBottom w:val="0"/>
          <w:divBdr>
            <w:top w:val="none" w:sz="0" w:space="0" w:color="auto"/>
            <w:left w:val="none" w:sz="0" w:space="0" w:color="auto"/>
            <w:bottom w:val="none" w:sz="0" w:space="0" w:color="auto"/>
            <w:right w:val="none" w:sz="0" w:space="0" w:color="auto"/>
          </w:divBdr>
        </w:div>
        <w:div w:id="496919833">
          <w:marLeft w:val="0"/>
          <w:marRight w:val="0"/>
          <w:marTop w:val="0"/>
          <w:marBottom w:val="0"/>
          <w:divBdr>
            <w:top w:val="none" w:sz="0" w:space="0" w:color="auto"/>
            <w:left w:val="none" w:sz="0" w:space="0" w:color="auto"/>
            <w:bottom w:val="none" w:sz="0" w:space="0" w:color="auto"/>
            <w:right w:val="none" w:sz="0" w:space="0" w:color="auto"/>
          </w:divBdr>
        </w:div>
        <w:div w:id="608778759">
          <w:marLeft w:val="0"/>
          <w:marRight w:val="0"/>
          <w:marTop w:val="0"/>
          <w:marBottom w:val="0"/>
          <w:divBdr>
            <w:top w:val="none" w:sz="0" w:space="0" w:color="auto"/>
            <w:left w:val="none" w:sz="0" w:space="0" w:color="auto"/>
            <w:bottom w:val="none" w:sz="0" w:space="0" w:color="auto"/>
            <w:right w:val="none" w:sz="0" w:space="0" w:color="auto"/>
          </w:divBdr>
        </w:div>
        <w:div w:id="826089537">
          <w:marLeft w:val="0"/>
          <w:marRight w:val="0"/>
          <w:marTop w:val="0"/>
          <w:marBottom w:val="0"/>
          <w:divBdr>
            <w:top w:val="none" w:sz="0" w:space="0" w:color="auto"/>
            <w:left w:val="none" w:sz="0" w:space="0" w:color="auto"/>
            <w:bottom w:val="none" w:sz="0" w:space="0" w:color="auto"/>
            <w:right w:val="none" w:sz="0" w:space="0" w:color="auto"/>
          </w:divBdr>
        </w:div>
        <w:div w:id="837887481">
          <w:marLeft w:val="0"/>
          <w:marRight w:val="0"/>
          <w:marTop w:val="0"/>
          <w:marBottom w:val="0"/>
          <w:divBdr>
            <w:top w:val="none" w:sz="0" w:space="0" w:color="auto"/>
            <w:left w:val="none" w:sz="0" w:space="0" w:color="auto"/>
            <w:bottom w:val="none" w:sz="0" w:space="0" w:color="auto"/>
            <w:right w:val="none" w:sz="0" w:space="0" w:color="auto"/>
          </w:divBdr>
        </w:div>
        <w:div w:id="1184131964">
          <w:marLeft w:val="0"/>
          <w:marRight w:val="0"/>
          <w:marTop w:val="0"/>
          <w:marBottom w:val="0"/>
          <w:divBdr>
            <w:top w:val="none" w:sz="0" w:space="0" w:color="auto"/>
            <w:left w:val="none" w:sz="0" w:space="0" w:color="auto"/>
            <w:bottom w:val="none" w:sz="0" w:space="0" w:color="auto"/>
            <w:right w:val="none" w:sz="0" w:space="0" w:color="auto"/>
          </w:divBdr>
        </w:div>
        <w:div w:id="1207063110">
          <w:marLeft w:val="0"/>
          <w:marRight w:val="0"/>
          <w:marTop w:val="0"/>
          <w:marBottom w:val="0"/>
          <w:divBdr>
            <w:top w:val="none" w:sz="0" w:space="0" w:color="auto"/>
            <w:left w:val="none" w:sz="0" w:space="0" w:color="auto"/>
            <w:bottom w:val="none" w:sz="0" w:space="0" w:color="auto"/>
            <w:right w:val="none" w:sz="0" w:space="0" w:color="auto"/>
          </w:divBdr>
        </w:div>
        <w:div w:id="1460606720">
          <w:marLeft w:val="0"/>
          <w:marRight w:val="0"/>
          <w:marTop w:val="0"/>
          <w:marBottom w:val="0"/>
          <w:divBdr>
            <w:top w:val="none" w:sz="0" w:space="0" w:color="auto"/>
            <w:left w:val="none" w:sz="0" w:space="0" w:color="auto"/>
            <w:bottom w:val="none" w:sz="0" w:space="0" w:color="auto"/>
            <w:right w:val="none" w:sz="0" w:space="0" w:color="auto"/>
          </w:divBdr>
        </w:div>
        <w:div w:id="1877112698">
          <w:marLeft w:val="0"/>
          <w:marRight w:val="0"/>
          <w:marTop w:val="0"/>
          <w:marBottom w:val="0"/>
          <w:divBdr>
            <w:top w:val="none" w:sz="0" w:space="0" w:color="auto"/>
            <w:left w:val="none" w:sz="0" w:space="0" w:color="auto"/>
            <w:bottom w:val="none" w:sz="0" w:space="0" w:color="auto"/>
            <w:right w:val="none" w:sz="0" w:space="0" w:color="auto"/>
          </w:divBdr>
        </w:div>
        <w:div w:id="1888684397">
          <w:marLeft w:val="0"/>
          <w:marRight w:val="0"/>
          <w:marTop w:val="0"/>
          <w:marBottom w:val="0"/>
          <w:divBdr>
            <w:top w:val="none" w:sz="0" w:space="0" w:color="auto"/>
            <w:left w:val="none" w:sz="0" w:space="0" w:color="auto"/>
            <w:bottom w:val="none" w:sz="0" w:space="0" w:color="auto"/>
            <w:right w:val="none" w:sz="0" w:space="0" w:color="auto"/>
          </w:divBdr>
        </w:div>
        <w:div w:id="1905868853">
          <w:marLeft w:val="0"/>
          <w:marRight w:val="0"/>
          <w:marTop w:val="0"/>
          <w:marBottom w:val="0"/>
          <w:divBdr>
            <w:top w:val="none" w:sz="0" w:space="0" w:color="auto"/>
            <w:left w:val="none" w:sz="0" w:space="0" w:color="auto"/>
            <w:bottom w:val="none" w:sz="0" w:space="0" w:color="auto"/>
            <w:right w:val="none" w:sz="0" w:space="0" w:color="auto"/>
          </w:divBdr>
        </w:div>
        <w:div w:id="1917203050">
          <w:marLeft w:val="0"/>
          <w:marRight w:val="0"/>
          <w:marTop w:val="0"/>
          <w:marBottom w:val="0"/>
          <w:divBdr>
            <w:top w:val="none" w:sz="0" w:space="0" w:color="auto"/>
            <w:left w:val="none" w:sz="0" w:space="0" w:color="auto"/>
            <w:bottom w:val="none" w:sz="0" w:space="0" w:color="auto"/>
            <w:right w:val="none" w:sz="0" w:space="0" w:color="auto"/>
          </w:divBdr>
        </w:div>
        <w:div w:id="1945646327">
          <w:marLeft w:val="0"/>
          <w:marRight w:val="0"/>
          <w:marTop w:val="0"/>
          <w:marBottom w:val="0"/>
          <w:divBdr>
            <w:top w:val="none" w:sz="0" w:space="0" w:color="auto"/>
            <w:left w:val="none" w:sz="0" w:space="0" w:color="auto"/>
            <w:bottom w:val="none" w:sz="0" w:space="0" w:color="auto"/>
            <w:right w:val="none" w:sz="0" w:space="0" w:color="auto"/>
          </w:divBdr>
        </w:div>
      </w:divsChild>
    </w:div>
    <w:div w:id="1502235309">
      <w:bodyDiv w:val="1"/>
      <w:marLeft w:val="0"/>
      <w:marRight w:val="0"/>
      <w:marTop w:val="0"/>
      <w:marBottom w:val="0"/>
      <w:divBdr>
        <w:top w:val="none" w:sz="0" w:space="0" w:color="auto"/>
        <w:left w:val="none" w:sz="0" w:space="0" w:color="auto"/>
        <w:bottom w:val="none" w:sz="0" w:space="0" w:color="auto"/>
        <w:right w:val="none" w:sz="0" w:space="0" w:color="auto"/>
      </w:divBdr>
    </w:div>
    <w:div w:id="1537620429">
      <w:bodyDiv w:val="1"/>
      <w:marLeft w:val="0"/>
      <w:marRight w:val="0"/>
      <w:marTop w:val="0"/>
      <w:marBottom w:val="0"/>
      <w:divBdr>
        <w:top w:val="none" w:sz="0" w:space="0" w:color="auto"/>
        <w:left w:val="none" w:sz="0" w:space="0" w:color="auto"/>
        <w:bottom w:val="none" w:sz="0" w:space="0" w:color="auto"/>
        <w:right w:val="none" w:sz="0" w:space="0" w:color="auto"/>
      </w:divBdr>
    </w:div>
    <w:div w:id="1559171018">
      <w:bodyDiv w:val="1"/>
      <w:marLeft w:val="0"/>
      <w:marRight w:val="0"/>
      <w:marTop w:val="0"/>
      <w:marBottom w:val="0"/>
      <w:divBdr>
        <w:top w:val="none" w:sz="0" w:space="0" w:color="auto"/>
        <w:left w:val="none" w:sz="0" w:space="0" w:color="auto"/>
        <w:bottom w:val="none" w:sz="0" w:space="0" w:color="auto"/>
        <w:right w:val="none" w:sz="0" w:space="0" w:color="auto"/>
      </w:divBdr>
      <w:divsChild>
        <w:div w:id="605498507">
          <w:marLeft w:val="0"/>
          <w:marRight w:val="0"/>
          <w:marTop w:val="0"/>
          <w:marBottom w:val="0"/>
          <w:divBdr>
            <w:top w:val="none" w:sz="0" w:space="0" w:color="auto"/>
            <w:left w:val="none" w:sz="0" w:space="0" w:color="auto"/>
            <w:bottom w:val="none" w:sz="0" w:space="0" w:color="auto"/>
            <w:right w:val="none" w:sz="0" w:space="0" w:color="auto"/>
          </w:divBdr>
        </w:div>
      </w:divsChild>
    </w:div>
    <w:div w:id="1574314186">
      <w:bodyDiv w:val="1"/>
      <w:marLeft w:val="0"/>
      <w:marRight w:val="0"/>
      <w:marTop w:val="0"/>
      <w:marBottom w:val="0"/>
      <w:divBdr>
        <w:top w:val="none" w:sz="0" w:space="0" w:color="auto"/>
        <w:left w:val="none" w:sz="0" w:space="0" w:color="auto"/>
        <w:bottom w:val="none" w:sz="0" w:space="0" w:color="auto"/>
        <w:right w:val="none" w:sz="0" w:space="0" w:color="auto"/>
      </w:divBdr>
    </w:div>
    <w:div w:id="1576665299">
      <w:bodyDiv w:val="1"/>
      <w:marLeft w:val="0"/>
      <w:marRight w:val="0"/>
      <w:marTop w:val="0"/>
      <w:marBottom w:val="0"/>
      <w:divBdr>
        <w:top w:val="none" w:sz="0" w:space="0" w:color="auto"/>
        <w:left w:val="none" w:sz="0" w:space="0" w:color="auto"/>
        <w:bottom w:val="none" w:sz="0" w:space="0" w:color="auto"/>
        <w:right w:val="none" w:sz="0" w:space="0" w:color="auto"/>
      </w:divBdr>
    </w:div>
    <w:div w:id="1580093015">
      <w:bodyDiv w:val="1"/>
      <w:marLeft w:val="0"/>
      <w:marRight w:val="0"/>
      <w:marTop w:val="0"/>
      <w:marBottom w:val="0"/>
      <w:divBdr>
        <w:top w:val="none" w:sz="0" w:space="0" w:color="auto"/>
        <w:left w:val="none" w:sz="0" w:space="0" w:color="auto"/>
        <w:bottom w:val="none" w:sz="0" w:space="0" w:color="auto"/>
        <w:right w:val="none" w:sz="0" w:space="0" w:color="auto"/>
      </w:divBdr>
    </w:div>
    <w:div w:id="1608274042">
      <w:bodyDiv w:val="1"/>
      <w:marLeft w:val="0"/>
      <w:marRight w:val="0"/>
      <w:marTop w:val="0"/>
      <w:marBottom w:val="0"/>
      <w:divBdr>
        <w:top w:val="none" w:sz="0" w:space="0" w:color="auto"/>
        <w:left w:val="none" w:sz="0" w:space="0" w:color="auto"/>
        <w:bottom w:val="none" w:sz="0" w:space="0" w:color="auto"/>
        <w:right w:val="none" w:sz="0" w:space="0" w:color="auto"/>
      </w:divBdr>
    </w:div>
    <w:div w:id="1609461663">
      <w:bodyDiv w:val="1"/>
      <w:marLeft w:val="0"/>
      <w:marRight w:val="0"/>
      <w:marTop w:val="0"/>
      <w:marBottom w:val="0"/>
      <w:divBdr>
        <w:top w:val="none" w:sz="0" w:space="0" w:color="auto"/>
        <w:left w:val="none" w:sz="0" w:space="0" w:color="auto"/>
        <w:bottom w:val="none" w:sz="0" w:space="0" w:color="auto"/>
        <w:right w:val="none" w:sz="0" w:space="0" w:color="auto"/>
      </w:divBdr>
    </w:div>
    <w:div w:id="1628511564">
      <w:bodyDiv w:val="1"/>
      <w:marLeft w:val="0"/>
      <w:marRight w:val="0"/>
      <w:marTop w:val="0"/>
      <w:marBottom w:val="0"/>
      <w:divBdr>
        <w:top w:val="none" w:sz="0" w:space="0" w:color="auto"/>
        <w:left w:val="none" w:sz="0" w:space="0" w:color="auto"/>
        <w:bottom w:val="none" w:sz="0" w:space="0" w:color="auto"/>
        <w:right w:val="none" w:sz="0" w:space="0" w:color="auto"/>
      </w:divBdr>
      <w:divsChild>
        <w:div w:id="32118313">
          <w:marLeft w:val="0"/>
          <w:marRight w:val="0"/>
          <w:marTop w:val="0"/>
          <w:marBottom w:val="0"/>
          <w:divBdr>
            <w:top w:val="none" w:sz="0" w:space="0" w:color="auto"/>
            <w:left w:val="none" w:sz="0" w:space="0" w:color="auto"/>
            <w:bottom w:val="none" w:sz="0" w:space="0" w:color="auto"/>
            <w:right w:val="none" w:sz="0" w:space="0" w:color="auto"/>
          </w:divBdr>
        </w:div>
        <w:div w:id="37821960">
          <w:marLeft w:val="0"/>
          <w:marRight w:val="0"/>
          <w:marTop w:val="0"/>
          <w:marBottom w:val="0"/>
          <w:divBdr>
            <w:top w:val="none" w:sz="0" w:space="0" w:color="auto"/>
            <w:left w:val="none" w:sz="0" w:space="0" w:color="auto"/>
            <w:bottom w:val="none" w:sz="0" w:space="0" w:color="auto"/>
            <w:right w:val="none" w:sz="0" w:space="0" w:color="auto"/>
          </w:divBdr>
        </w:div>
        <w:div w:id="87042206">
          <w:marLeft w:val="0"/>
          <w:marRight w:val="0"/>
          <w:marTop w:val="0"/>
          <w:marBottom w:val="0"/>
          <w:divBdr>
            <w:top w:val="none" w:sz="0" w:space="0" w:color="auto"/>
            <w:left w:val="none" w:sz="0" w:space="0" w:color="auto"/>
            <w:bottom w:val="none" w:sz="0" w:space="0" w:color="auto"/>
            <w:right w:val="none" w:sz="0" w:space="0" w:color="auto"/>
          </w:divBdr>
        </w:div>
        <w:div w:id="98065515">
          <w:marLeft w:val="0"/>
          <w:marRight w:val="0"/>
          <w:marTop w:val="0"/>
          <w:marBottom w:val="0"/>
          <w:divBdr>
            <w:top w:val="none" w:sz="0" w:space="0" w:color="auto"/>
            <w:left w:val="none" w:sz="0" w:space="0" w:color="auto"/>
            <w:bottom w:val="none" w:sz="0" w:space="0" w:color="auto"/>
            <w:right w:val="none" w:sz="0" w:space="0" w:color="auto"/>
          </w:divBdr>
        </w:div>
        <w:div w:id="104739385">
          <w:marLeft w:val="0"/>
          <w:marRight w:val="0"/>
          <w:marTop w:val="0"/>
          <w:marBottom w:val="0"/>
          <w:divBdr>
            <w:top w:val="none" w:sz="0" w:space="0" w:color="auto"/>
            <w:left w:val="none" w:sz="0" w:space="0" w:color="auto"/>
            <w:bottom w:val="none" w:sz="0" w:space="0" w:color="auto"/>
            <w:right w:val="none" w:sz="0" w:space="0" w:color="auto"/>
          </w:divBdr>
        </w:div>
        <w:div w:id="229315172">
          <w:marLeft w:val="0"/>
          <w:marRight w:val="0"/>
          <w:marTop w:val="0"/>
          <w:marBottom w:val="0"/>
          <w:divBdr>
            <w:top w:val="none" w:sz="0" w:space="0" w:color="auto"/>
            <w:left w:val="none" w:sz="0" w:space="0" w:color="auto"/>
            <w:bottom w:val="none" w:sz="0" w:space="0" w:color="auto"/>
            <w:right w:val="none" w:sz="0" w:space="0" w:color="auto"/>
          </w:divBdr>
        </w:div>
        <w:div w:id="241528791">
          <w:marLeft w:val="0"/>
          <w:marRight w:val="0"/>
          <w:marTop w:val="0"/>
          <w:marBottom w:val="0"/>
          <w:divBdr>
            <w:top w:val="none" w:sz="0" w:space="0" w:color="auto"/>
            <w:left w:val="none" w:sz="0" w:space="0" w:color="auto"/>
            <w:bottom w:val="none" w:sz="0" w:space="0" w:color="auto"/>
            <w:right w:val="none" w:sz="0" w:space="0" w:color="auto"/>
          </w:divBdr>
        </w:div>
        <w:div w:id="319122256">
          <w:marLeft w:val="0"/>
          <w:marRight w:val="0"/>
          <w:marTop w:val="0"/>
          <w:marBottom w:val="0"/>
          <w:divBdr>
            <w:top w:val="none" w:sz="0" w:space="0" w:color="auto"/>
            <w:left w:val="none" w:sz="0" w:space="0" w:color="auto"/>
            <w:bottom w:val="none" w:sz="0" w:space="0" w:color="auto"/>
            <w:right w:val="none" w:sz="0" w:space="0" w:color="auto"/>
          </w:divBdr>
        </w:div>
        <w:div w:id="359861240">
          <w:marLeft w:val="0"/>
          <w:marRight w:val="0"/>
          <w:marTop w:val="0"/>
          <w:marBottom w:val="0"/>
          <w:divBdr>
            <w:top w:val="none" w:sz="0" w:space="0" w:color="auto"/>
            <w:left w:val="none" w:sz="0" w:space="0" w:color="auto"/>
            <w:bottom w:val="none" w:sz="0" w:space="0" w:color="auto"/>
            <w:right w:val="none" w:sz="0" w:space="0" w:color="auto"/>
          </w:divBdr>
        </w:div>
        <w:div w:id="394428349">
          <w:marLeft w:val="0"/>
          <w:marRight w:val="0"/>
          <w:marTop w:val="0"/>
          <w:marBottom w:val="0"/>
          <w:divBdr>
            <w:top w:val="none" w:sz="0" w:space="0" w:color="auto"/>
            <w:left w:val="none" w:sz="0" w:space="0" w:color="auto"/>
            <w:bottom w:val="none" w:sz="0" w:space="0" w:color="auto"/>
            <w:right w:val="none" w:sz="0" w:space="0" w:color="auto"/>
          </w:divBdr>
        </w:div>
        <w:div w:id="412091256">
          <w:marLeft w:val="0"/>
          <w:marRight w:val="0"/>
          <w:marTop w:val="0"/>
          <w:marBottom w:val="0"/>
          <w:divBdr>
            <w:top w:val="none" w:sz="0" w:space="0" w:color="auto"/>
            <w:left w:val="none" w:sz="0" w:space="0" w:color="auto"/>
            <w:bottom w:val="none" w:sz="0" w:space="0" w:color="auto"/>
            <w:right w:val="none" w:sz="0" w:space="0" w:color="auto"/>
          </w:divBdr>
        </w:div>
        <w:div w:id="451900366">
          <w:marLeft w:val="0"/>
          <w:marRight w:val="0"/>
          <w:marTop w:val="0"/>
          <w:marBottom w:val="0"/>
          <w:divBdr>
            <w:top w:val="none" w:sz="0" w:space="0" w:color="auto"/>
            <w:left w:val="none" w:sz="0" w:space="0" w:color="auto"/>
            <w:bottom w:val="none" w:sz="0" w:space="0" w:color="auto"/>
            <w:right w:val="none" w:sz="0" w:space="0" w:color="auto"/>
          </w:divBdr>
        </w:div>
        <w:div w:id="506212562">
          <w:marLeft w:val="0"/>
          <w:marRight w:val="0"/>
          <w:marTop w:val="0"/>
          <w:marBottom w:val="0"/>
          <w:divBdr>
            <w:top w:val="none" w:sz="0" w:space="0" w:color="auto"/>
            <w:left w:val="none" w:sz="0" w:space="0" w:color="auto"/>
            <w:bottom w:val="none" w:sz="0" w:space="0" w:color="auto"/>
            <w:right w:val="none" w:sz="0" w:space="0" w:color="auto"/>
          </w:divBdr>
        </w:div>
        <w:div w:id="548345092">
          <w:marLeft w:val="0"/>
          <w:marRight w:val="0"/>
          <w:marTop w:val="0"/>
          <w:marBottom w:val="0"/>
          <w:divBdr>
            <w:top w:val="none" w:sz="0" w:space="0" w:color="auto"/>
            <w:left w:val="none" w:sz="0" w:space="0" w:color="auto"/>
            <w:bottom w:val="none" w:sz="0" w:space="0" w:color="auto"/>
            <w:right w:val="none" w:sz="0" w:space="0" w:color="auto"/>
          </w:divBdr>
        </w:div>
        <w:div w:id="548346665">
          <w:marLeft w:val="0"/>
          <w:marRight w:val="0"/>
          <w:marTop w:val="0"/>
          <w:marBottom w:val="0"/>
          <w:divBdr>
            <w:top w:val="none" w:sz="0" w:space="0" w:color="auto"/>
            <w:left w:val="none" w:sz="0" w:space="0" w:color="auto"/>
            <w:bottom w:val="none" w:sz="0" w:space="0" w:color="auto"/>
            <w:right w:val="none" w:sz="0" w:space="0" w:color="auto"/>
          </w:divBdr>
        </w:div>
        <w:div w:id="549027510">
          <w:marLeft w:val="0"/>
          <w:marRight w:val="0"/>
          <w:marTop w:val="0"/>
          <w:marBottom w:val="0"/>
          <w:divBdr>
            <w:top w:val="none" w:sz="0" w:space="0" w:color="auto"/>
            <w:left w:val="none" w:sz="0" w:space="0" w:color="auto"/>
            <w:bottom w:val="none" w:sz="0" w:space="0" w:color="auto"/>
            <w:right w:val="none" w:sz="0" w:space="0" w:color="auto"/>
          </w:divBdr>
        </w:div>
        <w:div w:id="573206196">
          <w:marLeft w:val="0"/>
          <w:marRight w:val="0"/>
          <w:marTop w:val="0"/>
          <w:marBottom w:val="0"/>
          <w:divBdr>
            <w:top w:val="none" w:sz="0" w:space="0" w:color="auto"/>
            <w:left w:val="none" w:sz="0" w:space="0" w:color="auto"/>
            <w:bottom w:val="none" w:sz="0" w:space="0" w:color="auto"/>
            <w:right w:val="none" w:sz="0" w:space="0" w:color="auto"/>
          </w:divBdr>
        </w:div>
        <w:div w:id="625543554">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759956984">
          <w:marLeft w:val="0"/>
          <w:marRight w:val="0"/>
          <w:marTop w:val="0"/>
          <w:marBottom w:val="0"/>
          <w:divBdr>
            <w:top w:val="none" w:sz="0" w:space="0" w:color="auto"/>
            <w:left w:val="none" w:sz="0" w:space="0" w:color="auto"/>
            <w:bottom w:val="none" w:sz="0" w:space="0" w:color="auto"/>
            <w:right w:val="none" w:sz="0" w:space="0" w:color="auto"/>
          </w:divBdr>
        </w:div>
        <w:div w:id="834105348">
          <w:marLeft w:val="0"/>
          <w:marRight w:val="0"/>
          <w:marTop w:val="0"/>
          <w:marBottom w:val="0"/>
          <w:divBdr>
            <w:top w:val="none" w:sz="0" w:space="0" w:color="auto"/>
            <w:left w:val="none" w:sz="0" w:space="0" w:color="auto"/>
            <w:bottom w:val="none" w:sz="0" w:space="0" w:color="auto"/>
            <w:right w:val="none" w:sz="0" w:space="0" w:color="auto"/>
          </w:divBdr>
        </w:div>
        <w:div w:id="966352152">
          <w:marLeft w:val="0"/>
          <w:marRight w:val="0"/>
          <w:marTop w:val="0"/>
          <w:marBottom w:val="0"/>
          <w:divBdr>
            <w:top w:val="none" w:sz="0" w:space="0" w:color="auto"/>
            <w:left w:val="none" w:sz="0" w:space="0" w:color="auto"/>
            <w:bottom w:val="none" w:sz="0" w:space="0" w:color="auto"/>
            <w:right w:val="none" w:sz="0" w:space="0" w:color="auto"/>
          </w:divBdr>
        </w:div>
        <w:div w:id="981933721">
          <w:marLeft w:val="0"/>
          <w:marRight w:val="0"/>
          <w:marTop w:val="0"/>
          <w:marBottom w:val="0"/>
          <w:divBdr>
            <w:top w:val="none" w:sz="0" w:space="0" w:color="auto"/>
            <w:left w:val="none" w:sz="0" w:space="0" w:color="auto"/>
            <w:bottom w:val="none" w:sz="0" w:space="0" w:color="auto"/>
            <w:right w:val="none" w:sz="0" w:space="0" w:color="auto"/>
          </w:divBdr>
        </w:div>
        <w:div w:id="1117718000">
          <w:marLeft w:val="0"/>
          <w:marRight w:val="0"/>
          <w:marTop w:val="0"/>
          <w:marBottom w:val="0"/>
          <w:divBdr>
            <w:top w:val="none" w:sz="0" w:space="0" w:color="auto"/>
            <w:left w:val="none" w:sz="0" w:space="0" w:color="auto"/>
            <w:bottom w:val="none" w:sz="0" w:space="0" w:color="auto"/>
            <w:right w:val="none" w:sz="0" w:space="0" w:color="auto"/>
          </w:divBdr>
        </w:div>
        <w:div w:id="1157959922">
          <w:marLeft w:val="0"/>
          <w:marRight w:val="0"/>
          <w:marTop w:val="0"/>
          <w:marBottom w:val="0"/>
          <w:divBdr>
            <w:top w:val="none" w:sz="0" w:space="0" w:color="auto"/>
            <w:left w:val="none" w:sz="0" w:space="0" w:color="auto"/>
            <w:bottom w:val="none" w:sz="0" w:space="0" w:color="auto"/>
            <w:right w:val="none" w:sz="0" w:space="0" w:color="auto"/>
          </w:divBdr>
        </w:div>
        <w:div w:id="1250119409">
          <w:marLeft w:val="0"/>
          <w:marRight w:val="0"/>
          <w:marTop w:val="0"/>
          <w:marBottom w:val="0"/>
          <w:divBdr>
            <w:top w:val="none" w:sz="0" w:space="0" w:color="auto"/>
            <w:left w:val="none" w:sz="0" w:space="0" w:color="auto"/>
            <w:bottom w:val="none" w:sz="0" w:space="0" w:color="auto"/>
            <w:right w:val="none" w:sz="0" w:space="0" w:color="auto"/>
          </w:divBdr>
        </w:div>
        <w:div w:id="1288665393">
          <w:marLeft w:val="0"/>
          <w:marRight w:val="0"/>
          <w:marTop w:val="0"/>
          <w:marBottom w:val="0"/>
          <w:divBdr>
            <w:top w:val="none" w:sz="0" w:space="0" w:color="auto"/>
            <w:left w:val="none" w:sz="0" w:space="0" w:color="auto"/>
            <w:bottom w:val="none" w:sz="0" w:space="0" w:color="auto"/>
            <w:right w:val="none" w:sz="0" w:space="0" w:color="auto"/>
          </w:divBdr>
        </w:div>
        <w:div w:id="1341465657">
          <w:marLeft w:val="0"/>
          <w:marRight w:val="0"/>
          <w:marTop w:val="0"/>
          <w:marBottom w:val="0"/>
          <w:divBdr>
            <w:top w:val="none" w:sz="0" w:space="0" w:color="auto"/>
            <w:left w:val="none" w:sz="0" w:space="0" w:color="auto"/>
            <w:bottom w:val="none" w:sz="0" w:space="0" w:color="auto"/>
            <w:right w:val="none" w:sz="0" w:space="0" w:color="auto"/>
          </w:divBdr>
        </w:div>
        <w:div w:id="1405763524">
          <w:marLeft w:val="0"/>
          <w:marRight w:val="0"/>
          <w:marTop w:val="0"/>
          <w:marBottom w:val="0"/>
          <w:divBdr>
            <w:top w:val="none" w:sz="0" w:space="0" w:color="auto"/>
            <w:left w:val="none" w:sz="0" w:space="0" w:color="auto"/>
            <w:bottom w:val="none" w:sz="0" w:space="0" w:color="auto"/>
            <w:right w:val="none" w:sz="0" w:space="0" w:color="auto"/>
          </w:divBdr>
        </w:div>
        <w:div w:id="1432508995">
          <w:marLeft w:val="0"/>
          <w:marRight w:val="0"/>
          <w:marTop w:val="0"/>
          <w:marBottom w:val="0"/>
          <w:divBdr>
            <w:top w:val="none" w:sz="0" w:space="0" w:color="auto"/>
            <w:left w:val="none" w:sz="0" w:space="0" w:color="auto"/>
            <w:bottom w:val="none" w:sz="0" w:space="0" w:color="auto"/>
            <w:right w:val="none" w:sz="0" w:space="0" w:color="auto"/>
          </w:divBdr>
        </w:div>
        <w:div w:id="1492870329">
          <w:marLeft w:val="0"/>
          <w:marRight w:val="0"/>
          <w:marTop w:val="0"/>
          <w:marBottom w:val="0"/>
          <w:divBdr>
            <w:top w:val="none" w:sz="0" w:space="0" w:color="auto"/>
            <w:left w:val="none" w:sz="0" w:space="0" w:color="auto"/>
            <w:bottom w:val="none" w:sz="0" w:space="0" w:color="auto"/>
            <w:right w:val="none" w:sz="0" w:space="0" w:color="auto"/>
          </w:divBdr>
        </w:div>
        <w:div w:id="1505045710">
          <w:marLeft w:val="0"/>
          <w:marRight w:val="0"/>
          <w:marTop w:val="0"/>
          <w:marBottom w:val="0"/>
          <w:divBdr>
            <w:top w:val="none" w:sz="0" w:space="0" w:color="auto"/>
            <w:left w:val="none" w:sz="0" w:space="0" w:color="auto"/>
            <w:bottom w:val="none" w:sz="0" w:space="0" w:color="auto"/>
            <w:right w:val="none" w:sz="0" w:space="0" w:color="auto"/>
          </w:divBdr>
        </w:div>
        <w:div w:id="1535263594">
          <w:marLeft w:val="0"/>
          <w:marRight w:val="0"/>
          <w:marTop w:val="0"/>
          <w:marBottom w:val="0"/>
          <w:divBdr>
            <w:top w:val="none" w:sz="0" w:space="0" w:color="auto"/>
            <w:left w:val="none" w:sz="0" w:space="0" w:color="auto"/>
            <w:bottom w:val="none" w:sz="0" w:space="0" w:color="auto"/>
            <w:right w:val="none" w:sz="0" w:space="0" w:color="auto"/>
          </w:divBdr>
        </w:div>
        <w:div w:id="1577739965">
          <w:marLeft w:val="0"/>
          <w:marRight w:val="0"/>
          <w:marTop w:val="0"/>
          <w:marBottom w:val="0"/>
          <w:divBdr>
            <w:top w:val="none" w:sz="0" w:space="0" w:color="auto"/>
            <w:left w:val="none" w:sz="0" w:space="0" w:color="auto"/>
            <w:bottom w:val="none" w:sz="0" w:space="0" w:color="auto"/>
            <w:right w:val="none" w:sz="0" w:space="0" w:color="auto"/>
          </w:divBdr>
        </w:div>
        <w:div w:id="1624578732">
          <w:marLeft w:val="0"/>
          <w:marRight w:val="0"/>
          <w:marTop w:val="0"/>
          <w:marBottom w:val="0"/>
          <w:divBdr>
            <w:top w:val="none" w:sz="0" w:space="0" w:color="auto"/>
            <w:left w:val="none" w:sz="0" w:space="0" w:color="auto"/>
            <w:bottom w:val="none" w:sz="0" w:space="0" w:color="auto"/>
            <w:right w:val="none" w:sz="0" w:space="0" w:color="auto"/>
          </w:divBdr>
        </w:div>
        <w:div w:id="1703047157">
          <w:marLeft w:val="0"/>
          <w:marRight w:val="0"/>
          <w:marTop w:val="0"/>
          <w:marBottom w:val="0"/>
          <w:divBdr>
            <w:top w:val="none" w:sz="0" w:space="0" w:color="auto"/>
            <w:left w:val="none" w:sz="0" w:space="0" w:color="auto"/>
            <w:bottom w:val="none" w:sz="0" w:space="0" w:color="auto"/>
            <w:right w:val="none" w:sz="0" w:space="0" w:color="auto"/>
          </w:divBdr>
        </w:div>
        <w:div w:id="1747650635">
          <w:marLeft w:val="0"/>
          <w:marRight w:val="0"/>
          <w:marTop w:val="0"/>
          <w:marBottom w:val="0"/>
          <w:divBdr>
            <w:top w:val="none" w:sz="0" w:space="0" w:color="auto"/>
            <w:left w:val="none" w:sz="0" w:space="0" w:color="auto"/>
            <w:bottom w:val="none" w:sz="0" w:space="0" w:color="auto"/>
            <w:right w:val="none" w:sz="0" w:space="0" w:color="auto"/>
          </w:divBdr>
        </w:div>
        <w:div w:id="2050032213">
          <w:marLeft w:val="0"/>
          <w:marRight w:val="0"/>
          <w:marTop w:val="0"/>
          <w:marBottom w:val="0"/>
          <w:divBdr>
            <w:top w:val="none" w:sz="0" w:space="0" w:color="auto"/>
            <w:left w:val="none" w:sz="0" w:space="0" w:color="auto"/>
            <w:bottom w:val="none" w:sz="0" w:space="0" w:color="auto"/>
            <w:right w:val="none" w:sz="0" w:space="0" w:color="auto"/>
          </w:divBdr>
        </w:div>
        <w:div w:id="2057855897">
          <w:marLeft w:val="0"/>
          <w:marRight w:val="0"/>
          <w:marTop w:val="0"/>
          <w:marBottom w:val="0"/>
          <w:divBdr>
            <w:top w:val="none" w:sz="0" w:space="0" w:color="auto"/>
            <w:left w:val="none" w:sz="0" w:space="0" w:color="auto"/>
            <w:bottom w:val="none" w:sz="0" w:space="0" w:color="auto"/>
            <w:right w:val="none" w:sz="0" w:space="0" w:color="auto"/>
          </w:divBdr>
        </w:div>
      </w:divsChild>
    </w:div>
    <w:div w:id="1633826840">
      <w:bodyDiv w:val="1"/>
      <w:marLeft w:val="0"/>
      <w:marRight w:val="0"/>
      <w:marTop w:val="0"/>
      <w:marBottom w:val="0"/>
      <w:divBdr>
        <w:top w:val="none" w:sz="0" w:space="0" w:color="auto"/>
        <w:left w:val="none" w:sz="0" w:space="0" w:color="auto"/>
        <w:bottom w:val="none" w:sz="0" w:space="0" w:color="auto"/>
        <w:right w:val="none" w:sz="0" w:space="0" w:color="auto"/>
      </w:divBdr>
    </w:div>
    <w:div w:id="1637295970">
      <w:bodyDiv w:val="1"/>
      <w:marLeft w:val="0"/>
      <w:marRight w:val="0"/>
      <w:marTop w:val="0"/>
      <w:marBottom w:val="0"/>
      <w:divBdr>
        <w:top w:val="none" w:sz="0" w:space="0" w:color="auto"/>
        <w:left w:val="none" w:sz="0" w:space="0" w:color="auto"/>
        <w:bottom w:val="none" w:sz="0" w:space="0" w:color="auto"/>
        <w:right w:val="none" w:sz="0" w:space="0" w:color="auto"/>
      </w:divBdr>
      <w:divsChild>
        <w:div w:id="158277988">
          <w:marLeft w:val="0"/>
          <w:marRight w:val="0"/>
          <w:marTop w:val="0"/>
          <w:marBottom w:val="0"/>
          <w:divBdr>
            <w:top w:val="none" w:sz="0" w:space="0" w:color="auto"/>
            <w:left w:val="none" w:sz="0" w:space="0" w:color="auto"/>
            <w:bottom w:val="none" w:sz="0" w:space="0" w:color="auto"/>
            <w:right w:val="none" w:sz="0" w:space="0" w:color="auto"/>
          </w:divBdr>
        </w:div>
        <w:div w:id="292295381">
          <w:marLeft w:val="0"/>
          <w:marRight w:val="0"/>
          <w:marTop w:val="0"/>
          <w:marBottom w:val="0"/>
          <w:divBdr>
            <w:top w:val="none" w:sz="0" w:space="0" w:color="auto"/>
            <w:left w:val="none" w:sz="0" w:space="0" w:color="auto"/>
            <w:bottom w:val="none" w:sz="0" w:space="0" w:color="auto"/>
            <w:right w:val="none" w:sz="0" w:space="0" w:color="auto"/>
          </w:divBdr>
        </w:div>
        <w:div w:id="404960459">
          <w:marLeft w:val="0"/>
          <w:marRight w:val="0"/>
          <w:marTop w:val="0"/>
          <w:marBottom w:val="0"/>
          <w:divBdr>
            <w:top w:val="none" w:sz="0" w:space="0" w:color="auto"/>
            <w:left w:val="none" w:sz="0" w:space="0" w:color="auto"/>
            <w:bottom w:val="none" w:sz="0" w:space="0" w:color="auto"/>
            <w:right w:val="none" w:sz="0" w:space="0" w:color="auto"/>
          </w:divBdr>
        </w:div>
        <w:div w:id="455104499">
          <w:marLeft w:val="0"/>
          <w:marRight w:val="0"/>
          <w:marTop w:val="0"/>
          <w:marBottom w:val="0"/>
          <w:divBdr>
            <w:top w:val="none" w:sz="0" w:space="0" w:color="auto"/>
            <w:left w:val="none" w:sz="0" w:space="0" w:color="auto"/>
            <w:bottom w:val="none" w:sz="0" w:space="0" w:color="auto"/>
            <w:right w:val="none" w:sz="0" w:space="0" w:color="auto"/>
          </w:divBdr>
        </w:div>
        <w:div w:id="505747842">
          <w:marLeft w:val="0"/>
          <w:marRight w:val="0"/>
          <w:marTop w:val="0"/>
          <w:marBottom w:val="0"/>
          <w:divBdr>
            <w:top w:val="none" w:sz="0" w:space="0" w:color="auto"/>
            <w:left w:val="none" w:sz="0" w:space="0" w:color="auto"/>
            <w:bottom w:val="none" w:sz="0" w:space="0" w:color="auto"/>
            <w:right w:val="none" w:sz="0" w:space="0" w:color="auto"/>
          </w:divBdr>
        </w:div>
        <w:div w:id="526259080">
          <w:marLeft w:val="0"/>
          <w:marRight w:val="0"/>
          <w:marTop w:val="0"/>
          <w:marBottom w:val="0"/>
          <w:divBdr>
            <w:top w:val="none" w:sz="0" w:space="0" w:color="auto"/>
            <w:left w:val="none" w:sz="0" w:space="0" w:color="auto"/>
            <w:bottom w:val="none" w:sz="0" w:space="0" w:color="auto"/>
            <w:right w:val="none" w:sz="0" w:space="0" w:color="auto"/>
          </w:divBdr>
        </w:div>
        <w:div w:id="548423920">
          <w:marLeft w:val="0"/>
          <w:marRight w:val="0"/>
          <w:marTop w:val="0"/>
          <w:marBottom w:val="0"/>
          <w:divBdr>
            <w:top w:val="none" w:sz="0" w:space="0" w:color="auto"/>
            <w:left w:val="none" w:sz="0" w:space="0" w:color="auto"/>
            <w:bottom w:val="none" w:sz="0" w:space="0" w:color="auto"/>
            <w:right w:val="none" w:sz="0" w:space="0" w:color="auto"/>
          </w:divBdr>
        </w:div>
        <w:div w:id="592319023">
          <w:marLeft w:val="0"/>
          <w:marRight w:val="0"/>
          <w:marTop w:val="0"/>
          <w:marBottom w:val="0"/>
          <w:divBdr>
            <w:top w:val="none" w:sz="0" w:space="0" w:color="auto"/>
            <w:left w:val="none" w:sz="0" w:space="0" w:color="auto"/>
            <w:bottom w:val="none" w:sz="0" w:space="0" w:color="auto"/>
            <w:right w:val="none" w:sz="0" w:space="0" w:color="auto"/>
          </w:divBdr>
        </w:div>
        <w:div w:id="625114467">
          <w:marLeft w:val="0"/>
          <w:marRight w:val="0"/>
          <w:marTop w:val="0"/>
          <w:marBottom w:val="0"/>
          <w:divBdr>
            <w:top w:val="none" w:sz="0" w:space="0" w:color="auto"/>
            <w:left w:val="none" w:sz="0" w:space="0" w:color="auto"/>
            <w:bottom w:val="none" w:sz="0" w:space="0" w:color="auto"/>
            <w:right w:val="none" w:sz="0" w:space="0" w:color="auto"/>
          </w:divBdr>
        </w:div>
        <w:div w:id="637956890">
          <w:marLeft w:val="0"/>
          <w:marRight w:val="0"/>
          <w:marTop w:val="0"/>
          <w:marBottom w:val="0"/>
          <w:divBdr>
            <w:top w:val="none" w:sz="0" w:space="0" w:color="auto"/>
            <w:left w:val="none" w:sz="0" w:space="0" w:color="auto"/>
            <w:bottom w:val="none" w:sz="0" w:space="0" w:color="auto"/>
            <w:right w:val="none" w:sz="0" w:space="0" w:color="auto"/>
          </w:divBdr>
        </w:div>
        <w:div w:id="830826465">
          <w:marLeft w:val="0"/>
          <w:marRight w:val="0"/>
          <w:marTop w:val="0"/>
          <w:marBottom w:val="0"/>
          <w:divBdr>
            <w:top w:val="none" w:sz="0" w:space="0" w:color="auto"/>
            <w:left w:val="none" w:sz="0" w:space="0" w:color="auto"/>
            <w:bottom w:val="none" w:sz="0" w:space="0" w:color="auto"/>
            <w:right w:val="none" w:sz="0" w:space="0" w:color="auto"/>
          </w:divBdr>
        </w:div>
        <w:div w:id="874973101">
          <w:marLeft w:val="0"/>
          <w:marRight w:val="0"/>
          <w:marTop w:val="0"/>
          <w:marBottom w:val="0"/>
          <w:divBdr>
            <w:top w:val="none" w:sz="0" w:space="0" w:color="auto"/>
            <w:left w:val="none" w:sz="0" w:space="0" w:color="auto"/>
            <w:bottom w:val="none" w:sz="0" w:space="0" w:color="auto"/>
            <w:right w:val="none" w:sz="0" w:space="0" w:color="auto"/>
          </w:divBdr>
        </w:div>
        <w:div w:id="936668676">
          <w:marLeft w:val="0"/>
          <w:marRight w:val="0"/>
          <w:marTop w:val="0"/>
          <w:marBottom w:val="0"/>
          <w:divBdr>
            <w:top w:val="none" w:sz="0" w:space="0" w:color="auto"/>
            <w:left w:val="none" w:sz="0" w:space="0" w:color="auto"/>
            <w:bottom w:val="none" w:sz="0" w:space="0" w:color="auto"/>
            <w:right w:val="none" w:sz="0" w:space="0" w:color="auto"/>
          </w:divBdr>
        </w:div>
        <w:div w:id="957026129">
          <w:marLeft w:val="0"/>
          <w:marRight w:val="0"/>
          <w:marTop w:val="0"/>
          <w:marBottom w:val="0"/>
          <w:divBdr>
            <w:top w:val="none" w:sz="0" w:space="0" w:color="auto"/>
            <w:left w:val="none" w:sz="0" w:space="0" w:color="auto"/>
            <w:bottom w:val="none" w:sz="0" w:space="0" w:color="auto"/>
            <w:right w:val="none" w:sz="0" w:space="0" w:color="auto"/>
          </w:divBdr>
        </w:div>
        <w:div w:id="1037508659">
          <w:marLeft w:val="0"/>
          <w:marRight w:val="0"/>
          <w:marTop w:val="0"/>
          <w:marBottom w:val="0"/>
          <w:divBdr>
            <w:top w:val="none" w:sz="0" w:space="0" w:color="auto"/>
            <w:left w:val="none" w:sz="0" w:space="0" w:color="auto"/>
            <w:bottom w:val="none" w:sz="0" w:space="0" w:color="auto"/>
            <w:right w:val="none" w:sz="0" w:space="0" w:color="auto"/>
          </w:divBdr>
        </w:div>
        <w:div w:id="1168669302">
          <w:marLeft w:val="0"/>
          <w:marRight w:val="0"/>
          <w:marTop w:val="0"/>
          <w:marBottom w:val="0"/>
          <w:divBdr>
            <w:top w:val="none" w:sz="0" w:space="0" w:color="auto"/>
            <w:left w:val="none" w:sz="0" w:space="0" w:color="auto"/>
            <w:bottom w:val="none" w:sz="0" w:space="0" w:color="auto"/>
            <w:right w:val="none" w:sz="0" w:space="0" w:color="auto"/>
          </w:divBdr>
        </w:div>
        <w:div w:id="1479807691">
          <w:marLeft w:val="0"/>
          <w:marRight w:val="0"/>
          <w:marTop w:val="0"/>
          <w:marBottom w:val="0"/>
          <w:divBdr>
            <w:top w:val="none" w:sz="0" w:space="0" w:color="auto"/>
            <w:left w:val="none" w:sz="0" w:space="0" w:color="auto"/>
            <w:bottom w:val="none" w:sz="0" w:space="0" w:color="auto"/>
            <w:right w:val="none" w:sz="0" w:space="0" w:color="auto"/>
          </w:divBdr>
        </w:div>
        <w:div w:id="1494680769">
          <w:marLeft w:val="0"/>
          <w:marRight w:val="0"/>
          <w:marTop w:val="0"/>
          <w:marBottom w:val="0"/>
          <w:divBdr>
            <w:top w:val="none" w:sz="0" w:space="0" w:color="auto"/>
            <w:left w:val="none" w:sz="0" w:space="0" w:color="auto"/>
            <w:bottom w:val="none" w:sz="0" w:space="0" w:color="auto"/>
            <w:right w:val="none" w:sz="0" w:space="0" w:color="auto"/>
          </w:divBdr>
        </w:div>
        <w:div w:id="1564875110">
          <w:marLeft w:val="0"/>
          <w:marRight w:val="0"/>
          <w:marTop w:val="0"/>
          <w:marBottom w:val="0"/>
          <w:divBdr>
            <w:top w:val="none" w:sz="0" w:space="0" w:color="auto"/>
            <w:left w:val="none" w:sz="0" w:space="0" w:color="auto"/>
            <w:bottom w:val="none" w:sz="0" w:space="0" w:color="auto"/>
            <w:right w:val="none" w:sz="0" w:space="0" w:color="auto"/>
          </w:divBdr>
        </w:div>
        <w:div w:id="1653754137">
          <w:marLeft w:val="0"/>
          <w:marRight w:val="0"/>
          <w:marTop w:val="0"/>
          <w:marBottom w:val="0"/>
          <w:divBdr>
            <w:top w:val="none" w:sz="0" w:space="0" w:color="auto"/>
            <w:left w:val="none" w:sz="0" w:space="0" w:color="auto"/>
            <w:bottom w:val="none" w:sz="0" w:space="0" w:color="auto"/>
            <w:right w:val="none" w:sz="0" w:space="0" w:color="auto"/>
          </w:divBdr>
        </w:div>
        <w:div w:id="1703558228">
          <w:marLeft w:val="0"/>
          <w:marRight w:val="0"/>
          <w:marTop w:val="0"/>
          <w:marBottom w:val="0"/>
          <w:divBdr>
            <w:top w:val="none" w:sz="0" w:space="0" w:color="auto"/>
            <w:left w:val="none" w:sz="0" w:space="0" w:color="auto"/>
            <w:bottom w:val="none" w:sz="0" w:space="0" w:color="auto"/>
            <w:right w:val="none" w:sz="0" w:space="0" w:color="auto"/>
          </w:divBdr>
        </w:div>
        <w:div w:id="1748184565">
          <w:marLeft w:val="0"/>
          <w:marRight w:val="0"/>
          <w:marTop w:val="0"/>
          <w:marBottom w:val="0"/>
          <w:divBdr>
            <w:top w:val="none" w:sz="0" w:space="0" w:color="auto"/>
            <w:left w:val="none" w:sz="0" w:space="0" w:color="auto"/>
            <w:bottom w:val="none" w:sz="0" w:space="0" w:color="auto"/>
            <w:right w:val="none" w:sz="0" w:space="0" w:color="auto"/>
          </w:divBdr>
        </w:div>
        <w:div w:id="1865164767">
          <w:marLeft w:val="0"/>
          <w:marRight w:val="0"/>
          <w:marTop w:val="0"/>
          <w:marBottom w:val="0"/>
          <w:divBdr>
            <w:top w:val="none" w:sz="0" w:space="0" w:color="auto"/>
            <w:left w:val="none" w:sz="0" w:space="0" w:color="auto"/>
            <w:bottom w:val="none" w:sz="0" w:space="0" w:color="auto"/>
            <w:right w:val="none" w:sz="0" w:space="0" w:color="auto"/>
          </w:divBdr>
        </w:div>
        <w:div w:id="1963148467">
          <w:marLeft w:val="0"/>
          <w:marRight w:val="0"/>
          <w:marTop w:val="0"/>
          <w:marBottom w:val="0"/>
          <w:divBdr>
            <w:top w:val="none" w:sz="0" w:space="0" w:color="auto"/>
            <w:left w:val="none" w:sz="0" w:space="0" w:color="auto"/>
            <w:bottom w:val="none" w:sz="0" w:space="0" w:color="auto"/>
            <w:right w:val="none" w:sz="0" w:space="0" w:color="auto"/>
          </w:divBdr>
        </w:div>
        <w:div w:id="1995061845">
          <w:marLeft w:val="0"/>
          <w:marRight w:val="0"/>
          <w:marTop w:val="0"/>
          <w:marBottom w:val="0"/>
          <w:divBdr>
            <w:top w:val="none" w:sz="0" w:space="0" w:color="auto"/>
            <w:left w:val="none" w:sz="0" w:space="0" w:color="auto"/>
            <w:bottom w:val="none" w:sz="0" w:space="0" w:color="auto"/>
            <w:right w:val="none" w:sz="0" w:space="0" w:color="auto"/>
          </w:divBdr>
        </w:div>
        <w:div w:id="2070414551">
          <w:marLeft w:val="0"/>
          <w:marRight w:val="0"/>
          <w:marTop w:val="0"/>
          <w:marBottom w:val="0"/>
          <w:divBdr>
            <w:top w:val="none" w:sz="0" w:space="0" w:color="auto"/>
            <w:left w:val="none" w:sz="0" w:space="0" w:color="auto"/>
            <w:bottom w:val="none" w:sz="0" w:space="0" w:color="auto"/>
            <w:right w:val="none" w:sz="0" w:space="0" w:color="auto"/>
          </w:divBdr>
        </w:div>
        <w:div w:id="2078356408">
          <w:marLeft w:val="0"/>
          <w:marRight w:val="0"/>
          <w:marTop w:val="0"/>
          <w:marBottom w:val="0"/>
          <w:divBdr>
            <w:top w:val="none" w:sz="0" w:space="0" w:color="auto"/>
            <w:left w:val="none" w:sz="0" w:space="0" w:color="auto"/>
            <w:bottom w:val="none" w:sz="0" w:space="0" w:color="auto"/>
            <w:right w:val="none" w:sz="0" w:space="0" w:color="auto"/>
          </w:divBdr>
        </w:div>
      </w:divsChild>
    </w:div>
    <w:div w:id="1637682029">
      <w:bodyDiv w:val="1"/>
      <w:marLeft w:val="0"/>
      <w:marRight w:val="0"/>
      <w:marTop w:val="0"/>
      <w:marBottom w:val="0"/>
      <w:divBdr>
        <w:top w:val="none" w:sz="0" w:space="0" w:color="auto"/>
        <w:left w:val="none" w:sz="0" w:space="0" w:color="auto"/>
        <w:bottom w:val="none" w:sz="0" w:space="0" w:color="auto"/>
        <w:right w:val="none" w:sz="0" w:space="0" w:color="auto"/>
      </w:divBdr>
    </w:div>
    <w:div w:id="1648045282">
      <w:bodyDiv w:val="1"/>
      <w:marLeft w:val="0"/>
      <w:marRight w:val="0"/>
      <w:marTop w:val="0"/>
      <w:marBottom w:val="0"/>
      <w:divBdr>
        <w:top w:val="none" w:sz="0" w:space="0" w:color="auto"/>
        <w:left w:val="none" w:sz="0" w:space="0" w:color="auto"/>
        <w:bottom w:val="none" w:sz="0" w:space="0" w:color="auto"/>
        <w:right w:val="none" w:sz="0" w:space="0" w:color="auto"/>
      </w:divBdr>
      <w:divsChild>
        <w:div w:id="197202150">
          <w:marLeft w:val="0"/>
          <w:marRight w:val="0"/>
          <w:marTop w:val="0"/>
          <w:marBottom w:val="0"/>
          <w:divBdr>
            <w:top w:val="none" w:sz="0" w:space="0" w:color="auto"/>
            <w:left w:val="none" w:sz="0" w:space="0" w:color="auto"/>
            <w:bottom w:val="none" w:sz="0" w:space="0" w:color="auto"/>
            <w:right w:val="none" w:sz="0" w:space="0" w:color="auto"/>
          </w:divBdr>
        </w:div>
      </w:divsChild>
    </w:div>
    <w:div w:id="1648053535">
      <w:bodyDiv w:val="1"/>
      <w:marLeft w:val="0"/>
      <w:marRight w:val="0"/>
      <w:marTop w:val="0"/>
      <w:marBottom w:val="0"/>
      <w:divBdr>
        <w:top w:val="none" w:sz="0" w:space="0" w:color="auto"/>
        <w:left w:val="none" w:sz="0" w:space="0" w:color="auto"/>
        <w:bottom w:val="none" w:sz="0" w:space="0" w:color="auto"/>
        <w:right w:val="none" w:sz="0" w:space="0" w:color="auto"/>
      </w:divBdr>
    </w:div>
    <w:div w:id="1663969733">
      <w:bodyDiv w:val="1"/>
      <w:marLeft w:val="0"/>
      <w:marRight w:val="0"/>
      <w:marTop w:val="0"/>
      <w:marBottom w:val="0"/>
      <w:divBdr>
        <w:top w:val="none" w:sz="0" w:space="0" w:color="auto"/>
        <w:left w:val="none" w:sz="0" w:space="0" w:color="auto"/>
        <w:bottom w:val="none" w:sz="0" w:space="0" w:color="auto"/>
        <w:right w:val="none" w:sz="0" w:space="0" w:color="auto"/>
      </w:divBdr>
      <w:divsChild>
        <w:div w:id="719135869">
          <w:marLeft w:val="0"/>
          <w:marRight w:val="0"/>
          <w:marTop w:val="0"/>
          <w:marBottom w:val="0"/>
          <w:divBdr>
            <w:top w:val="none" w:sz="0" w:space="0" w:color="auto"/>
            <w:left w:val="none" w:sz="0" w:space="0" w:color="auto"/>
            <w:bottom w:val="none" w:sz="0" w:space="0" w:color="auto"/>
            <w:right w:val="none" w:sz="0" w:space="0" w:color="auto"/>
          </w:divBdr>
        </w:div>
      </w:divsChild>
    </w:div>
    <w:div w:id="1669214346">
      <w:bodyDiv w:val="1"/>
      <w:marLeft w:val="0"/>
      <w:marRight w:val="0"/>
      <w:marTop w:val="0"/>
      <w:marBottom w:val="0"/>
      <w:divBdr>
        <w:top w:val="none" w:sz="0" w:space="0" w:color="auto"/>
        <w:left w:val="none" w:sz="0" w:space="0" w:color="auto"/>
        <w:bottom w:val="none" w:sz="0" w:space="0" w:color="auto"/>
        <w:right w:val="none" w:sz="0" w:space="0" w:color="auto"/>
      </w:divBdr>
    </w:div>
    <w:div w:id="1669475525">
      <w:bodyDiv w:val="1"/>
      <w:marLeft w:val="0"/>
      <w:marRight w:val="0"/>
      <w:marTop w:val="0"/>
      <w:marBottom w:val="0"/>
      <w:divBdr>
        <w:top w:val="none" w:sz="0" w:space="0" w:color="auto"/>
        <w:left w:val="none" w:sz="0" w:space="0" w:color="auto"/>
        <w:bottom w:val="none" w:sz="0" w:space="0" w:color="auto"/>
        <w:right w:val="none" w:sz="0" w:space="0" w:color="auto"/>
      </w:divBdr>
    </w:div>
    <w:div w:id="1680622831">
      <w:bodyDiv w:val="1"/>
      <w:marLeft w:val="0"/>
      <w:marRight w:val="0"/>
      <w:marTop w:val="0"/>
      <w:marBottom w:val="0"/>
      <w:divBdr>
        <w:top w:val="none" w:sz="0" w:space="0" w:color="auto"/>
        <w:left w:val="none" w:sz="0" w:space="0" w:color="auto"/>
        <w:bottom w:val="none" w:sz="0" w:space="0" w:color="auto"/>
        <w:right w:val="none" w:sz="0" w:space="0" w:color="auto"/>
      </w:divBdr>
      <w:divsChild>
        <w:div w:id="1803420808">
          <w:marLeft w:val="0"/>
          <w:marRight w:val="0"/>
          <w:marTop w:val="0"/>
          <w:marBottom w:val="0"/>
          <w:divBdr>
            <w:top w:val="none" w:sz="0" w:space="0" w:color="auto"/>
            <w:left w:val="none" w:sz="0" w:space="0" w:color="auto"/>
            <w:bottom w:val="none" w:sz="0" w:space="0" w:color="auto"/>
            <w:right w:val="none" w:sz="0" w:space="0" w:color="auto"/>
          </w:divBdr>
        </w:div>
      </w:divsChild>
    </w:div>
    <w:div w:id="1689481251">
      <w:bodyDiv w:val="1"/>
      <w:marLeft w:val="0"/>
      <w:marRight w:val="0"/>
      <w:marTop w:val="0"/>
      <w:marBottom w:val="0"/>
      <w:divBdr>
        <w:top w:val="none" w:sz="0" w:space="0" w:color="auto"/>
        <w:left w:val="none" w:sz="0" w:space="0" w:color="auto"/>
        <w:bottom w:val="none" w:sz="0" w:space="0" w:color="auto"/>
        <w:right w:val="none" w:sz="0" w:space="0" w:color="auto"/>
      </w:divBdr>
    </w:div>
    <w:div w:id="1689677962">
      <w:bodyDiv w:val="1"/>
      <w:marLeft w:val="0"/>
      <w:marRight w:val="0"/>
      <w:marTop w:val="0"/>
      <w:marBottom w:val="0"/>
      <w:divBdr>
        <w:top w:val="none" w:sz="0" w:space="0" w:color="auto"/>
        <w:left w:val="none" w:sz="0" w:space="0" w:color="auto"/>
        <w:bottom w:val="none" w:sz="0" w:space="0" w:color="auto"/>
        <w:right w:val="none" w:sz="0" w:space="0" w:color="auto"/>
      </w:divBdr>
      <w:divsChild>
        <w:div w:id="48767297">
          <w:marLeft w:val="0"/>
          <w:marRight w:val="0"/>
          <w:marTop w:val="0"/>
          <w:marBottom w:val="0"/>
          <w:divBdr>
            <w:top w:val="none" w:sz="0" w:space="0" w:color="auto"/>
            <w:left w:val="none" w:sz="0" w:space="0" w:color="auto"/>
            <w:bottom w:val="none" w:sz="0" w:space="0" w:color="auto"/>
            <w:right w:val="none" w:sz="0" w:space="0" w:color="auto"/>
          </w:divBdr>
        </w:div>
        <w:div w:id="139275853">
          <w:marLeft w:val="0"/>
          <w:marRight w:val="0"/>
          <w:marTop w:val="0"/>
          <w:marBottom w:val="0"/>
          <w:divBdr>
            <w:top w:val="none" w:sz="0" w:space="0" w:color="auto"/>
            <w:left w:val="none" w:sz="0" w:space="0" w:color="auto"/>
            <w:bottom w:val="none" w:sz="0" w:space="0" w:color="auto"/>
            <w:right w:val="none" w:sz="0" w:space="0" w:color="auto"/>
          </w:divBdr>
        </w:div>
        <w:div w:id="394739035">
          <w:marLeft w:val="0"/>
          <w:marRight w:val="0"/>
          <w:marTop w:val="0"/>
          <w:marBottom w:val="0"/>
          <w:divBdr>
            <w:top w:val="none" w:sz="0" w:space="0" w:color="auto"/>
            <w:left w:val="none" w:sz="0" w:space="0" w:color="auto"/>
            <w:bottom w:val="none" w:sz="0" w:space="0" w:color="auto"/>
            <w:right w:val="none" w:sz="0" w:space="0" w:color="auto"/>
          </w:divBdr>
        </w:div>
        <w:div w:id="921764069">
          <w:marLeft w:val="0"/>
          <w:marRight w:val="0"/>
          <w:marTop w:val="0"/>
          <w:marBottom w:val="0"/>
          <w:divBdr>
            <w:top w:val="none" w:sz="0" w:space="0" w:color="auto"/>
            <w:left w:val="none" w:sz="0" w:space="0" w:color="auto"/>
            <w:bottom w:val="none" w:sz="0" w:space="0" w:color="auto"/>
            <w:right w:val="none" w:sz="0" w:space="0" w:color="auto"/>
          </w:divBdr>
        </w:div>
        <w:div w:id="967663689">
          <w:marLeft w:val="0"/>
          <w:marRight w:val="0"/>
          <w:marTop w:val="0"/>
          <w:marBottom w:val="0"/>
          <w:divBdr>
            <w:top w:val="none" w:sz="0" w:space="0" w:color="auto"/>
            <w:left w:val="none" w:sz="0" w:space="0" w:color="auto"/>
            <w:bottom w:val="none" w:sz="0" w:space="0" w:color="auto"/>
            <w:right w:val="none" w:sz="0" w:space="0" w:color="auto"/>
          </w:divBdr>
        </w:div>
        <w:div w:id="1134636939">
          <w:marLeft w:val="0"/>
          <w:marRight w:val="0"/>
          <w:marTop w:val="0"/>
          <w:marBottom w:val="0"/>
          <w:divBdr>
            <w:top w:val="none" w:sz="0" w:space="0" w:color="auto"/>
            <w:left w:val="none" w:sz="0" w:space="0" w:color="auto"/>
            <w:bottom w:val="none" w:sz="0" w:space="0" w:color="auto"/>
            <w:right w:val="none" w:sz="0" w:space="0" w:color="auto"/>
          </w:divBdr>
        </w:div>
        <w:div w:id="1192181698">
          <w:marLeft w:val="0"/>
          <w:marRight w:val="0"/>
          <w:marTop w:val="0"/>
          <w:marBottom w:val="0"/>
          <w:divBdr>
            <w:top w:val="none" w:sz="0" w:space="0" w:color="auto"/>
            <w:left w:val="none" w:sz="0" w:space="0" w:color="auto"/>
            <w:bottom w:val="none" w:sz="0" w:space="0" w:color="auto"/>
            <w:right w:val="none" w:sz="0" w:space="0" w:color="auto"/>
          </w:divBdr>
        </w:div>
        <w:div w:id="1253733886">
          <w:marLeft w:val="0"/>
          <w:marRight w:val="0"/>
          <w:marTop w:val="0"/>
          <w:marBottom w:val="0"/>
          <w:divBdr>
            <w:top w:val="none" w:sz="0" w:space="0" w:color="auto"/>
            <w:left w:val="none" w:sz="0" w:space="0" w:color="auto"/>
            <w:bottom w:val="none" w:sz="0" w:space="0" w:color="auto"/>
            <w:right w:val="none" w:sz="0" w:space="0" w:color="auto"/>
          </w:divBdr>
        </w:div>
        <w:div w:id="1327710840">
          <w:marLeft w:val="0"/>
          <w:marRight w:val="0"/>
          <w:marTop w:val="0"/>
          <w:marBottom w:val="0"/>
          <w:divBdr>
            <w:top w:val="none" w:sz="0" w:space="0" w:color="auto"/>
            <w:left w:val="none" w:sz="0" w:space="0" w:color="auto"/>
            <w:bottom w:val="none" w:sz="0" w:space="0" w:color="auto"/>
            <w:right w:val="none" w:sz="0" w:space="0" w:color="auto"/>
          </w:divBdr>
        </w:div>
        <w:div w:id="1396782006">
          <w:marLeft w:val="0"/>
          <w:marRight w:val="0"/>
          <w:marTop w:val="0"/>
          <w:marBottom w:val="0"/>
          <w:divBdr>
            <w:top w:val="none" w:sz="0" w:space="0" w:color="auto"/>
            <w:left w:val="none" w:sz="0" w:space="0" w:color="auto"/>
            <w:bottom w:val="none" w:sz="0" w:space="0" w:color="auto"/>
            <w:right w:val="none" w:sz="0" w:space="0" w:color="auto"/>
          </w:divBdr>
        </w:div>
        <w:div w:id="1670671417">
          <w:marLeft w:val="0"/>
          <w:marRight w:val="0"/>
          <w:marTop w:val="0"/>
          <w:marBottom w:val="0"/>
          <w:divBdr>
            <w:top w:val="none" w:sz="0" w:space="0" w:color="auto"/>
            <w:left w:val="none" w:sz="0" w:space="0" w:color="auto"/>
            <w:bottom w:val="none" w:sz="0" w:space="0" w:color="auto"/>
            <w:right w:val="none" w:sz="0" w:space="0" w:color="auto"/>
          </w:divBdr>
        </w:div>
        <w:div w:id="2005038837">
          <w:marLeft w:val="0"/>
          <w:marRight w:val="0"/>
          <w:marTop w:val="0"/>
          <w:marBottom w:val="0"/>
          <w:divBdr>
            <w:top w:val="none" w:sz="0" w:space="0" w:color="auto"/>
            <w:left w:val="none" w:sz="0" w:space="0" w:color="auto"/>
            <w:bottom w:val="none" w:sz="0" w:space="0" w:color="auto"/>
            <w:right w:val="none" w:sz="0" w:space="0" w:color="auto"/>
          </w:divBdr>
        </w:div>
        <w:div w:id="2090299493">
          <w:marLeft w:val="0"/>
          <w:marRight w:val="0"/>
          <w:marTop w:val="0"/>
          <w:marBottom w:val="0"/>
          <w:divBdr>
            <w:top w:val="none" w:sz="0" w:space="0" w:color="auto"/>
            <w:left w:val="none" w:sz="0" w:space="0" w:color="auto"/>
            <w:bottom w:val="none" w:sz="0" w:space="0" w:color="auto"/>
            <w:right w:val="none" w:sz="0" w:space="0" w:color="auto"/>
          </w:divBdr>
        </w:div>
        <w:div w:id="2138914273">
          <w:marLeft w:val="0"/>
          <w:marRight w:val="0"/>
          <w:marTop w:val="0"/>
          <w:marBottom w:val="0"/>
          <w:divBdr>
            <w:top w:val="none" w:sz="0" w:space="0" w:color="auto"/>
            <w:left w:val="none" w:sz="0" w:space="0" w:color="auto"/>
            <w:bottom w:val="none" w:sz="0" w:space="0" w:color="auto"/>
            <w:right w:val="none" w:sz="0" w:space="0" w:color="auto"/>
          </w:divBdr>
        </w:div>
        <w:div w:id="2144883202">
          <w:marLeft w:val="0"/>
          <w:marRight w:val="0"/>
          <w:marTop w:val="0"/>
          <w:marBottom w:val="0"/>
          <w:divBdr>
            <w:top w:val="none" w:sz="0" w:space="0" w:color="auto"/>
            <w:left w:val="none" w:sz="0" w:space="0" w:color="auto"/>
            <w:bottom w:val="none" w:sz="0" w:space="0" w:color="auto"/>
            <w:right w:val="none" w:sz="0" w:space="0" w:color="auto"/>
          </w:divBdr>
        </w:div>
      </w:divsChild>
    </w:div>
    <w:div w:id="1705669729">
      <w:bodyDiv w:val="1"/>
      <w:marLeft w:val="0"/>
      <w:marRight w:val="0"/>
      <w:marTop w:val="0"/>
      <w:marBottom w:val="0"/>
      <w:divBdr>
        <w:top w:val="none" w:sz="0" w:space="0" w:color="auto"/>
        <w:left w:val="none" w:sz="0" w:space="0" w:color="auto"/>
        <w:bottom w:val="none" w:sz="0" w:space="0" w:color="auto"/>
        <w:right w:val="none" w:sz="0" w:space="0" w:color="auto"/>
      </w:divBdr>
    </w:div>
    <w:div w:id="1713529942">
      <w:bodyDiv w:val="1"/>
      <w:marLeft w:val="0"/>
      <w:marRight w:val="0"/>
      <w:marTop w:val="0"/>
      <w:marBottom w:val="0"/>
      <w:divBdr>
        <w:top w:val="none" w:sz="0" w:space="0" w:color="auto"/>
        <w:left w:val="none" w:sz="0" w:space="0" w:color="auto"/>
        <w:bottom w:val="none" w:sz="0" w:space="0" w:color="auto"/>
        <w:right w:val="none" w:sz="0" w:space="0" w:color="auto"/>
      </w:divBdr>
    </w:div>
    <w:div w:id="1720862534">
      <w:bodyDiv w:val="1"/>
      <w:marLeft w:val="0"/>
      <w:marRight w:val="0"/>
      <w:marTop w:val="0"/>
      <w:marBottom w:val="0"/>
      <w:divBdr>
        <w:top w:val="none" w:sz="0" w:space="0" w:color="auto"/>
        <w:left w:val="none" w:sz="0" w:space="0" w:color="auto"/>
        <w:bottom w:val="none" w:sz="0" w:space="0" w:color="auto"/>
        <w:right w:val="none" w:sz="0" w:space="0" w:color="auto"/>
      </w:divBdr>
      <w:divsChild>
        <w:div w:id="38554307">
          <w:marLeft w:val="0"/>
          <w:marRight w:val="0"/>
          <w:marTop w:val="0"/>
          <w:marBottom w:val="0"/>
          <w:divBdr>
            <w:top w:val="none" w:sz="0" w:space="0" w:color="auto"/>
            <w:left w:val="none" w:sz="0" w:space="0" w:color="auto"/>
            <w:bottom w:val="none" w:sz="0" w:space="0" w:color="auto"/>
            <w:right w:val="none" w:sz="0" w:space="0" w:color="auto"/>
          </w:divBdr>
        </w:div>
        <w:div w:id="112094116">
          <w:marLeft w:val="0"/>
          <w:marRight w:val="0"/>
          <w:marTop w:val="0"/>
          <w:marBottom w:val="0"/>
          <w:divBdr>
            <w:top w:val="none" w:sz="0" w:space="0" w:color="auto"/>
            <w:left w:val="none" w:sz="0" w:space="0" w:color="auto"/>
            <w:bottom w:val="none" w:sz="0" w:space="0" w:color="auto"/>
            <w:right w:val="none" w:sz="0" w:space="0" w:color="auto"/>
          </w:divBdr>
        </w:div>
        <w:div w:id="158038171">
          <w:marLeft w:val="0"/>
          <w:marRight w:val="0"/>
          <w:marTop w:val="0"/>
          <w:marBottom w:val="0"/>
          <w:divBdr>
            <w:top w:val="none" w:sz="0" w:space="0" w:color="auto"/>
            <w:left w:val="none" w:sz="0" w:space="0" w:color="auto"/>
            <w:bottom w:val="none" w:sz="0" w:space="0" w:color="auto"/>
            <w:right w:val="none" w:sz="0" w:space="0" w:color="auto"/>
          </w:divBdr>
        </w:div>
        <w:div w:id="194270905">
          <w:marLeft w:val="0"/>
          <w:marRight w:val="0"/>
          <w:marTop w:val="0"/>
          <w:marBottom w:val="0"/>
          <w:divBdr>
            <w:top w:val="none" w:sz="0" w:space="0" w:color="auto"/>
            <w:left w:val="none" w:sz="0" w:space="0" w:color="auto"/>
            <w:bottom w:val="none" w:sz="0" w:space="0" w:color="auto"/>
            <w:right w:val="none" w:sz="0" w:space="0" w:color="auto"/>
          </w:divBdr>
        </w:div>
        <w:div w:id="220868974">
          <w:marLeft w:val="0"/>
          <w:marRight w:val="0"/>
          <w:marTop w:val="0"/>
          <w:marBottom w:val="0"/>
          <w:divBdr>
            <w:top w:val="none" w:sz="0" w:space="0" w:color="auto"/>
            <w:left w:val="none" w:sz="0" w:space="0" w:color="auto"/>
            <w:bottom w:val="none" w:sz="0" w:space="0" w:color="auto"/>
            <w:right w:val="none" w:sz="0" w:space="0" w:color="auto"/>
          </w:divBdr>
        </w:div>
        <w:div w:id="300425449">
          <w:marLeft w:val="0"/>
          <w:marRight w:val="0"/>
          <w:marTop w:val="0"/>
          <w:marBottom w:val="0"/>
          <w:divBdr>
            <w:top w:val="none" w:sz="0" w:space="0" w:color="auto"/>
            <w:left w:val="none" w:sz="0" w:space="0" w:color="auto"/>
            <w:bottom w:val="none" w:sz="0" w:space="0" w:color="auto"/>
            <w:right w:val="none" w:sz="0" w:space="0" w:color="auto"/>
          </w:divBdr>
        </w:div>
        <w:div w:id="303507183">
          <w:marLeft w:val="0"/>
          <w:marRight w:val="0"/>
          <w:marTop w:val="0"/>
          <w:marBottom w:val="0"/>
          <w:divBdr>
            <w:top w:val="none" w:sz="0" w:space="0" w:color="auto"/>
            <w:left w:val="none" w:sz="0" w:space="0" w:color="auto"/>
            <w:bottom w:val="none" w:sz="0" w:space="0" w:color="auto"/>
            <w:right w:val="none" w:sz="0" w:space="0" w:color="auto"/>
          </w:divBdr>
        </w:div>
        <w:div w:id="346297813">
          <w:marLeft w:val="0"/>
          <w:marRight w:val="0"/>
          <w:marTop w:val="0"/>
          <w:marBottom w:val="0"/>
          <w:divBdr>
            <w:top w:val="none" w:sz="0" w:space="0" w:color="auto"/>
            <w:left w:val="none" w:sz="0" w:space="0" w:color="auto"/>
            <w:bottom w:val="none" w:sz="0" w:space="0" w:color="auto"/>
            <w:right w:val="none" w:sz="0" w:space="0" w:color="auto"/>
          </w:divBdr>
        </w:div>
        <w:div w:id="408889825">
          <w:marLeft w:val="0"/>
          <w:marRight w:val="0"/>
          <w:marTop w:val="0"/>
          <w:marBottom w:val="0"/>
          <w:divBdr>
            <w:top w:val="none" w:sz="0" w:space="0" w:color="auto"/>
            <w:left w:val="none" w:sz="0" w:space="0" w:color="auto"/>
            <w:bottom w:val="none" w:sz="0" w:space="0" w:color="auto"/>
            <w:right w:val="none" w:sz="0" w:space="0" w:color="auto"/>
          </w:divBdr>
        </w:div>
        <w:div w:id="420838527">
          <w:marLeft w:val="0"/>
          <w:marRight w:val="0"/>
          <w:marTop w:val="0"/>
          <w:marBottom w:val="0"/>
          <w:divBdr>
            <w:top w:val="none" w:sz="0" w:space="0" w:color="auto"/>
            <w:left w:val="none" w:sz="0" w:space="0" w:color="auto"/>
            <w:bottom w:val="none" w:sz="0" w:space="0" w:color="auto"/>
            <w:right w:val="none" w:sz="0" w:space="0" w:color="auto"/>
          </w:divBdr>
        </w:div>
        <w:div w:id="524561330">
          <w:marLeft w:val="0"/>
          <w:marRight w:val="0"/>
          <w:marTop w:val="0"/>
          <w:marBottom w:val="0"/>
          <w:divBdr>
            <w:top w:val="none" w:sz="0" w:space="0" w:color="auto"/>
            <w:left w:val="none" w:sz="0" w:space="0" w:color="auto"/>
            <w:bottom w:val="none" w:sz="0" w:space="0" w:color="auto"/>
            <w:right w:val="none" w:sz="0" w:space="0" w:color="auto"/>
          </w:divBdr>
        </w:div>
        <w:div w:id="737826657">
          <w:marLeft w:val="0"/>
          <w:marRight w:val="0"/>
          <w:marTop w:val="0"/>
          <w:marBottom w:val="0"/>
          <w:divBdr>
            <w:top w:val="none" w:sz="0" w:space="0" w:color="auto"/>
            <w:left w:val="none" w:sz="0" w:space="0" w:color="auto"/>
            <w:bottom w:val="none" w:sz="0" w:space="0" w:color="auto"/>
            <w:right w:val="none" w:sz="0" w:space="0" w:color="auto"/>
          </w:divBdr>
        </w:div>
        <w:div w:id="1017539912">
          <w:marLeft w:val="0"/>
          <w:marRight w:val="0"/>
          <w:marTop w:val="0"/>
          <w:marBottom w:val="0"/>
          <w:divBdr>
            <w:top w:val="none" w:sz="0" w:space="0" w:color="auto"/>
            <w:left w:val="none" w:sz="0" w:space="0" w:color="auto"/>
            <w:bottom w:val="none" w:sz="0" w:space="0" w:color="auto"/>
            <w:right w:val="none" w:sz="0" w:space="0" w:color="auto"/>
          </w:divBdr>
        </w:div>
        <w:div w:id="1034304466">
          <w:marLeft w:val="0"/>
          <w:marRight w:val="0"/>
          <w:marTop w:val="0"/>
          <w:marBottom w:val="0"/>
          <w:divBdr>
            <w:top w:val="none" w:sz="0" w:space="0" w:color="auto"/>
            <w:left w:val="none" w:sz="0" w:space="0" w:color="auto"/>
            <w:bottom w:val="none" w:sz="0" w:space="0" w:color="auto"/>
            <w:right w:val="none" w:sz="0" w:space="0" w:color="auto"/>
          </w:divBdr>
        </w:div>
        <w:div w:id="1056398363">
          <w:marLeft w:val="0"/>
          <w:marRight w:val="0"/>
          <w:marTop w:val="0"/>
          <w:marBottom w:val="0"/>
          <w:divBdr>
            <w:top w:val="none" w:sz="0" w:space="0" w:color="auto"/>
            <w:left w:val="none" w:sz="0" w:space="0" w:color="auto"/>
            <w:bottom w:val="none" w:sz="0" w:space="0" w:color="auto"/>
            <w:right w:val="none" w:sz="0" w:space="0" w:color="auto"/>
          </w:divBdr>
        </w:div>
        <w:div w:id="1181167913">
          <w:marLeft w:val="0"/>
          <w:marRight w:val="0"/>
          <w:marTop w:val="0"/>
          <w:marBottom w:val="0"/>
          <w:divBdr>
            <w:top w:val="none" w:sz="0" w:space="0" w:color="auto"/>
            <w:left w:val="none" w:sz="0" w:space="0" w:color="auto"/>
            <w:bottom w:val="none" w:sz="0" w:space="0" w:color="auto"/>
            <w:right w:val="none" w:sz="0" w:space="0" w:color="auto"/>
          </w:divBdr>
        </w:div>
        <w:div w:id="1221594667">
          <w:marLeft w:val="0"/>
          <w:marRight w:val="0"/>
          <w:marTop w:val="0"/>
          <w:marBottom w:val="0"/>
          <w:divBdr>
            <w:top w:val="none" w:sz="0" w:space="0" w:color="auto"/>
            <w:left w:val="none" w:sz="0" w:space="0" w:color="auto"/>
            <w:bottom w:val="none" w:sz="0" w:space="0" w:color="auto"/>
            <w:right w:val="none" w:sz="0" w:space="0" w:color="auto"/>
          </w:divBdr>
        </w:div>
        <w:div w:id="1870072189">
          <w:marLeft w:val="0"/>
          <w:marRight w:val="0"/>
          <w:marTop w:val="0"/>
          <w:marBottom w:val="0"/>
          <w:divBdr>
            <w:top w:val="none" w:sz="0" w:space="0" w:color="auto"/>
            <w:left w:val="none" w:sz="0" w:space="0" w:color="auto"/>
            <w:bottom w:val="none" w:sz="0" w:space="0" w:color="auto"/>
            <w:right w:val="none" w:sz="0" w:space="0" w:color="auto"/>
          </w:divBdr>
        </w:div>
        <w:div w:id="2054765359">
          <w:marLeft w:val="0"/>
          <w:marRight w:val="0"/>
          <w:marTop w:val="0"/>
          <w:marBottom w:val="0"/>
          <w:divBdr>
            <w:top w:val="none" w:sz="0" w:space="0" w:color="auto"/>
            <w:left w:val="none" w:sz="0" w:space="0" w:color="auto"/>
            <w:bottom w:val="none" w:sz="0" w:space="0" w:color="auto"/>
            <w:right w:val="none" w:sz="0" w:space="0" w:color="auto"/>
          </w:divBdr>
        </w:div>
        <w:div w:id="2103452084">
          <w:marLeft w:val="0"/>
          <w:marRight w:val="0"/>
          <w:marTop w:val="0"/>
          <w:marBottom w:val="0"/>
          <w:divBdr>
            <w:top w:val="none" w:sz="0" w:space="0" w:color="auto"/>
            <w:left w:val="none" w:sz="0" w:space="0" w:color="auto"/>
            <w:bottom w:val="none" w:sz="0" w:space="0" w:color="auto"/>
            <w:right w:val="none" w:sz="0" w:space="0" w:color="auto"/>
          </w:divBdr>
        </w:div>
      </w:divsChild>
    </w:div>
    <w:div w:id="1721856990">
      <w:bodyDiv w:val="1"/>
      <w:marLeft w:val="0"/>
      <w:marRight w:val="0"/>
      <w:marTop w:val="0"/>
      <w:marBottom w:val="0"/>
      <w:divBdr>
        <w:top w:val="none" w:sz="0" w:space="0" w:color="auto"/>
        <w:left w:val="none" w:sz="0" w:space="0" w:color="auto"/>
        <w:bottom w:val="none" w:sz="0" w:space="0" w:color="auto"/>
        <w:right w:val="none" w:sz="0" w:space="0" w:color="auto"/>
      </w:divBdr>
      <w:divsChild>
        <w:div w:id="1678732095">
          <w:marLeft w:val="0"/>
          <w:marRight w:val="0"/>
          <w:marTop w:val="0"/>
          <w:marBottom w:val="0"/>
          <w:divBdr>
            <w:top w:val="none" w:sz="0" w:space="0" w:color="auto"/>
            <w:left w:val="none" w:sz="0" w:space="0" w:color="auto"/>
            <w:bottom w:val="none" w:sz="0" w:space="0" w:color="auto"/>
            <w:right w:val="none" w:sz="0" w:space="0" w:color="auto"/>
          </w:divBdr>
          <w:divsChild>
            <w:div w:id="135225096">
              <w:marLeft w:val="0"/>
              <w:marRight w:val="0"/>
              <w:marTop w:val="0"/>
              <w:marBottom w:val="0"/>
              <w:divBdr>
                <w:top w:val="none" w:sz="0" w:space="0" w:color="auto"/>
                <w:left w:val="none" w:sz="0" w:space="0" w:color="auto"/>
                <w:bottom w:val="none" w:sz="0" w:space="0" w:color="auto"/>
                <w:right w:val="none" w:sz="0" w:space="0" w:color="auto"/>
              </w:divBdr>
            </w:div>
            <w:div w:id="215745318">
              <w:marLeft w:val="0"/>
              <w:marRight w:val="0"/>
              <w:marTop w:val="0"/>
              <w:marBottom w:val="0"/>
              <w:divBdr>
                <w:top w:val="none" w:sz="0" w:space="0" w:color="auto"/>
                <w:left w:val="none" w:sz="0" w:space="0" w:color="auto"/>
                <w:bottom w:val="none" w:sz="0" w:space="0" w:color="auto"/>
                <w:right w:val="none" w:sz="0" w:space="0" w:color="auto"/>
              </w:divBdr>
            </w:div>
            <w:div w:id="236939813">
              <w:marLeft w:val="0"/>
              <w:marRight w:val="0"/>
              <w:marTop w:val="0"/>
              <w:marBottom w:val="0"/>
              <w:divBdr>
                <w:top w:val="none" w:sz="0" w:space="0" w:color="auto"/>
                <w:left w:val="none" w:sz="0" w:space="0" w:color="auto"/>
                <w:bottom w:val="none" w:sz="0" w:space="0" w:color="auto"/>
                <w:right w:val="none" w:sz="0" w:space="0" w:color="auto"/>
              </w:divBdr>
            </w:div>
            <w:div w:id="1020812120">
              <w:marLeft w:val="0"/>
              <w:marRight w:val="0"/>
              <w:marTop w:val="0"/>
              <w:marBottom w:val="0"/>
              <w:divBdr>
                <w:top w:val="none" w:sz="0" w:space="0" w:color="auto"/>
                <w:left w:val="none" w:sz="0" w:space="0" w:color="auto"/>
                <w:bottom w:val="none" w:sz="0" w:space="0" w:color="auto"/>
                <w:right w:val="none" w:sz="0" w:space="0" w:color="auto"/>
              </w:divBdr>
            </w:div>
            <w:div w:id="1300038533">
              <w:marLeft w:val="0"/>
              <w:marRight w:val="0"/>
              <w:marTop w:val="0"/>
              <w:marBottom w:val="0"/>
              <w:divBdr>
                <w:top w:val="none" w:sz="0" w:space="0" w:color="auto"/>
                <w:left w:val="none" w:sz="0" w:space="0" w:color="auto"/>
                <w:bottom w:val="none" w:sz="0" w:space="0" w:color="auto"/>
                <w:right w:val="none" w:sz="0" w:space="0" w:color="auto"/>
              </w:divBdr>
            </w:div>
            <w:div w:id="1563100800">
              <w:marLeft w:val="0"/>
              <w:marRight w:val="0"/>
              <w:marTop w:val="0"/>
              <w:marBottom w:val="0"/>
              <w:divBdr>
                <w:top w:val="none" w:sz="0" w:space="0" w:color="auto"/>
                <w:left w:val="none" w:sz="0" w:space="0" w:color="auto"/>
                <w:bottom w:val="none" w:sz="0" w:space="0" w:color="auto"/>
                <w:right w:val="none" w:sz="0" w:space="0" w:color="auto"/>
              </w:divBdr>
            </w:div>
            <w:div w:id="1649895698">
              <w:marLeft w:val="0"/>
              <w:marRight w:val="0"/>
              <w:marTop w:val="0"/>
              <w:marBottom w:val="0"/>
              <w:divBdr>
                <w:top w:val="none" w:sz="0" w:space="0" w:color="auto"/>
                <w:left w:val="none" w:sz="0" w:space="0" w:color="auto"/>
                <w:bottom w:val="none" w:sz="0" w:space="0" w:color="auto"/>
                <w:right w:val="none" w:sz="0" w:space="0" w:color="auto"/>
              </w:divBdr>
            </w:div>
            <w:div w:id="1728992259">
              <w:marLeft w:val="0"/>
              <w:marRight w:val="0"/>
              <w:marTop w:val="0"/>
              <w:marBottom w:val="0"/>
              <w:divBdr>
                <w:top w:val="none" w:sz="0" w:space="0" w:color="auto"/>
                <w:left w:val="none" w:sz="0" w:space="0" w:color="auto"/>
                <w:bottom w:val="none" w:sz="0" w:space="0" w:color="auto"/>
                <w:right w:val="none" w:sz="0" w:space="0" w:color="auto"/>
              </w:divBdr>
            </w:div>
            <w:div w:id="187730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5073">
      <w:bodyDiv w:val="1"/>
      <w:marLeft w:val="0"/>
      <w:marRight w:val="0"/>
      <w:marTop w:val="0"/>
      <w:marBottom w:val="0"/>
      <w:divBdr>
        <w:top w:val="none" w:sz="0" w:space="0" w:color="auto"/>
        <w:left w:val="none" w:sz="0" w:space="0" w:color="auto"/>
        <w:bottom w:val="none" w:sz="0" w:space="0" w:color="auto"/>
        <w:right w:val="none" w:sz="0" w:space="0" w:color="auto"/>
      </w:divBdr>
    </w:div>
    <w:div w:id="1731466691">
      <w:bodyDiv w:val="1"/>
      <w:marLeft w:val="0"/>
      <w:marRight w:val="0"/>
      <w:marTop w:val="0"/>
      <w:marBottom w:val="0"/>
      <w:divBdr>
        <w:top w:val="none" w:sz="0" w:space="0" w:color="auto"/>
        <w:left w:val="none" w:sz="0" w:space="0" w:color="auto"/>
        <w:bottom w:val="none" w:sz="0" w:space="0" w:color="auto"/>
        <w:right w:val="none" w:sz="0" w:space="0" w:color="auto"/>
      </w:divBdr>
      <w:divsChild>
        <w:div w:id="226502898">
          <w:marLeft w:val="0"/>
          <w:marRight w:val="0"/>
          <w:marTop w:val="0"/>
          <w:marBottom w:val="0"/>
          <w:divBdr>
            <w:top w:val="none" w:sz="0" w:space="0" w:color="auto"/>
            <w:left w:val="none" w:sz="0" w:space="0" w:color="auto"/>
            <w:bottom w:val="none" w:sz="0" w:space="0" w:color="auto"/>
            <w:right w:val="none" w:sz="0" w:space="0" w:color="auto"/>
          </w:divBdr>
        </w:div>
      </w:divsChild>
    </w:div>
    <w:div w:id="1738160434">
      <w:bodyDiv w:val="1"/>
      <w:marLeft w:val="0"/>
      <w:marRight w:val="0"/>
      <w:marTop w:val="0"/>
      <w:marBottom w:val="0"/>
      <w:divBdr>
        <w:top w:val="none" w:sz="0" w:space="0" w:color="auto"/>
        <w:left w:val="none" w:sz="0" w:space="0" w:color="auto"/>
        <w:bottom w:val="none" w:sz="0" w:space="0" w:color="auto"/>
        <w:right w:val="none" w:sz="0" w:space="0" w:color="auto"/>
      </w:divBdr>
    </w:div>
    <w:div w:id="1741053295">
      <w:bodyDiv w:val="1"/>
      <w:marLeft w:val="0"/>
      <w:marRight w:val="0"/>
      <w:marTop w:val="0"/>
      <w:marBottom w:val="0"/>
      <w:divBdr>
        <w:top w:val="none" w:sz="0" w:space="0" w:color="auto"/>
        <w:left w:val="none" w:sz="0" w:space="0" w:color="auto"/>
        <w:bottom w:val="none" w:sz="0" w:space="0" w:color="auto"/>
        <w:right w:val="none" w:sz="0" w:space="0" w:color="auto"/>
      </w:divBdr>
      <w:divsChild>
        <w:div w:id="1843930691">
          <w:marLeft w:val="0"/>
          <w:marRight w:val="0"/>
          <w:marTop w:val="0"/>
          <w:marBottom w:val="0"/>
          <w:divBdr>
            <w:top w:val="none" w:sz="0" w:space="0" w:color="auto"/>
            <w:left w:val="none" w:sz="0" w:space="0" w:color="auto"/>
            <w:bottom w:val="none" w:sz="0" w:space="0" w:color="auto"/>
            <w:right w:val="none" w:sz="0" w:space="0" w:color="auto"/>
          </w:divBdr>
        </w:div>
      </w:divsChild>
    </w:div>
    <w:div w:id="1742823315">
      <w:bodyDiv w:val="1"/>
      <w:marLeft w:val="0"/>
      <w:marRight w:val="0"/>
      <w:marTop w:val="0"/>
      <w:marBottom w:val="0"/>
      <w:divBdr>
        <w:top w:val="none" w:sz="0" w:space="0" w:color="auto"/>
        <w:left w:val="none" w:sz="0" w:space="0" w:color="auto"/>
        <w:bottom w:val="none" w:sz="0" w:space="0" w:color="auto"/>
        <w:right w:val="none" w:sz="0" w:space="0" w:color="auto"/>
      </w:divBdr>
    </w:div>
    <w:div w:id="1750887421">
      <w:bodyDiv w:val="1"/>
      <w:marLeft w:val="0"/>
      <w:marRight w:val="0"/>
      <w:marTop w:val="0"/>
      <w:marBottom w:val="0"/>
      <w:divBdr>
        <w:top w:val="none" w:sz="0" w:space="0" w:color="auto"/>
        <w:left w:val="none" w:sz="0" w:space="0" w:color="auto"/>
        <w:bottom w:val="none" w:sz="0" w:space="0" w:color="auto"/>
        <w:right w:val="none" w:sz="0" w:space="0" w:color="auto"/>
      </w:divBdr>
    </w:div>
    <w:div w:id="1768496408">
      <w:bodyDiv w:val="1"/>
      <w:marLeft w:val="0"/>
      <w:marRight w:val="0"/>
      <w:marTop w:val="0"/>
      <w:marBottom w:val="0"/>
      <w:divBdr>
        <w:top w:val="none" w:sz="0" w:space="0" w:color="auto"/>
        <w:left w:val="none" w:sz="0" w:space="0" w:color="auto"/>
        <w:bottom w:val="none" w:sz="0" w:space="0" w:color="auto"/>
        <w:right w:val="none" w:sz="0" w:space="0" w:color="auto"/>
      </w:divBdr>
    </w:div>
    <w:div w:id="1782651797">
      <w:bodyDiv w:val="1"/>
      <w:marLeft w:val="0"/>
      <w:marRight w:val="0"/>
      <w:marTop w:val="0"/>
      <w:marBottom w:val="0"/>
      <w:divBdr>
        <w:top w:val="none" w:sz="0" w:space="0" w:color="auto"/>
        <w:left w:val="none" w:sz="0" w:space="0" w:color="auto"/>
        <w:bottom w:val="none" w:sz="0" w:space="0" w:color="auto"/>
        <w:right w:val="none" w:sz="0" w:space="0" w:color="auto"/>
      </w:divBdr>
    </w:div>
    <w:div w:id="1782997157">
      <w:bodyDiv w:val="1"/>
      <w:marLeft w:val="0"/>
      <w:marRight w:val="0"/>
      <w:marTop w:val="0"/>
      <w:marBottom w:val="0"/>
      <w:divBdr>
        <w:top w:val="none" w:sz="0" w:space="0" w:color="auto"/>
        <w:left w:val="none" w:sz="0" w:space="0" w:color="auto"/>
        <w:bottom w:val="none" w:sz="0" w:space="0" w:color="auto"/>
        <w:right w:val="none" w:sz="0" w:space="0" w:color="auto"/>
      </w:divBdr>
      <w:divsChild>
        <w:div w:id="1317415972">
          <w:marLeft w:val="0"/>
          <w:marRight w:val="0"/>
          <w:marTop w:val="0"/>
          <w:marBottom w:val="0"/>
          <w:divBdr>
            <w:top w:val="none" w:sz="0" w:space="0" w:color="auto"/>
            <w:left w:val="none" w:sz="0" w:space="0" w:color="auto"/>
            <w:bottom w:val="none" w:sz="0" w:space="0" w:color="auto"/>
            <w:right w:val="none" w:sz="0" w:space="0" w:color="auto"/>
          </w:divBdr>
        </w:div>
      </w:divsChild>
    </w:div>
    <w:div w:id="1809203922">
      <w:bodyDiv w:val="1"/>
      <w:marLeft w:val="0"/>
      <w:marRight w:val="0"/>
      <w:marTop w:val="0"/>
      <w:marBottom w:val="0"/>
      <w:divBdr>
        <w:top w:val="none" w:sz="0" w:space="0" w:color="auto"/>
        <w:left w:val="none" w:sz="0" w:space="0" w:color="auto"/>
        <w:bottom w:val="none" w:sz="0" w:space="0" w:color="auto"/>
        <w:right w:val="none" w:sz="0" w:space="0" w:color="auto"/>
      </w:divBdr>
    </w:div>
    <w:div w:id="1830754958">
      <w:bodyDiv w:val="1"/>
      <w:marLeft w:val="0"/>
      <w:marRight w:val="0"/>
      <w:marTop w:val="0"/>
      <w:marBottom w:val="0"/>
      <w:divBdr>
        <w:top w:val="none" w:sz="0" w:space="0" w:color="auto"/>
        <w:left w:val="none" w:sz="0" w:space="0" w:color="auto"/>
        <w:bottom w:val="none" w:sz="0" w:space="0" w:color="auto"/>
        <w:right w:val="none" w:sz="0" w:space="0" w:color="auto"/>
      </w:divBdr>
    </w:div>
    <w:div w:id="1832722235">
      <w:bodyDiv w:val="1"/>
      <w:marLeft w:val="0"/>
      <w:marRight w:val="0"/>
      <w:marTop w:val="0"/>
      <w:marBottom w:val="0"/>
      <w:divBdr>
        <w:top w:val="none" w:sz="0" w:space="0" w:color="auto"/>
        <w:left w:val="none" w:sz="0" w:space="0" w:color="auto"/>
        <w:bottom w:val="none" w:sz="0" w:space="0" w:color="auto"/>
        <w:right w:val="none" w:sz="0" w:space="0" w:color="auto"/>
      </w:divBdr>
    </w:div>
    <w:div w:id="1836647514">
      <w:bodyDiv w:val="1"/>
      <w:marLeft w:val="0"/>
      <w:marRight w:val="0"/>
      <w:marTop w:val="0"/>
      <w:marBottom w:val="0"/>
      <w:divBdr>
        <w:top w:val="none" w:sz="0" w:space="0" w:color="auto"/>
        <w:left w:val="none" w:sz="0" w:space="0" w:color="auto"/>
        <w:bottom w:val="none" w:sz="0" w:space="0" w:color="auto"/>
        <w:right w:val="none" w:sz="0" w:space="0" w:color="auto"/>
      </w:divBdr>
      <w:divsChild>
        <w:div w:id="1276980747">
          <w:marLeft w:val="0"/>
          <w:marRight w:val="0"/>
          <w:marTop w:val="0"/>
          <w:marBottom w:val="0"/>
          <w:divBdr>
            <w:top w:val="none" w:sz="0" w:space="0" w:color="auto"/>
            <w:left w:val="none" w:sz="0" w:space="0" w:color="auto"/>
            <w:bottom w:val="none" w:sz="0" w:space="0" w:color="auto"/>
            <w:right w:val="none" w:sz="0" w:space="0" w:color="auto"/>
          </w:divBdr>
        </w:div>
        <w:div w:id="1395200000">
          <w:marLeft w:val="0"/>
          <w:marRight w:val="0"/>
          <w:marTop w:val="0"/>
          <w:marBottom w:val="0"/>
          <w:divBdr>
            <w:top w:val="none" w:sz="0" w:space="0" w:color="auto"/>
            <w:left w:val="none" w:sz="0" w:space="0" w:color="auto"/>
            <w:bottom w:val="none" w:sz="0" w:space="0" w:color="auto"/>
            <w:right w:val="none" w:sz="0" w:space="0" w:color="auto"/>
          </w:divBdr>
        </w:div>
        <w:div w:id="1456752978">
          <w:marLeft w:val="0"/>
          <w:marRight w:val="0"/>
          <w:marTop w:val="0"/>
          <w:marBottom w:val="0"/>
          <w:divBdr>
            <w:top w:val="none" w:sz="0" w:space="0" w:color="auto"/>
            <w:left w:val="none" w:sz="0" w:space="0" w:color="auto"/>
            <w:bottom w:val="none" w:sz="0" w:space="0" w:color="auto"/>
            <w:right w:val="none" w:sz="0" w:space="0" w:color="auto"/>
          </w:divBdr>
        </w:div>
        <w:div w:id="1468551152">
          <w:marLeft w:val="0"/>
          <w:marRight w:val="0"/>
          <w:marTop w:val="0"/>
          <w:marBottom w:val="0"/>
          <w:divBdr>
            <w:top w:val="none" w:sz="0" w:space="0" w:color="auto"/>
            <w:left w:val="none" w:sz="0" w:space="0" w:color="auto"/>
            <w:bottom w:val="none" w:sz="0" w:space="0" w:color="auto"/>
            <w:right w:val="none" w:sz="0" w:space="0" w:color="auto"/>
          </w:divBdr>
        </w:div>
        <w:div w:id="1721854272">
          <w:marLeft w:val="0"/>
          <w:marRight w:val="0"/>
          <w:marTop w:val="0"/>
          <w:marBottom w:val="0"/>
          <w:divBdr>
            <w:top w:val="none" w:sz="0" w:space="0" w:color="auto"/>
            <w:left w:val="none" w:sz="0" w:space="0" w:color="auto"/>
            <w:bottom w:val="none" w:sz="0" w:space="0" w:color="auto"/>
            <w:right w:val="none" w:sz="0" w:space="0" w:color="auto"/>
          </w:divBdr>
        </w:div>
        <w:div w:id="1940289063">
          <w:marLeft w:val="0"/>
          <w:marRight w:val="0"/>
          <w:marTop w:val="0"/>
          <w:marBottom w:val="0"/>
          <w:divBdr>
            <w:top w:val="none" w:sz="0" w:space="0" w:color="auto"/>
            <w:left w:val="none" w:sz="0" w:space="0" w:color="auto"/>
            <w:bottom w:val="none" w:sz="0" w:space="0" w:color="auto"/>
            <w:right w:val="none" w:sz="0" w:space="0" w:color="auto"/>
          </w:divBdr>
        </w:div>
      </w:divsChild>
    </w:div>
    <w:div w:id="1841238042">
      <w:bodyDiv w:val="1"/>
      <w:marLeft w:val="0"/>
      <w:marRight w:val="0"/>
      <w:marTop w:val="0"/>
      <w:marBottom w:val="0"/>
      <w:divBdr>
        <w:top w:val="none" w:sz="0" w:space="0" w:color="auto"/>
        <w:left w:val="none" w:sz="0" w:space="0" w:color="auto"/>
        <w:bottom w:val="none" w:sz="0" w:space="0" w:color="auto"/>
        <w:right w:val="none" w:sz="0" w:space="0" w:color="auto"/>
      </w:divBdr>
    </w:div>
    <w:div w:id="1848791633">
      <w:bodyDiv w:val="1"/>
      <w:marLeft w:val="0"/>
      <w:marRight w:val="0"/>
      <w:marTop w:val="0"/>
      <w:marBottom w:val="0"/>
      <w:divBdr>
        <w:top w:val="none" w:sz="0" w:space="0" w:color="auto"/>
        <w:left w:val="none" w:sz="0" w:space="0" w:color="auto"/>
        <w:bottom w:val="none" w:sz="0" w:space="0" w:color="auto"/>
        <w:right w:val="none" w:sz="0" w:space="0" w:color="auto"/>
      </w:divBdr>
    </w:div>
    <w:div w:id="1853490999">
      <w:bodyDiv w:val="1"/>
      <w:marLeft w:val="0"/>
      <w:marRight w:val="0"/>
      <w:marTop w:val="0"/>
      <w:marBottom w:val="0"/>
      <w:divBdr>
        <w:top w:val="none" w:sz="0" w:space="0" w:color="auto"/>
        <w:left w:val="none" w:sz="0" w:space="0" w:color="auto"/>
        <w:bottom w:val="none" w:sz="0" w:space="0" w:color="auto"/>
        <w:right w:val="none" w:sz="0" w:space="0" w:color="auto"/>
      </w:divBdr>
    </w:div>
    <w:div w:id="1875725692">
      <w:bodyDiv w:val="1"/>
      <w:marLeft w:val="0"/>
      <w:marRight w:val="0"/>
      <w:marTop w:val="0"/>
      <w:marBottom w:val="0"/>
      <w:divBdr>
        <w:top w:val="none" w:sz="0" w:space="0" w:color="auto"/>
        <w:left w:val="none" w:sz="0" w:space="0" w:color="auto"/>
        <w:bottom w:val="none" w:sz="0" w:space="0" w:color="auto"/>
        <w:right w:val="none" w:sz="0" w:space="0" w:color="auto"/>
      </w:divBdr>
    </w:div>
    <w:div w:id="1888682115">
      <w:bodyDiv w:val="1"/>
      <w:marLeft w:val="0"/>
      <w:marRight w:val="0"/>
      <w:marTop w:val="0"/>
      <w:marBottom w:val="0"/>
      <w:divBdr>
        <w:top w:val="none" w:sz="0" w:space="0" w:color="auto"/>
        <w:left w:val="none" w:sz="0" w:space="0" w:color="auto"/>
        <w:bottom w:val="none" w:sz="0" w:space="0" w:color="auto"/>
        <w:right w:val="none" w:sz="0" w:space="0" w:color="auto"/>
      </w:divBdr>
      <w:divsChild>
        <w:div w:id="212153551">
          <w:marLeft w:val="0"/>
          <w:marRight w:val="0"/>
          <w:marTop w:val="0"/>
          <w:marBottom w:val="0"/>
          <w:divBdr>
            <w:top w:val="none" w:sz="0" w:space="0" w:color="auto"/>
            <w:left w:val="none" w:sz="0" w:space="0" w:color="auto"/>
            <w:bottom w:val="none" w:sz="0" w:space="0" w:color="auto"/>
            <w:right w:val="none" w:sz="0" w:space="0" w:color="auto"/>
          </w:divBdr>
        </w:div>
      </w:divsChild>
    </w:div>
    <w:div w:id="1888908804">
      <w:bodyDiv w:val="1"/>
      <w:marLeft w:val="0"/>
      <w:marRight w:val="0"/>
      <w:marTop w:val="0"/>
      <w:marBottom w:val="0"/>
      <w:divBdr>
        <w:top w:val="none" w:sz="0" w:space="0" w:color="auto"/>
        <w:left w:val="none" w:sz="0" w:space="0" w:color="auto"/>
        <w:bottom w:val="none" w:sz="0" w:space="0" w:color="auto"/>
        <w:right w:val="none" w:sz="0" w:space="0" w:color="auto"/>
      </w:divBdr>
    </w:div>
    <w:div w:id="1897548128">
      <w:bodyDiv w:val="1"/>
      <w:marLeft w:val="0"/>
      <w:marRight w:val="0"/>
      <w:marTop w:val="0"/>
      <w:marBottom w:val="0"/>
      <w:divBdr>
        <w:top w:val="none" w:sz="0" w:space="0" w:color="auto"/>
        <w:left w:val="none" w:sz="0" w:space="0" w:color="auto"/>
        <w:bottom w:val="none" w:sz="0" w:space="0" w:color="auto"/>
        <w:right w:val="none" w:sz="0" w:space="0" w:color="auto"/>
      </w:divBdr>
    </w:div>
    <w:div w:id="1924333969">
      <w:bodyDiv w:val="1"/>
      <w:marLeft w:val="0"/>
      <w:marRight w:val="0"/>
      <w:marTop w:val="0"/>
      <w:marBottom w:val="0"/>
      <w:divBdr>
        <w:top w:val="none" w:sz="0" w:space="0" w:color="auto"/>
        <w:left w:val="none" w:sz="0" w:space="0" w:color="auto"/>
        <w:bottom w:val="none" w:sz="0" w:space="0" w:color="auto"/>
        <w:right w:val="none" w:sz="0" w:space="0" w:color="auto"/>
      </w:divBdr>
    </w:div>
    <w:div w:id="1931892430">
      <w:bodyDiv w:val="1"/>
      <w:marLeft w:val="0"/>
      <w:marRight w:val="0"/>
      <w:marTop w:val="0"/>
      <w:marBottom w:val="0"/>
      <w:divBdr>
        <w:top w:val="none" w:sz="0" w:space="0" w:color="auto"/>
        <w:left w:val="none" w:sz="0" w:space="0" w:color="auto"/>
        <w:bottom w:val="none" w:sz="0" w:space="0" w:color="auto"/>
        <w:right w:val="none" w:sz="0" w:space="0" w:color="auto"/>
      </w:divBdr>
    </w:div>
    <w:div w:id="1944603522">
      <w:bodyDiv w:val="1"/>
      <w:marLeft w:val="0"/>
      <w:marRight w:val="0"/>
      <w:marTop w:val="0"/>
      <w:marBottom w:val="0"/>
      <w:divBdr>
        <w:top w:val="none" w:sz="0" w:space="0" w:color="auto"/>
        <w:left w:val="none" w:sz="0" w:space="0" w:color="auto"/>
        <w:bottom w:val="none" w:sz="0" w:space="0" w:color="auto"/>
        <w:right w:val="none" w:sz="0" w:space="0" w:color="auto"/>
      </w:divBdr>
    </w:div>
    <w:div w:id="1961838168">
      <w:bodyDiv w:val="1"/>
      <w:marLeft w:val="0"/>
      <w:marRight w:val="0"/>
      <w:marTop w:val="0"/>
      <w:marBottom w:val="0"/>
      <w:divBdr>
        <w:top w:val="none" w:sz="0" w:space="0" w:color="auto"/>
        <w:left w:val="none" w:sz="0" w:space="0" w:color="auto"/>
        <w:bottom w:val="none" w:sz="0" w:space="0" w:color="auto"/>
        <w:right w:val="none" w:sz="0" w:space="0" w:color="auto"/>
      </w:divBdr>
    </w:div>
    <w:div w:id="1982880934">
      <w:bodyDiv w:val="1"/>
      <w:marLeft w:val="0"/>
      <w:marRight w:val="0"/>
      <w:marTop w:val="0"/>
      <w:marBottom w:val="0"/>
      <w:divBdr>
        <w:top w:val="none" w:sz="0" w:space="0" w:color="auto"/>
        <w:left w:val="none" w:sz="0" w:space="0" w:color="auto"/>
        <w:bottom w:val="none" w:sz="0" w:space="0" w:color="auto"/>
        <w:right w:val="none" w:sz="0" w:space="0" w:color="auto"/>
      </w:divBdr>
    </w:div>
    <w:div w:id="1984649727">
      <w:bodyDiv w:val="1"/>
      <w:marLeft w:val="0"/>
      <w:marRight w:val="0"/>
      <w:marTop w:val="0"/>
      <w:marBottom w:val="0"/>
      <w:divBdr>
        <w:top w:val="none" w:sz="0" w:space="0" w:color="auto"/>
        <w:left w:val="none" w:sz="0" w:space="0" w:color="auto"/>
        <w:bottom w:val="none" w:sz="0" w:space="0" w:color="auto"/>
        <w:right w:val="none" w:sz="0" w:space="0" w:color="auto"/>
      </w:divBdr>
      <w:divsChild>
        <w:div w:id="126093079">
          <w:marLeft w:val="0"/>
          <w:marRight w:val="0"/>
          <w:marTop w:val="0"/>
          <w:marBottom w:val="0"/>
          <w:divBdr>
            <w:top w:val="none" w:sz="0" w:space="0" w:color="auto"/>
            <w:left w:val="none" w:sz="0" w:space="0" w:color="auto"/>
            <w:bottom w:val="none" w:sz="0" w:space="0" w:color="auto"/>
            <w:right w:val="none" w:sz="0" w:space="0" w:color="auto"/>
          </w:divBdr>
          <w:divsChild>
            <w:div w:id="1129469064">
              <w:marLeft w:val="0"/>
              <w:marRight w:val="0"/>
              <w:marTop w:val="0"/>
              <w:marBottom w:val="0"/>
              <w:divBdr>
                <w:top w:val="none" w:sz="0" w:space="0" w:color="auto"/>
                <w:left w:val="none" w:sz="0" w:space="0" w:color="auto"/>
                <w:bottom w:val="none" w:sz="0" w:space="0" w:color="auto"/>
                <w:right w:val="none" w:sz="0" w:space="0" w:color="auto"/>
              </w:divBdr>
              <w:divsChild>
                <w:div w:id="55523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88749">
      <w:bodyDiv w:val="1"/>
      <w:marLeft w:val="0"/>
      <w:marRight w:val="0"/>
      <w:marTop w:val="0"/>
      <w:marBottom w:val="0"/>
      <w:divBdr>
        <w:top w:val="none" w:sz="0" w:space="0" w:color="auto"/>
        <w:left w:val="none" w:sz="0" w:space="0" w:color="auto"/>
        <w:bottom w:val="none" w:sz="0" w:space="0" w:color="auto"/>
        <w:right w:val="none" w:sz="0" w:space="0" w:color="auto"/>
      </w:divBdr>
    </w:div>
    <w:div w:id="2002345190">
      <w:bodyDiv w:val="1"/>
      <w:marLeft w:val="0"/>
      <w:marRight w:val="0"/>
      <w:marTop w:val="0"/>
      <w:marBottom w:val="0"/>
      <w:divBdr>
        <w:top w:val="none" w:sz="0" w:space="0" w:color="auto"/>
        <w:left w:val="none" w:sz="0" w:space="0" w:color="auto"/>
        <w:bottom w:val="none" w:sz="0" w:space="0" w:color="auto"/>
        <w:right w:val="none" w:sz="0" w:space="0" w:color="auto"/>
      </w:divBdr>
    </w:div>
    <w:div w:id="2006858895">
      <w:bodyDiv w:val="1"/>
      <w:marLeft w:val="0"/>
      <w:marRight w:val="0"/>
      <w:marTop w:val="0"/>
      <w:marBottom w:val="0"/>
      <w:divBdr>
        <w:top w:val="none" w:sz="0" w:space="0" w:color="auto"/>
        <w:left w:val="none" w:sz="0" w:space="0" w:color="auto"/>
        <w:bottom w:val="none" w:sz="0" w:space="0" w:color="auto"/>
        <w:right w:val="none" w:sz="0" w:space="0" w:color="auto"/>
      </w:divBdr>
    </w:div>
    <w:div w:id="2011055601">
      <w:bodyDiv w:val="1"/>
      <w:marLeft w:val="0"/>
      <w:marRight w:val="0"/>
      <w:marTop w:val="0"/>
      <w:marBottom w:val="0"/>
      <w:divBdr>
        <w:top w:val="none" w:sz="0" w:space="0" w:color="auto"/>
        <w:left w:val="none" w:sz="0" w:space="0" w:color="auto"/>
        <w:bottom w:val="none" w:sz="0" w:space="0" w:color="auto"/>
        <w:right w:val="none" w:sz="0" w:space="0" w:color="auto"/>
      </w:divBdr>
    </w:div>
    <w:div w:id="2012220565">
      <w:bodyDiv w:val="1"/>
      <w:marLeft w:val="0"/>
      <w:marRight w:val="0"/>
      <w:marTop w:val="0"/>
      <w:marBottom w:val="0"/>
      <w:divBdr>
        <w:top w:val="none" w:sz="0" w:space="0" w:color="auto"/>
        <w:left w:val="none" w:sz="0" w:space="0" w:color="auto"/>
        <w:bottom w:val="none" w:sz="0" w:space="0" w:color="auto"/>
        <w:right w:val="none" w:sz="0" w:space="0" w:color="auto"/>
      </w:divBdr>
      <w:divsChild>
        <w:div w:id="396900035">
          <w:marLeft w:val="0"/>
          <w:marRight w:val="0"/>
          <w:marTop w:val="0"/>
          <w:marBottom w:val="0"/>
          <w:divBdr>
            <w:top w:val="none" w:sz="0" w:space="0" w:color="auto"/>
            <w:left w:val="none" w:sz="0" w:space="0" w:color="auto"/>
            <w:bottom w:val="none" w:sz="0" w:space="0" w:color="auto"/>
            <w:right w:val="none" w:sz="0" w:space="0" w:color="auto"/>
          </w:divBdr>
        </w:div>
      </w:divsChild>
    </w:div>
    <w:div w:id="2013871954">
      <w:bodyDiv w:val="1"/>
      <w:marLeft w:val="0"/>
      <w:marRight w:val="0"/>
      <w:marTop w:val="0"/>
      <w:marBottom w:val="0"/>
      <w:divBdr>
        <w:top w:val="none" w:sz="0" w:space="0" w:color="auto"/>
        <w:left w:val="none" w:sz="0" w:space="0" w:color="auto"/>
        <w:bottom w:val="none" w:sz="0" w:space="0" w:color="auto"/>
        <w:right w:val="none" w:sz="0" w:space="0" w:color="auto"/>
      </w:divBdr>
    </w:div>
    <w:div w:id="2014650347">
      <w:bodyDiv w:val="1"/>
      <w:marLeft w:val="0"/>
      <w:marRight w:val="0"/>
      <w:marTop w:val="0"/>
      <w:marBottom w:val="0"/>
      <w:divBdr>
        <w:top w:val="none" w:sz="0" w:space="0" w:color="auto"/>
        <w:left w:val="none" w:sz="0" w:space="0" w:color="auto"/>
        <w:bottom w:val="none" w:sz="0" w:space="0" w:color="auto"/>
        <w:right w:val="none" w:sz="0" w:space="0" w:color="auto"/>
      </w:divBdr>
    </w:div>
    <w:div w:id="2039619031">
      <w:bodyDiv w:val="1"/>
      <w:marLeft w:val="0"/>
      <w:marRight w:val="0"/>
      <w:marTop w:val="0"/>
      <w:marBottom w:val="0"/>
      <w:divBdr>
        <w:top w:val="none" w:sz="0" w:space="0" w:color="auto"/>
        <w:left w:val="none" w:sz="0" w:space="0" w:color="auto"/>
        <w:bottom w:val="none" w:sz="0" w:space="0" w:color="auto"/>
        <w:right w:val="none" w:sz="0" w:space="0" w:color="auto"/>
      </w:divBdr>
      <w:divsChild>
        <w:div w:id="1147740155">
          <w:marLeft w:val="0"/>
          <w:marRight w:val="0"/>
          <w:marTop w:val="0"/>
          <w:marBottom w:val="0"/>
          <w:divBdr>
            <w:top w:val="none" w:sz="0" w:space="0" w:color="auto"/>
            <w:left w:val="none" w:sz="0" w:space="0" w:color="auto"/>
            <w:bottom w:val="none" w:sz="0" w:space="0" w:color="auto"/>
            <w:right w:val="none" w:sz="0" w:space="0" w:color="auto"/>
          </w:divBdr>
        </w:div>
      </w:divsChild>
    </w:div>
    <w:div w:id="2050759736">
      <w:bodyDiv w:val="1"/>
      <w:marLeft w:val="0"/>
      <w:marRight w:val="0"/>
      <w:marTop w:val="0"/>
      <w:marBottom w:val="0"/>
      <w:divBdr>
        <w:top w:val="none" w:sz="0" w:space="0" w:color="auto"/>
        <w:left w:val="none" w:sz="0" w:space="0" w:color="auto"/>
        <w:bottom w:val="none" w:sz="0" w:space="0" w:color="auto"/>
        <w:right w:val="none" w:sz="0" w:space="0" w:color="auto"/>
      </w:divBdr>
      <w:divsChild>
        <w:div w:id="1345748026">
          <w:marLeft w:val="0"/>
          <w:marRight w:val="0"/>
          <w:marTop w:val="0"/>
          <w:marBottom w:val="0"/>
          <w:divBdr>
            <w:top w:val="none" w:sz="0" w:space="0" w:color="auto"/>
            <w:left w:val="none" w:sz="0" w:space="0" w:color="auto"/>
            <w:bottom w:val="none" w:sz="0" w:space="0" w:color="auto"/>
            <w:right w:val="none" w:sz="0" w:space="0" w:color="auto"/>
          </w:divBdr>
          <w:divsChild>
            <w:div w:id="609969034">
              <w:marLeft w:val="0"/>
              <w:marRight w:val="0"/>
              <w:marTop w:val="0"/>
              <w:marBottom w:val="0"/>
              <w:divBdr>
                <w:top w:val="none" w:sz="0" w:space="0" w:color="auto"/>
                <w:left w:val="none" w:sz="0" w:space="0" w:color="auto"/>
                <w:bottom w:val="none" w:sz="0" w:space="0" w:color="auto"/>
                <w:right w:val="none" w:sz="0" w:space="0" w:color="auto"/>
              </w:divBdr>
              <w:divsChild>
                <w:div w:id="145170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07383">
      <w:bodyDiv w:val="1"/>
      <w:marLeft w:val="0"/>
      <w:marRight w:val="0"/>
      <w:marTop w:val="0"/>
      <w:marBottom w:val="0"/>
      <w:divBdr>
        <w:top w:val="none" w:sz="0" w:space="0" w:color="auto"/>
        <w:left w:val="none" w:sz="0" w:space="0" w:color="auto"/>
        <w:bottom w:val="none" w:sz="0" w:space="0" w:color="auto"/>
        <w:right w:val="none" w:sz="0" w:space="0" w:color="auto"/>
      </w:divBdr>
    </w:div>
    <w:div w:id="2064597176">
      <w:bodyDiv w:val="1"/>
      <w:marLeft w:val="0"/>
      <w:marRight w:val="0"/>
      <w:marTop w:val="0"/>
      <w:marBottom w:val="0"/>
      <w:divBdr>
        <w:top w:val="none" w:sz="0" w:space="0" w:color="auto"/>
        <w:left w:val="none" w:sz="0" w:space="0" w:color="auto"/>
        <w:bottom w:val="none" w:sz="0" w:space="0" w:color="auto"/>
        <w:right w:val="none" w:sz="0" w:space="0" w:color="auto"/>
      </w:divBdr>
    </w:div>
    <w:div w:id="2068645198">
      <w:bodyDiv w:val="1"/>
      <w:marLeft w:val="0"/>
      <w:marRight w:val="0"/>
      <w:marTop w:val="0"/>
      <w:marBottom w:val="0"/>
      <w:divBdr>
        <w:top w:val="none" w:sz="0" w:space="0" w:color="auto"/>
        <w:left w:val="none" w:sz="0" w:space="0" w:color="auto"/>
        <w:bottom w:val="none" w:sz="0" w:space="0" w:color="auto"/>
        <w:right w:val="none" w:sz="0" w:space="0" w:color="auto"/>
      </w:divBdr>
      <w:divsChild>
        <w:div w:id="164514146">
          <w:marLeft w:val="0"/>
          <w:marRight w:val="0"/>
          <w:marTop w:val="0"/>
          <w:marBottom w:val="0"/>
          <w:divBdr>
            <w:top w:val="none" w:sz="0" w:space="0" w:color="auto"/>
            <w:left w:val="none" w:sz="0" w:space="0" w:color="auto"/>
            <w:bottom w:val="none" w:sz="0" w:space="0" w:color="auto"/>
            <w:right w:val="none" w:sz="0" w:space="0" w:color="auto"/>
          </w:divBdr>
        </w:div>
        <w:div w:id="203641024">
          <w:marLeft w:val="0"/>
          <w:marRight w:val="0"/>
          <w:marTop w:val="0"/>
          <w:marBottom w:val="0"/>
          <w:divBdr>
            <w:top w:val="none" w:sz="0" w:space="0" w:color="auto"/>
            <w:left w:val="none" w:sz="0" w:space="0" w:color="auto"/>
            <w:bottom w:val="none" w:sz="0" w:space="0" w:color="auto"/>
            <w:right w:val="none" w:sz="0" w:space="0" w:color="auto"/>
          </w:divBdr>
        </w:div>
        <w:div w:id="203715529">
          <w:marLeft w:val="0"/>
          <w:marRight w:val="0"/>
          <w:marTop w:val="0"/>
          <w:marBottom w:val="0"/>
          <w:divBdr>
            <w:top w:val="none" w:sz="0" w:space="0" w:color="auto"/>
            <w:left w:val="none" w:sz="0" w:space="0" w:color="auto"/>
            <w:bottom w:val="none" w:sz="0" w:space="0" w:color="auto"/>
            <w:right w:val="none" w:sz="0" w:space="0" w:color="auto"/>
          </w:divBdr>
        </w:div>
        <w:div w:id="291061775">
          <w:marLeft w:val="0"/>
          <w:marRight w:val="0"/>
          <w:marTop w:val="0"/>
          <w:marBottom w:val="0"/>
          <w:divBdr>
            <w:top w:val="none" w:sz="0" w:space="0" w:color="auto"/>
            <w:left w:val="none" w:sz="0" w:space="0" w:color="auto"/>
            <w:bottom w:val="none" w:sz="0" w:space="0" w:color="auto"/>
            <w:right w:val="none" w:sz="0" w:space="0" w:color="auto"/>
          </w:divBdr>
        </w:div>
        <w:div w:id="375548157">
          <w:marLeft w:val="0"/>
          <w:marRight w:val="0"/>
          <w:marTop w:val="0"/>
          <w:marBottom w:val="0"/>
          <w:divBdr>
            <w:top w:val="none" w:sz="0" w:space="0" w:color="auto"/>
            <w:left w:val="none" w:sz="0" w:space="0" w:color="auto"/>
            <w:bottom w:val="none" w:sz="0" w:space="0" w:color="auto"/>
            <w:right w:val="none" w:sz="0" w:space="0" w:color="auto"/>
          </w:divBdr>
        </w:div>
        <w:div w:id="436873305">
          <w:marLeft w:val="0"/>
          <w:marRight w:val="0"/>
          <w:marTop w:val="0"/>
          <w:marBottom w:val="0"/>
          <w:divBdr>
            <w:top w:val="none" w:sz="0" w:space="0" w:color="auto"/>
            <w:left w:val="none" w:sz="0" w:space="0" w:color="auto"/>
            <w:bottom w:val="none" w:sz="0" w:space="0" w:color="auto"/>
            <w:right w:val="none" w:sz="0" w:space="0" w:color="auto"/>
          </w:divBdr>
        </w:div>
        <w:div w:id="472912130">
          <w:marLeft w:val="0"/>
          <w:marRight w:val="0"/>
          <w:marTop w:val="0"/>
          <w:marBottom w:val="0"/>
          <w:divBdr>
            <w:top w:val="none" w:sz="0" w:space="0" w:color="auto"/>
            <w:left w:val="none" w:sz="0" w:space="0" w:color="auto"/>
            <w:bottom w:val="none" w:sz="0" w:space="0" w:color="auto"/>
            <w:right w:val="none" w:sz="0" w:space="0" w:color="auto"/>
          </w:divBdr>
        </w:div>
        <w:div w:id="582035020">
          <w:marLeft w:val="0"/>
          <w:marRight w:val="0"/>
          <w:marTop w:val="0"/>
          <w:marBottom w:val="0"/>
          <w:divBdr>
            <w:top w:val="none" w:sz="0" w:space="0" w:color="auto"/>
            <w:left w:val="none" w:sz="0" w:space="0" w:color="auto"/>
            <w:bottom w:val="none" w:sz="0" w:space="0" w:color="auto"/>
            <w:right w:val="none" w:sz="0" w:space="0" w:color="auto"/>
          </w:divBdr>
        </w:div>
        <w:div w:id="612781745">
          <w:marLeft w:val="0"/>
          <w:marRight w:val="0"/>
          <w:marTop w:val="0"/>
          <w:marBottom w:val="0"/>
          <w:divBdr>
            <w:top w:val="none" w:sz="0" w:space="0" w:color="auto"/>
            <w:left w:val="none" w:sz="0" w:space="0" w:color="auto"/>
            <w:bottom w:val="none" w:sz="0" w:space="0" w:color="auto"/>
            <w:right w:val="none" w:sz="0" w:space="0" w:color="auto"/>
          </w:divBdr>
        </w:div>
        <w:div w:id="792406296">
          <w:marLeft w:val="0"/>
          <w:marRight w:val="0"/>
          <w:marTop w:val="0"/>
          <w:marBottom w:val="0"/>
          <w:divBdr>
            <w:top w:val="none" w:sz="0" w:space="0" w:color="auto"/>
            <w:left w:val="none" w:sz="0" w:space="0" w:color="auto"/>
            <w:bottom w:val="none" w:sz="0" w:space="0" w:color="auto"/>
            <w:right w:val="none" w:sz="0" w:space="0" w:color="auto"/>
          </w:divBdr>
        </w:div>
        <w:div w:id="823857274">
          <w:marLeft w:val="0"/>
          <w:marRight w:val="0"/>
          <w:marTop w:val="0"/>
          <w:marBottom w:val="0"/>
          <w:divBdr>
            <w:top w:val="none" w:sz="0" w:space="0" w:color="auto"/>
            <w:left w:val="none" w:sz="0" w:space="0" w:color="auto"/>
            <w:bottom w:val="none" w:sz="0" w:space="0" w:color="auto"/>
            <w:right w:val="none" w:sz="0" w:space="0" w:color="auto"/>
          </w:divBdr>
        </w:div>
        <w:div w:id="1062560420">
          <w:marLeft w:val="0"/>
          <w:marRight w:val="0"/>
          <w:marTop w:val="0"/>
          <w:marBottom w:val="0"/>
          <w:divBdr>
            <w:top w:val="none" w:sz="0" w:space="0" w:color="auto"/>
            <w:left w:val="none" w:sz="0" w:space="0" w:color="auto"/>
            <w:bottom w:val="none" w:sz="0" w:space="0" w:color="auto"/>
            <w:right w:val="none" w:sz="0" w:space="0" w:color="auto"/>
          </w:divBdr>
        </w:div>
        <w:div w:id="1084032523">
          <w:marLeft w:val="0"/>
          <w:marRight w:val="0"/>
          <w:marTop w:val="0"/>
          <w:marBottom w:val="0"/>
          <w:divBdr>
            <w:top w:val="none" w:sz="0" w:space="0" w:color="auto"/>
            <w:left w:val="none" w:sz="0" w:space="0" w:color="auto"/>
            <w:bottom w:val="none" w:sz="0" w:space="0" w:color="auto"/>
            <w:right w:val="none" w:sz="0" w:space="0" w:color="auto"/>
          </w:divBdr>
        </w:div>
        <w:div w:id="1241452286">
          <w:marLeft w:val="0"/>
          <w:marRight w:val="0"/>
          <w:marTop w:val="0"/>
          <w:marBottom w:val="0"/>
          <w:divBdr>
            <w:top w:val="none" w:sz="0" w:space="0" w:color="auto"/>
            <w:left w:val="none" w:sz="0" w:space="0" w:color="auto"/>
            <w:bottom w:val="none" w:sz="0" w:space="0" w:color="auto"/>
            <w:right w:val="none" w:sz="0" w:space="0" w:color="auto"/>
          </w:divBdr>
        </w:div>
        <w:div w:id="1352948419">
          <w:marLeft w:val="0"/>
          <w:marRight w:val="0"/>
          <w:marTop w:val="0"/>
          <w:marBottom w:val="0"/>
          <w:divBdr>
            <w:top w:val="none" w:sz="0" w:space="0" w:color="auto"/>
            <w:left w:val="none" w:sz="0" w:space="0" w:color="auto"/>
            <w:bottom w:val="none" w:sz="0" w:space="0" w:color="auto"/>
            <w:right w:val="none" w:sz="0" w:space="0" w:color="auto"/>
          </w:divBdr>
        </w:div>
        <w:div w:id="1417046920">
          <w:marLeft w:val="0"/>
          <w:marRight w:val="0"/>
          <w:marTop w:val="0"/>
          <w:marBottom w:val="0"/>
          <w:divBdr>
            <w:top w:val="none" w:sz="0" w:space="0" w:color="auto"/>
            <w:left w:val="none" w:sz="0" w:space="0" w:color="auto"/>
            <w:bottom w:val="none" w:sz="0" w:space="0" w:color="auto"/>
            <w:right w:val="none" w:sz="0" w:space="0" w:color="auto"/>
          </w:divBdr>
        </w:div>
        <w:div w:id="1467433958">
          <w:marLeft w:val="0"/>
          <w:marRight w:val="0"/>
          <w:marTop w:val="0"/>
          <w:marBottom w:val="0"/>
          <w:divBdr>
            <w:top w:val="none" w:sz="0" w:space="0" w:color="auto"/>
            <w:left w:val="none" w:sz="0" w:space="0" w:color="auto"/>
            <w:bottom w:val="none" w:sz="0" w:space="0" w:color="auto"/>
            <w:right w:val="none" w:sz="0" w:space="0" w:color="auto"/>
          </w:divBdr>
        </w:div>
        <w:div w:id="1489055949">
          <w:marLeft w:val="0"/>
          <w:marRight w:val="0"/>
          <w:marTop w:val="0"/>
          <w:marBottom w:val="0"/>
          <w:divBdr>
            <w:top w:val="none" w:sz="0" w:space="0" w:color="auto"/>
            <w:left w:val="none" w:sz="0" w:space="0" w:color="auto"/>
            <w:bottom w:val="none" w:sz="0" w:space="0" w:color="auto"/>
            <w:right w:val="none" w:sz="0" w:space="0" w:color="auto"/>
          </w:divBdr>
        </w:div>
        <w:div w:id="1494755399">
          <w:marLeft w:val="0"/>
          <w:marRight w:val="0"/>
          <w:marTop w:val="0"/>
          <w:marBottom w:val="0"/>
          <w:divBdr>
            <w:top w:val="none" w:sz="0" w:space="0" w:color="auto"/>
            <w:left w:val="none" w:sz="0" w:space="0" w:color="auto"/>
            <w:bottom w:val="none" w:sz="0" w:space="0" w:color="auto"/>
            <w:right w:val="none" w:sz="0" w:space="0" w:color="auto"/>
          </w:divBdr>
        </w:div>
        <w:div w:id="1518538803">
          <w:marLeft w:val="0"/>
          <w:marRight w:val="0"/>
          <w:marTop w:val="0"/>
          <w:marBottom w:val="0"/>
          <w:divBdr>
            <w:top w:val="none" w:sz="0" w:space="0" w:color="auto"/>
            <w:left w:val="none" w:sz="0" w:space="0" w:color="auto"/>
            <w:bottom w:val="none" w:sz="0" w:space="0" w:color="auto"/>
            <w:right w:val="none" w:sz="0" w:space="0" w:color="auto"/>
          </w:divBdr>
        </w:div>
        <w:div w:id="1617954391">
          <w:marLeft w:val="0"/>
          <w:marRight w:val="0"/>
          <w:marTop w:val="0"/>
          <w:marBottom w:val="0"/>
          <w:divBdr>
            <w:top w:val="none" w:sz="0" w:space="0" w:color="auto"/>
            <w:left w:val="none" w:sz="0" w:space="0" w:color="auto"/>
            <w:bottom w:val="none" w:sz="0" w:space="0" w:color="auto"/>
            <w:right w:val="none" w:sz="0" w:space="0" w:color="auto"/>
          </w:divBdr>
        </w:div>
        <w:div w:id="1737118960">
          <w:marLeft w:val="0"/>
          <w:marRight w:val="0"/>
          <w:marTop w:val="0"/>
          <w:marBottom w:val="0"/>
          <w:divBdr>
            <w:top w:val="none" w:sz="0" w:space="0" w:color="auto"/>
            <w:left w:val="none" w:sz="0" w:space="0" w:color="auto"/>
            <w:bottom w:val="none" w:sz="0" w:space="0" w:color="auto"/>
            <w:right w:val="none" w:sz="0" w:space="0" w:color="auto"/>
          </w:divBdr>
        </w:div>
        <w:div w:id="1845170948">
          <w:marLeft w:val="0"/>
          <w:marRight w:val="0"/>
          <w:marTop w:val="0"/>
          <w:marBottom w:val="0"/>
          <w:divBdr>
            <w:top w:val="none" w:sz="0" w:space="0" w:color="auto"/>
            <w:left w:val="none" w:sz="0" w:space="0" w:color="auto"/>
            <w:bottom w:val="none" w:sz="0" w:space="0" w:color="auto"/>
            <w:right w:val="none" w:sz="0" w:space="0" w:color="auto"/>
          </w:divBdr>
        </w:div>
        <w:div w:id="2066562811">
          <w:marLeft w:val="0"/>
          <w:marRight w:val="0"/>
          <w:marTop w:val="0"/>
          <w:marBottom w:val="0"/>
          <w:divBdr>
            <w:top w:val="none" w:sz="0" w:space="0" w:color="auto"/>
            <w:left w:val="none" w:sz="0" w:space="0" w:color="auto"/>
            <w:bottom w:val="none" w:sz="0" w:space="0" w:color="auto"/>
            <w:right w:val="none" w:sz="0" w:space="0" w:color="auto"/>
          </w:divBdr>
        </w:div>
        <w:div w:id="2140563858">
          <w:marLeft w:val="0"/>
          <w:marRight w:val="0"/>
          <w:marTop w:val="0"/>
          <w:marBottom w:val="0"/>
          <w:divBdr>
            <w:top w:val="none" w:sz="0" w:space="0" w:color="auto"/>
            <w:left w:val="none" w:sz="0" w:space="0" w:color="auto"/>
            <w:bottom w:val="none" w:sz="0" w:space="0" w:color="auto"/>
            <w:right w:val="none" w:sz="0" w:space="0" w:color="auto"/>
          </w:divBdr>
        </w:div>
      </w:divsChild>
    </w:div>
    <w:div w:id="2072070523">
      <w:bodyDiv w:val="1"/>
      <w:marLeft w:val="0"/>
      <w:marRight w:val="0"/>
      <w:marTop w:val="0"/>
      <w:marBottom w:val="0"/>
      <w:divBdr>
        <w:top w:val="none" w:sz="0" w:space="0" w:color="auto"/>
        <w:left w:val="none" w:sz="0" w:space="0" w:color="auto"/>
        <w:bottom w:val="none" w:sz="0" w:space="0" w:color="auto"/>
        <w:right w:val="none" w:sz="0" w:space="0" w:color="auto"/>
      </w:divBdr>
    </w:div>
    <w:div w:id="2084595118">
      <w:bodyDiv w:val="1"/>
      <w:marLeft w:val="0"/>
      <w:marRight w:val="0"/>
      <w:marTop w:val="0"/>
      <w:marBottom w:val="0"/>
      <w:divBdr>
        <w:top w:val="none" w:sz="0" w:space="0" w:color="auto"/>
        <w:left w:val="none" w:sz="0" w:space="0" w:color="auto"/>
        <w:bottom w:val="none" w:sz="0" w:space="0" w:color="auto"/>
        <w:right w:val="none" w:sz="0" w:space="0" w:color="auto"/>
      </w:divBdr>
      <w:divsChild>
        <w:div w:id="44179064">
          <w:marLeft w:val="0"/>
          <w:marRight w:val="0"/>
          <w:marTop w:val="0"/>
          <w:marBottom w:val="0"/>
          <w:divBdr>
            <w:top w:val="none" w:sz="0" w:space="0" w:color="auto"/>
            <w:left w:val="none" w:sz="0" w:space="0" w:color="auto"/>
            <w:bottom w:val="none" w:sz="0" w:space="0" w:color="auto"/>
            <w:right w:val="none" w:sz="0" w:space="0" w:color="auto"/>
          </w:divBdr>
        </w:div>
      </w:divsChild>
    </w:div>
    <w:div w:id="2085102048">
      <w:bodyDiv w:val="1"/>
      <w:marLeft w:val="0"/>
      <w:marRight w:val="0"/>
      <w:marTop w:val="0"/>
      <w:marBottom w:val="0"/>
      <w:divBdr>
        <w:top w:val="none" w:sz="0" w:space="0" w:color="auto"/>
        <w:left w:val="none" w:sz="0" w:space="0" w:color="auto"/>
        <w:bottom w:val="none" w:sz="0" w:space="0" w:color="auto"/>
        <w:right w:val="none" w:sz="0" w:space="0" w:color="auto"/>
      </w:divBdr>
    </w:div>
    <w:div w:id="2114082879">
      <w:bodyDiv w:val="1"/>
      <w:marLeft w:val="0"/>
      <w:marRight w:val="0"/>
      <w:marTop w:val="0"/>
      <w:marBottom w:val="0"/>
      <w:divBdr>
        <w:top w:val="none" w:sz="0" w:space="0" w:color="auto"/>
        <w:left w:val="none" w:sz="0" w:space="0" w:color="auto"/>
        <w:bottom w:val="none" w:sz="0" w:space="0" w:color="auto"/>
        <w:right w:val="none" w:sz="0" w:space="0" w:color="auto"/>
      </w:divBdr>
    </w:div>
    <w:div w:id="2125732606">
      <w:bodyDiv w:val="1"/>
      <w:marLeft w:val="0"/>
      <w:marRight w:val="0"/>
      <w:marTop w:val="0"/>
      <w:marBottom w:val="0"/>
      <w:divBdr>
        <w:top w:val="none" w:sz="0" w:space="0" w:color="auto"/>
        <w:left w:val="none" w:sz="0" w:space="0" w:color="auto"/>
        <w:bottom w:val="none" w:sz="0" w:space="0" w:color="auto"/>
        <w:right w:val="none" w:sz="0" w:space="0" w:color="auto"/>
      </w:divBdr>
      <w:divsChild>
        <w:div w:id="1397045272">
          <w:marLeft w:val="0"/>
          <w:marRight w:val="0"/>
          <w:marTop w:val="0"/>
          <w:marBottom w:val="0"/>
          <w:divBdr>
            <w:top w:val="none" w:sz="0" w:space="0" w:color="auto"/>
            <w:left w:val="none" w:sz="0" w:space="0" w:color="auto"/>
            <w:bottom w:val="none" w:sz="0" w:space="0" w:color="auto"/>
            <w:right w:val="none" w:sz="0" w:space="0" w:color="auto"/>
          </w:divBdr>
        </w:div>
        <w:div w:id="2031296556">
          <w:marLeft w:val="0"/>
          <w:marRight w:val="0"/>
          <w:marTop w:val="0"/>
          <w:marBottom w:val="0"/>
          <w:divBdr>
            <w:top w:val="none" w:sz="0" w:space="0" w:color="auto"/>
            <w:left w:val="none" w:sz="0" w:space="0" w:color="auto"/>
            <w:bottom w:val="none" w:sz="0" w:space="0" w:color="auto"/>
            <w:right w:val="none" w:sz="0" w:space="0" w:color="auto"/>
          </w:divBdr>
        </w:div>
      </w:divsChild>
    </w:div>
    <w:div w:id="2127889968">
      <w:bodyDiv w:val="1"/>
      <w:marLeft w:val="0"/>
      <w:marRight w:val="0"/>
      <w:marTop w:val="0"/>
      <w:marBottom w:val="0"/>
      <w:divBdr>
        <w:top w:val="none" w:sz="0" w:space="0" w:color="auto"/>
        <w:left w:val="none" w:sz="0" w:space="0" w:color="auto"/>
        <w:bottom w:val="none" w:sz="0" w:space="0" w:color="auto"/>
        <w:right w:val="none" w:sz="0" w:space="0" w:color="auto"/>
      </w:divBdr>
      <w:divsChild>
        <w:div w:id="29695188">
          <w:marLeft w:val="0"/>
          <w:marRight w:val="0"/>
          <w:marTop w:val="0"/>
          <w:marBottom w:val="0"/>
          <w:divBdr>
            <w:top w:val="none" w:sz="0" w:space="0" w:color="auto"/>
            <w:left w:val="none" w:sz="0" w:space="0" w:color="auto"/>
            <w:bottom w:val="none" w:sz="0" w:space="0" w:color="auto"/>
            <w:right w:val="none" w:sz="0" w:space="0" w:color="auto"/>
          </w:divBdr>
        </w:div>
      </w:divsChild>
    </w:div>
    <w:div w:id="2129617303">
      <w:bodyDiv w:val="1"/>
      <w:marLeft w:val="0"/>
      <w:marRight w:val="0"/>
      <w:marTop w:val="0"/>
      <w:marBottom w:val="0"/>
      <w:divBdr>
        <w:top w:val="none" w:sz="0" w:space="0" w:color="auto"/>
        <w:left w:val="none" w:sz="0" w:space="0" w:color="auto"/>
        <w:bottom w:val="none" w:sz="0" w:space="0" w:color="auto"/>
        <w:right w:val="none" w:sz="0" w:space="0" w:color="auto"/>
      </w:divBdr>
    </w:div>
    <w:div w:id="2131700312">
      <w:bodyDiv w:val="1"/>
      <w:marLeft w:val="0"/>
      <w:marRight w:val="0"/>
      <w:marTop w:val="0"/>
      <w:marBottom w:val="0"/>
      <w:divBdr>
        <w:top w:val="none" w:sz="0" w:space="0" w:color="auto"/>
        <w:left w:val="none" w:sz="0" w:space="0" w:color="auto"/>
        <w:bottom w:val="none" w:sz="0" w:space="0" w:color="auto"/>
        <w:right w:val="none" w:sz="0" w:space="0" w:color="auto"/>
      </w:divBdr>
    </w:div>
    <w:div w:id="2138179193">
      <w:bodyDiv w:val="1"/>
      <w:marLeft w:val="0"/>
      <w:marRight w:val="0"/>
      <w:marTop w:val="0"/>
      <w:marBottom w:val="0"/>
      <w:divBdr>
        <w:top w:val="none" w:sz="0" w:space="0" w:color="auto"/>
        <w:left w:val="none" w:sz="0" w:space="0" w:color="auto"/>
        <w:bottom w:val="none" w:sz="0" w:space="0" w:color="auto"/>
        <w:right w:val="none" w:sz="0" w:space="0" w:color="auto"/>
      </w:divBdr>
      <w:divsChild>
        <w:div w:id="802774176">
          <w:marLeft w:val="0"/>
          <w:marRight w:val="0"/>
          <w:marTop w:val="0"/>
          <w:marBottom w:val="0"/>
          <w:divBdr>
            <w:top w:val="none" w:sz="0" w:space="0" w:color="auto"/>
            <w:left w:val="none" w:sz="0" w:space="0" w:color="auto"/>
            <w:bottom w:val="none" w:sz="0" w:space="0" w:color="auto"/>
            <w:right w:val="none" w:sz="0" w:space="0" w:color="auto"/>
          </w:divBdr>
        </w:div>
      </w:divsChild>
    </w:div>
    <w:div w:id="214441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diagramQuickStyle" Target="diagrams/quickStyle1.xml"/><Relationship Id="rId42" Type="http://schemas.openxmlformats.org/officeDocument/2006/relationships/hyperlink" Target="https://pl.wikipedia.org/wiki/Droga_krajowa_nr_19_(Polska)" TargetMode="External"/><Relationship Id="rId47" Type="http://schemas.openxmlformats.org/officeDocument/2006/relationships/hyperlink" Target="https://pl.wikipedia.org/wiki/Rzesz%C3%B3w" TargetMode="External"/><Relationship Id="rId63" Type="http://schemas.openxmlformats.org/officeDocument/2006/relationships/oleObject" Target="embeddings/oleObject3.bin"/><Relationship Id="rId6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isap.sejm.gov.pl/" TargetMode="External"/><Relationship Id="rId29" Type="http://schemas.openxmlformats.org/officeDocument/2006/relationships/image" Target="media/image6.png"/><Relationship Id="rId11" Type="http://schemas.openxmlformats.org/officeDocument/2006/relationships/hyperlink" Target="https://samorzad.gov.pl" TargetMode="External"/><Relationship Id="rId24" Type="http://schemas.openxmlformats.org/officeDocument/2006/relationships/image" Target="media/image2.png"/><Relationship Id="rId32" Type="http://schemas.openxmlformats.org/officeDocument/2006/relationships/hyperlink" Target="https://pl.wikipedia.org/wiki/Siemiatycze" TargetMode="External"/><Relationship Id="rId37" Type="http://schemas.openxmlformats.org/officeDocument/2006/relationships/hyperlink" Target="https://pl.wikipedia.org/wiki/Lublin" TargetMode="External"/><Relationship Id="rId40" Type="http://schemas.openxmlformats.org/officeDocument/2006/relationships/hyperlink" Target="https://pl.wikipedia.org/wiki/Wyszk%C3%B3w" TargetMode="External"/><Relationship Id="rId45" Type="http://schemas.openxmlformats.org/officeDocument/2006/relationships/hyperlink" Target="https://pl.wikipedia.org/wiki/Siemiatycze" TargetMode="External"/><Relationship Id="rId53" Type="http://schemas.openxmlformats.org/officeDocument/2006/relationships/hyperlink" Target="https://pl.wikipedia.org/wiki/%C5%9Awiecko" TargetMode="External"/><Relationship Id="rId58" Type="http://schemas.openxmlformats.org/officeDocument/2006/relationships/oleObject" Target="embeddings/oleObject1.bin"/><Relationship Id="rId66" Type="http://schemas.openxmlformats.org/officeDocument/2006/relationships/image" Target="media/image15.png"/><Relationship Id="rId74"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oleObject" Target="embeddings/oleObject2.bin"/><Relationship Id="rId19" Type="http://schemas.openxmlformats.org/officeDocument/2006/relationships/diagramData" Target="diagrams/data1.xml"/><Relationship Id="rId14" Type="http://schemas.openxmlformats.org/officeDocument/2006/relationships/hyperlink" Target="https://samorzad.gov.pl" TargetMode="External"/><Relationship Id="rId22" Type="http://schemas.openxmlformats.org/officeDocument/2006/relationships/diagramColors" Target="diagrams/colors1.xml"/><Relationship Id="rId27" Type="http://schemas.openxmlformats.org/officeDocument/2006/relationships/footer" Target="footer1.xml"/><Relationship Id="rId30" Type="http://schemas.openxmlformats.org/officeDocument/2006/relationships/image" Target="media/image7.png"/><Relationship Id="rId35" Type="http://schemas.openxmlformats.org/officeDocument/2006/relationships/hyperlink" Target="https://pl.wikipedia.org/wiki/Warszawa" TargetMode="External"/><Relationship Id="rId43" Type="http://schemas.openxmlformats.org/officeDocument/2006/relationships/hyperlink" Target="https://pl.wikipedia.org/wiki/Ku%C5%BAnica_(wojew%C3%B3dztwo_podlaskie)" TargetMode="External"/><Relationship Id="rId48" Type="http://schemas.openxmlformats.org/officeDocument/2006/relationships/hyperlink" Target="https://pl.wikipedia.org/wiki/Droga_krajowa_nr_2_(Polska)" TargetMode="External"/><Relationship Id="rId56" Type="http://schemas.openxmlformats.org/officeDocument/2006/relationships/image" Target="media/image9.png"/><Relationship Id="rId64" Type="http://schemas.openxmlformats.org/officeDocument/2006/relationships/image" Target="media/image14.png"/><Relationship Id="rId69" Type="http://schemas.openxmlformats.org/officeDocument/2006/relationships/oleObject" Target="embeddings/oleObject6.bin"/><Relationship Id="rId8" Type="http://schemas.openxmlformats.org/officeDocument/2006/relationships/image" Target="media/image1.png"/><Relationship Id="rId51" Type="http://schemas.openxmlformats.org/officeDocument/2006/relationships/hyperlink" Target="https://pl.wikipedia.org/wiki/Mi%C4%99dzyrzec_Podlaski" TargetMode="External"/><Relationship Id="rId72"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korczew.bip.gmina.pl" TargetMode="External"/><Relationship Id="rId17" Type="http://schemas.openxmlformats.org/officeDocument/2006/relationships/hyperlink" Target="https://warszawa.stat.gov.pl" TargetMode="External"/><Relationship Id="rId25" Type="http://schemas.openxmlformats.org/officeDocument/2006/relationships/image" Target="media/image3.png"/><Relationship Id="rId33" Type="http://schemas.openxmlformats.org/officeDocument/2006/relationships/hyperlink" Target="https://pl.wikipedia.org/wiki/Siedlce" TargetMode="External"/><Relationship Id="rId38" Type="http://schemas.openxmlformats.org/officeDocument/2006/relationships/hyperlink" Target="https://pl.wikipedia.org/wiki/Droga_krajowa_nr_62_(Polska)" TargetMode="External"/><Relationship Id="rId46" Type="http://schemas.openxmlformats.org/officeDocument/2006/relationships/hyperlink" Target="https://pl.wikipedia.org/wiki/Lublin" TargetMode="External"/><Relationship Id="rId59" Type="http://schemas.openxmlformats.org/officeDocument/2006/relationships/image" Target="media/image11.png"/><Relationship Id="rId67" Type="http://schemas.openxmlformats.org/officeDocument/2006/relationships/oleObject" Target="embeddings/oleObject5.bin"/><Relationship Id="rId20" Type="http://schemas.openxmlformats.org/officeDocument/2006/relationships/diagramLayout" Target="diagrams/layout1.xml"/><Relationship Id="rId41" Type="http://schemas.openxmlformats.org/officeDocument/2006/relationships/hyperlink" Target="https://pl.wikipedia.org/wiki/W%C4%99gr%C3%B3w" TargetMode="External"/><Relationship Id="rId54" Type="http://schemas.openxmlformats.org/officeDocument/2006/relationships/hyperlink" Target="https://pl.wikipedia.org/wiki/Droga_wojew%C3%B3dzka_nr_698" TargetMode="External"/><Relationship Id="rId62" Type="http://schemas.openxmlformats.org/officeDocument/2006/relationships/image" Target="media/image13.png"/><Relationship Id="rId70" Type="http://schemas.openxmlformats.org/officeDocument/2006/relationships/image" Target="media/image17.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pl" TargetMode="External"/><Relationship Id="rId23" Type="http://schemas.microsoft.com/office/2007/relationships/diagramDrawing" Target="diagrams/drawing1.xml"/><Relationship Id="rId28" Type="http://schemas.openxmlformats.org/officeDocument/2006/relationships/image" Target="media/image5.png"/><Relationship Id="rId36" Type="http://schemas.openxmlformats.org/officeDocument/2006/relationships/hyperlink" Target="https://pl.wikipedia.org/wiki/Bia%C5%82ystok" TargetMode="External"/><Relationship Id="rId49" Type="http://schemas.openxmlformats.org/officeDocument/2006/relationships/hyperlink" Target="https://pl.wikipedia.org/wiki/Terespol" TargetMode="External"/><Relationship Id="rId57" Type="http://schemas.openxmlformats.org/officeDocument/2006/relationships/image" Target="media/image10.png"/><Relationship Id="rId10" Type="http://schemas.openxmlformats.org/officeDocument/2006/relationships/hyperlink" Target="https://krainabugu.pl" TargetMode="External"/><Relationship Id="rId31" Type="http://schemas.openxmlformats.org/officeDocument/2006/relationships/hyperlink" Target="https://pl.wikipedia.org/wiki/%C5%81osice" TargetMode="External"/><Relationship Id="rId44" Type="http://schemas.openxmlformats.org/officeDocument/2006/relationships/hyperlink" Target="https://pl.wikipedia.org/wiki/Bia%C5%82ystok" TargetMode="External"/><Relationship Id="rId52" Type="http://schemas.openxmlformats.org/officeDocument/2006/relationships/hyperlink" Target="https://pl.wikipedia.org/wiki/Warszawa" TargetMode="External"/><Relationship Id="rId60" Type="http://schemas.openxmlformats.org/officeDocument/2006/relationships/image" Target="media/image12.png"/><Relationship Id="rId65" Type="http://schemas.openxmlformats.org/officeDocument/2006/relationships/oleObject" Target="embeddings/oleObject4.bin"/><Relationship Id="rId73"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klimat.imgw.pl/" TargetMode="External"/><Relationship Id="rId13" Type="http://schemas.openxmlformats.org/officeDocument/2006/relationships/hyperlink" Target="https://www.eduranking.pl" TargetMode="External"/><Relationship Id="rId18" Type="http://schemas.openxmlformats.org/officeDocument/2006/relationships/hyperlink" Target="https://pl.wikipedia.org/wiki/%C5%81osice" TargetMode="External"/><Relationship Id="rId39" Type="http://schemas.openxmlformats.org/officeDocument/2006/relationships/hyperlink" Target="https://pl.wikipedia.org/wiki/W%C5%82oc%C5%82awek" TargetMode="External"/><Relationship Id="rId34" Type="http://schemas.openxmlformats.org/officeDocument/2006/relationships/hyperlink" Target="https://pl.wikipedia.org/wiki/Soko%C5%82%C3%B3w_Podlaski" TargetMode="External"/><Relationship Id="rId50" Type="http://schemas.openxmlformats.org/officeDocument/2006/relationships/hyperlink" Target="https://pl.wikipedia.org/wiki/Bia%C5%82a_Podlaska" TargetMode="External"/><Relationship Id="rId55" Type="http://schemas.openxmlformats.org/officeDocument/2006/relationships/image" Target="media/image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7.bin"/></Relationships>
</file>

<file path=word/_rels/footnotes.xml.rels><?xml version="1.0" encoding="UTF-8" standalone="yes"?>
<Relationships xmlns="http://schemas.openxmlformats.org/package/2006/relationships"><Relationship Id="rId2" Type="http://schemas.openxmlformats.org/officeDocument/2006/relationships/hyperlink" Target="https://bdl.stat.gov.pl/BDL/dane/teryt/tablica" TargetMode="External"/><Relationship Id="rId1" Type="http://schemas.openxmlformats.org/officeDocument/2006/relationships/hyperlink" Target="https://stat.gov.pl/obszary-tematyczne/ludnosc/prognoza-ludnosci/prognoza-ludnosci-gmin-na-lata-2017-2030-opracowanie-eksperymentalne,10,1.html"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8E708F-891A-40F2-95EE-A115DBAF70D2}" type="doc">
      <dgm:prSet loTypeId="urn:microsoft.com/office/officeart/2005/8/layout/cycle4#1" loCatId="cycle" qsTypeId="urn:microsoft.com/office/officeart/2005/8/quickstyle/3d3" qsCatId="3D" csTypeId="urn:microsoft.com/office/officeart/2005/8/colors/accent1_4" csCatId="accent1" phldr="1"/>
      <dgm:spPr/>
      <dgm:t>
        <a:bodyPr/>
        <a:lstStyle/>
        <a:p>
          <a:endParaRPr lang="pl-PL"/>
        </a:p>
      </dgm:t>
    </dgm:pt>
    <dgm:pt modelId="{5E5CD4D2-20E2-4194-B199-A36B3EBF3079}">
      <dgm:prSet phldrT="[Tekst]"/>
      <dgm:spPr/>
      <dgm:t>
        <a:bodyPr/>
        <a:lstStyle/>
        <a:p>
          <a:r>
            <a:rPr lang="pl-PL"/>
            <a:t>Mocne strony</a:t>
          </a:r>
        </a:p>
      </dgm:t>
    </dgm:pt>
    <dgm:pt modelId="{555056E2-995D-4C6B-8F48-EF56CCB4A8B1}" type="parTrans" cxnId="{81570FF9-69F7-47C1-9565-FF66BAC352F6}">
      <dgm:prSet/>
      <dgm:spPr/>
      <dgm:t>
        <a:bodyPr/>
        <a:lstStyle/>
        <a:p>
          <a:endParaRPr lang="pl-PL"/>
        </a:p>
      </dgm:t>
    </dgm:pt>
    <dgm:pt modelId="{AA8D6CE8-A4D9-437A-A5A9-2D737905CCBF}" type="sibTrans" cxnId="{81570FF9-69F7-47C1-9565-FF66BAC352F6}">
      <dgm:prSet/>
      <dgm:spPr/>
      <dgm:t>
        <a:bodyPr/>
        <a:lstStyle/>
        <a:p>
          <a:endParaRPr lang="pl-PL"/>
        </a:p>
      </dgm:t>
    </dgm:pt>
    <dgm:pt modelId="{B1839D78-6DDE-4ACA-9B9C-3C686EF9AAE7}">
      <dgm:prSet phldrT="[Tekst]"/>
      <dgm:spPr/>
      <dgm:t>
        <a:bodyPr/>
        <a:lstStyle/>
        <a:p>
          <a:r>
            <a:rPr lang="pl-PL"/>
            <a:t>Słabe strony</a:t>
          </a:r>
        </a:p>
      </dgm:t>
    </dgm:pt>
    <dgm:pt modelId="{455512A5-69CA-402F-B1B8-90FAF8AB3625}" type="parTrans" cxnId="{65B5DB61-2154-430E-B6F7-80E762C33514}">
      <dgm:prSet/>
      <dgm:spPr/>
      <dgm:t>
        <a:bodyPr/>
        <a:lstStyle/>
        <a:p>
          <a:endParaRPr lang="pl-PL"/>
        </a:p>
      </dgm:t>
    </dgm:pt>
    <dgm:pt modelId="{544F40F0-8D60-4D41-A9B5-BDC948BC5965}" type="sibTrans" cxnId="{65B5DB61-2154-430E-B6F7-80E762C33514}">
      <dgm:prSet/>
      <dgm:spPr/>
      <dgm:t>
        <a:bodyPr/>
        <a:lstStyle/>
        <a:p>
          <a:endParaRPr lang="pl-PL"/>
        </a:p>
      </dgm:t>
    </dgm:pt>
    <dgm:pt modelId="{BC59F494-3BFF-4F94-B9FB-533F02E4AD0D}">
      <dgm:prSet phldrT="[Tekst]"/>
      <dgm:spPr/>
      <dgm:t>
        <a:bodyPr/>
        <a:lstStyle/>
        <a:p>
          <a:r>
            <a:rPr lang="pl-PL"/>
            <a:t>Zagrożennia</a:t>
          </a:r>
        </a:p>
      </dgm:t>
    </dgm:pt>
    <dgm:pt modelId="{A86C534C-94C6-4B49-AF45-5AB2744FB35B}" type="parTrans" cxnId="{98A4B413-81D4-429D-8858-1F599AEF2832}">
      <dgm:prSet/>
      <dgm:spPr/>
      <dgm:t>
        <a:bodyPr/>
        <a:lstStyle/>
        <a:p>
          <a:endParaRPr lang="pl-PL"/>
        </a:p>
      </dgm:t>
    </dgm:pt>
    <dgm:pt modelId="{81677423-2B23-4F52-AC09-0E682957759C}" type="sibTrans" cxnId="{98A4B413-81D4-429D-8858-1F599AEF2832}">
      <dgm:prSet/>
      <dgm:spPr/>
      <dgm:t>
        <a:bodyPr/>
        <a:lstStyle/>
        <a:p>
          <a:endParaRPr lang="pl-PL"/>
        </a:p>
      </dgm:t>
    </dgm:pt>
    <dgm:pt modelId="{E7E69B11-C633-4759-9783-998A84B546AF}">
      <dgm:prSet phldrT="[Tekst]"/>
      <dgm:spPr/>
      <dgm:t>
        <a:bodyPr/>
        <a:lstStyle/>
        <a:p>
          <a:r>
            <a:rPr lang="pl-PL"/>
            <a:t>Szanse</a:t>
          </a:r>
        </a:p>
      </dgm:t>
    </dgm:pt>
    <dgm:pt modelId="{89C55C44-0FDB-4E0C-B4D9-4C2707AEF2B8}" type="parTrans" cxnId="{864CA5CF-DF19-4861-A5EB-4E9903D99A3E}">
      <dgm:prSet/>
      <dgm:spPr/>
      <dgm:t>
        <a:bodyPr/>
        <a:lstStyle/>
        <a:p>
          <a:endParaRPr lang="pl-PL"/>
        </a:p>
      </dgm:t>
    </dgm:pt>
    <dgm:pt modelId="{D763CEA9-4CAA-4A39-9621-E35D58C456EA}" type="sibTrans" cxnId="{864CA5CF-DF19-4861-A5EB-4E9903D99A3E}">
      <dgm:prSet/>
      <dgm:spPr/>
      <dgm:t>
        <a:bodyPr/>
        <a:lstStyle/>
        <a:p>
          <a:endParaRPr lang="pl-PL"/>
        </a:p>
      </dgm:t>
    </dgm:pt>
    <dgm:pt modelId="{3A4266A1-6792-457D-86E3-70CBB265CFD8}" type="pres">
      <dgm:prSet presAssocID="{BB8E708F-891A-40F2-95EE-A115DBAF70D2}" presName="cycleMatrixDiagram" presStyleCnt="0">
        <dgm:presLayoutVars>
          <dgm:chMax val="1"/>
          <dgm:dir/>
          <dgm:animLvl val="lvl"/>
          <dgm:resizeHandles val="exact"/>
        </dgm:presLayoutVars>
      </dgm:prSet>
      <dgm:spPr/>
      <dgm:t>
        <a:bodyPr/>
        <a:lstStyle/>
        <a:p>
          <a:endParaRPr lang="pl-PL"/>
        </a:p>
      </dgm:t>
    </dgm:pt>
    <dgm:pt modelId="{E336AD29-996B-4760-BD46-3472AED22140}" type="pres">
      <dgm:prSet presAssocID="{BB8E708F-891A-40F2-95EE-A115DBAF70D2}" presName="children" presStyleCnt="0"/>
      <dgm:spPr/>
    </dgm:pt>
    <dgm:pt modelId="{EB09AA54-1107-465A-A75D-03F3AE8CCCC2}" type="pres">
      <dgm:prSet presAssocID="{BB8E708F-891A-40F2-95EE-A115DBAF70D2}" presName="childPlaceholder" presStyleCnt="0"/>
      <dgm:spPr/>
    </dgm:pt>
    <dgm:pt modelId="{933F5642-B236-4B41-B1ED-9E96D92412B1}" type="pres">
      <dgm:prSet presAssocID="{BB8E708F-891A-40F2-95EE-A115DBAF70D2}" presName="circle" presStyleCnt="0"/>
      <dgm:spPr/>
    </dgm:pt>
    <dgm:pt modelId="{A07A219F-A4BD-4579-8939-516D957E0F5E}" type="pres">
      <dgm:prSet presAssocID="{BB8E708F-891A-40F2-95EE-A115DBAF70D2}" presName="quadrant1" presStyleLbl="node1" presStyleIdx="0" presStyleCnt="4">
        <dgm:presLayoutVars>
          <dgm:chMax val="1"/>
          <dgm:bulletEnabled val="1"/>
        </dgm:presLayoutVars>
      </dgm:prSet>
      <dgm:spPr/>
      <dgm:t>
        <a:bodyPr/>
        <a:lstStyle/>
        <a:p>
          <a:endParaRPr lang="pl-PL"/>
        </a:p>
      </dgm:t>
    </dgm:pt>
    <dgm:pt modelId="{81DF5307-41B2-49AC-A5B9-BBA071856873}" type="pres">
      <dgm:prSet presAssocID="{BB8E708F-891A-40F2-95EE-A115DBAF70D2}" presName="quadrant2" presStyleLbl="node1" presStyleIdx="1" presStyleCnt="4">
        <dgm:presLayoutVars>
          <dgm:chMax val="1"/>
          <dgm:bulletEnabled val="1"/>
        </dgm:presLayoutVars>
      </dgm:prSet>
      <dgm:spPr/>
      <dgm:t>
        <a:bodyPr/>
        <a:lstStyle/>
        <a:p>
          <a:endParaRPr lang="pl-PL"/>
        </a:p>
      </dgm:t>
    </dgm:pt>
    <dgm:pt modelId="{A2FD543C-83AE-4592-B85A-5A9C17CAE795}" type="pres">
      <dgm:prSet presAssocID="{BB8E708F-891A-40F2-95EE-A115DBAF70D2}" presName="quadrant3" presStyleLbl="node1" presStyleIdx="2" presStyleCnt="4">
        <dgm:presLayoutVars>
          <dgm:chMax val="1"/>
          <dgm:bulletEnabled val="1"/>
        </dgm:presLayoutVars>
      </dgm:prSet>
      <dgm:spPr/>
      <dgm:t>
        <a:bodyPr/>
        <a:lstStyle/>
        <a:p>
          <a:endParaRPr lang="pl-PL"/>
        </a:p>
      </dgm:t>
    </dgm:pt>
    <dgm:pt modelId="{1615B32A-C156-4901-B388-084561C349DD}" type="pres">
      <dgm:prSet presAssocID="{BB8E708F-891A-40F2-95EE-A115DBAF70D2}" presName="quadrant4" presStyleLbl="node1" presStyleIdx="3" presStyleCnt="4">
        <dgm:presLayoutVars>
          <dgm:chMax val="1"/>
          <dgm:bulletEnabled val="1"/>
        </dgm:presLayoutVars>
      </dgm:prSet>
      <dgm:spPr/>
      <dgm:t>
        <a:bodyPr/>
        <a:lstStyle/>
        <a:p>
          <a:endParaRPr lang="pl-PL"/>
        </a:p>
      </dgm:t>
    </dgm:pt>
    <dgm:pt modelId="{84C29472-356F-4C55-B712-B610B52A80EC}" type="pres">
      <dgm:prSet presAssocID="{BB8E708F-891A-40F2-95EE-A115DBAF70D2}" presName="quadrantPlaceholder" presStyleCnt="0"/>
      <dgm:spPr/>
    </dgm:pt>
    <dgm:pt modelId="{108FBDC6-9D2C-4AB0-94FB-CD07694130F5}" type="pres">
      <dgm:prSet presAssocID="{BB8E708F-891A-40F2-95EE-A115DBAF70D2}" presName="center1" presStyleLbl="fgShp" presStyleIdx="0" presStyleCnt="2"/>
      <dgm:spPr/>
    </dgm:pt>
    <dgm:pt modelId="{F4FEB045-CB70-4335-BE28-F3335B0463F1}" type="pres">
      <dgm:prSet presAssocID="{BB8E708F-891A-40F2-95EE-A115DBAF70D2}" presName="center2" presStyleLbl="fgShp" presStyleIdx="1" presStyleCnt="2"/>
      <dgm:spPr/>
    </dgm:pt>
  </dgm:ptLst>
  <dgm:cxnLst>
    <dgm:cxn modelId="{65B5DB61-2154-430E-B6F7-80E762C33514}" srcId="{BB8E708F-891A-40F2-95EE-A115DBAF70D2}" destId="{B1839D78-6DDE-4ACA-9B9C-3C686EF9AAE7}" srcOrd="1" destOrd="0" parTransId="{455512A5-69CA-402F-B1B8-90FAF8AB3625}" sibTransId="{544F40F0-8D60-4D41-A9B5-BDC948BC5965}"/>
    <dgm:cxn modelId="{A7B22091-0681-4FC0-9BFE-98BFA45A9082}" type="presOf" srcId="{BC59F494-3BFF-4F94-B9FB-533F02E4AD0D}" destId="{A2FD543C-83AE-4592-B85A-5A9C17CAE795}" srcOrd="0" destOrd="0" presId="urn:microsoft.com/office/officeart/2005/8/layout/cycle4#1"/>
    <dgm:cxn modelId="{E69D4B27-849B-4C14-8B32-22F92E24361F}" type="presOf" srcId="{5E5CD4D2-20E2-4194-B199-A36B3EBF3079}" destId="{A07A219F-A4BD-4579-8939-516D957E0F5E}" srcOrd="0" destOrd="0" presId="urn:microsoft.com/office/officeart/2005/8/layout/cycle4#1"/>
    <dgm:cxn modelId="{2EEFCBED-596D-4692-A715-FCC2F4F273D5}" type="presOf" srcId="{BB8E708F-891A-40F2-95EE-A115DBAF70D2}" destId="{3A4266A1-6792-457D-86E3-70CBB265CFD8}" srcOrd="0" destOrd="0" presId="urn:microsoft.com/office/officeart/2005/8/layout/cycle4#1"/>
    <dgm:cxn modelId="{CF39F7C4-3778-4C32-8AFA-BE911902F839}" type="presOf" srcId="{B1839D78-6DDE-4ACA-9B9C-3C686EF9AAE7}" destId="{81DF5307-41B2-49AC-A5B9-BBA071856873}" srcOrd="0" destOrd="0" presId="urn:microsoft.com/office/officeart/2005/8/layout/cycle4#1"/>
    <dgm:cxn modelId="{94AFBE09-E481-4A83-B462-E158021854E8}" type="presOf" srcId="{E7E69B11-C633-4759-9783-998A84B546AF}" destId="{1615B32A-C156-4901-B388-084561C349DD}" srcOrd="0" destOrd="0" presId="urn:microsoft.com/office/officeart/2005/8/layout/cycle4#1"/>
    <dgm:cxn modelId="{98A4B413-81D4-429D-8858-1F599AEF2832}" srcId="{BB8E708F-891A-40F2-95EE-A115DBAF70D2}" destId="{BC59F494-3BFF-4F94-B9FB-533F02E4AD0D}" srcOrd="2" destOrd="0" parTransId="{A86C534C-94C6-4B49-AF45-5AB2744FB35B}" sibTransId="{81677423-2B23-4F52-AC09-0E682957759C}"/>
    <dgm:cxn modelId="{81570FF9-69F7-47C1-9565-FF66BAC352F6}" srcId="{BB8E708F-891A-40F2-95EE-A115DBAF70D2}" destId="{5E5CD4D2-20E2-4194-B199-A36B3EBF3079}" srcOrd="0" destOrd="0" parTransId="{555056E2-995D-4C6B-8F48-EF56CCB4A8B1}" sibTransId="{AA8D6CE8-A4D9-437A-A5A9-2D737905CCBF}"/>
    <dgm:cxn modelId="{864CA5CF-DF19-4861-A5EB-4E9903D99A3E}" srcId="{BB8E708F-891A-40F2-95EE-A115DBAF70D2}" destId="{E7E69B11-C633-4759-9783-998A84B546AF}" srcOrd="3" destOrd="0" parTransId="{89C55C44-0FDB-4E0C-B4D9-4C2707AEF2B8}" sibTransId="{D763CEA9-4CAA-4A39-9621-E35D58C456EA}"/>
    <dgm:cxn modelId="{5581C8B6-5D81-4369-AB79-8D3EB2CBA767}" type="presParOf" srcId="{3A4266A1-6792-457D-86E3-70CBB265CFD8}" destId="{E336AD29-996B-4760-BD46-3472AED22140}" srcOrd="0" destOrd="0" presId="urn:microsoft.com/office/officeart/2005/8/layout/cycle4#1"/>
    <dgm:cxn modelId="{95D1133F-3EAE-41A5-AD89-F027B7A4B88F}" type="presParOf" srcId="{E336AD29-996B-4760-BD46-3472AED22140}" destId="{EB09AA54-1107-465A-A75D-03F3AE8CCCC2}" srcOrd="0" destOrd="0" presId="urn:microsoft.com/office/officeart/2005/8/layout/cycle4#1"/>
    <dgm:cxn modelId="{73466ABF-B960-41B9-B9EF-DC469300524E}" type="presParOf" srcId="{3A4266A1-6792-457D-86E3-70CBB265CFD8}" destId="{933F5642-B236-4B41-B1ED-9E96D92412B1}" srcOrd="1" destOrd="0" presId="urn:microsoft.com/office/officeart/2005/8/layout/cycle4#1"/>
    <dgm:cxn modelId="{9541E4A2-7144-4E35-886B-14E72CAEAD41}" type="presParOf" srcId="{933F5642-B236-4B41-B1ED-9E96D92412B1}" destId="{A07A219F-A4BD-4579-8939-516D957E0F5E}" srcOrd="0" destOrd="0" presId="urn:microsoft.com/office/officeart/2005/8/layout/cycle4#1"/>
    <dgm:cxn modelId="{492E12E6-2B9A-48AB-B96F-D40461FA0C32}" type="presParOf" srcId="{933F5642-B236-4B41-B1ED-9E96D92412B1}" destId="{81DF5307-41B2-49AC-A5B9-BBA071856873}" srcOrd="1" destOrd="0" presId="urn:microsoft.com/office/officeart/2005/8/layout/cycle4#1"/>
    <dgm:cxn modelId="{B0D75CEA-3928-497C-9577-8C81B6A07C9F}" type="presParOf" srcId="{933F5642-B236-4B41-B1ED-9E96D92412B1}" destId="{A2FD543C-83AE-4592-B85A-5A9C17CAE795}" srcOrd="2" destOrd="0" presId="urn:microsoft.com/office/officeart/2005/8/layout/cycle4#1"/>
    <dgm:cxn modelId="{10CAEE6C-B3C6-4823-9DA5-0C08D007FF5A}" type="presParOf" srcId="{933F5642-B236-4B41-B1ED-9E96D92412B1}" destId="{1615B32A-C156-4901-B388-084561C349DD}" srcOrd="3" destOrd="0" presId="urn:microsoft.com/office/officeart/2005/8/layout/cycle4#1"/>
    <dgm:cxn modelId="{78DEB795-5C9B-4C5B-B522-DD87E77A4765}" type="presParOf" srcId="{933F5642-B236-4B41-B1ED-9E96D92412B1}" destId="{84C29472-356F-4C55-B712-B610B52A80EC}" srcOrd="4" destOrd="0" presId="urn:microsoft.com/office/officeart/2005/8/layout/cycle4#1"/>
    <dgm:cxn modelId="{57A3CCC9-20B0-4E0C-9E2A-8D4C2D30D063}" type="presParOf" srcId="{3A4266A1-6792-457D-86E3-70CBB265CFD8}" destId="{108FBDC6-9D2C-4AB0-94FB-CD07694130F5}" srcOrd="2" destOrd="0" presId="urn:microsoft.com/office/officeart/2005/8/layout/cycle4#1"/>
    <dgm:cxn modelId="{FB27BE5B-DB26-4733-B320-5041197BD4EC}" type="presParOf" srcId="{3A4266A1-6792-457D-86E3-70CBB265CFD8}" destId="{F4FEB045-CB70-4335-BE28-F3335B0463F1}" srcOrd="3" destOrd="0" presId="urn:microsoft.com/office/officeart/2005/8/layout/cycle4#1"/>
  </dgm:cxnLst>
  <dgm:bg>
    <a:effectLst>
      <a:outerShdw blurRad="1117600" dist="38100" dir="2700000" algn="tl" rotWithShape="0">
        <a:prstClr val="black">
          <a:alpha val="40000"/>
        </a:prstClr>
      </a:outerShdw>
    </a:effect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7A219F-A4BD-4579-8939-516D957E0F5E}">
      <dsp:nvSpPr>
        <dsp:cNvPr id="0" name=""/>
        <dsp:cNvSpPr/>
      </dsp:nvSpPr>
      <dsp:spPr>
        <a:xfrm>
          <a:off x="1325422" y="182422"/>
          <a:ext cx="1385773" cy="1385773"/>
        </a:xfrm>
        <a:prstGeom prst="pieWedge">
          <a:avLst/>
        </a:prstGeom>
        <a:solidFill>
          <a:schemeClr val="accent1">
            <a:shade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l-PL" sz="1200" kern="1200"/>
            <a:t>Mocne strony</a:t>
          </a:r>
        </a:p>
      </dsp:txBody>
      <dsp:txXfrm>
        <a:off x="1731306" y="588306"/>
        <a:ext cx="979889" cy="979889"/>
      </dsp:txXfrm>
    </dsp:sp>
    <dsp:sp modelId="{81DF5307-41B2-49AC-A5B9-BBA071856873}">
      <dsp:nvSpPr>
        <dsp:cNvPr id="0" name=""/>
        <dsp:cNvSpPr/>
      </dsp:nvSpPr>
      <dsp:spPr>
        <a:xfrm rot="5400000">
          <a:off x="2775204" y="182422"/>
          <a:ext cx="1385773" cy="1385773"/>
        </a:xfrm>
        <a:prstGeom prst="pieWedge">
          <a:avLst/>
        </a:prstGeom>
        <a:solidFill>
          <a:schemeClr val="accent1">
            <a:shade val="50000"/>
            <a:hueOff val="180718"/>
            <a:satOff val="-3780"/>
            <a:lumOff val="21031"/>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l-PL" sz="1200" kern="1200"/>
            <a:t>Słabe strony</a:t>
          </a:r>
        </a:p>
      </dsp:txBody>
      <dsp:txXfrm rot="-5400000">
        <a:off x="2775204" y="588306"/>
        <a:ext cx="979889" cy="979889"/>
      </dsp:txXfrm>
    </dsp:sp>
    <dsp:sp modelId="{A2FD543C-83AE-4592-B85A-5A9C17CAE795}">
      <dsp:nvSpPr>
        <dsp:cNvPr id="0" name=""/>
        <dsp:cNvSpPr/>
      </dsp:nvSpPr>
      <dsp:spPr>
        <a:xfrm rot="10800000">
          <a:off x="2775204" y="1632204"/>
          <a:ext cx="1385773" cy="1385773"/>
        </a:xfrm>
        <a:prstGeom prst="pieWedge">
          <a:avLst/>
        </a:prstGeom>
        <a:solidFill>
          <a:schemeClr val="accent1">
            <a:shade val="50000"/>
            <a:hueOff val="361436"/>
            <a:satOff val="-7560"/>
            <a:lumOff val="4206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l-PL" sz="1200" kern="1200"/>
            <a:t>Zagrożennia</a:t>
          </a:r>
        </a:p>
      </dsp:txBody>
      <dsp:txXfrm rot="10800000">
        <a:off x="2775204" y="1632204"/>
        <a:ext cx="979889" cy="979889"/>
      </dsp:txXfrm>
    </dsp:sp>
    <dsp:sp modelId="{1615B32A-C156-4901-B388-084561C349DD}">
      <dsp:nvSpPr>
        <dsp:cNvPr id="0" name=""/>
        <dsp:cNvSpPr/>
      </dsp:nvSpPr>
      <dsp:spPr>
        <a:xfrm rot="16200000">
          <a:off x="1325422" y="1632204"/>
          <a:ext cx="1385773" cy="1385773"/>
        </a:xfrm>
        <a:prstGeom prst="pieWedge">
          <a:avLst/>
        </a:prstGeom>
        <a:solidFill>
          <a:schemeClr val="accent1">
            <a:shade val="50000"/>
            <a:hueOff val="180718"/>
            <a:satOff val="-3780"/>
            <a:lumOff val="21031"/>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pl-PL" sz="1200" kern="1200"/>
            <a:t>Szanse</a:t>
          </a:r>
        </a:p>
      </dsp:txBody>
      <dsp:txXfrm rot="5400000">
        <a:off x="1731306" y="1632204"/>
        <a:ext cx="979889" cy="979889"/>
      </dsp:txXfrm>
    </dsp:sp>
    <dsp:sp modelId="{108FBDC6-9D2C-4AB0-94FB-CD07694130F5}">
      <dsp:nvSpPr>
        <dsp:cNvPr id="0" name=""/>
        <dsp:cNvSpPr/>
      </dsp:nvSpPr>
      <dsp:spPr>
        <a:xfrm>
          <a:off x="2503970" y="1312164"/>
          <a:ext cx="478459" cy="416052"/>
        </a:xfrm>
        <a:prstGeom prst="circularArrow">
          <a:avLst/>
        </a:prstGeom>
        <a:solidFill>
          <a:schemeClr val="accent1">
            <a:tint val="55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F4FEB045-CB70-4335-BE28-F3335B0463F1}">
      <dsp:nvSpPr>
        <dsp:cNvPr id="0" name=""/>
        <dsp:cNvSpPr/>
      </dsp:nvSpPr>
      <dsp:spPr>
        <a:xfrm rot="10800000">
          <a:off x="2503970" y="1472184"/>
          <a:ext cx="478459" cy="416052"/>
        </a:xfrm>
        <a:prstGeom prst="circularArrow">
          <a:avLst/>
        </a:prstGeom>
        <a:solidFill>
          <a:schemeClr val="accent1">
            <a:tint val="55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13EB2-721A-4577-BF9F-200C80D87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28046</Words>
  <Characters>168280</Characters>
  <Application>Microsoft Office Word</Application>
  <DocSecurity>0</DocSecurity>
  <Lines>1402</Lines>
  <Paragraphs>391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195935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dc:creator>
  <cp:lastModifiedBy>Magdalena Sadowa</cp:lastModifiedBy>
  <cp:revision>5</cp:revision>
  <cp:lastPrinted>2021-10-22T16:12:00Z</cp:lastPrinted>
  <dcterms:created xsi:type="dcterms:W3CDTF">2022-01-18T07:59:00Z</dcterms:created>
  <dcterms:modified xsi:type="dcterms:W3CDTF">2022-01-20T08:37:00Z</dcterms:modified>
</cp:coreProperties>
</file>