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3F409DCF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40458A">
        <w:rPr>
          <w:rFonts w:ascii="Times New Roman" w:hAnsi="Times New Roman"/>
          <w:sz w:val="18"/>
          <w:szCs w:val="18"/>
          <w:u w:val="single"/>
        </w:rPr>
        <w:t>5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639E251E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E25245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76723FB0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40458A">
        <w:rPr>
          <w:sz w:val="22"/>
          <w:szCs w:val="22"/>
        </w:rPr>
        <w:t>2</w:t>
      </w:r>
      <w:r w:rsidR="0040458A">
        <w:rPr>
          <w:sz w:val="22"/>
          <w:szCs w:val="22"/>
          <w:vertAlign w:val="superscript"/>
        </w:rPr>
        <w:t>3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3D67A61" w14:textId="77777777" w:rsidR="0040458A" w:rsidRPr="00D23444" w:rsidRDefault="0040458A" w:rsidP="0040458A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0" w:name="_Hlk82673943"/>
      <w:r w:rsidRPr="00D23444">
        <w:rPr>
          <w:sz w:val="22"/>
          <w:szCs w:val="22"/>
        </w:rPr>
        <w:t xml:space="preserve">Podjęcie uchwały w sprawie </w:t>
      </w:r>
      <w:bookmarkEnd w:id="0"/>
      <w:r w:rsidRPr="00D23444">
        <w:rPr>
          <w:sz w:val="22"/>
          <w:szCs w:val="22"/>
        </w:rPr>
        <w:t>wyrażenia zgody na zawieszenie zajęć na czas oznaczony w Branżowej Szkole I stopnia w Miętnem w Zespole Szkół im. Stanisława Staszica w Miętnem</w:t>
      </w:r>
      <w:r>
        <w:rPr>
          <w:sz w:val="22"/>
          <w:szCs w:val="22"/>
        </w:rPr>
        <w:t>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75A4D1C2" w14:textId="000003A1" w:rsidR="0040458A" w:rsidRPr="0040458A" w:rsidRDefault="0040458A" w:rsidP="0040458A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40458A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40458A">
        <w:rPr>
          <w:rFonts w:ascii="Arial" w:hAnsi="Arial" w:cs="Arial"/>
          <w:b/>
          <w:bCs/>
          <w:sz w:val="18"/>
          <w:szCs w:val="18"/>
        </w:rPr>
        <w:t>w Branżowej Szkole I stopnia w Miętnem w Zespole Szkół im. Stanisława Staszica w Miętnem.</w:t>
      </w:r>
    </w:p>
    <w:p w14:paraId="5A49F312" w14:textId="2B112984" w:rsidR="002638B3" w:rsidRPr="00E25245" w:rsidRDefault="002638B3" w:rsidP="0040458A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216A4C">
        <w:rPr>
          <w:rFonts w:cs="Times New Roman"/>
          <w:sz w:val="22"/>
          <w:szCs w:val="22"/>
        </w:rPr>
        <w:t xml:space="preserve">Pani Justyna </w:t>
      </w:r>
      <w:proofErr w:type="spellStart"/>
      <w:r w:rsidRPr="00216A4C">
        <w:rPr>
          <w:rFonts w:cs="Times New Roman"/>
          <w:sz w:val="22"/>
          <w:szCs w:val="22"/>
        </w:rPr>
        <w:t>Maszkiewicz</w:t>
      </w:r>
      <w:proofErr w:type="spellEnd"/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Dyrektor Wydziału EKS w/m </w:t>
      </w:r>
      <w:r w:rsidRPr="00216A4C">
        <w:rPr>
          <w:rFonts w:cs="Times New Roman"/>
          <w:sz w:val="22"/>
          <w:szCs w:val="22"/>
        </w:rPr>
        <w:t xml:space="preserve">poinformowała, że Dyrektor </w:t>
      </w:r>
      <w:r w:rsidR="0040458A">
        <w:rPr>
          <w:rFonts w:cs="Times New Roman"/>
          <w:sz w:val="22"/>
          <w:szCs w:val="22"/>
        </w:rPr>
        <w:t xml:space="preserve">Zespołu Szkół im. Stanisława Staszica w Miętnem </w:t>
      </w:r>
      <w:r w:rsidRPr="00216A4C">
        <w:rPr>
          <w:rFonts w:cs="Times New Roman"/>
          <w:sz w:val="22"/>
          <w:szCs w:val="22"/>
        </w:rPr>
        <w:t xml:space="preserve">w dniu </w:t>
      </w:r>
      <w:r>
        <w:rPr>
          <w:rFonts w:cs="Times New Roman"/>
          <w:sz w:val="22"/>
          <w:szCs w:val="22"/>
        </w:rPr>
        <w:t>0</w:t>
      </w:r>
      <w:r w:rsidR="00E25245">
        <w:rPr>
          <w:rFonts w:cs="Times New Roman"/>
          <w:sz w:val="22"/>
          <w:szCs w:val="22"/>
        </w:rPr>
        <w:t>5</w:t>
      </w:r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listopada </w:t>
      </w:r>
      <w:r w:rsidRPr="00216A4C">
        <w:rPr>
          <w:rFonts w:cs="Times New Roman"/>
          <w:sz w:val="22"/>
          <w:szCs w:val="22"/>
        </w:rPr>
        <w:t xml:space="preserve">2021 r. wystąpiła z wnioskiem </w:t>
      </w:r>
      <w:r w:rsidR="0040458A">
        <w:rPr>
          <w:rFonts w:cs="Times New Roman"/>
          <w:sz w:val="22"/>
          <w:szCs w:val="22"/>
        </w:rPr>
        <w:br/>
      </w:r>
      <w:r w:rsidRPr="00216A4C">
        <w:rPr>
          <w:rFonts w:cs="Times New Roman"/>
          <w:sz w:val="22"/>
          <w:szCs w:val="22"/>
        </w:rPr>
        <w:t xml:space="preserve">o wyrażenie zgody na zawieszenie zajęć na czas oznaczony </w:t>
      </w:r>
      <w:r w:rsidR="0040458A" w:rsidRPr="00EF2E3D">
        <w:rPr>
          <w:bCs/>
          <w:sz w:val="22"/>
          <w:szCs w:val="22"/>
        </w:rPr>
        <w:t xml:space="preserve">w </w:t>
      </w:r>
      <w:r w:rsidR="0040458A" w:rsidRPr="00EF2E3D">
        <w:rPr>
          <w:sz w:val="22"/>
          <w:szCs w:val="22"/>
        </w:rPr>
        <w:t>Branżowej Szkole I stopnia</w:t>
      </w:r>
      <w:r w:rsidR="0040458A" w:rsidRPr="00EF2E3D">
        <w:rPr>
          <w:bCs/>
          <w:sz w:val="22"/>
          <w:szCs w:val="22"/>
        </w:rPr>
        <w:t xml:space="preserve"> w Miętnem </w:t>
      </w:r>
      <w:r w:rsidR="0040458A" w:rsidRPr="00EF2E3D">
        <w:rPr>
          <w:sz w:val="22"/>
          <w:szCs w:val="22"/>
        </w:rPr>
        <w:t>w Zespole Szkół im. Stanisława Staszica w Miętnem</w:t>
      </w:r>
      <w:r w:rsidR="0040458A" w:rsidRPr="00EF2E3D">
        <w:rPr>
          <w:bCs/>
          <w:sz w:val="22"/>
          <w:szCs w:val="22"/>
        </w:rPr>
        <w:t xml:space="preserve">, od dnia 5 listopada 2021 r. do dnia </w:t>
      </w:r>
      <w:r w:rsidR="0040458A">
        <w:rPr>
          <w:bCs/>
          <w:sz w:val="22"/>
          <w:szCs w:val="22"/>
        </w:rPr>
        <w:br/>
      </w:r>
      <w:r w:rsidR="0040458A" w:rsidRPr="00EF2E3D">
        <w:rPr>
          <w:bCs/>
          <w:sz w:val="22"/>
          <w:szCs w:val="22"/>
        </w:rPr>
        <w:t xml:space="preserve">8 listopada 2021 r., w części obejmującej uczniów z </w:t>
      </w:r>
      <w:r w:rsidR="0040458A" w:rsidRPr="00EF2E3D">
        <w:rPr>
          <w:sz w:val="22"/>
          <w:szCs w:val="22"/>
        </w:rPr>
        <w:t>Branżowej Szkoły I stopnia</w:t>
      </w:r>
      <w:r w:rsidR="0040458A" w:rsidRPr="00EF2E3D">
        <w:rPr>
          <w:bCs/>
          <w:sz w:val="22"/>
          <w:szCs w:val="22"/>
        </w:rPr>
        <w:t xml:space="preserve"> w Miętnem z klasy 2 (klasa łączona) w zawodzie mechanik pojazdów samochodowych/kucharz/wielozawodowa ze względu na aktualną sytuację epidemiologiczną, która może zagrażać zdrowiu uczniów.</w:t>
      </w:r>
      <w:r w:rsidR="0040458A">
        <w:rPr>
          <w:b/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2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61FED0E8" w14:textId="748A2D7C" w:rsidR="002638B3" w:rsidRPr="00E25245" w:rsidRDefault="002638B3" w:rsidP="00E25245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 w:rsidR="0040458A">
        <w:rPr>
          <w:sz w:val="22"/>
          <w:szCs w:val="22"/>
        </w:rPr>
        <w:t>6</w:t>
      </w:r>
      <w:r>
        <w:rPr>
          <w:sz w:val="22"/>
          <w:szCs w:val="22"/>
        </w:rPr>
        <w:t>/23</w:t>
      </w:r>
      <w:r w:rsidR="0040458A">
        <w:rPr>
          <w:sz w:val="22"/>
          <w:szCs w:val="22"/>
        </w:rPr>
        <w:t>4</w:t>
      </w:r>
      <w:r>
        <w:rPr>
          <w:sz w:val="22"/>
          <w:szCs w:val="22"/>
        </w:rPr>
        <w:t xml:space="preserve">/2021 </w:t>
      </w:r>
      <w:r w:rsidR="00E25245" w:rsidRPr="001B7DAE">
        <w:rPr>
          <w:sz w:val="22"/>
          <w:szCs w:val="22"/>
        </w:rPr>
        <w:t>wyra</w:t>
      </w:r>
      <w:r w:rsidR="00E25245">
        <w:rPr>
          <w:sz w:val="22"/>
          <w:szCs w:val="22"/>
        </w:rPr>
        <w:t xml:space="preserve">żając </w:t>
      </w:r>
      <w:r w:rsidR="00E25245" w:rsidRPr="001B7DAE">
        <w:rPr>
          <w:sz w:val="22"/>
          <w:szCs w:val="22"/>
        </w:rPr>
        <w:t xml:space="preserve">zgodę na zawieszenie zajęć na czas oznaczony </w:t>
      </w:r>
      <w:r w:rsidR="00E25245" w:rsidRPr="001B7DAE">
        <w:rPr>
          <w:bCs/>
          <w:sz w:val="22"/>
          <w:szCs w:val="22"/>
        </w:rPr>
        <w:t xml:space="preserve">w </w:t>
      </w:r>
      <w:r w:rsidR="0040458A" w:rsidRPr="00EF2E3D">
        <w:rPr>
          <w:sz w:val="22"/>
          <w:szCs w:val="22"/>
        </w:rPr>
        <w:t xml:space="preserve">Branżowej Szkole </w:t>
      </w:r>
      <w:r w:rsidR="0040458A">
        <w:rPr>
          <w:sz w:val="22"/>
          <w:szCs w:val="22"/>
        </w:rPr>
        <w:br/>
      </w:r>
      <w:r w:rsidR="0040458A" w:rsidRPr="00EF2E3D">
        <w:rPr>
          <w:sz w:val="22"/>
          <w:szCs w:val="22"/>
        </w:rPr>
        <w:t>I stopnia</w:t>
      </w:r>
      <w:r w:rsidR="0040458A" w:rsidRPr="00EF2E3D">
        <w:rPr>
          <w:bCs/>
          <w:sz w:val="22"/>
          <w:szCs w:val="22"/>
        </w:rPr>
        <w:t xml:space="preserve"> w Miętnem </w:t>
      </w:r>
      <w:r w:rsidR="0040458A" w:rsidRPr="00EF2E3D">
        <w:rPr>
          <w:sz w:val="22"/>
          <w:szCs w:val="22"/>
        </w:rPr>
        <w:t>w Zespole Szkół im. Stanisława Staszica w Miętnem</w:t>
      </w:r>
      <w:r w:rsidR="0040458A" w:rsidRPr="00EF2E3D">
        <w:rPr>
          <w:bCs/>
          <w:sz w:val="22"/>
          <w:szCs w:val="22"/>
        </w:rPr>
        <w:t xml:space="preserve">, od dnia 5 listopada 2021 r. do dnia 8 listopada 2021 r., w części obejmującej uczniów z </w:t>
      </w:r>
      <w:r w:rsidR="0040458A" w:rsidRPr="00EF2E3D">
        <w:rPr>
          <w:sz w:val="22"/>
          <w:szCs w:val="22"/>
        </w:rPr>
        <w:t>Branżowej Szkoły I stopnia</w:t>
      </w:r>
      <w:r w:rsidR="0040458A" w:rsidRPr="00EF2E3D">
        <w:rPr>
          <w:bCs/>
          <w:sz w:val="22"/>
          <w:szCs w:val="22"/>
        </w:rPr>
        <w:t xml:space="preserve"> w Miętnem </w:t>
      </w:r>
      <w:r w:rsidR="0040458A">
        <w:rPr>
          <w:bCs/>
          <w:sz w:val="22"/>
          <w:szCs w:val="22"/>
        </w:rPr>
        <w:br/>
      </w:r>
      <w:r w:rsidR="0040458A" w:rsidRPr="00EF2E3D">
        <w:rPr>
          <w:bCs/>
          <w:sz w:val="22"/>
          <w:szCs w:val="22"/>
        </w:rPr>
        <w:t xml:space="preserve">z klasy 2 (klasa łączona) w zawodzie mechanik pojazdów samochodowych/kucharz/wielozawodowa </w:t>
      </w:r>
      <w:r w:rsidR="0040458A">
        <w:rPr>
          <w:bCs/>
          <w:sz w:val="22"/>
          <w:szCs w:val="22"/>
        </w:rPr>
        <w:br/>
      </w:r>
      <w:r w:rsidR="0040458A" w:rsidRPr="00EF2E3D">
        <w:rPr>
          <w:bCs/>
          <w:sz w:val="22"/>
          <w:szCs w:val="22"/>
        </w:rPr>
        <w:t>ze względu na aktualną sytuację epidemiologiczną, która może zagrażać zdrowiu uczniów.</w:t>
      </w:r>
      <w:r w:rsidR="0040458A">
        <w:rPr>
          <w:b/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3932ED10" w14:textId="3B5AA8A9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4D9F5B44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40458A">
        <w:rPr>
          <w:sz w:val="22"/>
          <w:szCs w:val="22"/>
        </w:rPr>
        <w:t>2</w:t>
      </w:r>
      <w:r w:rsidR="0040458A">
        <w:rPr>
          <w:sz w:val="22"/>
          <w:szCs w:val="22"/>
          <w:vertAlign w:val="superscript"/>
        </w:rPr>
        <w:t>4</w:t>
      </w:r>
      <w:r w:rsidR="002638B3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200E2" w14:textId="77777777" w:rsidR="001102D0" w:rsidRDefault="001102D0">
      <w:pPr>
        <w:spacing w:line="240" w:lineRule="auto"/>
      </w:pPr>
      <w:r>
        <w:separator/>
      </w:r>
    </w:p>
  </w:endnote>
  <w:endnote w:type="continuationSeparator" w:id="0">
    <w:p w14:paraId="7F3B0F01" w14:textId="77777777" w:rsidR="001102D0" w:rsidRDefault="00110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1102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1583D" w14:textId="77777777" w:rsidR="001102D0" w:rsidRDefault="001102D0">
      <w:pPr>
        <w:spacing w:line="240" w:lineRule="auto"/>
      </w:pPr>
      <w:r>
        <w:separator/>
      </w:r>
    </w:p>
  </w:footnote>
  <w:footnote w:type="continuationSeparator" w:id="0">
    <w:p w14:paraId="751AF082" w14:textId="77777777" w:rsidR="001102D0" w:rsidRDefault="001102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6"/>
  </w:num>
  <w:num w:numId="8">
    <w:abstractNumId w:val="9"/>
  </w:num>
  <w:num w:numId="9">
    <w:abstractNumId w:val="12"/>
  </w:num>
  <w:num w:numId="10">
    <w:abstractNumId w:val="5"/>
  </w:num>
  <w:num w:numId="11">
    <w:abstractNumId w:val="24"/>
  </w:num>
  <w:num w:numId="12">
    <w:abstractNumId w:val="13"/>
  </w:num>
  <w:num w:numId="13">
    <w:abstractNumId w:val="15"/>
  </w:num>
  <w:num w:numId="14">
    <w:abstractNumId w:val="23"/>
  </w:num>
  <w:num w:numId="15">
    <w:abstractNumId w:val="4"/>
  </w:num>
  <w:num w:numId="16">
    <w:abstractNumId w:val="20"/>
  </w:num>
  <w:num w:numId="17">
    <w:abstractNumId w:val="16"/>
  </w:num>
  <w:num w:numId="18">
    <w:abstractNumId w:val="25"/>
  </w:num>
  <w:num w:numId="19">
    <w:abstractNumId w:val="22"/>
  </w:num>
  <w:num w:numId="20">
    <w:abstractNumId w:val="21"/>
  </w:num>
  <w:num w:numId="21">
    <w:abstractNumId w:val="19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7"/>
  </w:num>
  <w:num w:numId="25">
    <w:abstractNumId w:val="27"/>
  </w:num>
  <w:num w:numId="26">
    <w:abstractNumId w:val="26"/>
  </w:num>
  <w:num w:numId="27">
    <w:abstractNumId w:val="10"/>
  </w:num>
  <w:num w:numId="28">
    <w:abstractNumId w:val="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1023"/>
    <w:rsid w:val="000B14DD"/>
    <w:rsid w:val="000D1A5C"/>
    <w:rsid w:val="000D5EF3"/>
    <w:rsid w:val="000E2DE0"/>
    <w:rsid w:val="0010083B"/>
    <w:rsid w:val="001102D0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0458A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761D"/>
    <w:rsid w:val="007A7AB0"/>
    <w:rsid w:val="007B0BF2"/>
    <w:rsid w:val="007D105D"/>
    <w:rsid w:val="007E21CA"/>
    <w:rsid w:val="00815CBA"/>
    <w:rsid w:val="008226A5"/>
    <w:rsid w:val="00831AEE"/>
    <w:rsid w:val="00840D36"/>
    <w:rsid w:val="00854309"/>
    <w:rsid w:val="00861921"/>
    <w:rsid w:val="008A33C1"/>
    <w:rsid w:val="008D69B4"/>
    <w:rsid w:val="00915951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25245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76</cp:revision>
  <cp:lastPrinted>2021-11-09T15:02:00Z</cp:lastPrinted>
  <dcterms:created xsi:type="dcterms:W3CDTF">2020-10-13T08:11:00Z</dcterms:created>
  <dcterms:modified xsi:type="dcterms:W3CDTF">2021-11-09T15:02:00Z</dcterms:modified>
</cp:coreProperties>
</file>