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2DF2E375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9A66B7">
        <w:rPr>
          <w:rFonts w:ascii="Times New Roman" w:hAnsi="Times New Roman"/>
          <w:sz w:val="18"/>
          <w:szCs w:val="18"/>
          <w:u w:val="single"/>
        </w:rPr>
        <w:t>7</w:t>
      </w:r>
      <w:r w:rsidR="000B14DD">
        <w:rPr>
          <w:rFonts w:ascii="Times New Roman" w:hAnsi="Times New Roman"/>
          <w:sz w:val="18"/>
          <w:szCs w:val="18"/>
          <w:u w:val="single"/>
        </w:rPr>
        <w:t>8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3848CA2B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2A6A57">
        <w:rPr>
          <w:rFonts w:ascii="Times New Roman" w:hAnsi="Times New Roman"/>
          <w:sz w:val="18"/>
          <w:szCs w:val="18"/>
          <w:u w:val="single"/>
        </w:rPr>
        <w:t>1</w:t>
      </w:r>
      <w:r w:rsidR="000B14DD">
        <w:rPr>
          <w:rFonts w:ascii="Times New Roman" w:hAnsi="Times New Roman"/>
          <w:sz w:val="18"/>
          <w:szCs w:val="18"/>
          <w:u w:val="single"/>
        </w:rPr>
        <w:t>6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5A338516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A71154" w:rsidRPr="004815C5">
        <w:rPr>
          <w:sz w:val="22"/>
          <w:szCs w:val="22"/>
        </w:rPr>
        <w:t>1</w:t>
      </w:r>
      <w:r w:rsidR="000B14DD">
        <w:rPr>
          <w:sz w:val="22"/>
          <w:szCs w:val="22"/>
        </w:rPr>
        <w:t>7</w:t>
      </w:r>
      <w:r w:rsidR="000B14DD">
        <w:rPr>
          <w:sz w:val="22"/>
          <w:szCs w:val="22"/>
          <w:vertAlign w:val="superscript"/>
        </w:rPr>
        <w:t>3</w:t>
      </w:r>
      <w:r w:rsidR="00323B6A" w:rsidRPr="004815C5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B45003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24E8DCA1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 xml:space="preserve">posiedzeniu uczestniczyli:                                                                                            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3DABC328" w14:textId="1486F6F7" w:rsidR="000350CF" w:rsidRDefault="001F7089" w:rsidP="00B45003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7C912713" w:rsidR="009C1D11" w:rsidRPr="004A7670" w:rsidRDefault="00B45003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1E9D9F90" w14:textId="2A714EDA" w:rsidR="00670F4C" w:rsidRPr="00670F4C" w:rsidRDefault="003C1FDE" w:rsidP="00670F4C">
      <w:pPr>
        <w:pStyle w:val="Akapitzlist"/>
        <w:numPr>
          <w:ilvl w:val="1"/>
          <w:numId w:val="3"/>
        </w:numPr>
        <w:spacing w:line="360" w:lineRule="auto"/>
        <w:jc w:val="both"/>
        <w:rPr>
          <w:sz w:val="22"/>
          <w:szCs w:val="22"/>
        </w:rPr>
      </w:pPr>
      <w:r w:rsidRPr="00670F4C">
        <w:rPr>
          <w:sz w:val="22"/>
          <w:szCs w:val="22"/>
        </w:rPr>
        <w:t xml:space="preserve">Podjęcie uchwały w sprawie </w:t>
      </w:r>
      <w:r w:rsidR="00670F4C" w:rsidRPr="00670F4C">
        <w:rPr>
          <w:sz w:val="22"/>
          <w:szCs w:val="22"/>
        </w:rPr>
        <w:t xml:space="preserve">wyrażenia zgody na zawieszenie zajęć na czas oznaczony </w:t>
      </w:r>
      <w:r w:rsidR="00670F4C">
        <w:rPr>
          <w:sz w:val="22"/>
          <w:szCs w:val="22"/>
        </w:rPr>
        <w:br/>
      </w:r>
      <w:r w:rsidR="00670F4C" w:rsidRPr="00670F4C">
        <w:rPr>
          <w:sz w:val="22"/>
          <w:szCs w:val="22"/>
        </w:rPr>
        <w:t xml:space="preserve">w Technikum w Żelechowie w Zespole Szkół Ponadpodstawowych im. Ignacego </w:t>
      </w:r>
      <w:proofErr w:type="spellStart"/>
      <w:r w:rsidR="00670F4C" w:rsidRPr="00670F4C">
        <w:rPr>
          <w:sz w:val="22"/>
          <w:szCs w:val="22"/>
        </w:rPr>
        <w:t>Wyssogoty</w:t>
      </w:r>
      <w:proofErr w:type="spellEnd"/>
      <w:r w:rsidR="00670F4C" w:rsidRPr="00670F4C">
        <w:rPr>
          <w:sz w:val="22"/>
          <w:szCs w:val="22"/>
        </w:rPr>
        <w:t xml:space="preserve"> Zakrzewskiego w Żelechowie.</w:t>
      </w:r>
    </w:p>
    <w:p w14:paraId="37766DBB" w14:textId="338BD2D9" w:rsidR="003C1FDE" w:rsidRPr="00B45003" w:rsidRDefault="003C1FDE" w:rsidP="00670F4C">
      <w:pPr>
        <w:pStyle w:val="Akapitzlist"/>
        <w:numPr>
          <w:ilvl w:val="1"/>
          <w:numId w:val="3"/>
        </w:numPr>
        <w:spacing w:line="360" w:lineRule="auto"/>
        <w:jc w:val="both"/>
        <w:rPr>
          <w:sz w:val="22"/>
          <w:szCs w:val="22"/>
        </w:rPr>
      </w:pPr>
      <w:r w:rsidRPr="00670F4C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1624AC45" w14:textId="436A75D4" w:rsidR="00B45003" w:rsidRPr="00AC3520" w:rsidRDefault="00B45003" w:rsidP="00AC3520">
      <w:pPr>
        <w:spacing w:line="360" w:lineRule="auto"/>
        <w:ind w:firstLine="708"/>
        <w:jc w:val="both"/>
        <w:rPr>
          <w:sz w:val="22"/>
          <w:szCs w:val="22"/>
        </w:rPr>
      </w:pPr>
      <w:r w:rsidRPr="00B45003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194F4B72" w14:textId="77777777" w:rsidR="00670F4C" w:rsidRPr="00670F4C" w:rsidRDefault="003C1FDE" w:rsidP="00670F4C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670F4C">
        <w:rPr>
          <w:rFonts w:ascii="Arial" w:hAnsi="Arial" w:cs="Arial"/>
          <w:b/>
          <w:bCs/>
          <w:sz w:val="18"/>
          <w:szCs w:val="18"/>
        </w:rPr>
        <w:t xml:space="preserve">Podjęcie uchwały w sprawie </w:t>
      </w:r>
      <w:r w:rsidR="00670F4C" w:rsidRPr="00670F4C">
        <w:rPr>
          <w:rFonts w:ascii="Arial" w:hAnsi="Arial" w:cs="Arial"/>
          <w:b/>
          <w:bCs/>
          <w:sz w:val="18"/>
          <w:szCs w:val="18"/>
        </w:rPr>
        <w:t xml:space="preserve">wyrażenia zgody na zawieszenie zajęć na czas oznaczony </w:t>
      </w:r>
      <w:r w:rsidR="00670F4C" w:rsidRPr="00670F4C">
        <w:rPr>
          <w:rFonts w:ascii="Arial" w:hAnsi="Arial" w:cs="Arial"/>
          <w:b/>
          <w:bCs/>
          <w:sz w:val="18"/>
          <w:szCs w:val="18"/>
        </w:rPr>
        <w:br/>
        <w:t xml:space="preserve">w Technikum w Żelechowie w Zespole Szkół Ponadpodstawowych im. Ignacego </w:t>
      </w:r>
      <w:proofErr w:type="spellStart"/>
      <w:r w:rsidR="00670F4C" w:rsidRPr="00670F4C">
        <w:rPr>
          <w:rFonts w:ascii="Arial" w:hAnsi="Arial" w:cs="Arial"/>
          <w:b/>
          <w:bCs/>
          <w:sz w:val="18"/>
          <w:szCs w:val="18"/>
        </w:rPr>
        <w:t>Wyssogoty</w:t>
      </w:r>
      <w:proofErr w:type="spellEnd"/>
      <w:r w:rsidR="00670F4C" w:rsidRPr="00670F4C">
        <w:rPr>
          <w:rFonts w:ascii="Arial" w:hAnsi="Arial" w:cs="Arial"/>
          <w:b/>
          <w:bCs/>
          <w:sz w:val="18"/>
          <w:szCs w:val="18"/>
        </w:rPr>
        <w:t xml:space="preserve"> Zakrzewskiego w Żelechowie.</w:t>
      </w:r>
    </w:p>
    <w:p w14:paraId="480ACFEA" w14:textId="1F1274A7" w:rsidR="003C1FDE" w:rsidRPr="00B45003" w:rsidRDefault="003C1FDE" w:rsidP="00B45003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poinformowała, że Dyrektor Zespołu Szkół </w:t>
      </w:r>
      <w:r w:rsidR="00B45003">
        <w:rPr>
          <w:rFonts w:cs="Times New Roman"/>
          <w:sz w:val="22"/>
          <w:szCs w:val="22"/>
        </w:rPr>
        <w:t xml:space="preserve">Ponadpodstawowych </w:t>
      </w:r>
      <w:r>
        <w:rPr>
          <w:rFonts w:cs="Times New Roman"/>
          <w:sz w:val="22"/>
          <w:szCs w:val="22"/>
        </w:rPr>
        <w:t xml:space="preserve">im. </w:t>
      </w:r>
      <w:r w:rsidR="00B45003">
        <w:rPr>
          <w:rFonts w:cs="Times New Roman"/>
          <w:sz w:val="22"/>
          <w:szCs w:val="22"/>
        </w:rPr>
        <w:t xml:space="preserve">Ignacego </w:t>
      </w:r>
      <w:proofErr w:type="spellStart"/>
      <w:r w:rsidR="00B45003">
        <w:rPr>
          <w:rFonts w:cs="Times New Roman"/>
          <w:sz w:val="22"/>
          <w:szCs w:val="22"/>
        </w:rPr>
        <w:t>Wyssogoty</w:t>
      </w:r>
      <w:proofErr w:type="spellEnd"/>
      <w:r w:rsidR="00B45003">
        <w:rPr>
          <w:rFonts w:cs="Times New Roman"/>
          <w:sz w:val="22"/>
          <w:szCs w:val="22"/>
        </w:rPr>
        <w:t xml:space="preserve"> Zakrzewskiego </w:t>
      </w:r>
      <w:r>
        <w:rPr>
          <w:rFonts w:cs="Times New Roman"/>
          <w:sz w:val="22"/>
          <w:szCs w:val="22"/>
        </w:rPr>
        <w:t xml:space="preserve">w </w:t>
      </w:r>
      <w:r w:rsidR="00B45003">
        <w:rPr>
          <w:rFonts w:cs="Times New Roman"/>
          <w:sz w:val="22"/>
          <w:szCs w:val="22"/>
        </w:rPr>
        <w:t xml:space="preserve">Żelechowie </w:t>
      </w:r>
      <w:r>
        <w:rPr>
          <w:rFonts w:cs="Times New Roman"/>
          <w:sz w:val="22"/>
          <w:szCs w:val="22"/>
        </w:rPr>
        <w:t xml:space="preserve">wystąpił </w:t>
      </w:r>
      <w:r w:rsidR="00B45003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z wnioskiem o wyrażenie zgody na zawieszenie zajęć w Technikum w </w:t>
      </w:r>
      <w:r w:rsidR="00B45003">
        <w:rPr>
          <w:rFonts w:cs="Times New Roman"/>
          <w:sz w:val="22"/>
          <w:szCs w:val="22"/>
        </w:rPr>
        <w:t xml:space="preserve">Żelechowie </w:t>
      </w:r>
      <w:r>
        <w:rPr>
          <w:rFonts w:cs="Times New Roman"/>
          <w:sz w:val="22"/>
          <w:szCs w:val="22"/>
        </w:rPr>
        <w:t xml:space="preserve">w Zespole Szkół </w:t>
      </w:r>
      <w:r w:rsidR="00B45003">
        <w:rPr>
          <w:rFonts w:cs="Times New Roman"/>
          <w:sz w:val="22"/>
          <w:szCs w:val="22"/>
        </w:rPr>
        <w:t>Ponadpodstawowych</w:t>
      </w:r>
      <w:r>
        <w:rPr>
          <w:rFonts w:cs="Times New Roman"/>
          <w:sz w:val="22"/>
          <w:szCs w:val="22"/>
        </w:rPr>
        <w:t xml:space="preserve"> im. </w:t>
      </w:r>
      <w:r w:rsidR="00B45003">
        <w:rPr>
          <w:rFonts w:cs="Times New Roman"/>
          <w:sz w:val="22"/>
          <w:szCs w:val="22"/>
        </w:rPr>
        <w:t xml:space="preserve">Ignacego </w:t>
      </w:r>
      <w:proofErr w:type="spellStart"/>
      <w:r w:rsidR="00B45003">
        <w:rPr>
          <w:rFonts w:cs="Times New Roman"/>
          <w:sz w:val="22"/>
          <w:szCs w:val="22"/>
        </w:rPr>
        <w:t>Wyssogoty</w:t>
      </w:r>
      <w:proofErr w:type="spellEnd"/>
      <w:r w:rsidR="00B45003">
        <w:rPr>
          <w:rFonts w:cs="Times New Roman"/>
          <w:sz w:val="22"/>
          <w:szCs w:val="22"/>
        </w:rPr>
        <w:t xml:space="preserve"> Zakrzewskiego </w:t>
      </w:r>
      <w:r>
        <w:rPr>
          <w:rFonts w:cs="Times New Roman"/>
          <w:sz w:val="22"/>
          <w:szCs w:val="22"/>
        </w:rPr>
        <w:t xml:space="preserve">w </w:t>
      </w:r>
      <w:r w:rsidR="00B45003">
        <w:rPr>
          <w:rFonts w:cs="Times New Roman"/>
          <w:sz w:val="22"/>
          <w:szCs w:val="22"/>
        </w:rPr>
        <w:t>Żelechowie od</w:t>
      </w:r>
      <w:r>
        <w:rPr>
          <w:rFonts w:cs="Times New Roman"/>
          <w:sz w:val="22"/>
          <w:szCs w:val="22"/>
        </w:rPr>
        <w:t xml:space="preserve"> dni</w:t>
      </w:r>
      <w:r w:rsidR="00B45003">
        <w:rPr>
          <w:rFonts w:cs="Times New Roman"/>
          <w:sz w:val="22"/>
          <w:szCs w:val="22"/>
        </w:rPr>
        <w:t>a</w:t>
      </w:r>
      <w:r>
        <w:rPr>
          <w:rFonts w:cs="Times New Roman"/>
          <w:sz w:val="22"/>
          <w:szCs w:val="22"/>
        </w:rPr>
        <w:t xml:space="preserve"> </w:t>
      </w:r>
      <w:r w:rsidR="00B45003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18 października 2021 r. </w:t>
      </w:r>
      <w:r w:rsidR="00B45003">
        <w:rPr>
          <w:rFonts w:cs="Times New Roman"/>
          <w:sz w:val="22"/>
          <w:szCs w:val="22"/>
        </w:rPr>
        <w:t xml:space="preserve">do dnia 22 października 2021 r. </w:t>
      </w:r>
      <w:r>
        <w:rPr>
          <w:rFonts w:cs="Times New Roman"/>
          <w:sz w:val="22"/>
          <w:szCs w:val="22"/>
        </w:rPr>
        <w:t xml:space="preserve">w części obejmującej uczniów z klasy </w:t>
      </w:r>
      <w:r w:rsidR="00B45003">
        <w:rPr>
          <w:rFonts w:cs="Times New Roman"/>
          <w:sz w:val="22"/>
          <w:szCs w:val="22"/>
        </w:rPr>
        <w:t>1</w:t>
      </w:r>
      <w:r>
        <w:rPr>
          <w:rFonts w:cs="Times New Roman"/>
          <w:sz w:val="22"/>
          <w:szCs w:val="22"/>
        </w:rPr>
        <w:t xml:space="preserve"> T</w:t>
      </w:r>
      <w:r w:rsidR="00B45003">
        <w:rPr>
          <w:rFonts w:cs="Times New Roman"/>
          <w:sz w:val="22"/>
          <w:szCs w:val="22"/>
        </w:rPr>
        <w:t xml:space="preserve">echnikum Geodezyjnego, klasy 1 Technikum Rachunkowości, klasy 1 Technikum Mechanicznego oraz grupę 4 uczniów z klasy 1 Technikum Informatycznego skierowanych na kwarantannę ze względu </w:t>
      </w:r>
      <w:r>
        <w:rPr>
          <w:rFonts w:cs="Times New Roman"/>
          <w:sz w:val="22"/>
          <w:szCs w:val="22"/>
        </w:rPr>
        <w:t xml:space="preserve">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Wniosek stanowi załącznik nr 2 do protokołu. </w:t>
      </w:r>
    </w:p>
    <w:p w14:paraId="61D717DA" w14:textId="1B0BFDB6" w:rsidR="003C1FDE" w:rsidRDefault="003C1FDE" w:rsidP="003C1FDE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</w:t>
      </w:r>
      <w:r w:rsidR="00B45003">
        <w:rPr>
          <w:rFonts w:cs="Times New Roman"/>
          <w:sz w:val="22"/>
          <w:szCs w:val="22"/>
        </w:rPr>
        <w:t>5</w:t>
      </w:r>
      <w:r>
        <w:rPr>
          <w:rFonts w:cs="Times New Roman"/>
          <w:sz w:val="22"/>
          <w:szCs w:val="22"/>
        </w:rPr>
        <w:t xml:space="preserve"> członków Zarządu) podjął uchwałę </w:t>
      </w:r>
      <w:r>
        <w:rPr>
          <w:rFonts w:cs="Times New Roman"/>
          <w:sz w:val="22"/>
          <w:szCs w:val="22"/>
        </w:rPr>
        <w:br/>
        <w:t xml:space="preserve">Nr </w:t>
      </w:r>
      <w:r w:rsidR="00B45003">
        <w:rPr>
          <w:rFonts w:cs="Times New Roman"/>
          <w:sz w:val="22"/>
          <w:szCs w:val="22"/>
        </w:rPr>
        <w:t>800</w:t>
      </w:r>
      <w:r>
        <w:rPr>
          <w:rFonts w:cs="Times New Roman"/>
          <w:sz w:val="22"/>
          <w:szCs w:val="22"/>
        </w:rPr>
        <w:t>/20</w:t>
      </w:r>
      <w:r w:rsidR="00B45003">
        <w:rPr>
          <w:rFonts w:cs="Times New Roman"/>
          <w:sz w:val="22"/>
          <w:szCs w:val="22"/>
        </w:rPr>
        <w:t>8</w:t>
      </w:r>
      <w:r>
        <w:rPr>
          <w:rFonts w:cs="Times New Roman"/>
          <w:sz w:val="22"/>
          <w:szCs w:val="22"/>
        </w:rPr>
        <w:t xml:space="preserve">/2021 </w:t>
      </w:r>
      <w:bookmarkStart w:id="0" w:name="_Hlk85618918"/>
      <w:r w:rsidRPr="00C23AEA">
        <w:rPr>
          <w:rFonts w:cs="Times New Roman"/>
          <w:sz w:val="22"/>
          <w:szCs w:val="22"/>
        </w:rPr>
        <w:t>wyraż</w:t>
      </w:r>
      <w:r>
        <w:rPr>
          <w:rFonts w:cs="Times New Roman"/>
          <w:sz w:val="22"/>
          <w:szCs w:val="22"/>
        </w:rPr>
        <w:t xml:space="preserve">ając </w:t>
      </w:r>
      <w:r w:rsidRPr="00C23AEA">
        <w:rPr>
          <w:rFonts w:cs="Times New Roman"/>
          <w:sz w:val="22"/>
          <w:szCs w:val="22"/>
        </w:rPr>
        <w:t>zgod</w:t>
      </w:r>
      <w:r>
        <w:rPr>
          <w:rFonts w:cs="Times New Roman"/>
          <w:sz w:val="22"/>
          <w:szCs w:val="22"/>
        </w:rPr>
        <w:t>ę</w:t>
      </w:r>
      <w:r w:rsidRPr="00C23AEA">
        <w:rPr>
          <w:rFonts w:cs="Times New Roman"/>
          <w:sz w:val="22"/>
          <w:szCs w:val="22"/>
        </w:rPr>
        <w:t xml:space="preserve"> na zawieszenie zajęć </w:t>
      </w:r>
      <w:r w:rsidR="00B45003">
        <w:rPr>
          <w:rFonts w:cs="Times New Roman"/>
          <w:sz w:val="22"/>
          <w:szCs w:val="22"/>
        </w:rPr>
        <w:t xml:space="preserve">w Technikum w Żelechowie w Zespole Szkół Ponadpodstawowych im. Ignacego </w:t>
      </w:r>
      <w:proofErr w:type="spellStart"/>
      <w:r w:rsidR="00B45003">
        <w:rPr>
          <w:rFonts w:cs="Times New Roman"/>
          <w:sz w:val="22"/>
          <w:szCs w:val="22"/>
        </w:rPr>
        <w:t>Wyssogoty</w:t>
      </w:r>
      <w:proofErr w:type="spellEnd"/>
      <w:r w:rsidR="00B45003">
        <w:rPr>
          <w:rFonts w:cs="Times New Roman"/>
          <w:sz w:val="22"/>
          <w:szCs w:val="22"/>
        </w:rPr>
        <w:t xml:space="preserve"> Zakrzewskiego w Żelechowie od dnia </w:t>
      </w:r>
      <w:r w:rsidR="00B45003">
        <w:rPr>
          <w:rFonts w:cs="Times New Roman"/>
          <w:sz w:val="22"/>
          <w:szCs w:val="22"/>
        </w:rPr>
        <w:br/>
      </w:r>
      <w:r w:rsidR="00B45003">
        <w:rPr>
          <w:rFonts w:cs="Times New Roman"/>
          <w:sz w:val="22"/>
          <w:szCs w:val="22"/>
        </w:rPr>
        <w:t xml:space="preserve">18 października 2021 r. do dnia 22 października 2021 r. w części obejmującej uczniów z klasy 1 Technikum Geodezyjnego, klasy 1 Technikum Rachunkowości, klasy 1 Technikum Mechanicznego </w:t>
      </w:r>
      <w:r w:rsidR="00B45003">
        <w:rPr>
          <w:rFonts w:cs="Times New Roman"/>
          <w:sz w:val="22"/>
          <w:szCs w:val="22"/>
        </w:rPr>
        <w:lastRenderedPageBreak/>
        <w:t xml:space="preserve">oraz grupę 4 uczniów z klasy 1 Technikum Informatycznego skierowanych na kwarantannę ze względu na aktualną sytuację epidemiologiczną, która może zagrażać zdrowiu uczniów. </w:t>
      </w:r>
      <w:bookmarkEnd w:id="0"/>
      <w:r>
        <w:rPr>
          <w:rFonts w:cs="Times New Roman"/>
          <w:i/>
          <w:iCs/>
          <w:sz w:val="22"/>
          <w:szCs w:val="22"/>
        </w:rPr>
        <w:t xml:space="preserve">Uchwała stanowi załącznik nr 3 do protokołu. </w:t>
      </w:r>
    </w:p>
    <w:p w14:paraId="3610F866" w14:textId="77777777" w:rsidR="00B45003" w:rsidRPr="00C23AEA" w:rsidRDefault="00B45003" w:rsidP="003C1FDE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</w:p>
    <w:p w14:paraId="200763E7" w14:textId="7B103B83" w:rsidR="00F65204" w:rsidRDefault="00F65204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21D30C67" w14:textId="77777777" w:rsidR="00B45003" w:rsidRDefault="00B45003" w:rsidP="009C1D11">
      <w:pPr>
        <w:spacing w:line="360" w:lineRule="auto"/>
        <w:jc w:val="both"/>
        <w:rPr>
          <w:sz w:val="22"/>
          <w:szCs w:val="22"/>
        </w:rPr>
      </w:pPr>
    </w:p>
    <w:p w14:paraId="57CE5365" w14:textId="44162D42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352866" w:rsidRPr="004815C5">
        <w:rPr>
          <w:sz w:val="22"/>
          <w:szCs w:val="22"/>
        </w:rPr>
        <w:t>1</w:t>
      </w:r>
      <w:r>
        <w:rPr>
          <w:sz w:val="22"/>
          <w:szCs w:val="22"/>
        </w:rPr>
        <w:t>7</w:t>
      </w:r>
      <w:r>
        <w:rPr>
          <w:sz w:val="22"/>
          <w:szCs w:val="22"/>
          <w:vertAlign w:val="superscript"/>
        </w:rPr>
        <w:t>4</w:t>
      </w:r>
      <w:r w:rsidR="002A6A57">
        <w:rPr>
          <w:sz w:val="22"/>
          <w:szCs w:val="22"/>
          <w:vertAlign w:val="superscript"/>
        </w:rPr>
        <w:t>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50EDBC8E" w14:textId="319E8EB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B45003">
      <w:footerReference w:type="default" r:id="rId8"/>
      <w:pgSz w:w="11906" w:h="16838"/>
      <w:pgMar w:top="993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2E022" w14:textId="77777777" w:rsidR="007E4D52" w:rsidRDefault="007E4D52">
      <w:pPr>
        <w:spacing w:line="240" w:lineRule="auto"/>
      </w:pPr>
      <w:r>
        <w:separator/>
      </w:r>
    </w:p>
  </w:endnote>
  <w:endnote w:type="continuationSeparator" w:id="0">
    <w:p w14:paraId="32D6F9A0" w14:textId="77777777" w:rsidR="007E4D52" w:rsidRDefault="007E4D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7E4D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33ECC" w14:textId="77777777" w:rsidR="007E4D52" w:rsidRDefault="007E4D52">
      <w:pPr>
        <w:spacing w:line="240" w:lineRule="auto"/>
      </w:pPr>
      <w:r>
        <w:separator/>
      </w:r>
    </w:p>
  </w:footnote>
  <w:footnote w:type="continuationSeparator" w:id="0">
    <w:p w14:paraId="4AE8D589" w14:textId="77777777" w:rsidR="007E4D52" w:rsidRDefault="007E4D5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21"/>
  </w:num>
  <w:num w:numId="12">
    <w:abstractNumId w:val="11"/>
  </w:num>
  <w:num w:numId="13">
    <w:abstractNumId w:val="13"/>
  </w:num>
  <w:num w:numId="14">
    <w:abstractNumId w:val="20"/>
  </w:num>
  <w:num w:numId="15">
    <w:abstractNumId w:val="4"/>
  </w:num>
  <w:num w:numId="16">
    <w:abstractNumId w:val="17"/>
  </w:num>
  <w:num w:numId="17">
    <w:abstractNumId w:val="14"/>
  </w:num>
  <w:num w:numId="18">
    <w:abstractNumId w:val="22"/>
  </w:num>
  <w:num w:numId="19">
    <w:abstractNumId w:val="19"/>
  </w:num>
  <w:num w:numId="20">
    <w:abstractNumId w:val="18"/>
  </w:num>
  <w:num w:numId="21">
    <w:abstractNumId w:val="16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5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100B0"/>
    <w:rsid w:val="000350CF"/>
    <w:rsid w:val="00061023"/>
    <w:rsid w:val="000B14DD"/>
    <w:rsid w:val="000D1A5C"/>
    <w:rsid w:val="0010083B"/>
    <w:rsid w:val="00150FA7"/>
    <w:rsid w:val="001633AA"/>
    <w:rsid w:val="001B37B9"/>
    <w:rsid w:val="001F7089"/>
    <w:rsid w:val="0020359E"/>
    <w:rsid w:val="00212A49"/>
    <w:rsid w:val="00261EA9"/>
    <w:rsid w:val="0027516F"/>
    <w:rsid w:val="002A3BE3"/>
    <w:rsid w:val="002A6A57"/>
    <w:rsid w:val="002F41FB"/>
    <w:rsid w:val="00323B6A"/>
    <w:rsid w:val="00352866"/>
    <w:rsid w:val="003871A9"/>
    <w:rsid w:val="003A2E92"/>
    <w:rsid w:val="003C1FDE"/>
    <w:rsid w:val="003D3B09"/>
    <w:rsid w:val="003E3BB4"/>
    <w:rsid w:val="00431A64"/>
    <w:rsid w:val="004551FF"/>
    <w:rsid w:val="004815C5"/>
    <w:rsid w:val="004D4D7E"/>
    <w:rsid w:val="004D51B7"/>
    <w:rsid w:val="004F7611"/>
    <w:rsid w:val="00526103"/>
    <w:rsid w:val="00596AF0"/>
    <w:rsid w:val="005F3AB8"/>
    <w:rsid w:val="005F3DA5"/>
    <w:rsid w:val="006353D5"/>
    <w:rsid w:val="00670F4C"/>
    <w:rsid w:val="00681724"/>
    <w:rsid w:val="006A4288"/>
    <w:rsid w:val="006B31A1"/>
    <w:rsid w:val="006C2B1E"/>
    <w:rsid w:val="0076761D"/>
    <w:rsid w:val="007A7AB0"/>
    <w:rsid w:val="007B0BF2"/>
    <w:rsid w:val="007E21CA"/>
    <w:rsid w:val="007E4D52"/>
    <w:rsid w:val="008126C3"/>
    <w:rsid w:val="00815CBA"/>
    <w:rsid w:val="008226A5"/>
    <w:rsid w:val="00831AEE"/>
    <w:rsid w:val="00854309"/>
    <w:rsid w:val="008A33C1"/>
    <w:rsid w:val="00915951"/>
    <w:rsid w:val="009768CF"/>
    <w:rsid w:val="0098049E"/>
    <w:rsid w:val="009A66B7"/>
    <w:rsid w:val="009C1D11"/>
    <w:rsid w:val="009D58C4"/>
    <w:rsid w:val="009E32D0"/>
    <w:rsid w:val="00A21A40"/>
    <w:rsid w:val="00A71154"/>
    <w:rsid w:val="00A73638"/>
    <w:rsid w:val="00AC3520"/>
    <w:rsid w:val="00AC7B21"/>
    <w:rsid w:val="00AF5600"/>
    <w:rsid w:val="00B45003"/>
    <w:rsid w:val="00BA7ED7"/>
    <w:rsid w:val="00BF226B"/>
    <w:rsid w:val="00C23AEA"/>
    <w:rsid w:val="00C3543D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63C8"/>
    <w:rsid w:val="00D41488"/>
    <w:rsid w:val="00E6302A"/>
    <w:rsid w:val="00E71A4B"/>
    <w:rsid w:val="00EA2C0E"/>
    <w:rsid w:val="00ED0F58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414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57</cp:revision>
  <cp:lastPrinted>2021-10-20T08:40:00Z</cp:lastPrinted>
  <dcterms:created xsi:type="dcterms:W3CDTF">2020-10-13T08:11:00Z</dcterms:created>
  <dcterms:modified xsi:type="dcterms:W3CDTF">2021-10-20T08:43:00Z</dcterms:modified>
</cp:coreProperties>
</file>