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22360" w14:textId="4CA3189C" w:rsidR="00B90CB7" w:rsidRPr="00AE45D2" w:rsidRDefault="003C4999" w:rsidP="00F95DE8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</w:pPr>
      <w:r>
        <w:rPr>
          <w:b/>
          <w:noProof/>
          <w:sz w:val="28"/>
          <w:szCs w:val="28"/>
          <w:lang w:eastAsia="pl-PL"/>
        </w:rPr>
        <w:drawing>
          <wp:anchor distT="0" distB="0" distL="114300" distR="114300" simplePos="0" relativeHeight="251658240" behindDoc="0" locked="0" layoutInCell="1" allowOverlap="1" wp14:anchorId="63FC8DE8" wp14:editId="6AA2353D">
            <wp:simplePos x="0" y="0"/>
            <wp:positionH relativeFrom="column">
              <wp:posOffset>-196850</wp:posOffset>
            </wp:positionH>
            <wp:positionV relativeFrom="paragraph">
              <wp:posOffset>-258445</wp:posOffset>
            </wp:positionV>
            <wp:extent cx="758890" cy="1346543"/>
            <wp:effectExtent l="0" t="0" r="3175" b="635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890" cy="13465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45D2" w:rsidRPr="00AE45D2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 xml:space="preserve">Regulamin </w:t>
      </w:r>
      <w:bookmarkStart w:id="0" w:name="_Hlk125376204"/>
      <w:r w:rsidR="000D0246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 xml:space="preserve">konkursu </w:t>
      </w:r>
      <w:r w:rsidR="00F95DE8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>„</w:t>
      </w:r>
      <w:r w:rsidR="000D0246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>Najlepszy pączek w powiecie</w:t>
      </w:r>
      <w:r w:rsidR="00C04AA9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>”</w:t>
      </w:r>
      <w:r w:rsidR="00974632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 xml:space="preserve"> </w:t>
      </w:r>
      <w:bookmarkEnd w:id="0"/>
    </w:p>
    <w:p w14:paraId="43FFE456" w14:textId="328862C9" w:rsidR="00AE45D2" w:rsidRPr="00022610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14:paraId="2C1B8B2D" w14:textId="51F324A4" w:rsidR="00C04AA9" w:rsidRDefault="00C04AA9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14:paraId="4AE781A5" w14:textId="2F5D5CF0" w:rsidR="00AE45D2" w:rsidRPr="00022610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§</w:t>
      </w:r>
      <w:r w:rsidR="00077D55"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1</w:t>
      </w:r>
      <w:r w:rsidR="00077D55"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.</w:t>
      </w:r>
    </w:p>
    <w:p w14:paraId="53144E76" w14:textId="3D321AC0" w:rsidR="00A360A4" w:rsidRPr="00022610" w:rsidRDefault="00A360A4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Organiz</w:t>
      </w:r>
      <w:r w:rsidR="00B415BF"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acja</w:t>
      </w:r>
      <w:r w:rsidR="00856D63"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 i cele</w:t>
      </w:r>
      <w:r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14:paraId="218C6A6A" w14:textId="079FAFE6" w:rsidR="00A360A4" w:rsidRPr="00536928" w:rsidRDefault="00A360A4" w:rsidP="000B413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eastAsia="pl-PL"/>
        </w:rPr>
      </w:pPr>
    </w:p>
    <w:p w14:paraId="6625A727" w14:textId="0C24DEBD" w:rsidR="00A360A4" w:rsidRPr="00022610" w:rsidRDefault="00A360A4" w:rsidP="000B4133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Organizatorem konkursu jest </w:t>
      </w:r>
      <w:r w:rsidR="00D200B0">
        <w:rPr>
          <w:rFonts w:ascii="Times New Roman" w:eastAsia="Calibri" w:hAnsi="Times New Roman" w:cs="Times New Roman"/>
          <w:sz w:val="24"/>
          <w:szCs w:val="24"/>
          <w:lang w:eastAsia="pl-PL"/>
        </w:rPr>
        <w:t>Powiat Białostocki – Starostwo Powiatowe w Białymstoku</w:t>
      </w:r>
      <w:r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</w:p>
    <w:p w14:paraId="04903046" w14:textId="6E233BA4" w:rsidR="00A360A4" w:rsidRPr="00022610" w:rsidRDefault="00A360A4" w:rsidP="000B4133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Informacji na temat Konkursu udziela: </w:t>
      </w:r>
      <w:r w:rsidRPr="00022610">
        <w:rPr>
          <w:rFonts w:ascii="Times New Roman" w:eastAsia="Times New Roman" w:hAnsi="Times New Roman" w:cs="Times New Roman"/>
          <w:sz w:val="24"/>
          <w:szCs w:val="24"/>
          <w:lang w:eastAsia="pl-PL"/>
        </w:rPr>
        <w:t>Wydział Kultury, Sportu, Turystyki i Promocji</w:t>
      </w:r>
    </w:p>
    <w:p w14:paraId="3F2E1494" w14:textId="289E4BA1" w:rsidR="00A360A4" w:rsidRPr="00022610" w:rsidRDefault="00A360A4" w:rsidP="000B413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2610">
        <w:rPr>
          <w:rFonts w:ascii="Times New Roman" w:eastAsia="Times New Roman" w:hAnsi="Times New Roman" w:cs="Times New Roman"/>
          <w:sz w:val="24"/>
          <w:szCs w:val="24"/>
          <w:lang w:eastAsia="pl-PL"/>
        </w:rPr>
        <w:t>Starostwa Powiatowego w Białymstoku, tel.: 85 740-39-96.</w:t>
      </w:r>
      <w:r w:rsidR="00856D63" w:rsidRPr="000226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1A8ED71F" w14:textId="54EFCA36" w:rsidR="00536928" w:rsidRPr="00536928" w:rsidRDefault="00536928" w:rsidP="00536928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536928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Przedmiotem konkursu jest wyłonienie i nagrodzenie najlepszych </w:t>
      </w:r>
      <w:r w:rsidR="002A1107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pączków </w:t>
      </w:r>
      <w:r w:rsidRPr="00536928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z powiatu białostockiego.</w:t>
      </w:r>
    </w:p>
    <w:p w14:paraId="4BB2E3E0" w14:textId="3D541887" w:rsidR="003569E6" w:rsidRPr="00022610" w:rsidRDefault="003569E6" w:rsidP="000B4133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Celami konkursu </w:t>
      </w:r>
      <w:r w:rsidR="00077D55"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>są:</w:t>
      </w:r>
      <w:r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</w:p>
    <w:p w14:paraId="660A2F17" w14:textId="0A60DC9E" w:rsidR="003569E6" w:rsidRPr="00022610" w:rsidRDefault="003569E6" w:rsidP="000B4133">
      <w:pPr>
        <w:pStyle w:val="Akapitzlist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- </w:t>
      </w:r>
      <w:r w:rsidR="00536928" w:rsidRPr="00536928">
        <w:rPr>
          <w:rFonts w:ascii="Times New Roman" w:eastAsia="Calibri" w:hAnsi="Times New Roman" w:cs="Times New Roman"/>
          <w:sz w:val="24"/>
          <w:szCs w:val="24"/>
          <w:lang w:eastAsia="pl-PL"/>
        </w:rPr>
        <w:t>powrót do źródeł kultury i tradycji regionalne</w:t>
      </w:r>
      <w:r w:rsidR="00536928">
        <w:rPr>
          <w:rFonts w:ascii="Times New Roman" w:eastAsia="Calibri" w:hAnsi="Times New Roman" w:cs="Times New Roman"/>
          <w:sz w:val="24"/>
          <w:szCs w:val="24"/>
          <w:lang w:eastAsia="pl-PL"/>
        </w:rPr>
        <w:t>j</w:t>
      </w:r>
      <w:r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>,</w:t>
      </w:r>
    </w:p>
    <w:p w14:paraId="09DE1E5C" w14:textId="77777777" w:rsidR="00536928" w:rsidRPr="00536928" w:rsidRDefault="003569E6" w:rsidP="00536928">
      <w:pPr>
        <w:pStyle w:val="Akapitzlist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- </w:t>
      </w:r>
      <w:r w:rsidR="00536928" w:rsidRPr="00536928">
        <w:rPr>
          <w:rFonts w:ascii="Times New Roman" w:eastAsia="Calibri" w:hAnsi="Times New Roman" w:cs="Times New Roman"/>
          <w:sz w:val="24"/>
          <w:szCs w:val="24"/>
          <w:lang w:eastAsia="pl-PL"/>
        </w:rPr>
        <w:t>promowanie regionalnych potraw, a także bogactwa i różnorodności lokalnych tradycji</w:t>
      </w:r>
    </w:p>
    <w:p w14:paraId="6D003B00" w14:textId="09926004" w:rsidR="00536928" w:rsidRDefault="00536928" w:rsidP="00536928">
      <w:pPr>
        <w:pStyle w:val="Akapitzlist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>k</w:t>
      </w:r>
      <w:r w:rsidRPr="00536928">
        <w:rPr>
          <w:rFonts w:ascii="Times New Roman" w:eastAsia="Calibri" w:hAnsi="Times New Roman" w:cs="Times New Roman"/>
          <w:sz w:val="24"/>
          <w:szCs w:val="24"/>
          <w:lang w:eastAsia="pl-PL"/>
        </w:rPr>
        <w:t>ulinarnych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>,</w:t>
      </w:r>
    </w:p>
    <w:p w14:paraId="5BC81E6D" w14:textId="099D0C2E" w:rsidR="00856D63" w:rsidRPr="00022610" w:rsidRDefault="00536928" w:rsidP="00536928">
      <w:pPr>
        <w:pStyle w:val="Akapitzlist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- </w:t>
      </w:r>
      <w:r w:rsidRPr="00536928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promowanie i wspieranie organizacji pozarządowych, w tym: </w:t>
      </w:r>
      <w:r w:rsidR="000D0246">
        <w:rPr>
          <w:rFonts w:ascii="Times New Roman" w:eastAsia="Calibri" w:hAnsi="Times New Roman" w:cs="Times New Roman"/>
          <w:sz w:val="24"/>
          <w:szCs w:val="24"/>
          <w:lang w:eastAsia="pl-PL"/>
        </w:rPr>
        <w:t>KGW</w:t>
      </w:r>
      <w:r w:rsidRPr="00536928">
        <w:rPr>
          <w:rFonts w:ascii="Times New Roman" w:eastAsia="Calibri" w:hAnsi="Times New Roman" w:cs="Times New Roman"/>
          <w:sz w:val="24"/>
          <w:szCs w:val="24"/>
          <w:lang w:eastAsia="pl-PL"/>
        </w:rPr>
        <w:t>, mieszkańców powiatu i producentów lokalnych</w:t>
      </w:r>
      <w:r w:rsidR="00856D63"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</w:p>
    <w:p w14:paraId="1E0615D5" w14:textId="4C34B90D" w:rsidR="00536928" w:rsidRPr="00536928" w:rsidRDefault="00536928" w:rsidP="00536928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536928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Do udziału w konkursie zaproszone są organizacje pozarządowe</w:t>
      </w:r>
      <w:r w:rsidR="001063DC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, Koła Gospodyń Wiejskich, producenci lokalni z terenu</w:t>
      </w:r>
      <w:r w:rsidRPr="00536928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powiatu białostockiego.  </w:t>
      </w:r>
    </w:p>
    <w:p w14:paraId="070A2812" w14:textId="77777777" w:rsidR="00536928" w:rsidRPr="00A34D56" w:rsidRDefault="00536928" w:rsidP="00536928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A34D56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Konkurs organizowany jest z okazji „Tłustego czwartku”.</w:t>
      </w:r>
    </w:p>
    <w:p w14:paraId="2ED6AFF5" w14:textId="3F518905" w:rsidR="00AE45D2" w:rsidRDefault="00C04AA9" w:rsidP="00536928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5D747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  <w:t>Termin i miejsce dostarczania pączków</w:t>
      </w:r>
      <w:r w:rsidRPr="00A34D56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: </w:t>
      </w:r>
      <w:r w:rsidR="00A34D56" w:rsidRPr="00A34D56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  <w:t>8</w:t>
      </w:r>
      <w:r w:rsidRPr="00A34D56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lutego 202</w:t>
      </w:r>
      <w:r w:rsidR="00B66F96" w:rsidRPr="00A34D56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  <w:t>4</w:t>
      </w:r>
      <w:r w:rsidRPr="00A34D56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r.</w:t>
      </w:r>
      <w:r w:rsidR="00BC6F68" w:rsidRPr="00A34D56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do godz. 10:00</w:t>
      </w:r>
      <w:r w:rsidRPr="00A34D56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  <w:t>, Starostwo Powiatowe</w:t>
      </w:r>
      <w:r w:rsidR="00BC6F68" w:rsidRPr="00A34D56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</w:t>
      </w:r>
      <w:r w:rsidRPr="00A34D56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  <w:t>w Białymstoku</w:t>
      </w:r>
      <w:r w:rsidR="009262A2" w:rsidRPr="00A34D56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ul. Borsucza 2, 15-569 Białystok</w:t>
      </w:r>
      <w:r w:rsidRPr="00A34D56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  <w:t>.</w:t>
      </w:r>
    </w:p>
    <w:p w14:paraId="34D7B297" w14:textId="77777777" w:rsidR="009262A2" w:rsidRPr="005D7477" w:rsidRDefault="009262A2" w:rsidP="009262A2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</w:p>
    <w:p w14:paraId="1376FB81" w14:textId="231247B1" w:rsidR="00856D63" w:rsidRPr="00022610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§ </w:t>
      </w:r>
      <w:r w:rsid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2</w:t>
      </w:r>
      <w:r w:rsidR="00C652C9"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.</w:t>
      </w:r>
    </w:p>
    <w:p w14:paraId="1B47FA8C" w14:textId="00A41806" w:rsidR="00856D63" w:rsidRPr="00022610" w:rsidRDefault="00E23506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Warunki uczestnictwa</w:t>
      </w:r>
      <w:r w:rsidR="0011406E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0324B6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i przebieg </w:t>
      </w:r>
    </w:p>
    <w:p w14:paraId="6AA6F076" w14:textId="2163D448" w:rsidR="00E23506" w:rsidRPr="005D7477" w:rsidRDefault="00E23506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2"/>
          <w:szCs w:val="12"/>
          <w:lang w:eastAsia="pl-PL"/>
        </w:rPr>
      </w:pPr>
    </w:p>
    <w:p w14:paraId="34018C7B" w14:textId="2F7807C6" w:rsidR="00786CCA" w:rsidRPr="005D7477" w:rsidRDefault="00C652C9" w:rsidP="00786CCA">
      <w:pPr>
        <w:numPr>
          <w:ilvl w:val="0"/>
          <w:numId w:val="8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5D747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Warunkiem uczestnictwa w konkursie jest przekazanie wypełnionego formularza </w:t>
      </w:r>
      <w:r w:rsidRPr="007C0B88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  <w:t>zgłoszeniowego</w:t>
      </w:r>
      <w:r w:rsidR="00022610" w:rsidRPr="007C0B88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do dnia </w:t>
      </w:r>
      <w:r w:rsidR="007C0B88" w:rsidRPr="007C0B88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  <w:t>1</w:t>
      </w:r>
      <w:r w:rsidR="00022610" w:rsidRPr="007C0B88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</w:t>
      </w:r>
      <w:r w:rsidR="00751B51" w:rsidRPr="007C0B88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  <w:t>l</w:t>
      </w:r>
      <w:r w:rsidR="00536928" w:rsidRPr="007C0B88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  <w:t>utego</w:t>
      </w:r>
      <w:r w:rsidR="00022610" w:rsidRPr="007C0B88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202</w:t>
      </w:r>
      <w:r w:rsidR="00422A1F" w:rsidRPr="007C0B88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  <w:t>4</w:t>
      </w:r>
      <w:r w:rsidR="00022610" w:rsidRPr="007C0B88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r.</w:t>
      </w:r>
    </w:p>
    <w:p w14:paraId="4B1BDA89" w14:textId="0C765E05" w:rsidR="00022610" w:rsidRPr="0011406E" w:rsidRDefault="00022610" w:rsidP="0011406E">
      <w:pPr>
        <w:numPr>
          <w:ilvl w:val="0"/>
          <w:numId w:val="8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11406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Formularz należy przesłać e-mailem na adres: </w:t>
      </w:r>
      <w:hyperlink r:id="rId9" w:history="1">
        <w:r w:rsidRPr="0011406E">
          <w:rPr>
            <w:rStyle w:val="Hipercze"/>
            <w:rFonts w:ascii="Times New Roman" w:eastAsia="Calibri" w:hAnsi="Times New Roman" w:cs="Times New Roman"/>
            <w:sz w:val="24"/>
            <w:szCs w:val="24"/>
            <w:lang w:eastAsia="pl-PL"/>
          </w:rPr>
          <w:t>m.korolczuk@st.bialystok.wrotapodlasia.pl</w:t>
        </w:r>
      </w:hyperlink>
      <w:r w:rsidRPr="0011406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lub złożyć w Starostwie Powiatowym w  Białymstoku, ul. Borsucza 2, 15-569 Białystok.</w:t>
      </w:r>
    </w:p>
    <w:p w14:paraId="113DF530" w14:textId="77777777" w:rsidR="00C652C9" w:rsidRPr="0011406E" w:rsidRDefault="00C652C9" w:rsidP="00C652C9">
      <w:pPr>
        <w:numPr>
          <w:ilvl w:val="0"/>
          <w:numId w:val="8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11406E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Nadesłanie formularza zgłoszeniowego jest jednoznaczne z przyjęciem warunków niniejszego regulaminu. </w:t>
      </w:r>
    </w:p>
    <w:p w14:paraId="0F98F530" w14:textId="512AF7E3" w:rsidR="0011406E" w:rsidRPr="0011406E" w:rsidRDefault="00DB4B74" w:rsidP="0011406E">
      <w:pPr>
        <w:numPr>
          <w:ilvl w:val="0"/>
          <w:numId w:val="8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11406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Uczestnik konkursu ponosi koszty związane z przygotowaniem </w:t>
      </w:r>
      <w:r w:rsidR="00536928" w:rsidRPr="0011406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i dostarczeniem </w:t>
      </w:r>
      <w:r w:rsidR="00AA7B3A">
        <w:rPr>
          <w:rFonts w:ascii="Times New Roman" w:eastAsia="Calibri" w:hAnsi="Times New Roman" w:cs="Times New Roman"/>
          <w:sz w:val="24"/>
          <w:szCs w:val="24"/>
          <w:lang w:eastAsia="pl-PL"/>
        </w:rPr>
        <w:t>pączków</w:t>
      </w:r>
      <w:r w:rsidR="00AE49FF" w:rsidRPr="0011406E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  <w:r w:rsidRPr="0011406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</w:p>
    <w:p w14:paraId="5F960D10" w14:textId="7681770B" w:rsidR="00907B82" w:rsidRDefault="0011406E" w:rsidP="00907B82">
      <w:pPr>
        <w:numPr>
          <w:ilvl w:val="0"/>
          <w:numId w:val="8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11406E">
        <w:rPr>
          <w:rFonts w:ascii="Times New Roman" w:eastAsia="Calibri" w:hAnsi="Times New Roman" w:cs="Times New Roman"/>
          <w:b/>
          <w:bCs/>
          <w:spacing w:val="1"/>
          <w:sz w:val="24"/>
          <w:szCs w:val="24"/>
          <w:lang w:eastAsia="zh-CN"/>
        </w:rPr>
        <w:t xml:space="preserve">Do celów konkursowych uczestnicy dostarczają </w:t>
      </w:r>
      <w:r w:rsidR="00593F35">
        <w:rPr>
          <w:rFonts w:ascii="Times New Roman" w:eastAsia="Calibri" w:hAnsi="Times New Roman" w:cs="Times New Roman"/>
          <w:b/>
          <w:bCs/>
          <w:spacing w:val="1"/>
          <w:sz w:val="24"/>
          <w:szCs w:val="24"/>
          <w:lang w:eastAsia="zh-CN"/>
        </w:rPr>
        <w:t>6</w:t>
      </w:r>
      <w:r w:rsidRPr="0011406E">
        <w:rPr>
          <w:rFonts w:ascii="Times New Roman" w:eastAsia="Calibri" w:hAnsi="Times New Roman" w:cs="Times New Roman"/>
          <w:b/>
          <w:bCs/>
          <w:spacing w:val="1"/>
          <w:sz w:val="24"/>
          <w:szCs w:val="24"/>
          <w:lang w:eastAsia="zh-CN"/>
        </w:rPr>
        <w:t xml:space="preserve"> szt. pączków.</w:t>
      </w:r>
    </w:p>
    <w:p w14:paraId="59706E79" w14:textId="05782468" w:rsidR="000324B6" w:rsidRPr="00907B82" w:rsidRDefault="000324B6" w:rsidP="00907B82">
      <w:pPr>
        <w:numPr>
          <w:ilvl w:val="0"/>
          <w:numId w:val="8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907B8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Konkurs zostanie przeprowadzony w </w:t>
      </w:r>
      <w:r w:rsidRPr="008244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dniu </w:t>
      </w:r>
      <w:r w:rsidR="0082441A" w:rsidRPr="008244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8</w:t>
      </w:r>
      <w:r w:rsidRPr="008244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lutego 202</w:t>
      </w:r>
      <w:r w:rsidR="00837761" w:rsidRPr="008244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</w:t>
      </w:r>
      <w:r w:rsidRPr="008244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 </w:t>
      </w:r>
      <w:r w:rsidRPr="00907B8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Starostwie Powiatowym </w:t>
      </w:r>
      <w:r w:rsidR="00AA7B3A" w:rsidRPr="00907B8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</w:t>
      </w:r>
      <w:r w:rsidRPr="00907B8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Białymstoku. </w:t>
      </w:r>
    </w:p>
    <w:p w14:paraId="1438B6F2" w14:textId="57F26CC4" w:rsidR="00AF4814" w:rsidRDefault="0011406E" w:rsidP="000E35AC">
      <w:pPr>
        <w:numPr>
          <w:ilvl w:val="0"/>
          <w:numId w:val="8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11406E">
        <w:rPr>
          <w:rFonts w:ascii="Times New Roman" w:eastAsia="Calibri" w:hAnsi="Times New Roman" w:cs="Times New Roman"/>
          <w:spacing w:val="1"/>
          <w:sz w:val="24"/>
          <w:szCs w:val="24"/>
          <w:lang w:eastAsia="zh-CN"/>
        </w:rPr>
        <w:t>Uczestnicy konkursu zobowiązują się do przestrzegania zasad higieny podczas przygotowywania wyrobu oraz aktualnie obowiązujących zasad bezpieczeństwa</w:t>
      </w:r>
      <w:r w:rsidR="0082441A">
        <w:rPr>
          <w:rFonts w:ascii="Times New Roman" w:eastAsia="Calibri" w:hAnsi="Times New Roman" w:cs="Times New Roman"/>
          <w:spacing w:val="1"/>
          <w:sz w:val="24"/>
          <w:szCs w:val="24"/>
          <w:lang w:eastAsia="zh-CN"/>
        </w:rPr>
        <w:t>.</w:t>
      </w:r>
      <w:r w:rsidR="000324B6" w:rsidRPr="000324B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0CFB0D51" w14:textId="77777777" w:rsidR="000E35AC" w:rsidRPr="005B40E5" w:rsidRDefault="000E35AC" w:rsidP="000E35AC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14"/>
          <w:szCs w:val="14"/>
          <w:lang w:eastAsia="pl-PL"/>
        </w:rPr>
      </w:pPr>
    </w:p>
    <w:p w14:paraId="6830B376" w14:textId="0E4EC99F" w:rsidR="00AE45D2" w:rsidRPr="00022610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§ </w:t>
      </w:r>
      <w:r w:rsidR="002458DB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4.</w:t>
      </w:r>
    </w:p>
    <w:p w14:paraId="4B181C1E" w14:textId="737BCD26" w:rsidR="00AF4814" w:rsidRDefault="002458DB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Sposób wyłaniania Laureatów i wyniki</w:t>
      </w:r>
    </w:p>
    <w:p w14:paraId="6F7A32DF" w14:textId="77777777" w:rsidR="00A0189A" w:rsidRPr="00A0189A" w:rsidRDefault="00A0189A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2"/>
          <w:szCs w:val="12"/>
          <w:lang w:eastAsia="pl-PL"/>
        </w:rPr>
      </w:pPr>
    </w:p>
    <w:p w14:paraId="5949F200" w14:textId="13EFD2A9" w:rsidR="008F2176" w:rsidRPr="00022610" w:rsidRDefault="008F2176" w:rsidP="008F2176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>Nad oceną wyrobu będzie czuwała powołana przez Organizatora Komisja</w:t>
      </w:r>
      <w:r w:rsidR="002458DB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konkursowa</w:t>
      </w:r>
      <w:r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</w:p>
    <w:p w14:paraId="1CA614C0" w14:textId="77777777" w:rsidR="002458DB" w:rsidRPr="00A21436" w:rsidRDefault="008F2176" w:rsidP="002458DB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A21436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Komisja będzie brała pod uwagę m.in. smak, </w:t>
      </w:r>
      <w:r w:rsidR="00761978" w:rsidRPr="00A21436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atrakcyjność wizualną, sposób prezentacji</w:t>
      </w:r>
      <w:r w:rsidR="00DB6639" w:rsidRPr="00A21436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14:paraId="060F2C13" w14:textId="042F58FB" w:rsidR="00163E7F" w:rsidRDefault="00163E7F" w:rsidP="00163E7F">
      <w:pPr>
        <w:pStyle w:val="Akapitzlist"/>
        <w:numPr>
          <w:ilvl w:val="0"/>
          <w:numId w:val="4"/>
        </w:numP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A21436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Zwycięzcy konkursu zostaną nagrodzeni. Przewiduje się przyznanie nagród za zajęcie I, II, III</w:t>
      </w:r>
      <w:r w:rsidR="00BC6F68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, IV i V</w:t>
      </w:r>
      <w:r w:rsidRPr="00A21436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miejsca. </w:t>
      </w:r>
    </w:p>
    <w:p w14:paraId="4EBF08D0" w14:textId="1B8E4DED" w:rsidR="00000A8C" w:rsidRPr="00000A8C" w:rsidRDefault="00000A8C" w:rsidP="00000A8C">
      <w:pPr>
        <w:pStyle w:val="Akapitzlist"/>
        <w:numPr>
          <w:ilvl w:val="0"/>
          <w:numId w:val="4"/>
        </w:numP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000A8C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Organizator zastrzega sobie prawo przyznawania dodatkowych nagród i wyróżnień.</w:t>
      </w:r>
    </w:p>
    <w:p w14:paraId="11C1E0D1" w14:textId="442F8F39" w:rsidR="00000A8C" w:rsidRPr="00000A8C" w:rsidRDefault="00000A8C" w:rsidP="00000A8C">
      <w:pPr>
        <w:pStyle w:val="Akapitzlist"/>
        <w:numPr>
          <w:ilvl w:val="0"/>
          <w:numId w:val="4"/>
        </w:numP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000A8C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Nagrody zakupione w ramach konkursu dotyczą dziedziny kultury.</w:t>
      </w:r>
    </w:p>
    <w:p w14:paraId="29FF59AF" w14:textId="3FDBE0C7" w:rsidR="005B40E5" w:rsidRPr="00000A8C" w:rsidRDefault="005B40E5" w:rsidP="00000A8C">
      <w:pPr>
        <w:pStyle w:val="Akapitzlist"/>
        <w:numPr>
          <w:ilvl w:val="0"/>
          <w:numId w:val="4"/>
        </w:numP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000A8C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Podsumowanie i wręczenie nagród nastąpi w terminie uzgodnionym przez Organizatora, o czym zostaną poinformowani zainteresowani. </w:t>
      </w:r>
    </w:p>
    <w:p w14:paraId="4BD184E1" w14:textId="19C54276" w:rsidR="00BF7D14" w:rsidRPr="007F50EF" w:rsidRDefault="00BF7D14" w:rsidP="007F50EF">
      <w:pPr>
        <w:pStyle w:val="Akapitzlist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7F50EF">
        <w:rPr>
          <w:rFonts w:ascii="Times New Roman" w:eastAsia="Calibri" w:hAnsi="Times New Roman" w:cs="Times New Roman"/>
          <w:sz w:val="24"/>
          <w:szCs w:val="24"/>
          <w:lang w:eastAsia="pl-PL"/>
        </w:rPr>
        <w:lastRenderedPageBreak/>
        <w:t>Informacja o zwycięzcach konkursu zostanie zamieszczona na portalach internetowych Powiatu Białostockiego.</w:t>
      </w:r>
    </w:p>
    <w:p w14:paraId="5EE924EA" w14:textId="59322BC0" w:rsidR="00AE45D2" w:rsidRPr="00A0189A" w:rsidRDefault="00BF7D14" w:rsidP="00BF7D14">
      <w:pPr>
        <w:spacing w:after="0" w:line="240" w:lineRule="auto"/>
        <w:rPr>
          <w:rFonts w:ascii="Times New Roman" w:eastAsia="Calibri" w:hAnsi="Times New Roman" w:cs="Times New Roman"/>
          <w:sz w:val="10"/>
          <w:szCs w:val="10"/>
          <w:lang w:eastAsia="pl-PL"/>
        </w:rPr>
      </w:pPr>
      <w:r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</w:p>
    <w:p w14:paraId="313A17F3" w14:textId="0FA3579D" w:rsidR="00AE45D2" w:rsidRPr="00022610" w:rsidRDefault="00AE45D2" w:rsidP="00BF7D14">
      <w:pPr>
        <w:suppressAutoHyphens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2261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§ </w:t>
      </w:r>
      <w:r w:rsidR="007F50E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5. </w:t>
      </w:r>
    </w:p>
    <w:p w14:paraId="1CB5912F" w14:textId="77777777" w:rsidR="00AE45D2" w:rsidRPr="00022610" w:rsidRDefault="00AE45D2" w:rsidP="002661CB">
      <w:pPr>
        <w:suppressAutoHyphens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2261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Postanowienia końcowe</w:t>
      </w:r>
    </w:p>
    <w:p w14:paraId="7C8F6B9F" w14:textId="77777777" w:rsidR="00AE45D2" w:rsidRPr="00A0189A" w:rsidRDefault="00AE45D2" w:rsidP="00AE45D2">
      <w:pPr>
        <w:suppressAutoHyphens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8"/>
          <w:szCs w:val="8"/>
          <w:lang w:eastAsia="pl-PL"/>
        </w:rPr>
      </w:pPr>
    </w:p>
    <w:p w14:paraId="5F18988B" w14:textId="460FC38A" w:rsidR="003C2A9F" w:rsidRPr="00022610" w:rsidRDefault="003C2A9F" w:rsidP="00AE45D2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1" w:name="_Hlk109298474"/>
      <w:r w:rsidRPr="000226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Uczestnik konkursu oświadcza, że przy przygotowaniu </w:t>
      </w:r>
      <w:r w:rsidR="005B40E5">
        <w:rPr>
          <w:rFonts w:ascii="Times New Roman" w:eastAsia="Times New Roman" w:hAnsi="Times New Roman" w:cs="Times New Roman"/>
          <w:sz w:val="24"/>
          <w:szCs w:val="24"/>
          <w:lang w:eastAsia="pl-PL"/>
        </w:rPr>
        <w:t>pączków</w:t>
      </w:r>
      <w:r w:rsidRPr="000226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zadba o wszelkie zasady higieny i bezpieczeństwa oraz gwarantuje </w:t>
      </w:r>
      <w:r w:rsidR="00907B82">
        <w:rPr>
          <w:rFonts w:ascii="Times New Roman" w:eastAsia="Times New Roman" w:hAnsi="Times New Roman" w:cs="Times New Roman"/>
          <w:sz w:val="24"/>
          <w:szCs w:val="24"/>
          <w:lang w:eastAsia="pl-PL"/>
        </w:rPr>
        <w:t>ich</w:t>
      </w:r>
      <w:r w:rsidRPr="000226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zdatność do spożycia. </w:t>
      </w:r>
    </w:p>
    <w:p w14:paraId="16193127" w14:textId="55A6124B" w:rsidR="00BD187C" w:rsidRPr="00022610" w:rsidRDefault="00BD187C" w:rsidP="00AE45D2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2610">
        <w:rPr>
          <w:rFonts w:ascii="Times New Roman" w:eastAsia="Times New Roman" w:hAnsi="Times New Roman" w:cs="Times New Roman"/>
          <w:sz w:val="24"/>
          <w:szCs w:val="24"/>
          <w:lang w:eastAsia="pl-PL"/>
        </w:rPr>
        <w:t>Zgłoszenie do konkursu jest jednoznaczne z przyjęciem warunków niniejszego regulaminu.</w:t>
      </w:r>
    </w:p>
    <w:p w14:paraId="08A9CE7A" w14:textId="3B62D9CA" w:rsidR="003C2A9F" w:rsidRPr="00022610" w:rsidRDefault="00BD187C" w:rsidP="003C2A9F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26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Uczestnicy konkursu wyrażają zgodę na wykorzystanie danych osobowych i wizerunku w </w:t>
      </w:r>
      <w:r w:rsidRPr="00221B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materiałach promocyjnych.</w:t>
      </w:r>
    </w:p>
    <w:p w14:paraId="1FBC3D1E" w14:textId="77777777" w:rsidR="00221BAF" w:rsidRPr="00221BAF" w:rsidRDefault="00221BAF" w:rsidP="00221BAF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21B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Organizator zastrzega sobie prawo do opublikowania imion, nazwisk, zdjęć oraz informacji</w:t>
      </w:r>
      <w:r w:rsidRPr="00221B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 xml:space="preserve">o zwycięzcach i uczestnikach konkursu w mediach i właściwych stronach internetowych w celach promocyjnych. </w:t>
      </w:r>
    </w:p>
    <w:p w14:paraId="55F5CDD1" w14:textId="77777777" w:rsidR="00221BAF" w:rsidRPr="00221BAF" w:rsidRDefault="00221BAF" w:rsidP="00221BAF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21B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Organizator Konkursu zastrzega sobie prawo do zamieszczania informacji o zgłoszonych wyrobach konkursowych w swoich materiałach i kampaniach promocyjnych.</w:t>
      </w:r>
    </w:p>
    <w:p w14:paraId="41C48DC4" w14:textId="77777777" w:rsidR="00221BAF" w:rsidRPr="00221BAF" w:rsidRDefault="00221BAF" w:rsidP="00221BAF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21B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Poprzez przystąpienie do Konkursu Uczestnicy wyrażają zgodę na warunki zawarte w regulaminie oraz zobowiązują się uszanować wszelkie postanowienia Komisji konkursowej.</w:t>
      </w:r>
    </w:p>
    <w:p w14:paraId="79A8D0CA" w14:textId="5844F38D" w:rsidR="00221BAF" w:rsidRPr="00221BAF" w:rsidRDefault="00221BAF" w:rsidP="00221BAF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21B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 sytuacjach nieobjętych regulaminem, rozstrzyga Organizator.</w:t>
      </w:r>
    </w:p>
    <w:p w14:paraId="5C5EBBCF" w14:textId="77777777" w:rsidR="00221BAF" w:rsidRPr="00221BAF" w:rsidRDefault="00221BAF" w:rsidP="00221BAF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21B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Regulamin dostępny jest w siedzibie Organizatora, jak również na stronie internetowej www.powiatbialostocki.pl.</w:t>
      </w:r>
    </w:p>
    <w:p w14:paraId="3F15DA0D" w14:textId="77777777" w:rsidR="00221BAF" w:rsidRPr="00221BAF" w:rsidRDefault="00221BAF" w:rsidP="00221BAF">
      <w:pPr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bookmarkEnd w:id="1"/>
    <w:p w14:paraId="1580EDB0" w14:textId="77777777" w:rsidR="00AE45D2" w:rsidRPr="00022610" w:rsidRDefault="00AE45D2" w:rsidP="00AE45D2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DD02A44" w14:textId="77777777" w:rsidR="00AE45D2" w:rsidRPr="00022610" w:rsidRDefault="00AE45D2" w:rsidP="00AE45D2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5F23191" w14:textId="77777777" w:rsidR="00AE45D2" w:rsidRPr="00022610" w:rsidRDefault="00AE45D2" w:rsidP="00AE45D2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76470BA" w14:textId="77777777" w:rsidR="00AE45D2" w:rsidRPr="00AE45D2" w:rsidRDefault="00AE45D2" w:rsidP="00AE45D2">
      <w:pPr>
        <w:rPr>
          <w:rFonts w:ascii="Calibri" w:eastAsia="Calibri" w:hAnsi="Calibri" w:cs="Times New Roman"/>
        </w:rPr>
      </w:pPr>
    </w:p>
    <w:p w14:paraId="73455C5E" w14:textId="77777777" w:rsidR="00AE45D2" w:rsidRPr="00AE45D2" w:rsidRDefault="00AE45D2" w:rsidP="00AE45D2">
      <w:pPr>
        <w:tabs>
          <w:tab w:val="left" w:pos="5700"/>
        </w:tabs>
        <w:jc w:val="right"/>
        <w:rPr>
          <w:rFonts w:ascii="Georgia" w:eastAsia="Calibri" w:hAnsi="Georgia" w:cs="Times New Roman"/>
        </w:rPr>
      </w:pPr>
    </w:p>
    <w:p w14:paraId="46F58952" w14:textId="77777777" w:rsidR="00AE45D2" w:rsidRPr="00AE45D2" w:rsidRDefault="00AE45D2" w:rsidP="00AE45D2">
      <w:pPr>
        <w:rPr>
          <w:rFonts w:ascii="Georgia" w:eastAsia="Calibri" w:hAnsi="Georgia" w:cs="Times New Roman"/>
        </w:rPr>
      </w:pPr>
    </w:p>
    <w:p w14:paraId="54A1DC30" w14:textId="77777777" w:rsidR="00AE45D2" w:rsidRPr="00AE45D2" w:rsidRDefault="00AE45D2" w:rsidP="00AE45D2">
      <w:pPr>
        <w:tabs>
          <w:tab w:val="left" w:pos="5700"/>
        </w:tabs>
        <w:jc w:val="right"/>
        <w:rPr>
          <w:rFonts w:ascii="Georgia" w:eastAsia="Calibri" w:hAnsi="Georgia" w:cs="Times New Roman"/>
        </w:rPr>
      </w:pPr>
    </w:p>
    <w:p w14:paraId="60890FA0" w14:textId="77777777" w:rsidR="00AE45D2" w:rsidRPr="00AE45D2" w:rsidRDefault="00AE45D2" w:rsidP="00AE45D2">
      <w:pPr>
        <w:tabs>
          <w:tab w:val="left" w:pos="1558"/>
          <w:tab w:val="left" w:pos="5700"/>
        </w:tabs>
        <w:rPr>
          <w:rFonts w:ascii="Georgia" w:eastAsia="Calibri" w:hAnsi="Georgia" w:cs="Times New Roman"/>
        </w:rPr>
      </w:pPr>
      <w:r w:rsidRPr="00AE45D2">
        <w:rPr>
          <w:rFonts w:ascii="Georgia" w:eastAsia="Calibri" w:hAnsi="Georgia" w:cs="Times New Roman"/>
        </w:rPr>
        <w:tab/>
      </w:r>
    </w:p>
    <w:p w14:paraId="05296670" w14:textId="77777777" w:rsidR="00AE45D2" w:rsidRPr="00783AD1" w:rsidRDefault="00AE45D2" w:rsidP="00AE45D2">
      <w:pPr>
        <w:shd w:val="clear" w:color="auto" w:fill="FFFFFF"/>
        <w:ind w:left="22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AE45D2">
        <w:rPr>
          <w:rFonts w:ascii="Georgia" w:eastAsia="Calibri" w:hAnsi="Georgia" w:cs="Times New Roman"/>
        </w:rPr>
        <w:br w:type="page"/>
      </w:r>
      <w:r w:rsidRPr="00783AD1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lastRenderedPageBreak/>
        <w:t>K L A U Z U L A  I N F O R M A C Y J N A</w:t>
      </w:r>
    </w:p>
    <w:p w14:paraId="204B8D16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0D7059E4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I. ADMINISTRATOR DANYCH OSOBOWYCH</w:t>
      </w:r>
    </w:p>
    <w:p w14:paraId="2A352B97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Administratorem Państwa danych osobowych jest Starosta Powiatu Białostockiego, ul. Borsucza 2, 15-569 Białystok, kontakt z Administratorem możliwy jest w następujący sposób:</w:t>
      </w:r>
    </w:p>
    <w:p w14:paraId="54D5F654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1) listownie na adres: ul. Borsucza 2, 15-569 Białystok</w:t>
      </w:r>
    </w:p>
    <w:p w14:paraId="2F57D061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2) poprzez e-mail: starostwo@st.bialystok.wrotapodlasia.pl</w:t>
      </w:r>
    </w:p>
    <w:p w14:paraId="56E1E73D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2) telefonicznie: 85 740-39-51</w:t>
      </w:r>
    </w:p>
    <w:p w14:paraId="3370EC5F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0E28D0DB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II. INSPEKTOR OCHRONY DANYCH</w:t>
      </w:r>
    </w:p>
    <w:p w14:paraId="4EE11AF4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Administrator wyznaczył Inspektora Ochrony Danych, z którym może się Pani/Pan skontaktować w sprawach związanych z ochroną danych osobowych, w następujący sposób:</w:t>
      </w:r>
    </w:p>
    <w:p w14:paraId="2CD3E1BA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1) listownie na adres: ul. Borsucza 2, 15-569 Białystok</w:t>
      </w:r>
    </w:p>
    <w:p w14:paraId="5787634D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2) poprzez e-mail: m.falkowski@st.bialystok.wrotapodlasia.pl</w:t>
      </w:r>
    </w:p>
    <w:p w14:paraId="7FF96CCA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3) telefonicznie: 85 740-39-97</w:t>
      </w:r>
    </w:p>
    <w:p w14:paraId="1ECF9033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1BDBAFCC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III. CELE PRZETWARZANIA DANYCH OSOBOWYCH I PODSTAWA PRAWNA</w:t>
      </w:r>
    </w:p>
    <w:p w14:paraId="55F3F296" w14:textId="7896C5C4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Państwa dane osobowe będą przetwarzane w celu przeprowadzenia </w:t>
      </w:r>
      <w:r w:rsidRPr="00783AD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przedsięwzięcia pn. </w:t>
      </w:r>
      <w:r w:rsidR="00E4669E" w:rsidRPr="00E4669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konkurs „Najlepszy pączek w powiecie”</w:t>
      </w:r>
      <w:r w:rsidR="00783AD1" w:rsidRPr="00783AD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, w tym konkursów w trakcie jego trwania.</w:t>
      </w:r>
      <w:r w:rsidR="007522D4" w:rsidRPr="00783AD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.</w:t>
      </w:r>
    </w:p>
    <w:p w14:paraId="0AAE374B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Na podstawie:</w:t>
      </w:r>
    </w:p>
    <w:p w14:paraId="588BE0B5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1. art. 6 ust. 1 lit. c ogólnego Rozporządzenia Parlamentu Europejskiego i Rady (UE) 2016/679 z dnia 27 kwietnia 2016 r. w sprawie ochrony osób fizycznych w związku z przetwarzaniem danych osobowych i w sprawie swobodnego przepływu takich danych oraz uchylenia dyrektywy 95/46/WE, dalej RODO;</w:t>
      </w:r>
    </w:p>
    <w:p w14:paraId="09385CE5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2. Ustawą z dnia 5 czerwca 1998 r. o samorządzie powiatowym art. 4 ust 1. pkt 21 (promocja powiatu).</w:t>
      </w:r>
    </w:p>
    <w:p w14:paraId="52506833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71BA5067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Następnie Państwa dane osobowe będą przechowywane w celu wypełnienia obowiązku archiwizacji dokumentów wynikającego z ustawy z dnia 14 lipca 1983 r. o narodowym archiwum i archiwach (Dz.U 2020 r. poz. 164 ze zm.).</w:t>
      </w:r>
    </w:p>
    <w:p w14:paraId="13AB847E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36069FE1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IV. OKRES PRZECHOWYWANIA DANYCH OSOBOWYCH</w:t>
      </w:r>
    </w:p>
    <w:p w14:paraId="373046DE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Dane osobowe od momentu pozyskania będą przechowywane przez okres wynikający z kategorii archiwalnej dokumentacji, określonej w jednolitym rzeczowym wykazie akt dla organów powiatu i starostw powiatowych.</w:t>
      </w:r>
    </w:p>
    <w:p w14:paraId="521B7B1A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034E8717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V. ODBIORCY DANYCH OSOBOWYCH</w:t>
      </w:r>
    </w:p>
    <w:p w14:paraId="76A12D62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Dane osobowe nie będą udostępniane podmiotom innym, niż upoważnione na podstawie przepisów prawa.</w:t>
      </w:r>
    </w:p>
    <w:p w14:paraId="2056F301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42B51DFE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VI. PRZYSŁUGUJĄCE PAŃSTWU UPRAWNIENIA</w:t>
      </w:r>
    </w:p>
    <w:p w14:paraId="394C6EB1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dostępu do swoich danych osobowych oraz otrzymania ich kopii;</w:t>
      </w:r>
    </w:p>
    <w:p w14:paraId="443F58D6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sprostowania (poprawiania)  swoich danych;</w:t>
      </w:r>
    </w:p>
    <w:p w14:paraId="4D3FF018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ograniczenia przetwarzania danych, przy czym przepisy odrębne mogą wyłączyć możliwość skorzystania z tego prawa;</w:t>
      </w:r>
    </w:p>
    <w:p w14:paraId="28EAA734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cofnięcia wyrażonej zgody w dowolnym momencie, przy czym cofnięcie zgody pozostaje bez wpływu na zgodność z prawem przetwarzania, którego dokonano na podstawie zgody przed jej cofnięciem;</w:t>
      </w:r>
    </w:p>
    <w:p w14:paraId="4D1D519A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wniesienia skargi do Prezesa UODO.</w:t>
      </w:r>
    </w:p>
    <w:p w14:paraId="78D0675F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6E1A8CF6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VII. INFORMACJA O WYMOGU DOBROWOLNOŚCI PODANIA DANYCH</w:t>
      </w:r>
    </w:p>
    <w:p w14:paraId="0B9EB72D" w14:textId="5EA13DC3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Podanie danych jest niezbędne do uczestnictwa w przedsięwzięci</w:t>
      </w:r>
      <w:r w:rsid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u</w:t>
      </w: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, a ich niepodanie to uniemożliwi. Administrator zbierana dane osobowe w postaci np.: wizerunku, wówczas wymagana jest pisemna zgoda. Zgodę można wycofać pisząc na adres e-mail IOD (pkt. II).</w:t>
      </w:r>
    </w:p>
    <w:p w14:paraId="62E5EBC6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2992EE23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right"/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  <w:t>Administrator Danych</w:t>
      </w:r>
    </w:p>
    <w:p w14:paraId="04C67B14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right"/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  <w:t>Starosta Powiatu Białostockiego</w:t>
      </w:r>
    </w:p>
    <w:p w14:paraId="4D6C50E2" w14:textId="77777777" w:rsidR="00AE45D2" w:rsidRPr="00783AD1" w:rsidRDefault="00AE45D2" w:rsidP="00AE45D2">
      <w:pPr>
        <w:spacing w:after="0"/>
        <w:rPr>
          <w:rFonts w:ascii="Times New Roman" w:eastAsia="Calibri" w:hAnsi="Times New Roman" w:cs="Times New Roman"/>
          <w:b/>
          <w:sz w:val="18"/>
          <w:szCs w:val="18"/>
        </w:rPr>
      </w:pPr>
      <w:r w:rsidRPr="00783AD1">
        <w:rPr>
          <w:rFonts w:ascii="Times New Roman" w:eastAsia="Calibri" w:hAnsi="Times New Roman" w:cs="Times New Roman"/>
          <w:sz w:val="18"/>
          <w:szCs w:val="18"/>
        </w:rPr>
        <w:tab/>
      </w:r>
      <w:r w:rsidRPr="00783AD1">
        <w:rPr>
          <w:rFonts w:ascii="Times New Roman" w:eastAsia="Calibri" w:hAnsi="Times New Roman" w:cs="Times New Roman"/>
          <w:sz w:val="18"/>
          <w:szCs w:val="18"/>
        </w:rPr>
        <w:tab/>
      </w:r>
      <w:r w:rsidRPr="00783AD1">
        <w:rPr>
          <w:rFonts w:ascii="Times New Roman" w:eastAsia="Calibri" w:hAnsi="Times New Roman" w:cs="Times New Roman"/>
          <w:sz w:val="18"/>
          <w:szCs w:val="18"/>
        </w:rPr>
        <w:tab/>
      </w:r>
    </w:p>
    <w:p w14:paraId="4F67C4CB" w14:textId="77777777" w:rsidR="00AE45D2" w:rsidRPr="00AE45D2" w:rsidRDefault="00AE45D2" w:rsidP="00AE45D2">
      <w:pPr>
        <w:tabs>
          <w:tab w:val="left" w:pos="1558"/>
          <w:tab w:val="left" w:pos="5700"/>
        </w:tabs>
        <w:rPr>
          <w:rFonts w:ascii="Georgia" w:eastAsia="Calibri" w:hAnsi="Georgia" w:cs="Times New Roman"/>
        </w:rPr>
      </w:pPr>
      <w:r w:rsidRPr="00AE45D2">
        <w:rPr>
          <w:rFonts w:ascii="Georgia" w:eastAsia="Calibri" w:hAnsi="Georgia" w:cs="Times New Roman"/>
        </w:rPr>
        <w:tab/>
      </w:r>
    </w:p>
    <w:p w14:paraId="4840BE87" w14:textId="3AC5CA75" w:rsidR="001F0F84" w:rsidRPr="002D5684" w:rsidRDefault="00AE45D2" w:rsidP="007F6C1A">
      <w:pPr>
        <w:tabs>
          <w:tab w:val="left" w:pos="5700"/>
        </w:tabs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AE45D2">
        <w:rPr>
          <w:rFonts w:ascii="Georgia" w:eastAsia="Calibri" w:hAnsi="Georgia" w:cs="Times New Roman"/>
        </w:rPr>
        <w:br w:type="page"/>
      </w:r>
    </w:p>
    <w:p w14:paraId="5D5A04A0" w14:textId="77777777" w:rsidR="007F6C1A" w:rsidRPr="00BD2199" w:rsidRDefault="007F6C1A" w:rsidP="007F6C1A">
      <w:pPr>
        <w:tabs>
          <w:tab w:val="left" w:pos="5700"/>
        </w:tabs>
        <w:jc w:val="right"/>
        <w:rPr>
          <w:rFonts w:ascii="Times New Roman" w:eastAsia="Calibri" w:hAnsi="Times New Roman" w:cs="Times New Roman"/>
          <w:b/>
          <w:bCs/>
        </w:rPr>
      </w:pPr>
      <w:r w:rsidRPr="00BD2199">
        <w:rPr>
          <w:rFonts w:ascii="Times New Roman" w:eastAsia="Calibri" w:hAnsi="Times New Roman" w:cs="Times New Roman"/>
          <w:b/>
          <w:bCs/>
        </w:rPr>
        <w:lastRenderedPageBreak/>
        <w:t>Załącznik nr 1 – Formularz zgłoszeniowy</w:t>
      </w:r>
    </w:p>
    <w:p w14:paraId="5FC0E156" w14:textId="329425B9" w:rsidR="00E1035B" w:rsidRDefault="00E1035B" w:rsidP="007F6C1A">
      <w:pPr>
        <w:jc w:val="right"/>
        <w:rPr>
          <w:rFonts w:ascii="Times New Roman" w:eastAsia="Calibri" w:hAnsi="Times New Roman" w:cs="Times New Roman"/>
          <w:b/>
          <w:bCs/>
          <w:sz w:val="18"/>
          <w:szCs w:val="18"/>
          <w:u w:val="single"/>
        </w:rPr>
      </w:pPr>
    </w:p>
    <w:p w14:paraId="7877FDF9" w14:textId="77777777" w:rsidR="00A96429" w:rsidRPr="00E1035B" w:rsidRDefault="00A96429" w:rsidP="007F6C1A">
      <w:pPr>
        <w:jc w:val="right"/>
        <w:rPr>
          <w:rFonts w:ascii="Times New Roman" w:hAnsi="Times New Roman" w:cs="Times New Roman"/>
          <w:sz w:val="8"/>
          <w:szCs w:val="8"/>
        </w:rPr>
      </w:pPr>
    </w:p>
    <w:p w14:paraId="7F705ADA" w14:textId="542EA030" w:rsidR="00F06EE7" w:rsidRPr="00F06EE7" w:rsidRDefault="00F06EE7" w:rsidP="00F06EE7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6EE7">
        <w:rPr>
          <w:rFonts w:ascii="Times New Roman" w:eastAsia="Calibri" w:hAnsi="Times New Roman" w:cs="Times New Roman"/>
          <w:sz w:val="24"/>
          <w:szCs w:val="24"/>
        </w:rPr>
        <w:t xml:space="preserve">Potwierdzam udział w </w:t>
      </w:r>
      <w:r w:rsidR="008E04DE">
        <w:rPr>
          <w:rFonts w:ascii="Times New Roman" w:eastAsia="Calibri" w:hAnsi="Times New Roman" w:cs="Times New Roman"/>
          <w:sz w:val="24"/>
          <w:szCs w:val="24"/>
        </w:rPr>
        <w:t>k</w:t>
      </w:r>
      <w:r w:rsidRPr="00F06EE7">
        <w:rPr>
          <w:rFonts w:ascii="Times New Roman" w:eastAsia="Calibri" w:hAnsi="Times New Roman" w:cs="Times New Roman"/>
          <w:sz w:val="24"/>
          <w:szCs w:val="24"/>
        </w:rPr>
        <w:t xml:space="preserve">onkursie </w:t>
      </w:r>
      <w:r w:rsidR="008E04DE" w:rsidRPr="008E04DE">
        <w:rPr>
          <w:rFonts w:ascii="Times New Roman" w:eastAsia="Calibri" w:hAnsi="Times New Roman" w:cs="Times New Roman"/>
          <w:sz w:val="24"/>
          <w:szCs w:val="24"/>
        </w:rPr>
        <w:t>„Najlepszy pączek w powiecie”</w:t>
      </w:r>
      <w:r w:rsidR="008E04D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45A4D5E" w14:textId="247919D1" w:rsidR="00F06EE7" w:rsidRPr="00F06EE7" w:rsidRDefault="00F06EE7" w:rsidP="00F06EE7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F06EE7">
        <w:rPr>
          <w:rFonts w:ascii="Times New Roman" w:eastAsia="Calibri" w:hAnsi="Times New Roman" w:cs="Times New Roman"/>
          <w:sz w:val="24"/>
          <w:szCs w:val="24"/>
        </w:rPr>
        <w:t xml:space="preserve">1. Nazwa </w:t>
      </w:r>
      <w:r w:rsidR="000A1D9A">
        <w:rPr>
          <w:rFonts w:ascii="Times New Roman" w:eastAsia="Calibri" w:hAnsi="Times New Roman" w:cs="Times New Roman"/>
          <w:sz w:val="24"/>
          <w:szCs w:val="24"/>
        </w:rPr>
        <w:t>podmiotu biorącego</w:t>
      </w:r>
      <w:r w:rsidRPr="00F06EE7">
        <w:rPr>
          <w:rFonts w:ascii="Times New Roman" w:eastAsia="Calibri" w:hAnsi="Times New Roman" w:cs="Times New Roman"/>
          <w:sz w:val="24"/>
          <w:szCs w:val="24"/>
        </w:rPr>
        <w:t xml:space="preserve"> udział w konkursie: ……………………………………………………………………………………………………………………………………………………………………………………………………</w:t>
      </w:r>
    </w:p>
    <w:p w14:paraId="6756BF7A" w14:textId="45AB27A0" w:rsidR="00F06EE7" w:rsidRPr="00F06EE7" w:rsidRDefault="00F06EE7" w:rsidP="00F06EE7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F06EE7">
        <w:rPr>
          <w:rFonts w:ascii="Times New Roman" w:eastAsia="Calibri" w:hAnsi="Times New Roman" w:cs="Times New Roman"/>
          <w:sz w:val="24"/>
          <w:szCs w:val="24"/>
        </w:rPr>
        <w:t>2. Dane kontaktowe (</w:t>
      </w:r>
      <w:r w:rsidR="005F2D68">
        <w:rPr>
          <w:rFonts w:ascii="Times New Roman" w:eastAsia="Calibri" w:hAnsi="Times New Roman" w:cs="Times New Roman"/>
          <w:sz w:val="24"/>
          <w:szCs w:val="24"/>
        </w:rPr>
        <w:t xml:space="preserve">imię i nazwisko, </w:t>
      </w:r>
      <w:r w:rsidRPr="00F06EE7">
        <w:rPr>
          <w:rFonts w:ascii="Times New Roman" w:eastAsia="Calibri" w:hAnsi="Times New Roman" w:cs="Times New Roman"/>
          <w:sz w:val="24"/>
          <w:szCs w:val="24"/>
        </w:rPr>
        <w:t>adres, telefon, e-mail): ……………………………………………………………………………………………………………………………………………………………………………………………………</w:t>
      </w:r>
    </w:p>
    <w:p w14:paraId="05FC8B3B" w14:textId="51852959" w:rsidR="00F06EE7" w:rsidRPr="00F06EE7" w:rsidRDefault="00F06EE7" w:rsidP="00F06EE7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06EE7">
        <w:rPr>
          <w:rFonts w:ascii="Times New Roman" w:eastAsia="Calibri" w:hAnsi="Times New Roman" w:cs="Times New Roman"/>
          <w:sz w:val="24"/>
          <w:szCs w:val="24"/>
        </w:rPr>
        <w:t xml:space="preserve">3. </w:t>
      </w:r>
      <w:r w:rsidR="008B4F6B">
        <w:rPr>
          <w:rFonts w:ascii="Times New Roman" w:eastAsia="Calibri" w:hAnsi="Times New Roman" w:cs="Times New Roman"/>
          <w:sz w:val="24"/>
          <w:szCs w:val="24"/>
        </w:rPr>
        <w:t>Informacje o wyrobie</w:t>
      </w:r>
      <w:r w:rsidR="00E1035B">
        <w:rPr>
          <w:rFonts w:ascii="Times New Roman" w:eastAsia="Calibri" w:hAnsi="Times New Roman" w:cs="Times New Roman"/>
          <w:sz w:val="24"/>
          <w:szCs w:val="24"/>
        </w:rPr>
        <w:t>:</w:t>
      </w:r>
      <w:r w:rsidRPr="00F06EE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4761D17" w14:textId="77777777" w:rsidR="00F06EE7" w:rsidRPr="00F06EE7" w:rsidRDefault="00F06EE7" w:rsidP="00F06EE7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06EE7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0246E037" w14:textId="77777777" w:rsidR="00F06EE7" w:rsidRPr="00F06EE7" w:rsidRDefault="00F06EE7" w:rsidP="00F06EE7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F06EE7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………………………………………………………………………………………………...</w:t>
      </w:r>
    </w:p>
    <w:p w14:paraId="74143DD2" w14:textId="77777777" w:rsidR="00F06EE7" w:rsidRPr="00F06EE7" w:rsidRDefault="00F06EE7" w:rsidP="00F06EE7">
      <w:pPr>
        <w:spacing w:after="200" w:line="276" w:lineRule="auto"/>
        <w:rPr>
          <w:rFonts w:ascii="Times New Roman" w:eastAsia="Calibri" w:hAnsi="Times New Roman" w:cs="Times New Roman"/>
        </w:rPr>
      </w:pPr>
      <w:r w:rsidRPr="00F06EE7">
        <w:rPr>
          <w:rFonts w:ascii="Times New Roman" w:eastAsia="Calibri" w:hAnsi="Times New Roman" w:cs="Times New Roman"/>
        </w:rPr>
        <w:t>………………………………………………………………………………………………………….</w:t>
      </w:r>
    </w:p>
    <w:p w14:paraId="4794A910" w14:textId="77777777" w:rsidR="00F06EE7" w:rsidRPr="00F06EE7" w:rsidRDefault="00F06EE7" w:rsidP="00F06EE7">
      <w:pPr>
        <w:spacing w:after="200" w:line="276" w:lineRule="auto"/>
        <w:rPr>
          <w:rFonts w:ascii="Times New Roman" w:eastAsia="Calibri" w:hAnsi="Times New Roman" w:cs="Times New Roman"/>
        </w:rPr>
      </w:pPr>
      <w:r w:rsidRPr="00F06EE7">
        <w:rPr>
          <w:rFonts w:ascii="Times New Roman" w:eastAsia="Calibri" w:hAnsi="Times New Roman" w:cs="Times New Roman"/>
        </w:rPr>
        <w:t>Oświadczam, że zapoznałem/</w:t>
      </w:r>
      <w:proofErr w:type="spellStart"/>
      <w:r w:rsidRPr="00F06EE7">
        <w:rPr>
          <w:rFonts w:ascii="Times New Roman" w:eastAsia="Calibri" w:hAnsi="Times New Roman" w:cs="Times New Roman"/>
        </w:rPr>
        <w:t>am</w:t>
      </w:r>
      <w:proofErr w:type="spellEnd"/>
      <w:r w:rsidRPr="00F06EE7">
        <w:rPr>
          <w:rFonts w:ascii="Times New Roman" w:eastAsia="Calibri" w:hAnsi="Times New Roman" w:cs="Times New Roman"/>
        </w:rPr>
        <w:t xml:space="preserve"> się z Regulaminem konkursu i akceptuję jego treść. </w:t>
      </w:r>
    </w:p>
    <w:p w14:paraId="2D269A76" w14:textId="77777777" w:rsidR="00F06EE7" w:rsidRPr="00F06EE7" w:rsidRDefault="00F06EE7" w:rsidP="00F06EE7">
      <w:pPr>
        <w:spacing w:after="200" w:line="276" w:lineRule="auto"/>
        <w:jc w:val="right"/>
        <w:rPr>
          <w:rFonts w:ascii="Times New Roman" w:eastAsia="Calibri" w:hAnsi="Times New Roman" w:cs="Times New Roman"/>
        </w:rPr>
      </w:pPr>
      <w:r w:rsidRPr="00F06EE7">
        <w:rPr>
          <w:rFonts w:ascii="Times New Roman" w:eastAsia="Calibri" w:hAnsi="Times New Roman" w:cs="Times New Roman"/>
        </w:rPr>
        <w:t>…………………………..………….………………………………………….</w:t>
      </w:r>
    </w:p>
    <w:p w14:paraId="3D007DEE" w14:textId="77777777" w:rsidR="00F06EE7" w:rsidRPr="00F06EE7" w:rsidRDefault="00F06EE7" w:rsidP="00F06EE7">
      <w:pPr>
        <w:spacing w:after="200" w:line="276" w:lineRule="auto"/>
        <w:ind w:left="2832" w:firstLine="708"/>
        <w:jc w:val="center"/>
        <w:rPr>
          <w:rFonts w:ascii="Times New Roman" w:eastAsia="Calibri" w:hAnsi="Times New Roman" w:cs="Times New Roman"/>
          <w:sz w:val="14"/>
          <w:szCs w:val="14"/>
        </w:rPr>
      </w:pPr>
      <w:r w:rsidRPr="00F06EE7">
        <w:rPr>
          <w:rFonts w:ascii="Times New Roman" w:eastAsia="Calibri" w:hAnsi="Times New Roman" w:cs="Times New Roman"/>
        </w:rPr>
        <w:t xml:space="preserve">Data i czytelny podpis </w:t>
      </w:r>
    </w:p>
    <w:p w14:paraId="56EBDDDD" w14:textId="77777777" w:rsidR="00F06EE7" w:rsidRPr="00F06EE7" w:rsidRDefault="00F06EE7" w:rsidP="00F06EE7">
      <w:pPr>
        <w:spacing w:after="0" w:line="27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14:paraId="31AB4F49" w14:textId="68958DF9" w:rsidR="00F06EE7" w:rsidRPr="00F06EE7" w:rsidRDefault="00F06EE7" w:rsidP="00F06EE7">
      <w:pPr>
        <w:numPr>
          <w:ilvl w:val="0"/>
          <w:numId w:val="10"/>
        </w:numPr>
        <w:spacing w:after="0" w:line="276" w:lineRule="auto"/>
        <w:ind w:left="426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06EE7">
        <w:rPr>
          <w:rFonts w:ascii="Times New Roman" w:eastAsia="Calibri" w:hAnsi="Times New Roman" w:cs="Times New Roman"/>
          <w:bCs/>
          <w:sz w:val="24"/>
          <w:szCs w:val="24"/>
        </w:rPr>
        <w:t xml:space="preserve">Wyrażam zgodę na przetwarzanie wizerunku i danych osobowych w zakresie: imię i nazwisko, adres, telefon, e-mail na potrzeby realizacji </w:t>
      </w:r>
      <w:r w:rsidR="00A25B48" w:rsidRPr="00A25B48">
        <w:rPr>
          <w:rFonts w:ascii="Times New Roman" w:eastAsia="Calibri" w:hAnsi="Times New Roman" w:cs="Times New Roman"/>
          <w:bCs/>
          <w:sz w:val="24"/>
          <w:szCs w:val="24"/>
        </w:rPr>
        <w:t xml:space="preserve">konkursu „Najlepszy pączek w powiecie” </w:t>
      </w:r>
      <w:r w:rsidRPr="00F06EE7">
        <w:rPr>
          <w:rFonts w:ascii="Times New Roman" w:eastAsia="Calibri" w:hAnsi="Times New Roman" w:cs="Times New Roman"/>
          <w:bCs/>
          <w:sz w:val="24"/>
          <w:szCs w:val="24"/>
        </w:rPr>
        <w:t>w celach informacyjnych i promocyjnych (publikacji na portalach internetowych, publikacjach, radiu, prasie telewizji ).</w:t>
      </w:r>
    </w:p>
    <w:p w14:paraId="140D81DB" w14:textId="77777777" w:rsidR="00F06EE7" w:rsidRPr="00F06EE7" w:rsidRDefault="00F06EE7" w:rsidP="00F06EE7">
      <w:pPr>
        <w:numPr>
          <w:ilvl w:val="0"/>
          <w:numId w:val="10"/>
        </w:numPr>
        <w:spacing w:after="0" w:line="276" w:lineRule="auto"/>
        <w:ind w:left="426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06EE7">
        <w:rPr>
          <w:rFonts w:ascii="Times New Roman" w:eastAsia="Calibri" w:hAnsi="Times New Roman" w:cs="Times New Roman"/>
          <w:bCs/>
          <w:sz w:val="24"/>
          <w:szCs w:val="24"/>
        </w:rPr>
        <w:t>Oświadczam, że zapoznałam/em się z Regulaminem oraz klauzulą RODO i akceptuję je                    w całości.</w:t>
      </w:r>
    </w:p>
    <w:p w14:paraId="653B7C55" w14:textId="77777777" w:rsidR="00F06EE7" w:rsidRPr="00F06EE7" w:rsidRDefault="00F06EE7" w:rsidP="00F06EE7">
      <w:pPr>
        <w:spacing w:after="0" w:line="276" w:lineRule="auto"/>
        <w:rPr>
          <w:rFonts w:ascii="Times New Roman" w:eastAsia="Calibri" w:hAnsi="Times New Roman" w:cs="Times New Roman"/>
          <w:b/>
          <w:sz w:val="18"/>
          <w:szCs w:val="18"/>
        </w:rPr>
      </w:pPr>
    </w:p>
    <w:p w14:paraId="361DB78D" w14:textId="77777777" w:rsidR="00F06EE7" w:rsidRPr="00F06EE7" w:rsidRDefault="00F06EE7" w:rsidP="00F06EE7">
      <w:pPr>
        <w:spacing w:after="0" w:line="276" w:lineRule="auto"/>
        <w:ind w:left="4248"/>
        <w:rPr>
          <w:rFonts w:ascii="Times New Roman" w:eastAsia="Calibri" w:hAnsi="Times New Roman" w:cs="Times New Roman"/>
          <w:sz w:val="20"/>
          <w:szCs w:val="20"/>
        </w:rPr>
      </w:pPr>
      <w:r w:rsidRPr="00F06EE7">
        <w:rPr>
          <w:rFonts w:ascii="Times New Roman" w:eastAsia="Calibri" w:hAnsi="Times New Roman" w:cs="Times New Roman"/>
          <w:sz w:val="20"/>
          <w:szCs w:val="20"/>
        </w:rPr>
        <w:t>..………………………………………………………</w:t>
      </w:r>
    </w:p>
    <w:p w14:paraId="2D175A91" w14:textId="77777777" w:rsidR="00F06EE7" w:rsidRPr="00F06EE7" w:rsidRDefault="00F06EE7" w:rsidP="00F06EE7">
      <w:pPr>
        <w:spacing w:after="0" w:line="240" w:lineRule="auto"/>
        <w:ind w:left="5664"/>
        <w:rPr>
          <w:rFonts w:ascii="Times New Roman" w:eastAsia="Calibri" w:hAnsi="Times New Roman" w:cs="Times New Roman"/>
          <w:sz w:val="18"/>
          <w:szCs w:val="18"/>
        </w:rPr>
      </w:pPr>
      <w:r w:rsidRPr="00F06EE7">
        <w:rPr>
          <w:rFonts w:ascii="Times New Roman" w:eastAsia="Calibri" w:hAnsi="Times New Roman" w:cs="Times New Roman"/>
          <w:sz w:val="20"/>
          <w:szCs w:val="20"/>
        </w:rPr>
        <w:t>(</w:t>
      </w:r>
      <w:r w:rsidRPr="00F06EE7">
        <w:rPr>
          <w:rFonts w:ascii="Times New Roman" w:eastAsia="Calibri" w:hAnsi="Times New Roman" w:cs="Times New Roman"/>
          <w:sz w:val="18"/>
          <w:szCs w:val="18"/>
        </w:rPr>
        <w:t>Podpis)</w:t>
      </w:r>
    </w:p>
    <w:p w14:paraId="73FA24F2" w14:textId="77777777" w:rsidR="00F06EE7" w:rsidRPr="00F06EE7" w:rsidRDefault="00F06EE7" w:rsidP="00F06EE7">
      <w:pPr>
        <w:spacing w:after="0" w:line="240" w:lineRule="auto"/>
        <w:rPr>
          <w:rFonts w:ascii="Tahoma" w:eastAsia="Calibri" w:hAnsi="Tahoma" w:cs="Tahoma"/>
          <w:sz w:val="18"/>
          <w:szCs w:val="18"/>
        </w:rPr>
      </w:pPr>
    </w:p>
    <w:p w14:paraId="2943C7E2" w14:textId="0B9E3F69" w:rsidR="00B90CB7" w:rsidRPr="005E48DE" w:rsidRDefault="00B90CB7" w:rsidP="00F06EE7">
      <w:pPr>
        <w:jc w:val="both"/>
        <w:rPr>
          <w:rFonts w:ascii="Georgia" w:eastAsia="Calibri" w:hAnsi="Georgia" w:cs="Georgia"/>
          <w:sz w:val="18"/>
          <w:szCs w:val="18"/>
        </w:rPr>
      </w:pPr>
    </w:p>
    <w:sectPr w:rsidR="00B90CB7" w:rsidRPr="005E48DE" w:rsidSect="00105835">
      <w:pgSz w:w="12240" w:h="15840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BB8830" w14:textId="77777777" w:rsidR="00105835" w:rsidRDefault="00105835" w:rsidP="00B90CB7">
      <w:pPr>
        <w:spacing w:after="0" w:line="240" w:lineRule="auto"/>
      </w:pPr>
      <w:r>
        <w:separator/>
      </w:r>
    </w:p>
  </w:endnote>
  <w:endnote w:type="continuationSeparator" w:id="0">
    <w:p w14:paraId="3E50D4D6" w14:textId="77777777" w:rsidR="00105835" w:rsidRDefault="00105835" w:rsidP="00B90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E5229F" w14:textId="77777777" w:rsidR="00105835" w:rsidRDefault="00105835" w:rsidP="00B90CB7">
      <w:pPr>
        <w:spacing w:after="0" w:line="240" w:lineRule="auto"/>
      </w:pPr>
      <w:r>
        <w:separator/>
      </w:r>
    </w:p>
  </w:footnote>
  <w:footnote w:type="continuationSeparator" w:id="0">
    <w:p w14:paraId="6432C9A6" w14:textId="77777777" w:rsidR="00105835" w:rsidRDefault="00105835" w:rsidP="00B90C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20" w:hanging="360"/>
      </w:pPr>
    </w:lvl>
  </w:abstractNum>
  <w:abstractNum w:abstractNumId="1" w15:restartNumberingAfterBreak="0">
    <w:nsid w:val="00000003"/>
    <w:multiLevelType w:val="singleLevel"/>
    <w:tmpl w:val="00000003"/>
    <w:name w:val="WW8Num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  <w:spacing w:val="-1"/>
        <w:sz w:val="24"/>
        <w:szCs w:val="24"/>
      </w:rPr>
    </w:lvl>
  </w:abstractNum>
  <w:abstractNum w:abstractNumId="2" w15:restartNumberingAfterBreak="0">
    <w:nsid w:val="00000004"/>
    <w:multiLevelType w:val="singleLevel"/>
    <w:tmpl w:val="BBEAAA02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pacing w:val="-1"/>
        <w:sz w:val="24"/>
        <w:szCs w:val="24"/>
      </w:rPr>
    </w:lvl>
  </w:abstractNum>
  <w:abstractNum w:abstractNumId="3" w15:restartNumberingAfterBreak="0">
    <w:nsid w:val="00000005"/>
    <w:multiLevelType w:val="single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eorgia" w:eastAsia="Times New Roman" w:hAnsi="Georgia"/>
      </w:rPr>
    </w:lvl>
  </w:abstractNum>
  <w:abstractNum w:abstractNumId="4" w15:restartNumberingAfterBreak="0">
    <w:nsid w:val="00000006"/>
    <w:multiLevelType w:val="singleLevel"/>
    <w:tmpl w:val="547ED014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eorgia" w:eastAsia="Times New Roman" w:hAnsi="Georgia"/>
      </w:rPr>
    </w:lvl>
  </w:abstractNum>
  <w:abstractNum w:abstractNumId="6" w15:restartNumberingAfterBreak="0">
    <w:nsid w:val="033B0F09"/>
    <w:multiLevelType w:val="hybridMultilevel"/>
    <w:tmpl w:val="220802EC"/>
    <w:lvl w:ilvl="0" w:tplc="070008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DE4E79"/>
    <w:multiLevelType w:val="hybridMultilevel"/>
    <w:tmpl w:val="70501824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BBD0EB2"/>
    <w:multiLevelType w:val="hybridMultilevel"/>
    <w:tmpl w:val="3DCAD75A"/>
    <w:lvl w:ilvl="0" w:tplc="3CDC2C9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301CCF"/>
    <w:multiLevelType w:val="hybridMultilevel"/>
    <w:tmpl w:val="1A64C2B6"/>
    <w:lvl w:ilvl="0" w:tplc="0ECAD0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B37804"/>
    <w:multiLevelType w:val="hybridMultilevel"/>
    <w:tmpl w:val="B8B6B13C"/>
    <w:lvl w:ilvl="0" w:tplc="F2345D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hAnsi="Georgia" w:cs="Georgia" w:hint="default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22C176FD"/>
    <w:multiLevelType w:val="hybridMultilevel"/>
    <w:tmpl w:val="768AF18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CE21F86"/>
    <w:multiLevelType w:val="hybridMultilevel"/>
    <w:tmpl w:val="768AF184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A7B3226"/>
    <w:multiLevelType w:val="hybridMultilevel"/>
    <w:tmpl w:val="E140E944"/>
    <w:lvl w:ilvl="0" w:tplc="759E94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891321"/>
    <w:multiLevelType w:val="hybridMultilevel"/>
    <w:tmpl w:val="E91EB65A"/>
    <w:lvl w:ilvl="0" w:tplc="7812D5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594B12"/>
    <w:multiLevelType w:val="hybridMultilevel"/>
    <w:tmpl w:val="8F8EB5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BF6F92"/>
    <w:multiLevelType w:val="hybridMultilevel"/>
    <w:tmpl w:val="470CFB18"/>
    <w:lvl w:ilvl="0" w:tplc="6EA8AB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D0434F"/>
    <w:multiLevelType w:val="hybridMultilevel"/>
    <w:tmpl w:val="A9849F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00163D"/>
    <w:multiLevelType w:val="hybridMultilevel"/>
    <w:tmpl w:val="FF062E42"/>
    <w:lvl w:ilvl="0" w:tplc="2DF6C05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7BEC6C2F"/>
    <w:multiLevelType w:val="hybridMultilevel"/>
    <w:tmpl w:val="06040D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59109015">
    <w:abstractNumId w:val="17"/>
  </w:num>
  <w:num w:numId="2" w16cid:durableId="867912545">
    <w:abstractNumId w:val="1"/>
  </w:num>
  <w:num w:numId="3" w16cid:durableId="129785842">
    <w:abstractNumId w:val="0"/>
  </w:num>
  <w:num w:numId="4" w16cid:durableId="277836779">
    <w:abstractNumId w:val="4"/>
  </w:num>
  <w:num w:numId="5" w16cid:durableId="1217813387">
    <w:abstractNumId w:val="5"/>
  </w:num>
  <w:num w:numId="6" w16cid:durableId="519660817">
    <w:abstractNumId w:val="2"/>
  </w:num>
  <w:num w:numId="7" w16cid:durableId="2040473837">
    <w:abstractNumId w:val="3"/>
  </w:num>
  <w:num w:numId="8" w16cid:durableId="878467840">
    <w:abstractNumId w:val="16"/>
  </w:num>
  <w:num w:numId="9" w16cid:durableId="192421835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91235696">
    <w:abstractNumId w:val="6"/>
  </w:num>
  <w:num w:numId="11" w16cid:durableId="1865513625">
    <w:abstractNumId w:val="14"/>
  </w:num>
  <w:num w:numId="12" w16cid:durableId="1054278483">
    <w:abstractNumId w:val="15"/>
  </w:num>
  <w:num w:numId="13" w16cid:durableId="1922979565">
    <w:abstractNumId w:val="7"/>
  </w:num>
  <w:num w:numId="14" w16cid:durableId="1255742975">
    <w:abstractNumId w:val="8"/>
  </w:num>
  <w:num w:numId="15" w16cid:durableId="55706638">
    <w:abstractNumId w:val="13"/>
  </w:num>
  <w:num w:numId="16" w16cid:durableId="107728484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0032243">
    <w:abstractNumId w:val="11"/>
  </w:num>
  <w:num w:numId="18" w16cid:durableId="481241850">
    <w:abstractNumId w:val="12"/>
  </w:num>
  <w:num w:numId="19" w16cid:durableId="1183010689">
    <w:abstractNumId w:val="18"/>
  </w:num>
  <w:num w:numId="20" w16cid:durableId="24754266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0CB7"/>
    <w:rsid w:val="00000A8C"/>
    <w:rsid w:val="0000481A"/>
    <w:rsid w:val="00020F3D"/>
    <w:rsid w:val="00022610"/>
    <w:rsid w:val="00030D9D"/>
    <w:rsid w:val="000324B6"/>
    <w:rsid w:val="00060FBA"/>
    <w:rsid w:val="00065C89"/>
    <w:rsid w:val="00075AA9"/>
    <w:rsid w:val="00077D55"/>
    <w:rsid w:val="000A1D9A"/>
    <w:rsid w:val="000A569D"/>
    <w:rsid w:val="000B23EF"/>
    <w:rsid w:val="000B4133"/>
    <w:rsid w:val="000B502C"/>
    <w:rsid w:val="000D0246"/>
    <w:rsid w:val="000D3D67"/>
    <w:rsid w:val="000E35AC"/>
    <w:rsid w:val="00105835"/>
    <w:rsid w:val="001063DC"/>
    <w:rsid w:val="0011406E"/>
    <w:rsid w:val="00121B15"/>
    <w:rsid w:val="00131EF4"/>
    <w:rsid w:val="001445B5"/>
    <w:rsid w:val="00163E7F"/>
    <w:rsid w:val="001700E8"/>
    <w:rsid w:val="001A2140"/>
    <w:rsid w:val="001A263B"/>
    <w:rsid w:val="001C31F0"/>
    <w:rsid w:val="001F0F84"/>
    <w:rsid w:val="00221BAF"/>
    <w:rsid w:val="0022713E"/>
    <w:rsid w:val="002458DB"/>
    <w:rsid w:val="00251EF8"/>
    <w:rsid w:val="002661CB"/>
    <w:rsid w:val="0026708A"/>
    <w:rsid w:val="002A1107"/>
    <w:rsid w:val="002B7083"/>
    <w:rsid w:val="002D0BEA"/>
    <w:rsid w:val="00307F17"/>
    <w:rsid w:val="00330BE2"/>
    <w:rsid w:val="003569E6"/>
    <w:rsid w:val="003650EF"/>
    <w:rsid w:val="00381323"/>
    <w:rsid w:val="00385213"/>
    <w:rsid w:val="003C25D5"/>
    <w:rsid w:val="003C2A9F"/>
    <w:rsid w:val="003C4999"/>
    <w:rsid w:val="003D14E8"/>
    <w:rsid w:val="003D28C4"/>
    <w:rsid w:val="00410A64"/>
    <w:rsid w:val="004142BD"/>
    <w:rsid w:val="00417282"/>
    <w:rsid w:val="00422A1F"/>
    <w:rsid w:val="0044173D"/>
    <w:rsid w:val="00471BBD"/>
    <w:rsid w:val="0047365E"/>
    <w:rsid w:val="00480B19"/>
    <w:rsid w:val="004B27D4"/>
    <w:rsid w:val="004B555C"/>
    <w:rsid w:val="00500555"/>
    <w:rsid w:val="0050190A"/>
    <w:rsid w:val="00534A3A"/>
    <w:rsid w:val="00536928"/>
    <w:rsid w:val="00577D34"/>
    <w:rsid w:val="00593F35"/>
    <w:rsid w:val="005A536A"/>
    <w:rsid w:val="005B3611"/>
    <w:rsid w:val="005B3E9A"/>
    <w:rsid w:val="005B40E5"/>
    <w:rsid w:val="005B5848"/>
    <w:rsid w:val="005B69C9"/>
    <w:rsid w:val="005C2490"/>
    <w:rsid w:val="005D7477"/>
    <w:rsid w:val="005E48DE"/>
    <w:rsid w:val="005F2D68"/>
    <w:rsid w:val="00607D3A"/>
    <w:rsid w:val="00610916"/>
    <w:rsid w:val="0061688B"/>
    <w:rsid w:val="00653DF8"/>
    <w:rsid w:val="00677B89"/>
    <w:rsid w:val="00681530"/>
    <w:rsid w:val="006A19B3"/>
    <w:rsid w:val="006A3B3E"/>
    <w:rsid w:val="006A457C"/>
    <w:rsid w:val="006B09E9"/>
    <w:rsid w:val="006C6276"/>
    <w:rsid w:val="006F0726"/>
    <w:rsid w:val="006F68B4"/>
    <w:rsid w:val="007350CF"/>
    <w:rsid w:val="007439C3"/>
    <w:rsid w:val="00751B51"/>
    <w:rsid w:val="007522D4"/>
    <w:rsid w:val="00761978"/>
    <w:rsid w:val="0077052B"/>
    <w:rsid w:val="0077090F"/>
    <w:rsid w:val="00783AD1"/>
    <w:rsid w:val="00786CCA"/>
    <w:rsid w:val="00790EA0"/>
    <w:rsid w:val="007C0B88"/>
    <w:rsid w:val="007D6916"/>
    <w:rsid w:val="007F40A2"/>
    <w:rsid w:val="007F50EF"/>
    <w:rsid w:val="007F6C1A"/>
    <w:rsid w:val="00805A6A"/>
    <w:rsid w:val="00824031"/>
    <w:rsid w:val="0082441A"/>
    <w:rsid w:val="00837761"/>
    <w:rsid w:val="00856D63"/>
    <w:rsid w:val="008B44B2"/>
    <w:rsid w:val="008B4F6B"/>
    <w:rsid w:val="008C3382"/>
    <w:rsid w:val="008C358C"/>
    <w:rsid w:val="008D07C9"/>
    <w:rsid w:val="008D3AEA"/>
    <w:rsid w:val="008E04DE"/>
    <w:rsid w:val="008F2176"/>
    <w:rsid w:val="0090207C"/>
    <w:rsid w:val="00907B82"/>
    <w:rsid w:val="009107FF"/>
    <w:rsid w:val="00911253"/>
    <w:rsid w:val="00916D04"/>
    <w:rsid w:val="009262A2"/>
    <w:rsid w:val="00927029"/>
    <w:rsid w:val="00952DF8"/>
    <w:rsid w:val="00974632"/>
    <w:rsid w:val="00995304"/>
    <w:rsid w:val="009D3A93"/>
    <w:rsid w:val="009E0258"/>
    <w:rsid w:val="00A0189A"/>
    <w:rsid w:val="00A17A3B"/>
    <w:rsid w:val="00A21436"/>
    <w:rsid w:val="00A25B48"/>
    <w:rsid w:val="00A34D56"/>
    <w:rsid w:val="00A360A4"/>
    <w:rsid w:val="00A477A8"/>
    <w:rsid w:val="00A7134D"/>
    <w:rsid w:val="00A75F68"/>
    <w:rsid w:val="00A82155"/>
    <w:rsid w:val="00A82DF6"/>
    <w:rsid w:val="00A942A1"/>
    <w:rsid w:val="00A96429"/>
    <w:rsid w:val="00A97C7A"/>
    <w:rsid w:val="00AA7B3A"/>
    <w:rsid w:val="00AD368F"/>
    <w:rsid w:val="00AE14B9"/>
    <w:rsid w:val="00AE2A1C"/>
    <w:rsid w:val="00AE45D2"/>
    <w:rsid w:val="00AE49FF"/>
    <w:rsid w:val="00AF4814"/>
    <w:rsid w:val="00B3581A"/>
    <w:rsid w:val="00B415BF"/>
    <w:rsid w:val="00B577E2"/>
    <w:rsid w:val="00B66F96"/>
    <w:rsid w:val="00B7443E"/>
    <w:rsid w:val="00B848AC"/>
    <w:rsid w:val="00B90CB7"/>
    <w:rsid w:val="00BA08BF"/>
    <w:rsid w:val="00BB5FEB"/>
    <w:rsid w:val="00BC6F68"/>
    <w:rsid w:val="00BD187C"/>
    <w:rsid w:val="00BD2199"/>
    <w:rsid w:val="00BD67AE"/>
    <w:rsid w:val="00BF2E74"/>
    <w:rsid w:val="00BF5AA8"/>
    <w:rsid w:val="00BF7D14"/>
    <w:rsid w:val="00C005C4"/>
    <w:rsid w:val="00C04AA9"/>
    <w:rsid w:val="00C2028D"/>
    <w:rsid w:val="00C25223"/>
    <w:rsid w:val="00C42D68"/>
    <w:rsid w:val="00C50E9E"/>
    <w:rsid w:val="00C51832"/>
    <w:rsid w:val="00C5309A"/>
    <w:rsid w:val="00C652C9"/>
    <w:rsid w:val="00C776FC"/>
    <w:rsid w:val="00CA7295"/>
    <w:rsid w:val="00D200B0"/>
    <w:rsid w:val="00D73DB0"/>
    <w:rsid w:val="00DB1B49"/>
    <w:rsid w:val="00DB4B74"/>
    <w:rsid w:val="00DB6639"/>
    <w:rsid w:val="00DD31CF"/>
    <w:rsid w:val="00DD7D7E"/>
    <w:rsid w:val="00DE4CEE"/>
    <w:rsid w:val="00DF5851"/>
    <w:rsid w:val="00E043F2"/>
    <w:rsid w:val="00E050B0"/>
    <w:rsid w:val="00E1035B"/>
    <w:rsid w:val="00E17965"/>
    <w:rsid w:val="00E23506"/>
    <w:rsid w:val="00E4669E"/>
    <w:rsid w:val="00E63A5E"/>
    <w:rsid w:val="00E65CD6"/>
    <w:rsid w:val="00E73C5F"/>
    <w:rsid w:val="00E918EF"/>
    <w:rsid w:val="00EA7751"/>
    <w:rsid w:val="00EB48E8"/>
    <w:rsid w:val="00ED6C93"/>
    <w:rsid w:val="00ED6CDA"/>
    <w:rsid w:val="00F06EE7"/>
    <w:rsid w:val="00F23E11"/>
    <w:rsid w:val="00F247D2"/>
    <w:rsid w:val="00F25208"/>
    <w:rsid w:val="00F36841"/>
    <w:rsid w:val="00F473D2"/>
    <w:rsid w:val="00F572F7"/>
    <w:rsid w:val="00F82FE1"/>
    <w:rsid w:val="00F95DE8"/>
    <w:rsid w:val="00F97925"/>
    <w:rsid w:val="00FB1C6E"/>
    <w:rsid w:val="00FC1647"/>
    <w:rsid w:val="00FC3C11"/>
    <w:rsid w:val="00FD4C01"/>
    <w:rsid w:val="00FD75D2"/>
    <w:rsid w:val="00FE50E0"/>
    <w:rsid w:val="00FE5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59412"/>
  <w15:chartTrackingRefBased/>
  <w15:docId w15:val="{1984E1B6-0FC3-4D2D-8A17-1781BD52C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90CB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0CB7"/>
  </w:style>
  <w:style w:type="paragraph" w:styleId="Stopka">
    <w:name w:val="footer"/>
    <w:basedOn w:val="Normalny"/>
    <w:link w:val="StopkaZnak"/>
    <w:uiPriority w:val="99"/>
    <w:unhideWhenUsed/>
    <w:rsid w:val="00B90CB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0CB7"/>
  </w:style>
  <w:style w:type="paragraph" w:styleId="Akapitzlist">
    <w:name w:val="List Paragraph"/>
    <w:basedOn w:val="Normalny"/>
    <w:uiPriority w:val="34"/>
    <w:qFormat/>
    <w:rsid w:val="00B90CB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C358C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8C35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8C3382"/>
    <w:rPr>
      <w:color w:val="605E5C"/>
      <w:shd w:val="clear" w:color="auto" w:fill="E1DFDD"/>
    </w:rPr>
  </w:style>
  <w:style w:type="paragraph" w:customStyle="1" w:styleId="Bezodstpw1">
    <w:name w:val="Bez odstępów1"/>
    <w:uiPriority w:val="99"/>
    <w:rsid w:val="003C2A9F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.korolczuk@st.bialystok.wrotapodlasi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DE364E-154B-4403-8EE0-F87743009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1094</Words>
  <Characters>6568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 Podlasie</dc:creator>
  <cp:keywords/>
  <dc:description/>
  <cp:lastModifiedBy>Magdalena Korolczuk</cp:lastModifiedBy>
  <cp:revision>3</cp:revision>
  <cp:lastPrinted>2024-01-17T12:49:00Z</cp:lastPrinted>
  <dcterms:created xsi:type="dcterms:W3CDTF">2024-01-18T14:35:00Z</dcterms:created>
  <dcterms:modified xsi:type="dcterms:W3CDTF">2024-01-19T07:19:00Z</dcterms:modified>
</cp:coreProperties>
</file>