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634BD" w:rsidRDefault="00D634BD" w:rsidP="009B1EE7">
      <w:pPr>
        <w:tabs>
          <w:tab w:val="center" w:pos="8527"/>
          <w:tab w:val="right" w:pos="13063"/>
        </w:tabs>
        <w:ind w:left="17"/>
        <w:jc w:val="right"/>
        <w:rPr>
          <w:b/>
          <w:bCs/>
        </w:rPr>
      </w:pPr>
      <w:r>
        <w:rPr>
          <w:b/>
          <w:bCs/>
        </w:rPr>
        <w:t xml:space="preserve">Załącznik nr </w:t>
      </w:r>
      <w:r w:rsidR="000D7C7A">
        <w:rPr>
          <w:b/>
          <w:bCs/>
        </w:rPr>
        <w:t>4</w:t>
      </w:r>
      <w:r w:rsidR="00F208E3">
        <w:rPr>
          <w:b/>
          <w:bCs/>
        </w:rPr>
        <w:t xml:space="preserve"> </w:t>
      </w:r>
      <w:r w:rsidRPr="00DB14E0">
        <w:rPr>
          <w:b/>
          <w:bCs/>
        </w:rPr>
        <w:t xml:space="preserve">do </w:t>
      </w:r>
      <w:r w:rsidR="00DF29B5">
        <w:rPr>
          <w:b/>
          <w:bCs/>
        </w:rPr>
        <w:t>Formularza oferty</w:t>
      </w:r>
    </w:p>
    <w:p w:rsidR="00F208E3" w:rsidRPr="009B1EE7" w:rsidRDefault="00F208E3" w:rsidP="009B1EE7">
      <w:pPr>
        <w:tabs>
          <w:tab w:val="center" w:pos="8527"/>
          <w:tab w:val="right" w:pos="13063"/>
        </w:tabs>
        <w:ind w:left="17"/>
        <w:jc w:val="right"/>
        <w:rPr>
          <w:b/>
          <w:bCs/>
        </w:rPr>
      </w:pPr>
    </w:p>
    <w:p w:rsidR="004A46F5" w:rsidRPr="00FE02D5" w:rsidRDefault="00E32D69" w:rsidP="00FE02D5">
      <w:pPr>
        <w:tabs>
          <w:tab w:val="center" w:pos="5256"/>
          <w:tab w:val="right" w:pos="9792"/>
        </w:tabs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Część </w:t>
      </w:r>
      <w:r w:rsidR="001A5116">
        <w:rPr>
          <w:rFonts w:cs="Times New Roman"/>
          <w:b/>
          <w:bCs/>
        </w:rPr>
        <w:t>4</w:t>
      </w:r>
      <w:r>
        <w:rPr>
          <w:rFonts w:cs="Times New Roman"/>
          <w:b/>
          <w:bCs/>
        </w:rPr>
        <w:t xml:space="preserve"> – </w:t>
      </w:r>
      <w:r w:rsidR="00E81EE6" w:rsidRPr="00FE02D5">
        <w:rPr>
          <w:rFonts w:cs="Times New Roman"/>
          <w:b/>
          <w:bCs/>
        </w:rPr>
        <w:t xml:space="preserve">FORMULARZ CENOWY </w:t>
      </w:r>
      <w:r w:rsidR="00FE02D5" w:rsidRPr="00FE02D5">
        <w:rPr>
          <w:rFonts w:cs="Times New Roman"/>
          <w:b/>
          <w:bCs/>
        </w:rPr>
        <w:t xml:space="preserve">– pracownia </w:t>
      </w:r>
      <w:r w:rsidR="001A5116">
        <w:rPr>
          <w:rFonts w:cs="Times New Roman"/>
          <w:b/>
          <w:bCs/>
        </w:rPr>
        <w:t>BUDOWNICTWA</w:t>
      </w:r>
      <w:r w:rsidR="00474834">
        <w:rPr>
          <w:rFonts w:cs="Times New Roman"/>
          <w:b/>
          <w:bCs/>
        </w:rPr>
        <w:t xml:space="preserve"> </w:t>
      </w:r>
      <w:r w:rsidR="00A274D3">
        <w:rPr>
          <w:rFonts w:cs="Times New Roman"/>
          <w:b/>
          <w:bCs/>
        </w:rPr>
        <w:t xml:space="preserve"> </w:t>
      </w:r>
      <w:r w:rsidR="00AD3F48">
        <w:rPr>
          <w:rFonts w:cs="Times New Roman"/>
          <w:b/>
          <w:bCs/>
        </w:rPr>
        <w:t xml:space="preserve">w Zespole Szkół im. </w:t>
      </w:r>
      <w:r w:rsidR="00474834">
        <w:rPr>
          <w:rFonts w:cs="Times New Roman"/>
          <w:b/>
          <w:bCs/>
        </w:rPr>
        <w:t>Jana Pawła II</w:t>
      </w:r>
      <w:r w:rsidR="00AD3F48">
        <w:rPr>
          <w:rFonts w:cs="Times New Roman"/>
          <w:b/>
          <w:bCs/>
        </w:rPr>
        <w:t xml:space="preserve"> w </w:t>
      </w:r>
      <w:r w:rsidR="00474834">
        <w:rPr>
          <w:rFonts w:cs="Times New Roman"/>
          <w:b/>
          <w:bCs/>
        </w:rPr>
        <w:t xml:space="preserve">Różanie </w:t>
      </w:r>
    </w:p>
    <w:p w:rsidR="00544203" w:rsidRPr="00FE02D5" w:rsidRDefault="00544203" w:rsidP="00FE02D5">
      <w:pPr>
        <w:tabs>
          <w:tab w:val="center" w:pos="5256"/>
          <w:tab w:val="right" w:pos="9792"/>
        </w:tabs>
        <w:jc w:val="center"/>
        <w:rPr>
          <w:rFonts w:cs="Times New Roman"/>
          <w:b/>
          <w:bCs/>
          <w:sz w:val="20"/>
          <w:szCs w:val="20"/>
        </w:rPr>
      </w:pPr>
    </w:p>
    <w:tbl>
      <w:tblPr>
        <w:tblW w:w="15076" w:type="dxa"/>
        <w:tblInd w:w="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6"/>
        <w:gridCol w:w="1701"/>
        <w:gridCol w:w="6095"/>
        <w:gridCol w:w="3118"/>
        <w:gridCol w:w="709"/>
        <w:gridCol w:w="1418"/>
        <w:gridCol w:w="1559"/>
        <w:gridCol w:w="13"/>
        <w:gridCol w:w="37"/>
      </w:tblGrid>
      <w:tr w:rsidR="004A46F5" w:rsidRPr="00FE02D5" w:rsidTr="005631D2">
        <w:trPr>
          <w:trHeight w:val="621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Nazwa produktu</w:t>
            </w:r>
          </w:p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(narzędzia, sprzęt do pracowni)</w:t>
            </w:r>
          </w:p>
        </w:tc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Opis minimalnych wymagań i parametrów technicznych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5631D2">
            <w:pPr>
              <w:pStyle w:val="Zawartotabeli"/>
              <w:snapToGrid w:val="0"/>
              <w:ind w:left="-294" w:firstLine="294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Nazwa produktu, nazwa producenta, model oferowanego produktu, opis parametrów technicznych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Cena jednostkowa</w:t>
            </w:r>
          </w:p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brutto</w:t>
            </w:r>
          </w:p>
        </w:tc>
        <w:tc>
          <w:tcPr>
            <w:tcW w:w="157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</w:tcPr>
          <w:p w:rsidR="004A46F5" w:rsidRPr="00FE02D5" w:rsidRDefault="004A46F5" w:rsidP="00FE02D5">
            <w:pPr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106331" w:rsidRPr="00FE02D5" w:rsidTr="005631D2">
        <w:trPr>
          <w:trHeight w:val="1466"/>
        </w:trPr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06331" w:rsidRPr="00FE02D5" w:rsidRDefault="00106331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E02D5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106331" w:rsidRPr="00FE02D5" w:rsidRDefault="00987023" w:rsidP="00FE02D5">
            <w:pPr>
              <w:rPr>
                <w:rFonts w:eastAsia="TTB97o00" w:cs="Times New Roman"/>
                <w:sz w:val="20"/>
                <w:szCs w:val="20"/>
              </w:rPr>
            </w:pPr>
            <w:r>
              <w:rPr>
                <w:rFonts w:eastAsia="TTB97o00" w:cs="Times New Roman"/>
                <w:sz w:val="20"/>
                <w:szCs w:val="20"/>
              </w:rPr>
              <w:t>Zestaw komputerowy (jednostka centralna, monitor, myszka, klawiatura, system operacyjny wraz z oprogramowaniem MS Windows 7)</w:t>
            </w:r>
          </w:p>
        </w:tc>
        <w:tc>
          <w:tcPr>
            <w:tcW w:w="609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106331" w:rsidRPr="001F36BB" w:rsidRDefault="001F36BB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 w:rsidRPr="001F36BB">
              <w:rPr>
                <w:bCs/>
                <w:sz w:val="18"/>
                <w:szCs w:val="18"/>
              </w:rPr>
              <w:t>prędkość procesora 3,2 GHz</w:t>
            </w:r>
          </w:p>
          <w:p w:rsidR="001F36BB" w:rsidRDefault="001F36BB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ilość rdzeni : 4</w:t>
            </w:r>
          </w:p>
          <w:p w:rsidR="001F36BB" w:rsidRDefault="001F36BB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wielkość pamięci karty graficznej : 1 GB</w:t>
            </w:r>
          </w:p>
          <w:p w:rsidR="001F36BB" w:rsidRDefault="001F36BB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procesor</w:t>
            </w:r>
            <w:r w:rsidR="004C54FF">
              <w:rPr>
                <w:rFonts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cs="Times New Roman"/>
                <w:bCs/>
                <w:sz w:val="18"/>
                <w:szCs w:val="18"/>
              </w:rPr>
              <w:t xml:space="preserve"> </w:t>
            </w:r>
            <w:r w:rsidR="004C54FF">
              <w:rPr>
                <w:rFonts w:cs="Times New Roman"/>
                <w:bCs/>
                <w:sz w:val="18"/>
                <w:szCs w:val="18"/>
              </w:rPr>
              <w:t>I</w:t>
            </w:r>
            <w:r>
              <w:rPr>
                <w:rFonts w:cs="Times New Roman"/>
                <w:bCs/>
                <w:sz w:val="18"/>
                <w:szCs w:val="18"/>
              </w:rPr>
              <w:t>ntel</w:t>
            </w:r>
            <w:r w:rsidR="004C54FF">
              <w:rPr>
                <w:rFonts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4C54FF">
              <w:rPr>
                <w:rFonts w:cs="Times New Roman"/>
                <w:bCs/>
                <w:sz w:val="18"/>
                <w:szCs w:val="18"/>
              </w:rPr>
              <w:t>C</w:t>
            </w:r>
            <w:r>
              <w:rPr>
                <w:rFonts w:cs="Times New Roman"/>
                <w:bCs/>
                <w:sz w:val="18"/>
                <w:szCs w:val="18"/>
              </w:rPr>
              <w:t>ore</w:t>
            </w:r>
            <w:proofErr w:type="spellEnd"/>
            <w:r w:rsidR="004C54FF">
              <w:rPr>
                <w:rFonts w:cs="Times New Roman"/>
                <w:bCs/>
                <w:sz w:val="18"/>
                <w:szCs w:val="18"/>
              </w:rPr>
              <w:t xml:space="preserve"> i 4460</w:t>
            </w:r>
          </w:p>
          <w:p w:rsidR="004C54FF" w:rsidRDefault="004C54FF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dysk twardy 1 TB HDD</w:t>
            </w:r>
          </w:p>
          <w:p w:rsidR="004C54FF" w:rsidRDefault="004C54FF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pamięć RAM 8 GB</w:t>
            </w:r>
          </w:p>
          <w:p w:rsidR="004C54FF" w:rsidRDefault="004C54FF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system operacyjny wraz z oprogramowaniem MS Windows 7</w:t>
            </w:r>
          </w:p>
          <w:p w:rsidR="004C54FF" w:rsidRDefault="004C54FF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monitor LED</w:t>
            </w:r>
            <w:r w:rsidR="00644AF8">
              <w:rPr>
                <w:rFonts w:cs="Times New Roman"/>
                <w:bCs/>
                <w:sz w:val="18"/>
                <w:szCs w:val="18"/>
              </w:rPr>
              <w:t>,  19 cali</w:t>
            </w:r>
          </w:p>
          <w:p w:rsidR="004C54FF" w:rsidRDefault="004C54FF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mysz komputerowa laserowa, bezprzewodowa</w:t>
            </w:r>
          </w:p>
          <w:p w:rsidR="004C54FF" w:rsidRDefault="004C54FF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podkładka pod myszkę</w:t>
            </w:r>
          </w:p>
          <w:p w:rsidR="00E81289" w:rsidRDefault="00E81289" w:rsidP="00E81289">
            <w:pPr>
              <w:rPr>
                <w:rFonts w:cs="Times New Roman"/>
                <w:bCs/>
                <w:sz w:val="18"/>
                <w:szCs w:val="18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827"/>
              <w:gridCol w:w="1559"/>
            </w:tblGrid>
            <w:tr w:rsidR="001F36BB" w:rsidTr="001F36BB">
              <w:trPr>
                <w:tblCellSpacing w:w="15" w:type="dxa"/>
              </w:trPr>
              <w:tc>
                <w:tcPr>
                  <w:tcW w:w="3782" w:type="dxa"/>
                  <w:vAlign w:val="center"/>
                  <w:hideMark/>
                </w:tcPr>
                <w:p w:rsidR="001F36BB" w:rsidRPr="001F36BB" w:rsidRDefault="001F36B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14" w:type="dxa"/>
                  <w:vAlign w:val="center"/>
                  <w:hideMark/>
                </w:tcPr>
                <w:p w:rsidR="001F36BB" w:rsidRDefault="001F36BB" w:rsidP="001F36BB">
                  <w:pPr>
                    <w:widowControl/>
                    <w:suppressAutoHyphens w:val="0"/>
                    <w:spacing w:before="100" w:beforeAutospacing="1" w:after="100" w:afterAutospacing="1"/>
                    <w:ind w:left="720"/>
                    <w:textAlignment w:val="auto"/>
                  </w:pPr>
                </w:p>
              </w:tc>
            </w:tr>
          </w:tbl>
          <w:p w:rsidR="001F36BB" w:rsidRPr="001F36BB" w:rsidRDefault="001F36BB" w:rsidP="004C54FF">
            <w:pPr>
              <w:ind w:left="283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106331" w:rsidRPr="00FE02D5" w:rsidRDefault="00106331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06331" w:rsidRPr="00FE02D5" w:rsidRDefault="00987023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16 zestawów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06331" w:rsidRPr="00D3213F" w:rsidRDefault="00106331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106331" w:rsidRPr="00D3213F" w:rsidRDefault="00106331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  <w:vAlign w:val="bottom"/>
          </w:tcPr>
          <w:p w:rsidR="00106331" w:rsidRPr="00FE02D5" w:rsidRDefault="00106331" w:rsidP="00FE02D5">
            <w:pPr>
              <w:snapToGrid w:val="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106331" w:rsidRPr="00FE02D5" w:rsidTr="00E81289">
        <w:trPr>
          <w:trHeight w:val="1724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331" w:rsidRPr="00FE02D5" w:rsidRDefault="00106331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E02D5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331" w:rsidRPr="00FE02D5" w:rsidRDefault="00987023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Microsoft Office 2013 dla Użytkowników Domowych i Uczniów PL </w:t>
            </w:r>
            <w:proofErr w:type="spellStart"/>
            <w:r>
              <w:rPr>
                <w:rFonts w:eastAsia="TTBA4o00" w:cs="Times New Roman"/>
                <w:sz w:val="20"/>
                <w:szCs w:val="20"/>
              </w:rPr>
              <w:t>Medialess</w:t>
            </w:r>
            <w:proofErr w:type="spellEnd"/>
            <w:r>
              <w:rPr>
                <w:rFonts w:eastAsia="TTBA4o00" w:cs="Times New Roman"/>
                <w:sz w:val="20"/>
                <w:szCs w:val="20"/>
              </w:rPr>
              <w:t xml:space="preserve"> BOX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331" w:rsidRDefault="004C54FF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możliwość przenoszenia licencji między stanowiskami po odinstalowaniu oprogramowania z komputera, na którym było wcześniej zainstalowane,</w:t>
            </w:r>
          </w:p>
          <w:p w:rsidR="004C54FF" w:rsidRDefault="004C54FF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wersja językowa PL,</w:t>
            </w:r>
          </w:p>
          <w:p w:rsidR="004C54FF" w:rsidRPr="00086B08" w:rsidRDefault="004C54FF" w:rsidP="00086B08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086B08">
              <w:rPr>
                <w:rFonts w:cs="Times New Roman"/>
                <w:sz w:val="20"/>
                <w:szCs w:val="20"/>
                <w:lang w:val="en-US"/>
              </w:rPr>
              <w:t>pakiet</w:t>
            </w:r>
            <w:proofErr w:type="spellEnd"/>
            <w:r w:rsidRPr="00086B08">
              <w:rPr>
                <w:rFonts w:cs="Times New Roman"/>
                <w:sz w:val="20"/>
                <w:szCs w:val="20"/>
                <w:lang w:val="en-US"/>
              </w:rPr>
              <w:t xml:space="preserve"> Microsoft Office 201</w:t>
            </w:r>
            <w:r w:rsidR="00086B08" w:rsidRPr="00086B08">
              <w:rPr>
                <w:rFonts w:cs="Times New Roman"/>
                <w:sz w:val="20"/>
                <w:szCs w:val="20"/>
                <w:lang w:val="en-US"/>
              </w:rPr>
              <w:t>3</w:t>
            </w:r>
            <w:r w:rsidR="00086B08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86B08">
              <w:rPr>
                <w:rFonts w:cs="Times New Roman"/>
                <w:sz w:val="20"/>
                <w:szCs w:val="20"/>
                <w:lang w:val="en-US"/>
              </w:rPr>
              <w:t>licencja</w:t>
            </w:r>
            <w:proofErr w:type="spellEnd"/>
            <w:r w:rsidR="00086B08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86B08" w:rsidRPr="00086B08">
              <w:rPr>
                <w:rFonts w:cs="Times New Roman"/>
                <w:sz w:val="20"/>
                <w:szCs w:val="20"/>
                <w:lang w:val="en-US"/>
              </w:rPr>
              <w:t>dla</w:t>
            </w:r>
            <w:proofErr w:type="spellEnd"/>
            <w:r w:rsidR="00086B08" w:rsidRPr="00086B08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86B08" w:rsidRPr="00086B08">
              <w:rPr>
                <w:rFonts w:cs="Times New Roman"/>
                <w:sz w:val="20"/>
                <w:szCs w:val="20"/>
                <w:lang w:val="en-US"/>
              </w:rPr>
              <w:t>edukacji</w:t>
            </w:r>
            <w:proofErr w:type="spellEnd"/>
            <w:r w:rsidR="00086B08" w:rsidRPr="00086B08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86B08">
              <w:rPr>
                <w:rFonts w:cs="Times New Roman"/>
                <w:sz w:val="20"/>
                <w:szCs w:val="20"/>
                <w:lang w:val="en-US"/>
              </w:rPr>
              <w:t>zawiera</w:t>
            </w:r>
            <w:proofErr w:type="spellEnd"/>
            <w:r w:rsidRPr="00086B08">
              <w:rPr>
                <w:rFonts w:cs="Times New Roman"/>
                <w:sz w:val="20"/>
                <w:szCs w:val="20"/>
                <w:lang w:val="en-US"/>
              </w:rPr>
              <w:t>: Word, Excel, PowerPoint, One Note</w:t>
            </w:r>
            <w:r w:rsidR="00086B08" w:rsidRPr="00086B08">
              <w:rPr>
                <w:rFonts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086B08" w:rsidRPr="00086B08">
              <w:rPr>
                <w:rFonts w:cs="Times New Roman"/>
                <w:sz w:val="20"/>
                <w:szCs w:val="20"/>
                <w:lang w:val="en-US"/>
              </w:rPr>
              <w:t>Publischer</w:t>
            </w:r>
            <w:proofErr w:type="spellEnd"/>
            <w:r w:rsidR="00086B08" w:rsidRPr="00086B08">
              <w:rPr>
                <w:rFonts w:cs="Times New Roman"/>
                <w:sz w:val="20"/>
                <w:szCs w:val="20"/>
                <w:lang w:val="en-US"/>
              </w:rPr>
              <w:t>,</w:t>
            </w:r>
            <w:r w:rsidR="00086B08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="00086B08" w:rsidRPr="00086B08">
              <w:rPr>
                <w:rFonts w:cs="Times New Roman"/>
                <w:sz w:val="20"/>
                <w:szCs w:val="20"/>
                <w:lang w:val="en-US"/>
              </w:rPr>
              <w:t>Outlook, Access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331" w:rsidRPr="00086B08" w:rsidRDefault="00106331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331" w:rsidRPr="00FE02D5" w:rsidRDefault="00987023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331" w:rsidRPr="00D3213F" w:rsidRDefault="00106331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331" w:rsidRPr="00D3213F" w:rsidRDefault="00106331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06331" w:rsidRPr="00FE02D5" w:rsidRDefault="00106331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023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FE02D5" w:rsidRDefault="00987023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Default="00987023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Krzesła tapicerowane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49A" w:rsidRPr="002A649A" w:rsidRDefault="002A649A" w:rsidP="002A649A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 xml:space="preserve">Produkt posiada Certyfikat Sprawdzonego Bezpieczeństwa GS </w:t>
            </w:r>
          </w:p>
          <w:p w:rsidR="00987023" w:rsidRPr="002A649A" w:rsidRDefault="002A649A" w:rsidP="002A649A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 xml:space="preserve">Produkt posiada Atest Badań Wytrzymałościowych </w:t>
            </w:r>
            <w:proofErr w:type="spellStart"/>
            <w:r>
              <w:t>Remodex</w:t>
            </w:r>
            <w:proofErr w:type="spellEnd"/>
            <w:r>
              <w:t xml:space="preserve"> oraz Protokół Oceny Ergonomicznej Instytutu Medycyny Pracy.</w:t>
            </w:r>
          </w:p>
          <w:p w:rsidR="004C54FF" w:rsidRPr="00FE02D5" w:rsidRDefault="00086B08" w:rsidP="002A649A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proofErr w:type="spellStart"/>
            <w:r>
              <w:t>tapicetowane</w:t>
            </w:r>
            <w:proofErr w:type="spellEnd"/>
            <w:r>
              <w:t>, regulowana wysokość.</w:t>
            </w:r>
            <w:r w:rsidR="004C54FF"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FE02D5" w:rsidRDefault="00987023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Default="00987023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16 szt.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D3213F" w:rsidRDefault="00987023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D3213F" w:rsidRDefault="00987023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987023" w:rsidRPr="00FE02D5" w:rsidRDefault="00987023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023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0B178F" w:rsidRDefault="00987023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0B178F" w:rsidRDefault="00987023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0B178F">
              <w:rPr>
                <w:rFonts w:eastAsia="TTBA4o00" w:cs="Times New Roman"/>
                <w:sz w:val="20"/>
                <w:szCs w:val="20"/>
              </w:rPr>
              <w:t xml:space="preserve">Sieć komputerowa z montażem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0B178F" w:rsidRDefault="004C54FF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wykonanie okablowania oraz instalację elementów pasywnych (UPS</w:t>
            </w:r>
            <w:r w:rsidR="00086B08">
              <w:rPr>
                <w:rFonts w:cs="Times New Roman"/>
                <w:sz w:val="20"/>
                <w:szCs w:val="20"/>
              </w:rPr>
              <w:t xml:space="preserve">-1 </w:t>
            </w:r>
            <w:proofErr w:type="spellStart"/>
            <w:r w:rsidR="00086B08">
              <w:rPr>
                <w:rFonts w:cs="Times New Roman"/>
                <w:sz w:val="20"/>
                <w:szCs w:val="20"/>
              </w:rPr>
              <w:t>szt</w:t>
            </w:r>
            <w:proofErr w:type="spellEnd"/>
            <w:r w:rsidRPr="000B178F">
              <w:rPr>
                <w:rFonts w:cs="Times New Roman"/>
                <w:sz w:val="20"/>
                <w:szCs w:val="20"/>
              </w:rPr>
              <w:t>, szafy na urządzenia, gniazda sieciowe</w:t>
            </w:r>
            <w:r w:rsidR="00086B08">
              <w:rPr>
                <w:rFonts w:cs="Times New Roman"/>
                <w:sz w:val="20"/>
                <w:szCs w:val="20"/>
              </w:rPr>
              <w:t>- 10szt.podwójnych</w:t>
            </w:r>
            <w:r w:rsidRPr="000B178F">
              <w:rPr>
                <w:rFonts w:cs="Times New Roman"/>
                <w:sz w:val="20"/>
                <w:szCs w:val="20"/>
              </w:rPr>
              <w:t>, listwy maskujące</w:t>
            </w:r>
            <w:r w:rsidR="009258BC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="009258BC">
              <w:rPr>
                <w:rFonts w:cs="Times New Roman"/>
                <w:sz w:val="20"/>
                <w:szCs w:val="20"/>
              </w:rPr>
              <w:t>patchpanel</w:t>
            </w:r>
            <w:proofErr w:type="spellEnd"/>
            <w:r w:rsidRPr="000B178F">
              <w:rPr>
                <w:rFonts w:cs="Times New Roman"/>
                <w:sz w:val="20"/>
                <w:szCs w:val="20"/>
              </w:rPr>
              <w:t>),</w:t>
            </w:r>
          </w:p>
          <w:p w:rsidR="004C54FF" w:rsidRPr="000B178F" w:rsidRDefault="0092267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 xml:space="preserve">konfigurację urządzeń sieciowych ( routery, </w:t>
            </w:r>
            <w:proofErr w:type="spellStart"/>
            <w:r w:rsidRPr="000B178F">
              <w:rPr>
                <w:rFonts w:cs="Times New Roman"/>
                <w:sz w:val="20"/>
                <w:szCs w:val="20"/>
              </w:rPr>
              <w:t>switch</w:t>
            </w:r>
            <w:proofErr w:type="spellEnd"/>
            <w:r w:rsidRPr="000B178F">
              <w:rPr>
                <w:rFonts w:cs="Times New Roman"/>
                <w:sz w:val="20"/>
                <w:szCs w:val="20"/>
              </w:rPr>
              <w:t xml:space="preserve"> - e, karty sieciowe, </w:t>
            </w:r>
            <w:proofErr w:type="spellStart"/>
            <w:r w:rsidRPr="000B178F">
              <w:rPr>
                <w:rFonts w:cs="Times New Roman"/>
                <w:sz w:val="20"/>
                <w:szCs w:val="20"/>
              </w:rPr>
              <w:t>hotspoty</w:t>
            </w:r>
            <w:proofErr w:type="spellEnd"/>
            <w:r w:rsidRPr="000B178F">
              <w:rPr>
                <w:rFonts w:cs="Times New Roman"/>
                <w:sz w:val="20"/>
                <w:szCs w:val="20"/>
              </w:rPr>
              <w:t>),</w:t>
            </w:r>
          </w:p>
          <w:p w:rsidR="00922678" w:rsidRPr="000B178F" w:rsidRDefault="0092267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konfigurację serwerów oraz wdrożenia usług sieciowych ( firewall, WWW, e-mail, FTP itp. ) z wykorzystaniem systemów Windows,</w:t>
            </w:r>
          </w:p>
          <w:p w:rsidR="00922678" w:rsidRDefault="0092267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integracja sieci LAN z infrastrukturą innych sieci (telefonicznej, WAN itp.)</w:t>
            </w:r>
          </w:p>
          <w:p w:rsidR="00904231" w:rsidRPr="000B178F" w:rsidRDefault="00904231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wymiary pracowni 52m</w:t>
            </w:r>
            <w:r>
              <w:rPr>
                <w:rFonts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FE02D5" w:rsidRDefault="00987023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Default="00987023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D3213F" w:rsidRDefault="00987023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D3213F" w:rsidRDefault="00987023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987023" w:rsidRPr="00FE02D5" w:rsidRDefault="00987023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023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Default="00987023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Default="00987023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Zestaw programów na 16 stanowisk do budownictwa (CAD </w:t>
            </w:r>
            <w:proofErr w:type="spellStart"/>
            <w:r>
              <w:rPr>
                <w:rFonts w:eastAsia="TTBA4o00" w:cs="Times New Roman"/>
                <w:sz w:val="20"/>
                <w:szCs w:val="20"/>
              </w:rPr>
              <w:t>RysunekEDU</w:t>
            </w:r>
            <w:proofErr w:type="spellEnd"/>
            <w:r>
              <w:rPr>
                <w:rFonts w:eastAsia="TTBA4o00" w:cs="Times New Roman"/>
                <w:sz w:val="20"/>
                <w:szCs w:val="20"/>
              </w:rPr>
              <w:t>, Norma PRO EDUKACYJNA)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Default="0092267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program edukacyjny do kosztorysowania</w:t>
            </w:r>
            <w:r w:rsidR="00E81289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NORMA,</w:t>
            </w:r>
          </w:p>
          <w:p w:rsidR="00922678" w:rsidRDefault="0092267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AutoCad,</w:t>
            </w:r>
          </w:p>
          <w:p w:rsidR="00922678" w:rsidRPr="00FE02D5" w:rsidRDefault="0092267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</w:t>
            </w:r>
            <w:r w:rsidR="009258BC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stanowisk,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FE02D5" w:rsidRDefault="00987023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Default="00987023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zestaw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D3213F" w:rsidRDefault="00987023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D3213F" w:rsidRDefault="00987023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987023" w:rsidRPr="00FE02D5" w:rsidRDefault="00987023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Zestaw interaktywny (tablica, projektor, laptop, stojak, montaż i oprogramowanie) 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678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przekątna powyżej 100 cali,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sposób obsługi: </w:t>
            </w:r>
            <w:r>
              <w:t>dotykowy, dowolnym pisakiem lub palcem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3 pióra w kolorach: czerwonym, niebieskim i czarnym oraz </w:t>
            </w:r>
            <w:proofErr w:type="spellStart"/>
            <w:r>
              <w:t>wymazywacz</w:t>
            </w:r>
            <w:proofErr w:type="spellEnd"/>
            <w:r>
              <w:t>,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kabel USB A-A długości 5 m, 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>przedłużacz kabla USB długości 5 m,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oprogramowanie na płycie CD,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instrukcja obsługi w języku polskim,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multimedialne szkolenie w formie filmu,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uchwyt montażowy ścienny</w:t>
            </w:r>
          </w:p>
          <w:p w:rsidR="00922678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  <w:lang w:val="en-US"/>
              </w:rPr>
              <w:t>Projektor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en-US"/>
              </w:rPr>
              <w:t>krótkoogniskowy</w:t>
            </w:r>
            <w:proofErr w:type="spellEnd"/>
          </w:p>
          <w:p w:rsidR="00922678" w:rsidRPr="0032074A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32074A">
              <w:rPr>
                <w:rFonts w:cs="Times New Roman"/>
                <w:bCs/>
                <w:sz w:val="20"/>
                <w:szCs w:val="20"/>
              </w:rPr>
              <w:t xml:space="preserve">Laptop </w:t>
            </w:r>
            <w:r>
              <w:rPr>
                <w:rFonts w:cs="Times New Roman"/>
                <w:bCs/>
                <w:sz w:val="20"/>
                <w:szCs w:val="20"/>
              </w:rPr>
              <w:t>- pamięć RAM 32 GB</w:t>
            </w:r>
            <w:r w:rsidR="00644AF8">
              <w:rPr>
                <w:rFonts w:cs="Times New Roman"/>
                <w:bCs/>
                <w:sz w:val="20"/>
                <w:szCs w:val="20"/>
              </w:rPr>
              <w:t xml:space="preserve"> 17 cali</w:t>
            </w:r>
          </w:p>
          <w:p w:rsidR="00922678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gwarancja 5 lat </w:t>
            </w:r>
          </w:p>
          <w:p w:rsidR="00E23F5A" w:rsidRPr="0032074A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montaż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469F6" w:rsidRDefault="00E23F5A" w:rsidP="00922678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D326BF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zestaw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D326BF">
            <w:pPr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D326BF">
            <w:pPr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Urządzenie wielofunkcyjne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678" w:rsidRPr="00EA6FE7" w:rsidRDefault="00922678" w:rsidP="00EA6FE7">
            <w:pPr>
              <w:widowControl/>
              <w:suppressAutoHyphens w:val="0"/>
              <w:spacing w:before="100" w:beforeAutospacing="1" w:after="100" w:afterAutospacing="1"/>
              <w:jc w:val="both"/>
              <w:textAlignment w:val="auto"/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EA6FE7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 xml:space="preserve">- </w:t>
            </w:r>
            <w:r w:rsidRPr="00922678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 xml:space="preserve">kompaktowe urządzenie oferujące funkcję drukowania, kopiowania i skanowania. </w:t>
            </w:r>
            <w:r w:rsidRPr="00EA6FE7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>- prędkość</w:t>
            </w:r>
            <w:r w:rsidRPr="00922678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 xml:space="preserve"> druku wynoszącej 18 stron na minutę, </w:t>
            </w:r>
            <w:r w:rsidRPr="00EA6FE7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>-</w:t>
            </w:r>
            <w:r w:rsidRPr="00922678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 xml:space="preserve">zarówno monochromatycznie jak i w kolorze oraz możliwości pracy w sieci bezprzewodowej </w:t>
            </w:r>
          </w:p>
          <w:p w:rsidR="00922678" w:rsidRPr="00EA6FE7" w:rsidRDefault="00922678" w:rsidP="00EA6FE7">
            <w:pPr>
              <w:widowControl/>
              <w:suppressAutoHyphens w:val="0"/>
              <w:spacing w:before="100" w:beforeAutospacing="1" w:after="100" w:afterAutospacing="1"/>
              <w:jc w:val="both"/>
              <w:textAlignment w:val="auto"/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922678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 xml:space="preserve"> </w:t>
            </w:r>
            <w:r w:rsidRPr="00EA6FE7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>-</w:t>
            </w:r>
            <w:r w:rsidRPr="00922678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>intuicyjny panel dotykowy</w:t>
            </w:r>
            <w:r w:rsidR="00EA6FE7" w:rsidRPr="00EA6FE7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 xml:space="preserve">, </w:t>
            </w:r>
          </w:p>
          <w:p w:rsidR="00E23F5A" w:rsidRPr="00FE02D5" w:rsidRDefault="00EA6FE7" w:rsidP="00EA6FE7">
            <w:pPr>
              <w:widowControl/>
              <w:suppressAutoHyphens w:val="0"/>
              <w:spacing w:before="100" w:beforeAutospacing="1" w:after="100" w:afterAutospacing="1"/>
              <w:jc w:val="both"/>
              <w:textAlignment w:val="auto"/>
              <w:rPr>
                <w:rFonts w:cs="Times New Roman"/>
                <w:sz w:val="20"/>
                <w:szCs w:val="20"/>
              </w:rPr>
            </w:pPr>
            <w:r w:rsidRPr="00EA6FE7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 xml:space="preserve">- </w:t>
            </w:r>
            <w:r w:rsidR="00922678" w:rsidRPr="00922678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>automatyczny druk dwustronny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E23F5A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0B178F">
              <w:rPr>
                <w:rFonts w:eastAsia="TTBA4o00" w:cs="Times New Roman"/>
                <w:sz w:val="20"/>
                <w:szCs w:val="20"/>
              </w:rPr>
              <w:t xml:space="preserve">Zestaw filmów instruktażowych „Technologia budownictwa”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BF1248" w:rsidP="00EA6FE7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Zestaw filmów Budownictwo ogólne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zestaw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Zestaw pilotów do przeprowadzania testów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Możliwość odpowiedzi liczbowych bez sugerowanych odpowiedzi, tryb egzaminu</w:t>
            </w:r>
          </w:p>
          <w:p w:rsidR="009F7834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testy wyboru do 6 odpowiedzi;</w:t>
            </w:r>
          </w:p>
          <w:p w:rsidR="009F7834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możliwość odpowiedzi TAK/NIE; </w:t>
            </w:r>
          </w:p>
          <w:p w:rsidR="009F7834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Qwiz</w:t>
            </w:r>
            <w:proofErr w:type="spellEnd"/>
          </w:p>
          <w:p w:rsidR="009F7834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36 pilotów uczniowskich</w:t>
            </w:r>
          </w:p>
          <w:p w:rsidR="009F7834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pilot nauczyciela</w:t>
            </w:r>
          </w:p>
          <w:p w:rsidR="009F7834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współpraca z tablicą interaktywną,</w:t>
            </w:r>
          </w:p>
          <w:p w:rsidR="009F7834" w:rsidRPr="002A649A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płyta z oprogramowaniem + instrukcja</w:t>
            </w:r>
            <w:r w:rsidR="002A649A">
              <w:t>;</w:t>
            </w:r>
          </w:p>
          <w:p w:rsidR="002A649A" w:rsidRPr="00EA6FE7" w:rsidRDefault="002A649A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odbiornik sygnału</w:t>
            </w:r>
          </w:p>
          <w:p w:rsidR="00EA6FE7" w:rsidRPr="00EA6FE7" w:rsidRDefault="00EA6FE7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komunikacja bezprzewodowa, radiowa,</w:t>
            </w:r>
          </w:p>
          <w:p w:rsidR="00EA6FE7" w:rsidRPr="00FE02D5" w:rsidRDefault="00EA6FE7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wyświetlacz LCD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E7" w:rsidRPr="00FE02D5" w:rsidRDefault="00EA6FE7" w:rsidP="00EA6FE7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  <w:p w:rsidR="002A649A" w:rsidRPr="00FE02D5" w:rsidRDefault="002A649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1zestaw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Flipchart dwustronny 2x3, 104x70 cm magnetyczny, lakierowany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E7" w:rsidRPr="00A660CC" w:rsidRDefault="00EA6FE7" w:rsidP="00EA6FE7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 xml:space="preserve">Tablica </w:t>
            </w:r>
            <w:proofErr w:type="spellStart"/>
            <w:r>
              <w:t>suchościeralna</w:t>
            </w:r>
            <w:proofErr w:type="spellEnd"/>
            <w:r>
              <w:t xml:space="preserve"> o dwustronnej powierzchni magnetycznej lakierowanej.</w:t>
            </w:r>
          </w:p>
          <w:p w:rsidR="00E23F5A" w:rsidRPr="00FE02D5" w:rsidRDefault="00EA6FE7" w:rsidP="00EA6FE7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rozmiar 104x70 cm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C14CD6" w:rsidRDefault="00E23F5A" w:rsidP="00D326BF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D326BF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D326BF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D326BF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>Zestaw rusztowań „Warszawskich” (6m z akcesoriami typu: ramki, podesty, poręcza, drabiny)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ramki 163x82 cm - 20 szt. (komplet) </w:t>
            </w:r>
          </w:p>
          <w:p w:rsidR="00853419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stopa rusztowania - 8 szt. (0,4 m - ocynkowane)</w:t>
            </w:r>
          </w:p>
          <w:p w:rsidR="00853419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podesty (sklejka)8szt.</w:t>
            </w:r>
          </w:p>
          <w:p w:rsidR="00853419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drabinka 2 m, stalowa 4 szt. ocynkowana</w:t>
            </w:r>
          </w:p>
          <w:p w:rsidR="00853419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poręcz do rusztowania 8 szt. ocynkowane</w:t>
            </w:r>
          </w:p>
          <w:p w:rsidR="00EA6FE7" w:rsidRPr="00FE02D5" w:rsidRDefault="00EA6FE7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posiadające atest.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 zestawy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0B178F">
              <w:rPr>
                <w:rFonts w:eastAsia="TTBA4o00" w:cs="Times New Roman"/>
                <w:sz w:val="20"/>
                <w:szCs w:val="20"/>
              </w:rPr>
              <w:t>Zestaw narzędzi zbrojarskich (giętarki do druku zbrojeniowego, cęgi, klucze)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nożyce ręczne do cięcia prętów ( gilotyna HAND SHEAR)</w:t>
            </w:r>
          </w:p>
          <w:p w:rsidR="00853419" w:rsidRPr="000B178F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giętarka ręczna (gięcie prętów o max. średnicy Fi 12mm)</w:t>
            </w:r>
          </w:p>
          <w:p w:rsidR="00853419" w:rsidRPr="000B178F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klucz do gięcia prętów KLG - 1 ( max. Fi 14)</w:t>
            </w:r>
          </w:p>
          <w:p w:rsidR="00853419" w:rsidRPr="000B178F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cęgi zbrojarskie</w:t>
            </w:r>
          </w:p>
          <w:p w:rsidR="00853419" w:rsidRPr="000B178F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klucz do wiązań zbrojarskich 5 szt. KDW - 2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54D" w:rsidRPr="0084054D" w:rsidRDefault="0084054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 zestawy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0B178F">
              <w:rPr>
                <w:rFonts w:eastAsia="TTBA4o00" w:cs="Times New Roman"/>
                <w:sz w:val="20"/>
                <w:szCs w:val="20"/>
              </w:rPr>
              <w:t xml:space="preserve">Zestaw narzędzi murarskich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młotek murarski 600 g</w:t>
            </w:r>
          </w:p>
          <w:p w:rsidR="0084054D" w:rsidRPr="000B178F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kielnia murarska 180x190 mmm</w:t>
            </w:r>
          </w:p>
          <w:p w:rsidR="0084054D" w:rsidRPr="000B178F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kasta 65 l wymiary 70x39x29</w:t>
            </w:r>
          </w:p>
          <w:p w:rsidR="0084054D" w:rsidRPr="000B178F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poziomica aluminiowa typ 600 dł. 80 cm</w:t>
            </w:r>
          </w:p>
          <w:p w:rsidR="0084054D" w:rsidRPr="000B178F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 xml:space="preserve">sznurek murarski 50 metrów nawinięty na </w:t>
            </w:r>
            <w:proofErr w:type="spellStart"/>
            <w:r w:rsidRPr="000B178F">
              <w:rPr>
                <w:rFonts w:cs="Times New Roman"/>
                <w:sz w:val="20"/>
                <w:szCs w:val="20"/>
              </w:rPr>
              <w:t>szulę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54D" w:rsidRDefault="0084054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  <w:p w:rsidR="0084054D" w:rsidRPr="00FE02D5" w:rsidRDefault="0084054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 zestawów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Dalmierz laserowy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dalmierz laserowy cyfrowy </w:t>
            </w:r>
          </w:p>
          <w:p w:rsidR="00EA6FE7" w:rsidRPr="00EA6FE7" w:rsidRDefault="00EA6FE7" w:rsidP="00EA6FE7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 xml:space="preserve">do pomiarów odległości większych niż 40-50 m wyposażonych w celownik (optyczny lub cyfrowy), </w:t>
            </w:r>
          </w:p>
          <w:p w:rsidR="00EA6FE7" w:rsidRPr="00EA6FE7" w:rsidRDefault="00EA6FE7" w:rsidP="00EA6FE7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 xml:space="preserve">o podwyższonej normie IP65 odporności na wodę i kurz. </w:t>
            </w:r>
          </w:p>
          <w:p w:rsidR="00EA6FE7" w:rsidRPr="00FE02D5" w:rsidRDefault="00EA6FE7" w:rsidP="00EA6FE7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atest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szt.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Poziomica elektroniczna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Poziomica elektroniczna / Laser krzyżowy</w:t>
            </w:r>
          </w:p>
          <w:p w:rsidR="0084054D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zasięg do 25 m</w:t>
            </w:r>
          </w:p>
          <w:p w:rsidR="0084054D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statyw</w:t>
            </w:r>
          </w:p>
          <w:p w:rsidR="0084054D" w:rsidRPr="00FE02D5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pokrowiec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  <w:p w:rsidR="0084054D" w:rsidRPr="00FE02D5" w:rsidRDefault="0084054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Poziomica wężowa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Poziomica wężowa (wodna) dł. 20 m</w:t>
            </w:r>
          </w:p>
          <w:p w:rsidR="0084054D" w:rsidRPr="00FE02D5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podziałki co 1mm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A363C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E23F5A">
              <w:rPr>
                <w:rFonts w:cs="Times New Roman"/>
                <w:sz w:val="20"/>
                <w:szCs w:val="20"/>
              </w:rPr>
              <w:t xml:space="preserve">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0A7737" w:rsidP="00FE02D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,</w:t>
            </w:r>
            <w:bookmarkStart w:id="0" w:name="_GoBack"/>
            <w:bookmarkEnd w:id="0"/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Wózek taczkowy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wózek platformowy - magazynowy 120 x 70 cm</w:t>
            </w:r>
          </w:p>
          <w:p w:rsidR="0084054D" w:rsidRPr="00FE02D5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udźwig do 300 kg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A363C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84054D">
              <w:rPr>
                <w:rFonts w:cs="Times New Roman"/>
                <w:sz w:val="20"/>
                <w:szCs w:val="20"/>
              </w:rPr>
              <w:t xml:space="preserve"> </w:t>
            </w:r>
            <w:r w:rsidR="00E23F5A">
              <w:rPr>
                <w:rFonts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63BD1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BD1" w:rsidRDefault="00763BD1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BD1" w:rsidRDefault="00763BD1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>Monitor interaktywny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68FF" w:rsidRPr="002E68FF" w:rsidRDefault="002E68FF" w:rsidP="002E68FF">
            <w:pPr>
              <w:numPr>
                <w:ilvl w:val="0"/>
                <w:numId w:val="3"/>
              </w:numPr>
              <w:ind w:left="283" w:hanging="283"/>
              <w:rPr>
                <w:rFonts w:cs="Times New Roman"/>
                <w:sz w:val="20"/>
                <w:szCs w:val="20"/>
              </w:rPr>
            </w:pPr>
            <w:r w:rsidRPr="002E68FF">
              <w:rPr>
                <w:rFonts w:cs="Times New Roman"/>
                <w:sz w:val="20"/>
                <w:szCs w:val="20"/>
              </w:rPr>
              <w:t>Monitor dotykowy LED</w:t>
            </w:r>
          </w:p>
          <w:p w:rsidR="002E68FF" w:rsidRPr="002E68FF" w:rsidRDefault="002E68FF" w:rsidP="002E68FF">
            <w:pPr>
              <w:numPr>
                <w:ilvl w:val="0"/>
                <w:numId w:val="3"/>
              </w:numPr>
              <w:ind w:left="283" w:hanging="283"/>
              <w:rPr>
                <w:rFonts w:cs="Times New Roman"/>
                <w:sz w:val="20"/>
                <w:szCs w:val="20"/>
              </w:rPr>
            </w:pPr>
            <w:r w:rsidRPr="002E68FF">
              <w:rPr>
                <w:rFonts w:cs="Times New Roman"/>
                <w:sz w:val="20"/>
                <w:szCs w:val="20"/>
              </w:rPr>
              <w:t>Przekątna: 65"</w:t>
            </w:r>
          </w:p>
          <w:p w:rsidR="002E68FF" w:rsidRPr="002E68FF" w:rsidRDefault="002E68FF" w:rsidP="002E68FF">
            <w:pPr>
              <w:numPr>
                <w:ilvl w:val="0"/>
                <w:numId w:val="3"/>
              </w:numPr>
              <w:ind w:left="283" w:hanging="283"/>
              <w:rPr>
                <w:rFonts w:cs="Times New Roman"/>
                <w:sz w:val="20"/>
                <w:szCs w:val="20"/>
              </w:rPr>
            </w:pPr>
            <w:r w:rsidRPr="002E68FF">
              <w:rPr>
                <w:rFonts w:cs="Times New Roman"/>
                <w:sz w:val="20"/>
                <w:szCs w:val="20"/>
              </w:rPr>
              <w:t xml:space="preserve">Rozdzielczość: </w:t>
            </w:r>
            <w:proofErr w:type="spellStart"/>
            <w:r w:rsidRPr="002E68FF">
              <w:rPr>
                <w:rFonts w:cs="Times New Roman"/>
                <w:sz w:val="20"/>
                <w:szCs w:val="20"/>
              </w:rPr>
              <w:t>FullHD</w:t>
            </w:r>
            <w:proofErr w:type="spellEnd"/>
            <w:r w:rsidRPr="002E68FF">
              <w:rPr>
                <w:rFonts w:cs="Times New Roman"/>
                <w:sz w:val="20"/>
                <w:szCs w:val="20"/>
              </w:rPr>
              <w:t xml:space="preserve"> (1.920 x 1.080)</w:t>
            </w:r>
          </w:p>
          <w:p w:rsidR="002E68FF" w:rsidRPr="002E68FF" w:rsidRDefault="002E68FF" w:rsidP="002E68FF">
            <w:pPr>
              <w:numPr>
                <w:ilvl w:val="0"/>
                <w:numId w:val="3"/>
              </w:numPr>
              <w:ind w:left="283" w:hanging="283"/>
              <w:rPr>
                <w:rFonts w:cs="Times New Roman"/>
                <w:sz w:val="20"/>
                <w:szCs w:val="20"/>
              </w:rPr>
            </w:pPr>
            <w:r w:rsidRPr="002E68FF">
              <w:rPr>
                <w:rFonts w:cs="Times New Roman"/>
                <w:sz w:val="20"/>
                <w:szCs w:val="20"/>
              </w:rPr>
              <w:t>Jasność: 360 cd/m2</w:t>
            </w:r>
          </w:p>
          <w:p w:rsidR="002E68FF" w:rsidRPr="002E68FF" w:rsidRDefault="002E68FF" w:rsidP="002E68FF">
            <w:pPr>
              <w:numPr>
                <w:ilvl w:val="0"/>
                <w:numId w:val="3"/>
              </w:numPr>
              <w:ind w:left="283" w:hanging="283"/>
              <w:rPr>
                <w:rFonts w:cs="Times New Roman"/>
                <w:sz w:val="20"/>
                <w:szCs w:val="20"/>
              </w:rPr>
            </w:pPr>
            <w:r w:rsidRPr="002E68FF">
              <w:rPr>
                <w:rFonts w:cs="Times New Roman"/>
                <w:sz w:val="20"/>
                <w:szCs w:val="20"/>
              </w:rPr>
              <w:t>Kontrast: 4.000:1</w:t>
            </w:r>
          </w:p>
          <w:p w:rsidR="00763BD1" w:rsidRDefault="00086B08" w:rsidP="002E68FF">
            <w:pPr>
              <w:numPr>
                <w:ilvl w:val="0"/>
                <w:numId w:val="3"/>
              </w:numPr>
              <w:ind w:left="283" w:hanging="283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Technologia IR (podczerwień)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BD1" w:rsidRPr="00FE02D5" w:rsidRDefault="00763BD1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BD1" w:rsidRDefault="00763BD1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szt.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BD1" w:rsidRDefault="00763BD1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BD1" w:rsidRDefault="00763BD1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763BD1" w:rsidRPr="00FE02D5" w:rsidRDefault="00763BD1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A219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2"/>
          <w:wAfter w:w="50" w:type="dxa"/>
        </w:trPr>
        <w:tc>
          <w:tcPr>
            <w:tcW w:w="1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3F5A" w:rsidRPr="00106331" w:rsidRDefault="00E23F5A" w:rsidP="00FE02D5">
            <w:pPr>
              <w:snapToGrid w:val="0"/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106331">
              <w:rPr>
                <w:rFonts w:cs="Times New Roman"/>
                <w:b/>
                <w:sz w:val="20"/>
                <w:szCs w:val="20"/>
              </w:rPr>
              <w:t xml:space="preserve">RAZEM: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23F5A" w:rsidRPr="00D3213F" w:rsidRDefault="00E23F5A" w:rsidP="00FE02D5">
            <w:pPr>
              <w:snapToGrid w:val="0"/>
              <w:jc w:val="right"/>
              <w:rPr>
                <w:rFonts w:cs="Times New Roman"/>
                <w:b/>
              </w:rPr>
            </w:pPr>
          </w:p>
        </w:tc>
      </w:tr>
    </w:tbl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4A46F5" w:rsidRPr="00FE02D5" w:rsidRDefault="0033018E" w:rsidP="00A274D3">
      <w:pPr>
        <w:jc w:val="center"/>
        <w:rPr>
          <w:rFonts w:eastAsia="Helvetica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………………………., dnia ……………. 201</w:t>
      </w:r>
      <w:r w:rsidR="00A274D3">
        <w:rPr>
          <w:rFonts w:cs="Times New Roman"/>
          <w:sz w:val="20"/>
          <w:szCs w:val="20"/>
        </w:rPr>
        <w:t xml:space="preserve">5 </w:t>
      </w:r>
      <w:r w:rsidR="00F87894" w:rsidRPr="00A274D3">
        <w:rPr>
          <w:rFonts w:cs="Times New Roman"/>
          <w:sz w:val="20"/>
          <w:szCs w:val="20"/>
        </w:rPr>
        <w:t>r</w:t>
      </w:r>
      <w:r w:rsidR="00F87894" w:rsidRPr="00FE02D5">
        <w:rPr>
          <w:rFonts w:cs="Times New Roman"/>
          <w:sz w:val="20"/>
          <w:szCs w:val="20"/>
        </w:rPr>
        <w:t>.</w:t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A274D3">
        <w:rPr>
          <w:rFonts w:cs="Times New Roman"/>
          <w:sz w:val="20"/>
          <w:szCs w:val="20"/>
        </w:rPr>
        <w:t xml:space="preserve">      </w:t>
      </w:r>
      <w:r>
        <w:rPr>
          <w:rFonts w:cs="Times New Roman"/>
          <w:sz w:val="20"/>
          <w:szCs w:val="20"/>
        </w:rPr>
        <w:t xml:space="preserve">            </w:t>
      </w:r>
      <w:r w:rsidR="004A46F5" w:rsidRPr="00FE02D5">
        <w:rPr>
          <w:rFonts w:cs="Times New Roman"/>
          <w:sz w:val="20"/>
          <w:szCs w:val="20"/>
        </w:rPr>
        <w:t>.........................................................................</w:t>
      </w:r>
    </w:p>
    <w:p w:rsidR="004A46F5" w:rsidRPr="00FE02D5" w:rsidRDefault="004A46F5" w:rsidP="00FE02D5">
      <w:pPr>
        <w:tabs>
          <w:tab w:val="center" w:pos="8883"/>
          <w:tab w:val="right" w:pos="13419"/>
        </w:tabs>
        <w:rPr>
          <w:rFonts w:cs="Times New Roman"/>
          <w:sz w:val="20"/>
          <w:szCs w:val="20"/>
        </w:rPr>
      </w:pPr>
      <w:r w:rsidRPr="00FE02D5">
        <w:rPr>
          <w:rFonts w:eastAsia="Helvetica" w:cs="Times New Roman"/>
          <w:sz w:val="20"/>
          <w:szCs w:val="20"/>
        </w:rPr>
        <w:tab/>
      </w:r>
      <w:r w:rsidRPr="00FE02D5">
        <w:rPr>
          <w:rFonts w:eastAsia="Helvetica" w:cs="Times New Roman"/>
          <w:sz w:val="20"/>
          <w:szCs w:val="20"/>
        </w:rPr>
        <w:tab/>
      </w:r>
      <w:r w:rsidR="004C12EB">
        <w:rPr>
          <w:rFonts w:eastAsia="Helvetica" w:cs="Times New Roman"/>
          <w:sz w:val="20"/>
          <w:szCs w:val="20"/>
        </w:rPr>
        <w:t xml:space="preserve">           </w:t>
      </w:r>
      <w:r w:rsidRPr="00FE02D5">
        <w:rPr>
          <w:rFonts w:eastAsia="Helvetica" w:cs="Times New Roman"/>
          <w:sz w:val="20"/>
          <w:szCs w:val="20"/>
        </w:rPr>
        <w:t xml:space="preserve">podpisy osób uprawnionych do reprezentacji </w:t>
      </w:r>
    </w:p>
    <w:sectPr w:rsidR="004A46F5" w:rsidRPr="00FE02D5" w:rsidSect="00E32D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588" w:right="1134" w:bottom="680" w:left="1134" w:header="68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4C9" w:rsidRDefault="00F844C9">
      <w:r>
        <w:separator/>
      </w:r>
    </w:p>
  </w:endnote>
  <w:endnote w:type="continuationSeparator" w:id="0">
    <w:p w:rsidR="00F844C9" w:rsidRDefault="00F844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B97o00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TTBA4o00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BC" w:rsidRDefault="00C659B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F5" w:rsidRDefault="00117A43">
    <w:pPr>
      <w:pStyle w:val="Stopka"/>
      <w:jc w:val="center"/>
      <w:rPr>
        <w:rFonts w:ascii="Calibri" w:hAnsi="Calibri" w:cs="Calibri"/>
        <w:sz w:val="16"/>
        <w:szCs w:val="16"/>
        <w:lang w:eastAsia="ar-SA" w:bidi="ar-SA"/>
      </w:rPr>
    </w:pPr>
    <w:r w:rsidRPr="00117A43">
      <w:rPr>
        <w:noProof/>
        <w:lang w:eastAsia="pl-PL" w:bidi="ar-SA"/>
      </w:rPr>
      <w:pict>
        <v:group id="Group 3" o:spid="_x0000_s4098" style="position:absolute;left:0;text-align:left;margin-left:117pt;margin-top:-.8pt;width:493.25pt;height:57.8pt;z-index:251656704;mso-wrap-distance-left:0;mso-wrap-distance-right:0" coordorigin="2340,-16" coordsize="9864,115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7+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4101" type="#_x0000_t75" style="position:absolute;left:5881;top:219;width:2902;height:6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cgvvDAAAA2gAAAA8AAABkcnMvZG93bnJldi54bWxEj0FrAjEUhO9C/0N4Qm+atQUp62ZFW0pt&#10;D0JV9PrYPDerycuySXX9941Q6HGYmW+YYt47Ky7Uhcazgsk4A0Fced1wrWC3fR+9gAgRWaP1TApu&#10;FGBePgwKzLW/8jddNrEWCcIhRwUmxjaXMlSGHIaxb4mTd/Sdw5hkV0vd4TXBnZVPWTaVDhtOCwZb&#10;ejVUnTc/TsHS7PnwgeuvTz952y9W3p52ZJV6HPaLGYhIffwP/7VXWsEz3K+kGyD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xyC+8MAAADaAAAADwAAAAAAAAAAAAAAAACf&#10;AgAAZHJzL2Rvd25yZXYueG1sUEsFBgAAAAAEAAQA9wAAAI8DAAAAAA==&#10;" strokecolor="gray">
            <v:fill recolor="t" type="frame"/>
            <v:stroke joinstyle="round"/>
            <v:imagedata r:id="rId1" o:title=""/>
          </v:shape>
          <v:shape id="Picture 5" o:spid="_x0000_s4100" type="#_x0000_t75" style="position:absolute;left:2340;top:-16;width:2817;height:115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jsy/DAAAA2gAAAA8AAABkcnMvZG93bnJldi54bWxEj09rAjEUxO8Fv0N4BS+iScWqrEaRoiK9&#10;+eegt8fmdXfbzcuyiev67Y0g9DjMzG+Y+bK1pWio9oVjDR8DBYI4dabgTMPpuOlPQfiAbLB0TBru&#10;5GG56LzNMTHuxntqDiETEcI+QQ15CFUipU9zsugHriKO3o+rLYYo60yaGm8Rbks5VGosLRYcF3Ks&#10;6Cun9O9wtRrsyTQXxnQ7nKw/i9+sp9z5W2ndfW9XMxCB2vAffrV3RsMInlfiDZCL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GOzL8MAAADaAAAADwAAAAAAAAAAAAAAAACf&#10;AgAAZHJzL2Rvd25yZXYueG1sUEsFBgAAAAAEAAQA9wAAAI8DAAAAAA==&#10;" strokecolor="gray">
            <v:fill recolor="t" type="frame"/>
            <v:stroke joinstyle="round"/>
            <v:imagedata r:id="rId2" o:title=""/>
          </v:shape>
          <v:shape id="Picture 6" o:spid="_x0000_s4099" type="#_x0000_t75" style="position:absolute;left:9540;top:136;width:2664;height:83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7yAzEAAAA2gAAAA8AAABkcnMvZG93bnJldi54bWxEj0FrwkAUhO9C/8PyCt7MptJKSF2lFIUe&#10;pGjiweMj+8yGZt+m2dWk/fXdguBxmJlvmOV6tK24Uu8bxwqekhQEceV0w7WCY7mdZSB8QNbYOiYF&#10;P+RhvXqYLDHXbuADXYtQiwhhn6MCE0KXS+krQxZ94jri6J1dbzFE2ddS9zhEuG3lPE0X0mLDccFg&#10;R++Gqq/iYhXs9lm5yOi0/TzLgPb5ezP87jdKTR/Ht1cQgcZwD9/aH1rBC/xfiTd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C7yAzEAAAA2gAAAA8AAAAAAAAAAAAAAAAA&#10;nwIAAGRycy9kb3ducmV2LnhtbFBLBQYAAAAABAAEAPcAAACQAwAAAAA=&#10;" strokecolor="gray">
            <v:fill recolor="t" type="frame"/>
            <v:stroke joinstyle="round"/>
            <v:imagedata r:id="rId3" o:title=""/>
          </v:shape>
        </v:group>
      </w:pict>
    </w:r>
  </w:p>
  <w:p w:rsidR="004A46F5" w:rsidRDefault="004A46F5">
    <w:pPr>
      <w:pStyle w:val="Stopka"/>
      <w:jc w:val="center"/>
      <w:rPr>
        <w:rFonts w:ascii="Calibri" w:hAnsi="Calibri" w:cs="Calibri"/>
        <w:sz w:val="16"/>
        <w:szCs w:val="16"/>
      </w:rPr>
    </w:pPr>
  </w:p>
  <w:p w:rsidR="004A46F5" w:rsidRDefault="004A46F5">
    <w:pPr>
      <w:pStyle w:val="Stopka"/>
      <w:tabs>
        <w:tab w:val="right" w:pos="9540"/>
      </w:tabs>
      <w:rPr>
        <w:rFonts w:ascii="Calibri" w:hAnsi="Calibri" w:cs="Calibri"/>
        <w:sz w:val="16"/>
        <w:szCs w:val="16"/>
      </w:rPr>
    </w:pPr>
  </w:p>
  <w:p w:rsidR="004A46F5" w:rsidRDefault="004A46F5" w:rsidP="00CD4D11">
    <w:pPr>
      <w:pStyle w:val="Stopka"/>
      <w:tabs>
        <w:tab w:val="right" w:pos="9540"/>
      </w:tabs>
      <w:ind w:firstLine="709"/>
      <w:jc w:val="center"/>
      <w:rPr>
        <w:rFonts w:ascii="Calibri" w:hAnsi="Calibri" w:cs="Calibri"/>
        <w:sz w:val="16"/>
        <w:szCs w:val="16"/>
      </w:rPr>
    </w:pPr>
  </w:p>
  <w:p w:rsidR="004A46F5" w:rsidRDefault="004A46F5" w:rsidP="00CD4D11">
    <w:pPr>
      <w:pStyle w:val="Stopka"/>
      <w:tabs>
        <w:tab w:val="right" w:pos="9540"/>
      </w:tabs>
      <w:ind w:hanging="360"/>
      <w:rPr>
        <w:rFonts w:ascii="Calibri" w:hAnsi="Calibri" w:cs="Calibri"/>
        <w:color w:val="808080"/>
        <w:sz w:val="16"/>
        <w:szCs w:val="16"/>
      </w:rPr>
    </w:pPr>
  </w:p>
  <w:p w:rsidR="004A46F5" w:rsidRDefault="004A46F5">
    <w:pPr>
      <w:pStyle w:val="Stopka"/>
      <w:tabs>
        <w:tab w:val="right" w:pos="9540"/>
      </w:tabs>
      <w:ind w:hanging="360"/>
      <w:jc w:val="center"/>
      <w:rPr>
        <w:rFonts w:ascii="Calibri" w:hAnsi="Calibri" w:cs="Calibri"/>
        <w:color w:val="808080"/>
        <w:sz w:val="16"/>
        <w:szCs w:val="16"/>
      </w:rPr>
    </w:pPr>
  </w:p>
  <w:p w:rsidR="004A46F5" w:rsidRDefault="004A46F5">
    <w:pPr>
      <w:pStyle w:val="Stopka"/>
      <w:tabs>
        <w:tab w:val="right" w:pos="9540"/>
      </w:tabs>
      <w:ind w:hanging="360"/>
      <w:jc w:val="center"/>
      <w:rPr>
        <w:rFonts w:ascii="Calibri" w:hAnsi="Calibri" w:cs="Calibri"/>
        <w:color w:val="808080"/>
        <w:sz w:val="16"/>
        <w:szCs w:val="16"/>
      </w:rPr>
    </w:pPr>
    <w:r>
      <w:rPr>
        <w:rFonts w:ascii="Calibri" w:hAnsi="Calibri" w:cs="Calibri"/>
        <w:color w:val="808080"/>
        <w:sz w:val="16"/>
        <w:szCs w:val="16"/>
      </w:rPr>
      <w:t>Projekt „Zwiększenie potencjału szkół zawodowych na Mazowszu” współfinansowany jest przez Unię Europejską w ramach Europejskiego Funduszu Społecznego</w:t>
    </w:r>
    <w:r w:rsidR="00117A43" w:rsidRPr="00117A43">
      <w:rPr>
        <w:noProof/>
        <w:lang w:eastAsia="pl-PL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left:0;text-align:left;margin-left:441pt;margin-top:76.1pt;width:81.9pt;height:16.05pt;z-index:-251660800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" stroked="f">
          <v:textbox inset="0,0,0,0">
            <w:txbxContent>
              <w:p w:rsidR="004A46F5" w:rsidRDefault="004A46F5">
                <w:pPr>
                  <w:pStyle w:val="Stopka"/>
                  <w:jc w:val="center"/>
                </w:pPr>
                <w:r>
                  <w:rPr>
                    <w:rFonts w:ascii="Helvetica" w:hAnsi="Helvetica" w:cs="Helvetica"/>
                    <w:color w:val="A6A6A6"/>
                    <w:sz w:val="16"/>
                    <w:szCs w:val="16"/>
                  </w:rPr>
                  <w:t xml:space="preserve">Strona | </w:t>
                </w:r>
                <w:r w:rsidR="00117A43">
                  <w:rPr>
                    <w:rFonts w:cs="Arial"/>
                    <w:color w:val="A6A6A6"/>
                    <w:sz w:val="16"/>
                    <w:szCs w:val="16"/>
                  </w:rPr>
                  <w:fldChar w:fldCharType="begin"/>
                </w:r>
                <w:r>
                  <w:rPr>
                    <w:rFonts w:cs="Arial"/>
                    <w:color w:val="A6A6A6"/>
                    <w:sz w:val="16"/>
                    <w:szCs w:val="16"/>
                  </w:rPr>
                  <w:instrText xml:space="preserve"> PAGE </w:instrText>
                </w:r>
                <w:r w:rsidR="00117A43">
                  <w:rPr>
                    <w:rFonts w:cs="Arial"/>
                    <w:color w:val="A6A6A6"/>
                    <w:sz w:val="16"/>
                    <w:szCs w:val="16"/>
                  </w:rPr>
                  <w:fldChar w:fldCharType="separate"/>
                </w:r>
                <w:r w:rsidR="00904231">
                  <w:rPr>
                    <w:rFonts w:cs="Arial"/>
                    <w:noProof/>
                    <w:color w:val="A6A6A6"/>
                    <w:sz w:val="16"/>
                    <w:szCs w:val="16"/>
                  </w:rPr>
                  <w:t>2</w:t>
                </w:r>
                <w:r w:rsidR="00117A43">
                  <w:rPr>
                    <w:rFonts w:cs="Arial"/>
                    <w:color w:val="A6A6A6"/>
                    <w:sz w:val="16"/>
                    <w:szCs w:val="16"/>
                  </w:rPr>
                  <w:fldChar w:fldCharType="end"/>
                </w:r>
              </w:p>
              <w:p w:rsidR="004A46F5" w:rsidRDefault="004A46F5"/>
            </w:txbxContent>
          </v:textbox>
        </v:shape>
      </w:pict>
    </w:r>
    <w:r>
      <w:rPr>
        <w:rFonts w:ascii="Calibri" w:hAnsi="Calibri" w:cs="Calibri"/>
        <w:color w:val="808080"/>
        <w:sz w:val="16"/>
        <w:szCs w:val="16"/>
      </w:rPr>
      <w:t>.</w:t>
    </w:r>
  </w:p>
  <w:p w:rsidR="004A46F5" w:rsidRDefault="004A46F5">
    <w:pPr>
      <w:pStyle w:val="Stopka"/>
      <w:jc w:val="center"/>
    </w:pPr>
    <w:r>
      <w:rPr>
        <w:rFonts w:ascii="Calibri" w:hAnsi="Calibri" w:cs="Calibri"/>
        <w:color w:val="808080"/>
        <w:sz w:val="16"/>
        <w:szCs w:val="16"/>
      </w:rPr>
      <w:t>www.zawodowemazowsze.pl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BC" w:rsidRDefault="00C659B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4C9" w:rsidRDefault="00F844C9">
      <w:r>
        <w:separator/>
      </w:r>
    </w:p>
  </w:footnote>
  <w:footnote w:type="continuationSeparator" w:id="0">
    <w:p w:rsidR="00F844C9" w:rsidRDefault="00F844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CD" w:rsidRDefault="006D3DCD">
    <w:pPr>
      <w:pStyle w:val="Nagwek"/>
    </w:pPr>
  </w:p>
  <w:p w:rsidR="00042D04" w:rsidRDefault="006D3DCD"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CD" w:rsidRDefault="00117A43" w:rsidP="006D3DCD">
    <w:pPr>
      <w:pStyle w:val="Nagwek"/>
    </w:pPr>
    <w:r>
      <w:rPr>
        <w:noProof/>
        <w:lang w:eastAsia="pl-PL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106" type="#_x0000_t202" style="position:absolute;margin-left:538.25pt;margin-top:-10.55pt;width:153.15pt;height:39.7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" stroked="f">
          <v:textbox inset="0,0,0,0">
            <w:txbxContent>
              <w:p w:rsidR="001C7F76" w:rsidRPr="00612CA7" w:rsidRDefault="001C7F76" w:rsidP="001C7F76">
                <w:pPr>
                  <w:pStyle w:val="Nagwek"/>
                  <w:ind w:right="-1031"/>
                  <w:rPr>
                    <w:rFonts w:cs="Calibri"/>
                    <w:b/>
                    <w:color w:val="A6A6A6"/>
                    <w:sz w:val="12"/>
                    <w:szCs w:val="12"/>
                  </w:rPr>
                </w:pPr>
                <w:r>
                  <w:rPr>
                    <w:sz w:val="16"/>
                    <w:szCs w:val="16"/>
                  </w:rPr>
                  <w:t>Powiat Makowski</w:t>
                </w:r>
              </w:p>
              <w:p w:rsidR="001C7F76" w:rsidRDefault="001C7F76" w:rsidP="001C7F76">
                <w:pPr>
                  <w:pStyle w:val="Nagwek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ul. Rynek 1, 06-200 Maków Mazowiecki</w:t>
                </w:r>
              </w:p>
              <w:p w:rsidR="001C7F76" w:rsidRPr="009A6363" w:rsidRDefault="001C7F76" w:rsidP="001C7F76">
                <w:pPr>
                  <w:pStyle w:val="Nagwek"/>
                  <w:rPr>
                    <w:sz w:val="16"/>
                    <w:szCs w:val="16"/>
                    <w:lang w:val="en-US"/>
                  </w:rPr>
                </w:pPr>
                <w:r w:rsidRPr="009A6363">
                  <w:rPr>
                    <w:sz w:val="16"/>
                    <w:szCs w:val="16"/>
                    <w:lang w:val="en-US"/>
                  </w:rPr>
                  <w:t>tel.: 29 717 36 60, fax.: 29 717 36 64</w:t>
                </w:r>
              </w:p>
              <w:p w:rsidR="001C7F76" w:rsidRPr="009A6363" w:rsidRDefault="001C7F76" w:rsidP="001C7F76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  <w:lang w:val="en-US"/>
                  </w:rPr>
                </w:pPr>
                <w:r w:rsidRPr="009A6363">
                  <w:rPr>
                    <w:sz w:val="16"/>
                    <w:szCs w:val="16"/>
                    <w:lang w:val="en-US"/>
                  </w:rPr>
                  <w:t>e-mail:starostwo@powiat-makowski.pl</w:t>
                </w:r>
              </w:p>
              <w:p w:rsidR="006D3DCD" w:rsidRPr="001E3DED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  <w:lang w:val="en-US"/>
                  </w:rPr>
                </w:pPr>
                <w:r w:rsidRPr="001E3DED">
                  <w:rPr>
                    <w:rFonts w:cs="Arial"/>
                    <w:color w:val="A6A6A6"/>
                    <w:sz w:val="14"/>
                    <w:szCs w:val="14"/>
                    <w:lang w:val="en-US"/>
                  </w:rPr>
                  <w:br/>
                </w:r>
              </w:p>
            </w:txbxContent>
          </v:textbox>
        </v:shape>
      </w:pict>
    </w:r>
    <w:r>
      <w:rPr>
        <w:noProof/>
        <w:lang w:eastAsia="pl-PL" w:bidi="ar-SA"/>
      </w:rPr>
      <w:pict>
        <v:shape id="_x0000_s4105" type="#_x0000_t202" style="position:absolute;margin-left:484.1pt;margin-top:-25pt;width:53.25pt;height:12.2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" stroked="f">
          <v:textbox inset="0,0,0,0">
            <w:txbxContent>
              <w:p w:rsidR="006D3DCD" w:rsidRPr="00612CA7" w:rsidRDefault="006D3DCD" w:rsidP="006D3DCD">
                <w:pPr>
                  <w:pStyle w:val="Nagwek"/>
                  <w:ind w:right="-1031"/>
                  <w:rPr>
                    <w:rFonts w:cs="Calibri"/>
                    <w:b/>
                    <w:color w:val="A6A6A6"/>
                    <w:sz w:val="12"/>
                    <w:szCs w:val="12"/>
                  </w:rPr>
                </w:pPr>
                <w:r>
                  <w:rPr>
                    <w:b/>
                    <w:sz w:val="16"/>
                    <w:szCs w:val="16"/>
                  </w:rPr>
                  <w:t>PARTNER:</w:t>
                </w:r>
              </w:p>
              <w:p w:rsidR="006D3DCD" w:rsidRPr="00A81C53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A81C53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  <w:r>
      <w:rPr>
        <w:noProof/>
        <w:lang w:eastAsia="pl-PL" w:bidi="ar-SA"/>
      </w:rPr>
      <w:pict>
        <v:shape id="_x0000_s4104" type="#_x0000_t202" style="position:absolute;margin-left:144.6pt;margin-top:-18.25pt;width:133.15pt;height:43.3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" stroked="f">
          <v:textbox inset="0,0,0,0">
            <w:txbxContent>
              <w:p w:rsidR="007F375A" w:rsidRDefault="007F375A" w:rsidP="007F375A">
                <w:pPr>
                  <w:spacing w:before="20" w:after="100" w:afterAutospacing="1"/>
                  <w:contextualSpacing/>
                  <w:rPr>
                    <w:kern w:val="2"/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Agencja Rozwoju Mazowsza S.A.                                                                    00-236 Warszawa, ul Świętojerska 9                                                                    tel. 022 566 47 75,  fax. 0 22 843 83 31, </w:t>
                </w:r>
              </w:p>
              <w:p w:rsidR="007F375A" w:rsidRDefault="007F375A" w:rsidP="007F375A">
                <w:pPr>
                  <w:spacing w:before="20" w:after="100" w:afterAutospacing="1"/>
                  <w:contextualSpacing/>
                  <w:rPr>
                    <w:rFonts w:cs="Arial"/>
                    <w:color w:val="A6A6A6"/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e-mail: zawodowemazowsze@armsa.pl</w:t>
                </w:r>
              </w:p>
              <w:p w:rsidR="007F375A" w:rsidRPr="00A81C53" w:rsidRDefault="007F375A" w:rsidP="007F375A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</w:p>
              <w:p w:rsidR="006D3DCD" w:rsidRPr="00A81C53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A81C53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  <w:r>
      <w:rPr>
        <w:noProof/>
        <w:lang w:eastAsia="pl-PL" w:bidi="ar-SA"/>
      </w:rPr>
      <w:pict>
        <v:shape id="_x0000_s4103" type="#_x0000_t202" style="position:absolute;margin-left:2.55pt;margin-top:-22.75pt;width:53.25pt;height:12.2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" stroked="f">
          <v:textbox inset="0,0,0,0">
            <w:txbxContent>
              <w:p w:rsidR="006D3DCD" w:rsidRPr="00D43E6E" w:rsidRDefault="006D3DCD" w:rsidP="006D3DCD">
                <w:pPr>
                  <w:pStyle w:val="Nagwek"/>
                  <w:ind w:right="-1031"/>
                  <w:rPr>
                    <w:rFonts w:cs="Calibri"/>
                    <w:b/>
                    <w:color w:val="A6A6A6"/>
                    <w:sz w:val="12"/>
                    <w:szCs w:val="12"/>
                  </w:rPr>
                </w:pPr>
                <w:r w:rsidRPr="00D43E6E">
                  <w:rPr>
                    <w:b/>
                    <w:sz w:val="16"/>
                    <w:szCs w:val="16"/>
                  </w:rPr>
                  <w:t>LIDER:</w:t>
                </w:r>
              </w:p>
              <w:p w:rsidR="006D3DCD" w:rsidRPr="00A81C53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A81C53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  <w:r w:rsidR="006150F0">
      <w:rPr>
        <w:noProof/>
        <w:lang w:eastAsia="pl-PL" w:bidi="ar-SA"/>
      </w:rPr>
      <w:drawing>
        <wp:anchor distT="0" distB="0" distL="114300" distR="114300" simplePos="0" relativeHeight="251653632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-53975</wp:posOffset>
          </wp:positionV>
          <wp:extent cx="1685925" cy="419735"/>
          <wp:effectExtent l="0" t="0" r="9525" b="0"/>
          <wp:wrapNone/>
          <wp:docPr id="12" name="Obraz 19" descr="loggo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go 31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419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C7F76">
      <w:rPr>
        <w:noProof/>
        <w:lang w:eastAsia="pl-PL" w:bidi="ar-SA"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6162675</wp:posOffset>
          </wp:positionH>
          <wp:positionV relativeFrom="paragraph">
            <wp:posOffset>-97790</wp:posOffset>
          </wp:positionV>
          <wp:extent cx="494665" cy="495300"/>
          <wp:effectExtent l="0" t="0" r="635" b="0"/>
          <wp:wrapNone/>
          <wp:docPr id="7" name="Obraz 7" descr="Her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 (2)"/>
                  <pic:cNvPicPr>
                    <a:picLocks noChangeAspect="1" noChangeArrowheads="1"/>
                  </pic:cNvPicPr>
                </pic:nvPicPr>
                <pic:blipFill>
                  <a:blip r:embed="rId2" cstate="email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3" o:spid="_x0000_s4102" type="#_x0000_t32" style="position:absolute;margin-left:-70.75pt;margin-top:34.3pt;width:595.3pt;height:0;z-index:251658752;visibility:visible;mso-wrap-distance-top:-1e-4mm;mso-wrap-distance-bottom:-1e-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" strokecolor="#bfbfbf"/>
      </w:pict>
    </w:r>
  </w:p>
  <w:p w:rsidR="00CD4D11" w:rsidRDefault="00CD4D11" w:rsidP="006D3DCD">
    <w:pPr>
      <w:pStyle w:val="Nagwek"/>
      <w:ind w:left="1418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BC" w:rsidRDefault="00C659B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5">
    <w:nsid w:val="00000010"/>
    <w:multiLevelType w:val="single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7">
    <w:nsid w:val="00000012"/>
    <w:multiLevelType w:val="single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9">
    <w:nsid w:val="00000014"/>
    <w:multiLevelType w:val="single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0">
    <w:nsid w:val="00000015"/>
    <w:multiLevelType w:val="single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1">
    <w:nsid w:val="00000016"/>
    <w:multiLevelType w:val="single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2">
    <w:nsid w:val="00000017"/>
    <w:multiLevelType w:val="single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3">
    <w:nsid w:val="00000018"/>
    <w:multiLevelType w:val="single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4">
    <w:nsid w:val="00000019"/>
    <w:multiLevelType w:val="singleLevel"/>
    <w:tmpl w:val="00000019"/>
    <w:name w:val="WW8Num2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5">
    <w:nsid w:val="0000001A"/>
    <w:multiLevelType w:val="single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6">
    <w:nsid w:val="0000001B"/>
    <w:multiLevelType w:val="singleLevel"/>
    <w:tmpl w:val="0000001B"/>
    <w:name w:val="WW8Num2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7">
    <w:nsid w:val="0000001C"/>
    <w:multiLevelType w:val="singleLevel"/>
    <w:tmpl w:val="0000001C"/>
    <w:name w:val="WW8Num2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8">
    <w:nsid w:val="0000001D"/>
    <w:multiLevelType w:val="single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9">
    <w:nsid w:val="0000001E"/>
    <w:multiLevelType w:val="single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0">
    <w:nsid w:val="0000001F"/>
    <w:multiLevelType w:val="single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1">
    <w:nsid w:val="00000020"/>
    <w:multiLevelType w:val="single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2">
    <w:nsid w:val="00000021"/>
    <w:multiLevelType w:val="single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3">
    <w:nsid w:val="00000022"/>
    <w:multiLevelType w:val="single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4">
    <w:nsid w:val="00000023"/>
    <w:multiLevelType w:val="singleLevel"/>
    <w:tmpl w:val="00000023"/>
    <w:name w:val="WW8Num3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5">
    <w:nsid w:val="00000024"/>
    <w:multiLevelType w:val="singleLevel"/>
    <w:tmpl w:val="00000024"/>
    <w:name w:val="WW8Num3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6">
    <w:nsid w:val="00000025"/>
    <w:multiLevelType w:val="singleLevel"/>
    <w:tmpl w:val="00000025"/>
    <w:name w:val="WW8Num3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7">
    <w:nsid w:val="00000026"/>
    <w:multiLevelType w:val="single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8">
    <w:nsid w:val="00000027"/>
    <w:multiLevelType w:val="multilevel"/>
    <w:tmpl w:val="00000027"/>
    <w:name w:val="WW8Num3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</w:rPr>
    </w:lvl>
  </w:abstractNum>
  <w:abstractNum w:abstractNumId="39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0">
    <w:nsid w:val="00000029"/>
    <w:multiLevelType w:val="singleLevel"/>
    <w:tmpl w:val="00000029"/>
    <w:name w:val="WW8Num4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1">
    <w:nsid w:val="0000002A"/>
    <w:multiLevelType w:val="singleLevel"/>
    <w:tmpl w:val="0000002A"/>
    <w:name w:val="WW8Num4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2">
    <w:nsid w:val="2BA92245"/>
    <w:multiLevelType w:val="multilevel"/>
    <w:tmpl w:val="BFC6B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343507E"/>
    <w:multiLevelType w:val="hybridMultilevel"/>
    <w:tmpl w:val="7D28CBB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67F6D36"/>
    <w:multiLevelType w:val="hybridMultilevel"/>
    <w:tmpl w:val="DAAC7228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343290B"/>
    <w:multiLevelType w:val="hybridMultilevel"/>
    <w:tmpl w:val="B15EF7C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46986BC4"/>
    <w:multiLevelType w:val="hybridMultilevel"/>
    <w:tmpl w:val="355A4B20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0230C50"/>
    <w:multiLevelType w:val="hybridMultilevel"/>
    <w:tmpl w:val="F7E6B3A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3582E0F"/>
    <w:multiLevelType w:val="hybridMultilevel"/>
    <w:tmpl w:val="7F86A298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5"/>
  </w:num>
  <w:num w:numId="3">
    <w:abstractNumId w:val="48"/>
  </w:num>
  <w:num w:numId="4">
    <w:abstractNumId w:val="44"/>
  </w:num>
  <w:num w:numId="5">
    <w:abstractNumId w:val="43"/>
  </w:num>
  <w:num w:numId="6">
    <w:abstractNumId w:val="47"/>
  </w:num>
  <w:num w:numId="7">
    <w:abstractNumId w:val="46"/>
  </w:num>
  <w:num w:numId="8">
    <w:abstractNumId w:val="2"/>
  </w:num>
  <w:num w:numId="9">
    <w:abstractNumId w:val="4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7170"/>
    <o:shapelayout v:ext="edit">
      <o:idmap v:ext="edit" data="4"/>
      <o:rules v:ext="edit">
        <o:r id="V:Rule2" type="connector" idref="#AutoShape 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9517C3"/>
    <w:rsid w:val="00005C75"/>
    <w:rsid w:val="00021288"/>
    <w:rsid w:val="00035194"/>
    <w:rsid w:val="00042D04"/>
    <w:rsid w:val="000757A0"/>
    <w:rsid w:val="00086B08"/>
    <w:rsid w:val="000A1089"/>
    <w:rsid w:val="000A1ACC"/>
    <w:rsid w:val="000A7737"/>
    <w:rsid w:val="000B178F"/>
    <w:rsid w:val="000C3DD4"/>
    <w:rsid w:val="000C6964"/>
    <w:rsid w:val="000D7C7A"/>
    <w:rsid w:val="000F7A37"/>
    <w:rsid w:val="001057C6"/>
    <w:rsid w:val="00106331"/>
    <w:rsid w:val="00117A43"/>
    <w:rsid w:val="00145F78"/>
    <w:rsid w:val="001A5116"/>
    <w:rsid w:val="001B32B8"/>
    <w:rsid w:val="001C7F76"/>
    <w:rsid w:val="001E093D"/>
    <w:rsid w:val="001F0F91"/>
    <w:rsid w:val="001F36BB"/>
    <w:rsid w:val="00290588"/>
    <w:rsid w:val="002A649A"/>
    <w:rsid w:val="002B4EA2"/>
    <w:rsid w:val="002C430F"/>
    <w:rsid w:val="002D3BD6"/>
    <w:rsid w:val="002D57A4"/>
    <w:rsid w:val="002E68FF"/>
    <w:rsid w:val="00305425"/>
    <w:rsid w:val="0033018E"/>
    <w:rsid w:val="00344FA8"/>
    <w:rsid w:val="00384796"/>
    <w:rsid w:val="003862F7"/>
    <w:rsid w:val="00392FE1"/>
    <w:rsid w:val="003D7EA5"/>
    <w:rsid w:val="00445286"/>
    <w:rsid w:val="004478B5"/>
    <w:rsid w:val="00474834"/>
    <w:rsid w:val="004A46F5"/>
    <w:rsid w:val="004B7593"/>
    <w:rsid w:val="004C12EB"/>
    <w:rsid w:val="004C54FF"/>
    <w:rsid w:val="004F342D"/>
    <w:rsid w:val="004F3AA0"/>
    <w:rsid w:val="004F7097"/>
    <w:rsid w:val="00544203"/>
    <w:rsid w:val="005461DA"/>
    <w:rsid w:val="00561993"/>
    <w:rsid w:val="005631D2"/>
    <w:rsid w:val="00586930"/>
    <w:rsid w:val="00591311"/>
    <w:rsid w:val="005A3B02"/>
    <w:rsid w:val="005A4ABA"/>
    <w:rsid w:val="005A5CE9"/>
    <w:rsid w:val="005F0E0C"/>
    <w:rsid w:val="006150F0"/>
    <w:rsid w:val="00644AF8"/>
    <w:rsid w:val="00665B9E"/>
    <w:rsid w:val="006721F3"/>
    <w:rsid w:val="006D3DCD"/>
    <w:rsid w:val="007061AD"/>
    <w:rsid w:val="00712B9D"/>
    <w:rsid w:val="00725800"/>
    <w:rsid w:val="00726A45"/>
    <w:rsid w:val="00763BD1"/>
    <w:rsid w:val="007642AF"/>
    <w:rsid w:val="00766A67"/>
    <w:rsid w:val="00780BFE"/>
    <w:rsid w:val="0078233E"/>
    <w:rsid w:val="00784AED"/>
    <w:rsid w:val="00784B97"/>
    <w:rsid w:val="007908F0"/>
    <w:rsid w:val="007B0AF3"/>
    <w:rsid w:val="007B446F"/>
    <w:rsid w:val="007B51DA"/>
    <w:rsid w:val="007F375A"/>
    <w:rsid w:val="0080022D"/>
    <w:rsid w:val="00801367"/>
    <w:rsid w:val="0084054D"/>
    <w:rsid w:val="008435DA"/>
    <w:rsid w:val="00853419"/>
    <w:rsid w:val="00854604"/>
    <w:rsid w:val="00866141"/>
    <w:rsid w:val="008A3401"/>
    <w:rsid w:val="00904231"/>
    <w:rsid w:val="009052B0"/>
    <w:rsid w:val="00922678"/>
    <w:rsid w:val="009258BC"/>
    <w:rsid w:val="00926CF1"/>
    <w:rsid w:val="00933C81"/>
    <w:rsid w:val="009517C3"/>
    <w:rsid w:val="00987023"/>
    <w:rsid w:val="009B1EE7"/>
    <w:rsid w:val="009D09C6"/>
    <w:rsid w:val="009F4598"/>
    <w:rsid w:val="009F7834"/>
    <w:rsid w:val="00A216DC"/>
    <w:rsid w:val="00A2183F"/>
    <w:rsid w:val="00A219F3"/>
    <w:rsid w:val="00A274D3"/>
    <w:rsid w:val="00A363CD"/>
    <w:rsid w:val="00A70BB3"/>
    <w:rsid w:val="00A7615D"/>
    <w:rsid w:val="00AA0DB0"/>
    <w:rsid w:val="00AA74AF"/>
    <w:rsid w:val="00AC3C37"/>
    <w:rsid w:val="00AD3F3D"/>
    <w:rsid w:val="00AD3F48"/>
    <w:rsid w:val="00B241E2"/>
    <w:rsid w:val="00B24B57"/>
    <w:rsid w:val="00BF1248"/>
    <w:rsid w:val="00C16DE4"/>
    <w:rsid w:val="00C47729"/>
    <w:rsid w:val="00C659BC"/>
    <w:rsid w:val="00C7091D"/>
    <w:rsid w:val="00CC6C56"/>
    <w:rsid w:val="00CD0DD3"/>
    <w:rsid w:val="00CD4D11"/>
    <w:rsid w:val="00CE5FDE"/>
    <w:rsid w:val="00D00194"/>
    <w:rsid w:val="00D11279"/>
    <w:rsid w:val="00D3213F"/>
    <w:rsid w:val="00D634BD"/>
    <w:rsid w:val="00D63BEE"/>
    <w:rsid w:val="00D6552E"/>
    <w:rsid w:val="00D66FCB"/>
    <w:rsid w:val="00DB0D16"/>
    <w:rsid w:val="00DB5CDE"/>
    <w:rsid w:val="00DC783A"/>
    <w:rsid w:val="00DD4877"/>
    <w:rsid w:val="00DE2CDC"/>
    <w:rsid w:val="00DF29B5"/>
    <w:rsid w:val="00E23F5A"/>
    <w:rsid w:val="00E25DB6"/>
    <w:rsid w:val="00E32D69"/>
    <w:rsid w:val="00E51B7D"/>
    <w:rsid w:val="00E529D4"/>
    <w:rsid w:val="00E55DD2"/>
    <w:rsid w:val="00E81289"/>
    <w:rsid w:val="00E81EE6"/>
    <w:rsid w:val="00EA6FE7"/>
    <w:rsid w:val="00EB6121"/>
    <w:rsid w:val="00EC0659"/>
    <w:rsid w:val="00EE01B3"/>
    <w:rsid w:val="00EE59C5"/>
    <w:rsid w:val="00F076D6"/>
    <w:rsid w:val="00F206B8"/>
    <w:rsid w:val="00F208E3"/>
    <w:rsid w:val="00F359A2"/>
    <w:rsid w:val="00F75EA5"/>
    <w:rsid w:val="00F844C9"/>
    <w:rsid w:val="00F87894"/>
    <w:rsid w:val="00FC5B15"/>
    <w:rsid w:val="00FE02D5"/>
    <w:rsid w:val="00FE7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615D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Tekstpodstawowy"/>
    <w:qFormat/>
    <w:rsid w:val="00A7615D"/>
    <w:pPr>
      <w:widowControl/>
      <w:numPr>
        <w:numId w:val="1"/>
      </w:numPr>
      <w:suppressAutoHyphens w:val="0"/>
      <w:spacing w:before="280" w:after="280"/>
      <w:textAlignment w:val="auto"/>
      <w:outlineLvl w:val="0"/>
    </w:pPr>
    <w:rPr>
      <w:rFonts w:eastAsia="Times New Roman" w:cs="Times New Roman"/>
      <w:b/>
      <w:bCs/>
      <w:sz w:val="48"/>
      <w:szCs w:val="48"/>
      <w:lang w:eastAsia="ar-SA" w:bidi="ar-SA"/>
    </w:rPr>
  </w:style>
  <w:style w:type="paragraph" w:styleId="Nagwek2">
    <w:name w:val="heading 2"/>
    <w:basedOn w:val="Normalny"/>
    <w:next w:val="Normalny"/>
    <w:qFormat/>
    <w:rsid w:val="00A7615D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B0D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</w:rPr>
  </w:style>
  <w:style w:type="paragraph" w:styleId="Nagwek4">
    <w:name w:val="heading 4"/>
    <w:basedOn w:val="Normalny"/>
    <w:next w:val="Normalny"/>
    <w:qFormat/>
    <w:rsid w:val="00A7615D"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 w:cs="Calibri"/>
      <w:b/>
      <w:b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sid w:val="00A7615D"/>
    <w:rPr>
      <w:rFonts w:ascii="Symbol" w:hAnsi="Symbol" w:cs="Symbol"/>
    </w:rPr>
  </w:style>
  <w:style w:type="character" w:customStyle="1" w:styleId="WW8Num3z0">
    <w:name w:val="WW8Num3z0"/>
    <w:rsid w:val="00A7615D"/>
    <w:rPr>
      <w:rFonts w:ascii="Symbol" w:hAnsi="Symbol" w:cs="Symbol"/>
    </w:rPr>
  </w:style>
  <w:style w:type="character" w:customStyle="1" w:styleId="WW8Num4z0">
    <w:name w:val="WW8Num4z0"/>
    <w:rsid w:val="00A7615D"/>
    <w:rPr>
      <w:rFonts w:ascii="Symbol" w:hAnsi="Symbol" w:cs="Symbol"/>
    </w:rPr>
  </w:style>
  <w:style w:type="character" w:customStyle="1" w:styleId="WW8Num5z0">
    <w:name w:val="WW8Num5z0"/>
    <w:rsid w:val="00A7615D"/>
    <w:rPr>
      <w:rFonts w:ascii="Symbol" w:hAnsi="Symbol" w:cs="Symbol"/>
    </w:rPr>
  </w:style>
  <w:style w:type="character" w:customStyle="1" w:styleId="WW8Num6z0">
    <w:name w:val="WW8Num6z0"/>
    <w:rsid w:val="00A7615D"/>
    <w:rPr>
      <w:rFonts w:ascii="Symbol" w:hAnsi="Symbol" w:cs="Symbol"/>
    </w:rPr>
  </w:style>
  <w:style w:type="character" w:customStyle="1" w:styleId="WW8Num7z0">
    <w:name w:val="WW8Num7z0"/>
    <w:rsid w:val="00A7615D"/>
    <w:rPr>
      <w:rFonts w:ascii="Symbol" w:hAnsi="Symbol" w:cs="Symbol"/>
    </w:rPr>
  </w:style>
  <w:style w:type="character" w:customStyle="1" w:styleId="WW8Num8z0">
    <w:name w:val="WW8Num8z0"/>
    <w:rsid w:val="00A7615D"/>
    <w:rPr>
      <w:rFonts w:ascii="Symbol" w:hAnsi="Symbol" w:cs="Symbol"/>
    </w:rPr>
  </w:style>
  <w:style w:type="character" w:customStyle="1" w:styleId="WW8Num9z0">
    <w:name w:val="WW8Num9z0"/>
    <w:rsid w:val="00A7615D"/>
    <w:rPr>
      <w:rFonts w:ascii="Symbol" w:hAnsi="Symbol" w:cs="Symbol"/>
    </w:rPr>
  </w:style>
  <w:style w:type="character" w:customStyle="1" w:styleId="WW8Num10z0">
    <w:name w:val="WW8Num10z0"/>
    <w:rsid w:val="00A7615D"/>
    <w:rPr>
      <w:rFonts w:ascii="Symbol" w:hAnsi="Symbol" w:cs="Symbol"/>
    </w:rPr>
  </w:style>
  <w:style w:type="character" w:customStyle="1" w:styleId="WW8Num11z0">
    <w:name w:val="WW8Num11z0"/>
    <w:rsid w:val="00A7615D"/>
    <w:rPr>
      <w:rFonts w:ascii="Symbol" w:hAnsi="Symbol" w:cs="Symbol"/>
    </w:rPr>
  </w:style>
  <w:style w:type="character" w:customStyle="1" w:styleId="WW8Num12z0">
    <w:name w:val="WW8Num12z0"/>
    <w:rsid w:val="00A7615D"/>
    <w:rPr>
      <w:rFonts w:ascii="Symbol" w:hAnsi="Symbol" w:cs="Symbol"/>
    </w:rPr>
  </w:style>
  <w:style w:type="character" w:customStyle="1" w:styleId="WW8Num13z0">
    <w:name w:val="WW8Num13z0"/>
    <w:rsid w:val="00A7615D"/>
    <w:rPr>
      <w:rFonts w:ascii="Symbol" w:hAnsi="Symbol" w:cs="Symbol"/>
    </w:rPr>
  </w:style>
  <w:style w:type="character" w:customStyle="1" w:styleId="WW8Num14z0">
    <w:name w:val="WW8Num14z0"/>
    <w:rsid w:val="00A7615D"/>
    <w:rPr>
      <w:rFonts w:ascii="Symbol" w:hAnsi="Symbol" w:cs="Symbol"/>
    </w:rPr>
  </w:style>
  <w:style w:type="character" w:customStyle="1" w:styleId="WW8Num15z0">
    <w:name w:val="WW8Num15z0"/>
    <w:rsid w:val="00A7615D"/>
    <w:rPr>
      <w:rFonts w:ascii="Symbol" w:hAnsi="Symbol" w:cs="Symbol"/>
    </w:rPr>
  </w:style>
  <w:style w:type="character" w:customStyle="1" w:styleId="WW8Num16z0">
    <w:name w:val="WW8Num16z0"/>
    <w:rsid w:val="00A7615D"/>
    <w:rPr>
      <w:rFonts w:ascii="Symbol" w:hAnsi="Symbol" w:cs="Symbol"/>
    </w:rPr>
  </w:style>
  <w:style w:type="character" w:customStyle="1" w:styleId="WW8Num17z0">
    <w:name w:val="WW8Num17z0"/>
    <w:rsid w:val="00A7615D"/>
    <w:rPr>
      <w:rFonts w:ascii="Symbol" w:hAnsi="Symbol" w:cs="Symbol"/>
    </w:rPr>
  </w:style>
  <w:style w:type="character" w:customStyle="1" w:styleId="WW8Num18z0">
    <w:name w:val="WW8Num18z0"/>
    <w:rsid w:val="00A7615D"/>
    <w:rPr>
      <w:rFonts w:ascii="Symbol" w:hAnsi="Symbol" w:cs="Symbol"/>
    </w:rPr>
  </w:style>
  <w:style w:type="character" w:customStyle="1" w:styleId="WW8Num19z0">
    <w:name w:val="WW8Num19z0"/>
    <w:rsid w:val="00A7615D"/>
    <w:rPr>
      <w:rFonts w:ascii="Symbol" w:hAnsi="Symbol" w:cs="Symbol"/>
    </w:rPr>
  </w:style>
  <w:style w:type="character" w:customStyle="1" w:styleId="WW8Num20z0">
    <w:name w:val="WW8Num20z0"/>
    <w:rsid w:val="00A7615D"/>
    <w:rPr>
      <w:rFonts w:ascii="Symbol" w:hAnsi="Symbol" w:cs="Symbol"/>
    </w:rPr>
  </w:style>
  <w:style w:type="character" w:customStyle="1" w:styleId="WW8Num21z0">
    <w:name w:val="WW8Num21z0"/>
    <w:rsid w:val="00A7615D"/>
    <w:rPr>
      <w:rFonts w:ascii="Symbol" w:hAnsi="Symbol" w:cs="Symbol"/>
    </w:rPr>
  </w:style>
  <w:style w:type="character" w:customStyle="1" w:styleId="WW8Num22z0">
    <w:name w:val="WW8Num22z0"/>
    <w:rsid w:val="00A7615D"/>
    <w:rPr>
      <w:rFonts w:ascii="Symbol" w:hAnsi="Symbol" w:cs="Symbol"/>
    </w:rPr>
  </w:style>
  <w:style w:type="character" w:customStyle="1" w:styleId="WW8Num23z0">
    <w:name w:val="WW8Num23z0"/>
    <w:rsid w:val="00A7615D"/>
    <w:rPr>
      <w:rFonts w:ascii="Symbol" w:hAnsi="Symbol" w:cs="Symbol"/>
    </w:rPr>
  </w:style>
  <w:style w:type="character" w:customStyle="1" w:styleId="WW8Num24z0">
    <w:name w:val="WW8Num24z0"/>
    <w:rsid w:val="00A7615D"/>
    <w:rPr>
      <w:rFonts w:ascii="Symbol" w:hAnsi="Symbol" w:cs="Symbol"/>
    </w:rPr>
  </w:style>
  <w:style w:type="character" w:customStyle="1" w:styleId="WW8Num25z0">
    <w:name w:val="WW8Num25z0"/>
    <w:rsid w:val="00A7615D"/>
    <w:rPr>
      <w:rFonts w:ascii="Symbol" w:hAnsi="Symbol" w:cs="Symbol"/>
    </w:rPr>
  </w:style>
  <w:style w:type="character" w:customStyle="1" w:styleId="WW8Num26z0">
    <w:name w:val="WW8Num26z0"/>
    <w:rsid w:val="00A7615D"/>
    <w:rPr>
      <w:rFonts w:ascii="Symbol" w:hAnsi="Symbol" w:cs="Symbol"/>
    </w:rPr>
  </w:style>
  <w:style w:type="character" w:customStyle="1" w:styleId="WW8Num27z0">
    <w:name w:val="WW8Num27z0"/>
    <w:rsid w:val="00A7615D"/>
    <w:rPr>
      <w:rFonts w:ascii="Symbol" w:hAnsi="Symbol" w:cs="Symbol"/>
    </w:rPr>
  </w:style>
  <w:style w:type="character" w:customStyle="1" w:styleId="WW8Num28z0">
    <w:name w:val="WW8Num28z0"/>
    <w:rsid w:val="00A7615D"/>
    <w:rPr>
      <w:rFonts w:ascii="Symbol" w:hAnsi="Symbol" w:cs="Symbol"/>
    </w:rPr>
  </w:style>
  <w:style w:type="character" w:customStyle="1" w:styleId="WW8Num29z0">
    <w:name w:val="WW8Num29z0"/>
    <w:rsid w:val="00A7615D"/>
    <w:rPr>
      <w:rFonts w:ascii="Symbol" w:hAnsi="Symbol" w:cs="Symbol"/>
    </w:rPr>
  </w:style>
  <w:style w:type="character" w:customStyle="1" w:styleId="WW8Num30z0">
    <w:name w:val="WW8Num30z0"/>
    <w:rsid w:val="00A7615D"/>
    <w:rPr>
      <w:rFonts w:ascii="Symbol" w:hAnsi="Symbol" w:cs="Symbol"/>
    </w:rPr>
  </w:style>
  <w:style w:type="character" w:customStyle="1" w:styleId="WW8Num31z0">
    <w:name w:val="WW8Num31z0"/>
    <w:rsid w:val="00A7615D"/>
    <w:rPr>
      <w:rFonts w:ascii="Symbol" w:hAnsi="Symbol" w:cs="Symbol"/>
    </w:rPr>
  </w:style>
  <w:style w:type="character" w:customStyle="1" w:styleId="WW8Num32z0">
    <w:name w:val="WW8Num32z0"/>
    <w:rsid w:val="00A7615D"/>
    <w:rPr>
      <w:rFonts w:ascii="Symbol" w:hAnsi="Symbol" w:cs="Symbol"/>
    </w:rPr>
  </w:style>
  <w:style w:type="character" w:customStyle="1" w:styleId="WW8Num33z0">
    <w:name w:val="WW8Num33z0"/>
    <w:rsid w:val="00A7615D"/>
    <w:rPr>
      <w:rFonts w:ascii="Symbol" w:hAnsi="Symbol" w:cs="Symbol"/>
    </w:rPr>
  </w:style>
  <w:style w:type="character" w:customStyle="1" w:styleId="WW8Num34z0">
    <w:name w:val="WW8Num34z0"/>
    <w:rsid w:val="00A7615D"/>
    <w:rPr>
      <w:rFonts w:ascii="Symbol" w:hAnsi="Symbol" w:cs="Symbol"/>
    </w:rPr>
  </w:style>
  <w:style w:type="character" w:customStyle="1" w:styleId="WW8Num35z0">
    <w:name w:val="WW8Num35z0"/>
    <w:rsid w:val="00A7615D"/>
    <w:rPr>
      <w:rFonts w:ascii="Symbol" w:hAnsi="Symbol" w:cs="Symbol"/>
    </w:rPr>
  </w:style>
  <w:style w:type="character" w:customStyle="1" w:styleId="WW8Num36z0">
    <w:name w:val="WW8Num36z0"/>
    <w:rsid w:val="00A7615D"/>
    <w:rPr>
      <w:rFonts w:ascii="Symbol" w:hAnsi="Symbol" w:cs="Symbol"/>
    </w:rPr>
  </w:style>
  <w:style w:type="character" w:customStyle="1" w:styleId="WW8Num37z0">
    <w:name w:val="WW8Num37z0"/>
    <w:rsid w:val="00A7615D"/>
    <w:rPr>
      <w:rFonts w:ascii="Symbol" w:hAnsi="Symbol" w:cs="Symbol"/>
    </w:rPr>
  </w:style>
  <w:style w:type="character" w:customStyle="1" w:styleId="WW8Num38z0">
    <w:name w:val="WW8Num38z0"/>
    <w:rsid w:val="00A7615D"/>
    <w:rPr>
      <w:rFonts w:ascii="Symbol" w:hAnsi="Symbol" w:cs="Symbol"/>
    </w:rPr>
  </w:style>
  <w:style w:type="character" w:customStyle="1" w:styleId="WW8Num39z0">
    <w:name w:val="WW8Num39z0"/>
    <w:rsid w:val="00A7615D"/>
    <w:rPr>
      <w:rFonts w:ascii="Symbol" w:hAnsi="Symbol" w:cs="Symbol"/>
    </w:rPr>
  </w:style>
  <w:style w:type="character" w:customStyle="1" w:styleId="WW8Num39z1">
    <w:name w:val="WW8Num39z1"/>
    <w:rsid w:val="00A7615D"/>
    <w:rPr>
      <w:rFonts w:ascii="Courier New" w:hAnsi="Courier New" w:cs="Courier New"/>
    </w:rPr>
  </w:style>
  <w:style w:type="character" w:customStyle="1" w:styleId="WW8Num39z2">
    <w:name w:val="WW8Num39z2"/>
    <w:rsid w:val="00A7615D"/>
    <w:rPr>
      <w:rFonts w:ascii="Wingdings" w:hAnsi="Wingdings" w:cs="Wingdings"/>
    </w:rPr>
  </w:style>
  <w:style w:type="character" w:customStyle="1" w:styleId="WW8Num39z4">
    <w:name w:val="WW8Num39z4"/>
    <w:rsid w:val="00A7615D"/>
    <w:rPr>
      <w:rFonts w:ascii="Courier New" w:hAnsi="Courier New" w:cs="Courier New"/>
    </w:rPr>
  </w:style>
  <w:style w:type="character" w:customStyle="1" w:styleId="WW8Num40z0">
    <w:name w:val="WW8Num40z0"/>
    <w:rsid w:val="00A7615D"/>
    <w:rPr>
      <w:rFonts w:ascii="Symbol" w:hAnsi="Symbol" w:cs="Symbol"/>
    </w:rPr>
  </w:style>
  <w:style w:type="character" w:customStyle="1" w:styleId="WW8Num41z0">
    <w:name w:val="WW8Num41z0"/>
    <w:rsid w:val="00A7615D"/>
    <w:rPr>
      <w:rFonts w:ascii="Symbol" w:hAnsi="Symbol" w:cs="Symbol"/>
    </w:rPr>
  </w:style>
  <w:style w:type="character" w:customStyle="1" w:styleId="WW8Num42z0">
    <w:name w:val="WW8Num42z0"/>
    <w:rsid w:val="00A7615D"/>
    <w:rPr>
      <w:rFonts w:ascii="Symbol" w:hAnsi="Symbol" w:cs="Symbol"/>
    </w:rPr>
  </w:style>
  <w:style w:type="character" w:customStyle="1" w:styleId="Domylnaczcionkaakapitu3">
    <w:name w:val="Domyślna czcionka akapitu3"/>
    <w:rsid w:val="00A7615D"/>
  </w:style>
  <w:style w:type="character" w:customStyle="1" w:styleId="Domylnaczcionkaakapitu2">
    <w:name w:val="Domyślna czcionka akapitu2"/>
    <w:rsid w:val="00A7615D"/>
  </w:style>
  <w:style w:type="character" w:customStyle="1" w:styleId="WW8Num41z1">
    <w:name w:val="WW8Num41z1"/>
    <w:rsid w:val="00A7615D"/>
    <w:rPr>
      <w:rFonts w:ascii="Courier New" w:hAnsi="Courier New" w:cs="Courier New"/>
    </w:rPr>
  </w:style>
  <w:style w:type="character" w:customStyle="1" w:styleId="WW8Num41z2">
    <w:name w:val="WW8Num41z2"/>
    <w:rsid w:val="00A7615D"/>
    <w:rPr>
      <w:rFonts w:ascii="Wingdings" w:hAnsi="Wingdings" w:cs="Wingdings"/>
    </w:rPr>
  </w:style>
  <w:style w:type="character" w:customStyle="1" w:styleId="WW8Num41z4">
    <w:name w:val="WW8Num41z4"/>
    <w:rsid w:val="00A7615D"/>
    <w:rPr>
      <w:rFonts w:ascii="Courier New" w:hAnsi="Courier New" w:cs="Courier New"/>
    </w:rPr>
  </w:style>
  <w:style w:type="character" w:customStyle="1" w:styleId="WW8Num43z0">
    <w:name w:val="WW8Num43z0"/>
    <w:rsid w:val="00A7615D"/>
    <w:rPr>
      <w:rFonts w:ascii="Symbol" w:hAnsi="Symbol" w:cs="Symbol"/>
    </w:rPr>
  </w:style>
  <w:style w:type="character" w:customStyle="1" w:styleId="WW8Num44z0">
    <w:name w:val="WW8Num44z0"/>
    <w:rsid w:val="00A7615D"/>
    <w:rPr>
      <w:rFonts w:ascii="Symbol" w:hAnsi="Symbol" w:cs="Symbol"/>
    </w:rPr>
  </w:style>
  <w:style w:type="character" w:customStyle="1" w:styleId="WW8Num1z0">
    <w:name w:val="WW8Num1z0"/>
    <w:rsid w:val="00A7615D"/>
    <w:rPr>
      <w:rFonts w:ascii="Symbol" w:hAnsi="Symbol" w:cs="Symbol"/>
    </w:rPr>
  </w:style>
  <w:style w:type="character" w:customStyle="1" w:styleId="WW8Num1z1">
    <w:name w:val="WW8Num1z1"/>
    <w:rsid w:val="00A7615D"/>
    <w:rPr>
      <w:rFonts w:ascii="Courier New" w:hAnsi="Courier New" w:cs="Courier New"/>
    </w:rPr>
  </w:style>
  <w:style w:type="character" w:customStyle="1" w:styleId="WW8Num1z2">
    <w:name w:val="WW8Num1z2"/>
    <w:rsid w:val="00A7615D"/>
    <w:rPr>
      <w:rFonts w:ascii="Wingdings" w:hAnsi="Wingdings" w:cs="Wingdings"/>
    </w:rPr>
  </w:style>
  <w:style w:type="character" w:customStyle="1" w:styleId="WW8Num2z1">
    <w:name w:val="WW8Num2z1"/>
    <w:rsid w:val="00A7615D"/>
    <w:rPr>
      <w:rFonts w:ascii="Courier New" w:hAnsi="Courier New" w:cs="Courier New"/>
    </w:rPr>
  </w:style>
  <w:style w:type="character" w:customStyle="1" w:styleId="WW8Num2z2">
    <w:name w:val="WW8Num2z2"/>
    <w:rsid w:val="00A7615D"/>
    <w:rPr>
      <w:rFonts w:ascii="Wingdings" w:hAnsi="Wingdings" w:cs="Wingdings"/>
    </w:rPr>
  </w:style>
  <w:style w:type="character" w:customStyle="1" w:styleId="WW8Num3z1">
    <w:name w:val="WW8Num3z1"/>
    <w:rsid w:val="00A7615D"/>
    <w:rPr>
      <w:rFonts w:ascii="Courier New" w:hAnsi="Courier New" w:cs="Courier New"/>
    </w:rPr>
  </w:style>
  <w:style w:type="character" w:customStyle="1" w:styleId="WW8Num3z2">
    <w:name w:val="WW8Num3z2"/>
    <w:rsid w:val="00A7615D"/>
    <w:rPr>
      <w:rFonts w:ascii="Wingdings" w:hAnsi="Wingdings" w:cs="Wingdings"/>
    </w:rPr>
  </w:style>
  <w:style w:type="character" w:customStyle="1" w:styleId="WW8Num4z1">
    <w:name w:val="WW8Num4z1"/>
    <w:rsid w:val="00A7615D"/>
    <w:rPr>
      <w:rFonts w:ascii="Courier New" w:hAnsi="Courier New" w:cs="Courier New"/>
    </w:rPr>
  </w:style>
  <w:style w:type="character" w:customStyle="1" w:styleId="WW8Num4z2">
    <w:name w:val="WW8Num4z2"/>
    <w:rsid w:val="00A7615D"/>
    <w:rPr>
      <w:rFonts w:ascii="Wingdings" w:hAnsi="Wingdings" w:cs="Wingdings"/>
    </w:rPr>
  </w:style>
  <w:style w:type="character" w:customStyle="1" w:styleId="WW8Num5z1">
    <w:name w:val="WW8Num5z1"/>
    <w:rsid w:val="00A7615D"/>
    <w:rPr>
      <w:rFonts w:ascii="Courier New" w:hAnsi="Courier New" w:cs="Courier New"/>
    </w:rPr>
  </w:style>
  <w:style w:type="character" w:customStyle="1" w:styleId="WW8Num5z2">
    <w:name w:val="WW8Num5z2"/>
    <w:rsid w:val="00A7615D"/>
    <w:rPr>
      <w:rFonts w:ascii="Wingdings" w:hAnsi="Wingdings" w:cs="Wingdings"/>
    </w:rPr>
  </w:style>
  <w:style w:type="character" w:customStyle="1" w:styleId="WW8Num6z1">
    <w:name w:val="WW8Num6z1"/>
    <w:rsid w:val="00A7615D"/>
    <w:rPr>
      <w:rFonts w:ascii="Courier New" w:hAnsi="Courier New" w:cs="Courier New"/>
    </w:rPr>
  </w:style>
  <w:style w:type="character" w:customStyle="1" w:styleId="WW8Num6z2">
    <w:name w:val="WW8Num6z2"/>
    <w:rsid w:val="00A7615D"/>
    <w:rPr>
      <w:rFonts w:ascii="Wingdings" w:hAnsi="Wingdings" w:cs="Wingdings"/>
    </w:rPr>
  </w:style>
  <w:style w:type="character" w:customStyle="1" w:styleId="WW8Num7z1">
    <w:name w:val="WW8Num7z1"/>
    <w:rsid w:val="00A7615D"/>
    <w:rPr>
      <w:rFonts w:ascii="Courier New" w:hAnsi="Courier New" w:cs="Courier New"/>
    </w:rPr>
  </w:style>
  <w:style w:type="character" w:customStyle="1" w:styleId="WW8Num7z2">
    <w:name w:val="WW8Num7z2"/>
    <w:rsid w:val="00A7615D"/>
    <w:rPr>
      <w:rFonts w:ascii="Wingdings" w:hAnsi="Wingdings" w:cs="Wingdings"/>
    </w:rPr>
  </w:style>
  <w:style w:type="character" w:customStyle="1" w:styleId="WW8Num8z1">
    <w:name w:val="WW8Num8z1"/>
    <w:rsid w:val="00A7615D"/>
    <w:rPr>
      <w:rFonts w:ascii="Courier New" w:hAnsi="Courier New" w:cs="Courier New"/>
    </w:rPr>
  </w:style>
  <w:style w:type="character" w:customStyle="1" w:styleId="WW8Num8z2">
    <w:name w:val="WW8Num8z2"/>
    <w:rsid w:val="00A7615D"/>
    <w:rPr>
      <w:rFonts w:ascii="Wingdings" w:hAnsi="Wingdings" w:cs="Wingdings"/>
    </w:rPr>
  </w:style>
  <w:style w:type="character" w:customStyle="1" w:styleId="WW8Num9z1">
    <w:name w:val="WW8Num9z1"/>
    <w:rsid w:val="00A7615D"/>
    <w:rPr>
      <w:rFonts w:ascii="Courier New" w:hAnsi="Courier New" w:cs="Courier New"/>
    </w:rPr>
  </w:style>
  <w:style w:type="character" w:customStyle="1" w:styleId="WW8Num9z2">
    <w:name w:val="WW8Num9z2"/>
    <w:rsid w:val="00A7615D"/>
    <w:rPr>
      <w:rFonts w:ascii="Wingdings" w:hAnsi="Wingdings" w:cs="Wingdings"/>
    </w:rPr>
  </w:style>
  <w:style w:type="character" w:customStyle="1" w:styleId="WW8Num10z1">
    <w:name w:val="WW8Num10z1"/>
    <w:rsid w:val="00A7615D"/>
    <w:rPr>
      <w:rFonts w:ascii="Courier New" w:hAnsi="Courier New" w:cs="Courier New"/>
    </w:rPr>
  </w:style>
  <w:style w:type="character" w:customStyle="1" w:styleId="WW8Num10z2">
    <w:name w:val="WW8Num10z2"/>
    <w:rsid w:val="00A7615D"/>
    <w:rPr>
      <w:rFonts w:ascii="Wingdings" w:hAnsi="Wingdings" w:cs="Wingdings"/>
    </w:rPr>
  </w:style>
  <w:style w:type="character" w:customStyle="1" w:styleId="WW8Num11z1">
    <w:name w:val="WW8Num11z1"/>
    <w:rsid w:val="00A7615D"/>
    <w:rPr>
      <w:rFonts w:ascii="Courier New" w:hAnsi="Courier New" w:cs="Courier New"/>
    </w:rPr>
  </w:style>
  <w:style w:type="character" w:customStyle="1" w:styleId="WW8Num11z2">
    <w:name w:val="WW8Num11z2"/>
    <w:rsid w:val="00A7615D"/>
    <w:rPr>
      <w:rFonts w:ascii="Wingdings" w:hAnsi="Wingdings" w:cs="Wingdings"/>
    </w:rPr>
  </w:style>
  <w:style w:type="character" w:customStyle="1" w:styleId="WW8Num12z1">
    <w:name w:val="WW8Num12z1"/>
    <w:rsid w:val="00A7615D"/>
    <w:rPr>
      <w:rFonts w:ascii="Courier New" w:hAnsi="Courier New" w:cs="Courier New"/>
    </w:rPr>
  </w:style>
  <w:style w:type="character" w:customStyle="1" w:styleId="WW8Num12z2">
    <w:name w:val="WW8Num12z2"/>
    <w:rsid w:val="00A7615D"/>
    <w:rPr>
      <w:rFonts w:ascii="Wingdings" w:hAnsi="Wingdings" w:cs="Wingdings"/>
    </w:rPr>
  </w:style>
  <w:style w:type="character" w:customStyle="1" w:styleId="WW8Num13z1">
    <w:name w:val="WW8Num13z1"/>
    <w:rsid w:val="00A7615D"/>
    <w:rPr>
      <w:rFonts w:ascii="Courier New" w:hAnsi="Courier New" w:cs="Courier New"/>
    </w:rPr>
  </w:style>
  <w:style w:type="character" w:customStyle="1" w:styleId="WW8Num13z2">
    <w:name w:val="WW8Num13z2"/>
    <w:rsid w:val="00A7615D"/>
    <w:rPr>
      <w:rFonts w:ascii="Wingdings" w:hAnsi="Wingdings" w:cs="Wingdings"/>
    </w:rPr>
  </w:style>
  <w:style w:type="character" w:customStyle="1" w:styleId="WW8Num14z1">
    <w:name w:val="WW8Num14z1"/>
    <w:rsid w:val="00A7615D"/>
    <w:rPr>
      <w:rFonts w:ascii="Courier New" w:hAnsi="Courier New" w:cs="Courier New"/>
    </w:rPr>
  </w:style>
  <w:style w:type="character" w:customStyle="1" w:styleId="WW8Num14z2">
    <w:name w:val="WW8Num14z2"/>
    <w:rsid w:val="00A7615D"/>
    <w:rPr>
      <w:rFonts w:ascii="Wingdings" w:hAnsi="Wingdings" w:cs="Wingdings"/>
    </w:rPr>
  </w:style>
  <w:style w:type="character" w:customStyle="1" w:styleId="WW8Num15z1">
    <w:name w:val="WW8Num15z1"/>
    <w:rsid w:val="00A7615D"/>
    <w:rPr>
      <w:rFonts w:ascii="Courier New" w:hAnsi="Courier New" w:cs="Courier New"/>
    </w:rPr>
  </w:style>
  <w:style w:type="character" w:customStyle="1" w:styleId="WW8Num15z2">
    <w:name w:val="WW8Num15z2"/>
    <w:rsid w:val="00A7615D"/>
    <w:rPr>
      <w:rFonts w:ascii="Wingdings" w:hAnsi="Wingdings" w:cs="Wingdings"/>
    </w:rPr>
  </w:style>
  <w:style w:type="character" w:customStyle="1" w:styleId="WW8Num16z1">
    <w:name w:val="WW8Num16z1"/>
    <w:rsid w:val="00A7615D"/>
    <w:rPr>
      <w:rFonts w:ascii="Courier New" w:hAnsi="Courier New" w:cs="Courier New"/>
    </w:rPr>
  </w:style>
  <w:style w:type="character" w:customStyle="1" w:styleId="WW8Num16z2">
    <w:name w:val="WW8Num16z2"/>
    <w:rsid w:val="00A7615D"/>
    <w:rPr>
      <w:rFonts w:ascii="Wingdings" w:hAnsi="Wingdings" w:cs="Wingdings"/>
    </w:rPr>
  </w:style>
  <w:style w:type="character" w:customStyle="1" w:styleId="WW8Num17z1">
    <w:name w:val="WW8Num17z1"/>
    <w:rsid w:val="00A7615D"/>
    <w:rPr>
      <w:rFonts w:ascii="Courier New" w:hAnsi="Courier New" w:cs="Courier New"/>
    </w:rPr>
  </w:style>
  <w:style w:type="character" w:customStyle="1" w:styleId="WW8Num17z2">
    <w:name w:val="WW8Num17z2"/>
    <w:rsid w:val="00A7615D"/>
    <w:rPr>
      <w:rFonts w:ascii="Wingdings" w:hAnsi="Wingdings" w:cs="Wingdings"/>
    </w:rPr>
  </w:style>
  <w:style w:type="character" w:customStyle="1" w:styleId="WW8Num18z1">
    <w:name w:val="WW8Num18z1"/>
    <w:rsid w:val="00A7615D"/>
    <w:rPr>
      <w:rFonts w:ascii="Courier New" w:hAnsi="Courier New" w:cs="Courier New"/>
    </w:rPr>
  </w:style>
  <w:style w:type="character" w:customStyle="1" w:styleId="WW8Num18z2">
    <w:name w:val="WW8Num18z2"/>
    <w:rsid w:val="00A7615D"/>
    <w:rPr>
      <w:rFonts w:ascii="Wingdings" w:hAnsi="Wingdings" w:cs="Wingdings"/>
    </w:rPr>
  </w:style>
  <w:style w:type="character" w:customStyle="1" w:styleId="WW8Num19z1">
    <w:name w:val="WW8Num19z1"/>
    <w:rsid w:val="00A7615D"/>
    <w:rPr>
      <w:rFonts w:ascii="Courier New" w:hAnsi="Courier New" w:cs="Courier New"/>
    </w:rPr>
  </w:style>
  <w:style w:type="character" w:customStyle="1" w:styleId="WW8Num19z2">
    <w:name w:val="WW8Num19z2"/>
    <w:rsid w:val="00A7615D"/>
    <w:rPr>
      <w:rFonts w:ascii="Wingdings" w:hAnsi="Wingdings" w:cs="Wingdings"/>
    </w:rPr>
  </w:style>
  <w:style w:type="character" w:customStyle="1" w:styleId="WW8Num20z1">
    <w:name w:val="WW8Num20z1"/>
    <w:rsid w:val="00A7615D"/>
    <w:rPr>
      <w:rFonts w:ascii="Courier New" w:hAnsi="Courier New" w:cs="Courier New"/>
    </w:rPr>
  </w:style>
  <w:style w:type="character" w:customStyle="1" w:styleId="WW8Num20z2">
    <w:name w:val="WW8Num20z2"/>
    <w:rsid w:val="00A7615D"/>
    <w:rPr>
      <w:rFonts w:ascii="Wingdings" w:hAnsi="Wingdings" w:cs="Wingdings"/>
    </w:rPr>
  </w:style>
  <w:style w:type="character" w:customStyle="1" w:styleId="WW8Num21z1">
    <w:name w:val="WW8Num21z1"/>
    <w:rsid w:val="00A7615D"/>
    <w:rPr>
      <w:rFonts w:ascii="Courier New" w:hAnsi="Courier New" w:cs="Courier New"/>
    </w:rPr>
  </w:style>
  <w:style w:type="character" w:customStyle="1" w:styleId="WW8Num21z2">
    <w:name w:val="WW8Num21z2"/>
    <w:rsid w:val="00A7615D"/>
    <w:rPr>
      <w:rFonts w:ascii="Wingdings" w:hAnsi="Wingdings" w:cs="Wingdings"/>
    </w:rPr>
  </w:style>
  <w:style w:type="character" w:customStyle="1" w:styleId="WW8Num22z1">
    <w:name w:val="WW8Num22z1"/>
    <w:rsid w:val="00A7615D"/>
    <w:rPr>
      <w:rFonts w:ascii="Courier New" w:hAnsi="Courier New" w:cs="Courier New"/>
    </w:rPr>
  </w:style>
  <w:style w:type="character" w:customStyle="1" w:styleId="WW8Num22z2">
    <w:name w:val="WW8Num22z2"/>
    <w:rsid w:val="00A7615D"/>
    <w:rPr>
      <w:rFonts w:ascii="Wingdings" w:hAnsi="Wingdings" w:cs="Wingdings"/>
    </w:rPr>
  </w:style>
  <w:style w:type="character" w:customStyle="1" w:styleId="WW8Num23z1">
    <w:name w:val="WW8Num23z1"/>
    <w:rsid w:val="00A7615D"/>
    <w:rPr>
      <w:rFonts w:ascii="Courier New" w:hAnsi="Courier New" w:cs="Courier New"/>
    </w:rPr>
  </w:style>
  <w:style w:type="character" w:customStyle="1" w:styleId="WW8Num23z2">
    <w:name w:val="WW8Num23z2"/>
    <w:rsid w:val="00A7615D"/>
    <w:rPr>
      <w:rFonts w:ascii="Wingdings" w:hAnsi="Wingdings" w:cs="Wingdings"/>
    </w:rPr>
  </w:style>
  <w:style w:type="character" w:customStyle="1" w:styleId="WW8Num24z1">
    <w:name w:val="WW8Num24z1"/>
    <w:rsid w:val="00A7615D"/>
    <w:rPr>
      <w:rFonts w:ascii="Courier New" w:hAnsi="Courier New" w:cs="Courier New"/>
    </w:rPr>
  </w:style>
  <w:style w:type="character" w:customStyle="1" w:styleId="WW8Num24z2">
    <w:name w:val="WW8Num24z2"/>
    <w:rsid w:val="00A7615D"/>
    <w:rPr>
      <w:rFonts w:ascii="Wingdings" w:hAnsi="Wingdings" w:cs="Wingdings"/>
    </w:rPr>
  </w:style>
  <w:style w:type="character" w:customStyle="1" w:styleId="WW8Num25z1">
    <w:name w:val="WW8Num25z1"/>
    <w:rsid w:val="00A7615D"/>
    <w:rPr>
      <w:rFonts w:ascii="Courier New" w:hAnsi="Courier New" w:cs="Courier New"/>
    </w:rPr>
  </w:style>
  <w:style w:type="character" w:customStyle="1" w:styleId="WW8Num25z2">
    <w:name w:val="WW8Num25z2"/>
    <w:rsid w:val="00A7615D"/>
    <w:rPr>
      <w:rFonts w:ascii="Wingdings" w:hAnsi="Wingdings" w:cs="Wingdings"/>
    </w:rPr>
  </w:style>
  <w:style w:type="character" w:customStyle="1" w:styleId="WW8Num26z1">
    <w:name w:val="WW8Num26z1"/>
    <w:rsid w:val="00A7615D"/>
    <w:rPr>
      <w:rFonts w:ascii="Courier New" w:hAnsi="Courier New" w:cs="Courier New"/>
    </w:rPr>
  </w:style>
  <w:style w:type="character" w:customStyle="1" w:styleId="WW8Num26z2">
    <w:name w:val="WW8Num26z2"/>
    <w:rsid w:val="00A7615D"/>
    <w:rPr>
      <w:rFonts w:ascii="Wingdings" w:hAnsi="Wingdings" w:cs="Wingdings"/>
    </w:rPr>
  </w:style>
  <w:style w:type="character" w:customStyle="1" w:styleId="WW8Num27z1">
    <w:name w:val="WW8Num27z1"/>
    <w:rsid w:val="00A7615D"/>
    <w:rPr>
      <w:rFonts w:ascii="Courier New" w:hAnsi="Courier New" w:cs="Courier New"/>
    </w:rPr>
  </w:style>
  <w:style w:type="character" w:customStyle="1" w:styleId="WW8Num27z2">
    <w:name w:val="WW8Num27z2"/>
    <w:rsid w:val="00A7615D"/>
    <w:rPr>
      <w:rFonts w:ascii="Wingdings" w:hAnsi="Wingdings" w:cs="Wingdings"/>
    </w:rPr>
  </w:style>
  <w:style w:type="character" w:customStyle="1" w:styleId="WW8Num28z1">
    <w:name w:val="WW8Num28z1"/>
    <w:rsid w:val="00A7615D"/>
    <w:rPr>
      <w:rFonts w:ascii="Courier New" w:hAnsi="Courier New" w:cs="Courier New"/>
    </w:rPr>
  </w:style>
  <w:style w:type="character" w:customStyle="1" w:styleId="WW8Num28z2">
    <w:name w:val="WW8Num28z2"/>
    <w:rsid w:val="00A7615D"/>
    <w:rPr>
      <w:rFonts w:ascii="Wingdings" w:hAnsi="Wingdings" w:cs="Wingdings"/>
    </w:rPr>
  </w:style>
  <w:style w:type="character" w:customStyle="1" w:styleId="WW8Num29z1">
    <w:name w:val="WW8Num29z1"/>
    <w:rsid w:val="00A7615D"/>
    <w:rPr>
      <w:rFonts w:ascii="Courier New" w:hAnsi="Courier New" w:cs="Courier New"/>
    </w:rPr>
  </w:style>
  <w:style w:type="character" w:customStyle="1" w:styleId="WW8Num29z2">
    <w:name w:val="WW8Num29z2"/>
    <w:rsid w:val="00A7615D"/>
    <w:rPr>
      <w:rFonts w:ascii="Wingdings" w:hAnsi="Wingdings" w:cs="Wingdings"/>
    </w:rPr>
  </w:style>
  <w:style w:type="character" w:customStyle="1" w:styleId="WW8Num30z1">
    <w:name w:val="WW8Num30z1"/>
    <w:rsid w:val="00A7615D"/>
    <w:rPr>
      <w:rFonts w:ascii="Courier New" w:hAnsi="Courier New" w:cs="Courier New"/>
    </w:rPr>
  </w:style>
  <w:style w:type="character" w:customStyle="1" w:styleId="WW8Num30z2">
    <w:name w:val="WW8Num30z2"/>
    <w:rsid w:val="00A7615D"/>
    <w:rPr>
      <w:rFonts w:ascii="Wingdings" w:hAnsi="Wingdings" w:cs="Wingdings"/>
    </w:rPr>
  </w:style>
  <w:style w:type="character" w:customStyle="1" w:styleId="WW8Num31z1">
    <w:name w:val="WW8Num31z1"/>
    <w:rsid w:val="00A7615D"/>
    <w:rPr>
      <w:rFonts w:ascii="Courier New" w:hAnsi="Courier New" w:cs="Courier New"/>
    </w:rPr>
  </w:style>
  <w:style w:type="character" w:customStyle="1" w:styleId="WW8Num31z2">
    <w:name w:val="WW8Num31z2"/>
    <w:rsid w:val="00A7615D"/>
    <w:rPr>
      <w:rFonts w:ascii="Wingdings" w:hAnsi="Wingdings" w:cs="Wingdings"/>
    </w:rPr>
  </w:style>
  <w:style w:type="character" w:customStyle="1" w:styleId="WW8Num32z1">
    <w:name w:val="WW8Num32z1"/>
    <w:rsid w:val="00A7615D"/>
    <w:rPr>
      <w:rFonts w:ascii="Courier New" w:hAnsi="Courier New" w:cs="Courier New"/>
    </w:rPr>
  </w:style>
  <w:style w:type="character" w:customStyle="1" w:styleId="WW8Num32z2">
    <w:name w:val="WW8Num32z2"/>
    <w:rsid w:val="00A7615D"/>
    <w:rPr>
      <w:rFonts w:ascii="Wingdings" w:hAnsi="Wingdings" w:cs="Wingdings"/>
    </w:rPr>
  </w:style>
  <w:style w:type="character" w:customStyle="1" w:styleId="WW8Num33z1">
    <w:name w:val="WW8Num33z1"/>
    <w:rsid w:val="00A7615D"/>
    <w:rPr>
      <w:rFonts w:ascii="Courier New" w:hAnsi="Courier New" w:cs="Courier New"/>
    </w:rPr>
  </w:style>
  <w:style w:type="character" w:customStyle="1" w:styleId="WW8Num33z2">
    <w:name w:val="WW8Num33z2"/>
    <w:rsid w:val="00A7615D"/>
    <w:rPr>
      <w:rFonts w:ascii="Wingdings" w:hAnsi="Wingdings" w:cs="Wingdings"/>
    </w:rPr>
  </w:style>
  <w:style w:type="character" w:customStyle="1" w:styleId="WW8Num34z1">
    <w:name w:val="WW8Num34z1"/>
    <w:rsid w:val="00A7615D"/>
    <w:rPr>
      <w:rFonts w:ascii="Courier New" w:hAnsi="Courier New" w:cs="Courier New"/>
    </w:rPr>
  </w:style>
  <w:style w:type="character" w:customStyle="1" w:styleId="WW8Num34z2">
    <w:name w:val="WW8Num34z2"/>
    <w:rsid w:val="00A7615D"/>
    <w:rPr>
      <w:rFonts w:ascii="Wingdings" w:hAnsi="Wingdings" w:cs="Wingdings"/>
    </w:rPr>
  </w:style>
  <w:style w:type="character" w:customStyle="1" w:styleId="WW8Num35z1">
    <w:name w:val="WW8Num35z1"/>
    <w:rsid w:val="00A7615D"/>
    <w:rPr>
      <w:rFonts w:ascii="Courier New" w:hAnsi="Courier New" w:cs="Courier New"/>
    </w:rPr>
  </w:style>
  <w:style w:type="character" w:customStyle="1" w:styleId="WW8Num35z2">
    <w:name w:val="WW8Num35z2"/>
    <w:rsid w:val="00A7615D"/>
    <w:rPr>
      <w:rFonts w:ascii="Wingdings" w:hAnsi="Wingdings" w:cs="Wingdings"/>
    </w:rPr>
  </w:style>
  <w:style w:type="character" w:customStyle="1" w:styleId="WW8Num36z1">
    <w:name w:val="WW8Num36z1"/>
    <w:rsid w:val="00A7615D"/>
    <w:rPr>
      <w:rFonts w:ascii="Courier New" w:hAnsi="Courier New" w:cs="Courier New"/>
    </w:rPr>
  </w:style>
  <w:style w:type="character" w:customStyle="1" w:styleId="WW8Num36z2">
    <w:name w:val="WW8Num36z2"/>
    <w:rsid w:val="00A7615D"/>
    <w:rPr>
      <w:rFonts w:ascii="Wingdings" w:hAnsi="Wingdings" w:cs="Wingdings"/>
    </w:rPr>
  </w:style>
  <w:style w:type="character" w:customStyle="1" w:styleId="WW8Num37z1">
    <w:name w:val="WW8Num37z1"/>
    <w:rsid w:val="00A7615D"/>
    <w:rPr>
      <w:rFonts w:ascii="Courier New" w:hAnsi="Courier New" w:cs="Courier New"/>
    </w:rPr>
  </w:style>
  <w:style w:type="character" w:customStyle="1" w:styleId="WW8Num37z2">
    <w:name w:val="WW8Num37z2"/>
    <w:rsid w:val="00A7615D"/>
    <w:rPr>
      <w:rFonts w:ascii="Wingdings" w:hAnsi="Wingdings" w:cs="Wingdings"/>
    </w:rPr>
  </w:style>
  <w:style w:type="character" w:customStyle="1" w:styleId="WW8Num38z1">
    <w:name w:val="WW8Num38z1"/>
    <w:rsid w:val="00A7615D"/>
    <w:rPr>
      <w:rFonts w:ascii="Courier New" w:hAnsi="Courier New" w:cs="Courier New"/>
    </w:rPr>
  </w:style>
  <w:style w:type="character" w:customStyle="1" w:styleId="WW8Num38z2">
    <w:name w:val="WW8Num38z2"/>
    <w:rsid w:val="00A7615D"/>
    <w:rPr>
      <w:rFonts w:ascii="Wingdings" w:hAnsi="Wingdings" w:cs="Wingdings"/>
    </w:rPr>
  </w:style>
  <w:style w:type="character" w:customStyle="1" w:styleId="WW8Num40z1">
    <w:name w:val="WW8Num40z1"/>
    <w:rsid w:val="00A7615D"/>
    <w:rPr>
      <w:rFonts w:ascii="Calibri" w:eastAsia="Times New Roman" w:hAnsi="Calibri" w:cs="Tahoma"/>
    </w:rPr>
  </w:style>
  <w:style w:type="character" w:customStyle="1" w:styleId="WW8Num40z2">
    <w:name w:val="WW8Num40z2"/>
    <w:rsid w:val="00A7615D"/>
    <w:rPr>
      <w:rFonts w:ascii="Wingdings" w:hAnsi="Wingdings" w:cs="Wingdings"/>
    </w:rPr>
  </w:style>
  <w:style w:type="character" w:customStyle="1" w:styleId="WW8Num40z4">
    <w:name w:val="WW8Num40z4"/>
    <w:rsid w:val="00A7615D"/>
    <w:rPr>
      <w:rFonts w:ascii="Courier New" w:hAnsi="Courier New" w:cs="Courier New"/>
    </w:rPr>
  </w:style>
  <w:style w:type="character" w:customStyle="1" w:styleId="WW8Num42z1">
    <w:name w:val="WW8Num42z1"/>
    <w:rsid w:val="00A7615D"/>
    <w:rPr>
      <w:rFonts w:ascii="Courier New" w:hAnsi="Courier New" w:cs="Courier New"/>
    </w:rPr>
  </w:style>
  <w:style w:type="character" w:customStyle="1" w:styleId="WW8Num42z2">
    <w:name w:val="WW8Num42z2"/>
    <w:rsid w:val="00A7615D"/>
    <w:rPr>
      <w:rFonts w:ascii="Wingdings" w:hAnsi="Wingdings" w:cs="Wingdings"/>
    </w:rPr>
  </w:style>
  <w:style w:type="character" w:customStyle="1" w:styleId="WW8Num43z1">
    <w:name w:val="WW8Num43z1"/>
    <w:rsid w:val="00A7615D"/>
    <w:rPr>
      <w:rFonts w:ascii="Courier New" w:hAnsi="Courier New" w:cs="Courier New"/>
    </w:rPr>
  </w:style>
  <w:style w:type="character" w:customStyle="1" w:styleId="WW8Num43z2">
    <w:name w:val="WW8Num43z2"/>
    <w:rsid w:val="00A7615D"/>
    <w:rPr>
      <w:rFonts w:ascii="Wingdings" w:hAnsi="Wingdings" w:cs="Wingdings"/>
    </w:rPr>
  </w:style>
  <w:style w:type="character" w:customStyle="1" w:styleId="Domylnaczcionkaakapitu1">
    <w:name w:val="Domyślna czcionka akapitu1"/>
    <w:rsid w:val="00A7615D"/>
  </w:style>
  <w:style w:type="character" w:customStyle="1" w:styleId="Absatz-Standardschriftart">
    <w:name w:val="Absatz-Standardschriftart"/>
    <w:rsid w:val="00A7615D"/>
  </w:style>
  <w:style w:type="character" w:customStyle="1" w:styleId="NagwekZnak">
    <w:name w:val="Nagłówek Znak"/>
    <w:uiPriority w:val="99"/>
    <w:rsid w:val="00A7615D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rsid w:val="00A7615D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TekstdymkaZnak">
    <w:name w:val="Tekst dymka Znak"/>
    <w:rsid w:val="00A7615D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Hipercze">
    <w:name w:val="Hyperlink"/>
    <w:rsid w:val="00A7615D"/>
    <w:rPr>
      <w:color w:val="0000FF"/>
      <w:u w:val="single"/>
    </w:rPr>
  </w:style>
  <w:style w:type="character" w:styleId="Pogrubienie">
    <w:name w:val="Strong"/>
    <w:uiPriority w:val="22"/>
    <w:qFormat/>
    <w:rsid w:val="00A7615D"/>
    <w:rPr>
      <w:b/>
      <w:bCs/>
    </w:rPr>
  </w:style>
  <w:style w:type="character" w:customStyle="1" w:styleId="Nagwek1Znak">
    <w:name w:val="Nagłówek 1 Znak"/>
    <w:rsid w:val="00A7615D"/>
    <w:rPr>
      <w:b/>
      <w:bCs/>
      <w:kern w:val="1"/>
      <w:sz w:val="48"/>
      <w:szCs w:val="48"/>
    </w:rPr>
  </w:style>
  <w:style w:type="character" w:styleId="Uwydatnienie">
    <w:name w:val="Emphasis"/>
    <w:qFormat/>
    <w:rsid w:val="00A7615D"/>
    <w:rPr>
      <w:i/>
      <w:iCs/>
    </w:rPr>
  </w:style>
  <w:style w:type="character" w:customStyle="1" w:styleId="value">
    <w:name w:val="value"/>
    <w:basedOn w:val="Domylnaczcionkaakapitu1"/>
    <w:rsid w:val="00A7615D"/>
  </w:style>
  <w:style w:type="character" w:customStyle="1" w:styleId="Nagwek2Znak">
    <w:name w:val="Nagłówek 2 Znak"/>
    <w:rsid w:val="00A7615D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character" w:customStyle="1" w:styleId="hps">
    <w:name w:val="hps"/>
    <w:basedOn w:val="Domylnaczcionkaakapitu1"/>
    <w:rsid w:val="00A7615D"/>
  </w:style>
  <w:style w:type="character" w:customStyle="1" w:styleId="Nagwek4Znak">
    <w:name w:val="Nagłówek 4 Znak"/>
    <w:rsid w:val="00A7615D"/>
    <w:rPr>
      <w:rFonts w:ascii="Calibri" w:eastAsia="Times New Roman" w:hAnsi="Calibri" w:cs="Mangal"/>
      <w:b/>
      <w:bCs/>
      <w:kern w:val="1"/>
      <w:sz w:val="28"/>
      <w:szCs w:val="25"/>
      <w:lang w:eastAsia="hi-IN" w:bidi="hi-IN"/>
    </w:rPr>
  </w:style>
  <w:style w:type="character" w:customStyle="1" w:styleId="tool">
    <w:name w:val="tool"/>
    <w:basedOn w:val="Domylnaczcionkaakapitu1"/>
    <w:rsid w:val="00A7615D"/>
  </w:style>
  <w:style w:type="character" w:customStyle="1" w:styleId="Tekstpodstawowy2Znak">
    <w:name w:val="Tekst podstawowy 2 Znak"/>
    <w:rsid w:val="00A7615D"/>
    <w:rPr>
      <w:rFonts w:eastAsia="SimSun" w:cs="Mangal"/>
      <w:i/>
      <w:iCs/>
      <w:kern w:val="1"/>
      <w:sz w:val="22"/>
      <w:szCs w:val="22"/>
      <w:u w:val="single"/>
      <w:lang w:eastAsia="hi-IN" w:bidi="hi-IN"/>
    </w:rPr>
  </w:style>
  <w:style w:type="character" w:customStyle="1" w:styleId="NagwekZnak1">
    <w:name w:val="Nagłówek Znak1"/>
    <w:rsid w:val="00A7615D"/>
    <w:rPr>
      <w:rFonts w:eastAsia="SimSun" w:cs="Mangal"/>
      <w:kern w:val="1"/>
      <w:sz w:val="24"/>
      <w:szCs w:val="21"/>
      <w:lang w:val="pl-PL" w:eastAsia="hi-IN" w:bidi="hi-IN"/>
    </w:rPr>
  </w:style>
  <w:style w:type="character" w:customStyle="1" w:styleId="StopkaZnak1">
    <w:name w:val="Stopka Znak1"/>
    <w:rsid w:val="00A7615D"/>
    <w:rPr>
      <w:rFonts w:eastAsia="SimSun" w:cs="Mangal"/>
      <w:kern w:val="1"/>
      <w:sz w:val="24"/>
      <w:szCs w:val="21"/>
      <w:lang w:val="pl-PL" w:eastAsia="hi-IN" w:bidi="hi-IN"/>
    </w:rPr>
  </w:style>
  <w:style w:type="character" w:customStyle="1" w:styleId="Symbolewypunktowania">
    <w:name w:val="Symbole wypunktowania"/>
    <w:rsid w:val="00A7615D"/>
    <w:rPr>
      <w:rFonts w:ascii="OpenSymbol" w:eastAsia="OpenSymbol" w:hAnsi="OpenSymbol" w:cs="OpenSymbol"/>
    </w:rPr>
  </w:style>
  <w:style w:type="paragraph" w:customStyle="1" w:styleId="Nagwek40">
    <w:name w:val="Nagłówek4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ekstpodstawowy">
    <w:name w:val="Body Text"/>
    <w:basedOn w:val="Normalny"/>
    <w:rsid w:val="00A7615D"/>
    <w:pPr>
      <w:spacing w:after="120"/>
    </w:pPr>
  </w:style>
  <w:style w:type="paragraph" w:styleId="Lista">
    <w:name w:val="List"/>
    <w:basedOn w:val="Tekstpodstawowy"/>
    <w:rsid w:val="00A7615D"/>
  </w:style>
  <w:style w:type="paragraph" w:customStyle="1" w:styleId="Podpis4">
    <w:name w:val="Podpis4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A7615D"/>
    <w:pPr>
      <w:suppressLineNumbers/>
    </w:pPr>
  </w:style>
  <w:style w:type="paragraph" w:customStyle="1" w:styleId="Nagwek30">
    <w:name w:val="Nagłówek3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Podpis3">
    <w:name w:val="Podpis3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Nagwek20">
    <w:name w:val="Nagłówek2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Podpis2">
    <w:name w:val="Podpis2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Nagwek10">
    <w:name w:val="Nagłówek1"/>
    <w:basedOn w:val="Normalny"/>
    <w:next w:val="Tekstpodstawowy"/>
    <w:rsid w:val="00A7615D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Podpis1">
    <w:name w:val="Podpis1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rsid w:val="00A7615D"/>
    <w:pPr>
      <w:suppressLineNumbers/>
    </w:pPr>
  </w:style>
  <w:style w:type="paragraph" w:styleId="Akapitzlist">
    <w:name w:val="List Paragraph"/>
    <w:basedOn w:val="Normalny"/>
    <w:qFormat/>
    <w:rsid w:val="00A7615D"/>
    <w:pPr>
      <w:ind w:left="720"/>
    </w:pPr>
  </w:style>
  <w:style w:type="paragraph" w:customStyle="1" w:styleId="Nagwektabeli">
    <w:name w:val="Nagłówek tabeli"/>
    <w:basedOn w:val="Zawartotabeli"/>
    <w:rsid w:val="00A7615D"/>
    <w:pPr>
      <w:jc w:val="center"/>
    </w:pPr>
    <w:rPr>
      <w:b/>
      <w:bCs/>
    </w:rPr>
  </w:style>
  <w:style w:type="paragraph" w:styleId="Nagwek">
    <w:name w:val="header"/>
    <w:basedOn w:val="Normalny"/>
    <w:uiPriority w:val="99"/>
    <w:rsid w:val="00A7615D"/>
    <w:rPr>
      <w:szCs w:val="21"/>
    </w:rPr>
  </w:style>
  <w:style w:type="paragraph" w:styleId="Stopka">
    <w:name w:val="footer"/>
    <w:basedOn w:val="Normalny"/>
    <w:rsid w:val="00A7615D"/>
    <w:rPr>
      <w:szCs w:val="21"/>
    </w:rPr>
  </w:style>
  <w:style w:type="paragraph" w:styleId="Tekstdymka">
    <w:name w:val="Balloon Text"/>
    <w:basedOn w:val="Normalny"/>
    <w:rsid w:val="00A7615D"/>
    <w:rPr>
      <w:rFonts w:ascii="Tahoma" w:hAnsi="Tahoma" w:cs="Tahoma"/>
      <w:sz w:val="16"/>
      <w:szCs w:val="14"/>
    </w:rPr>
  </w:style>
  <w:style w:type="paragraph" w:styleId="NormalnyWeb">
    <w:name w:val="Normal (Web)"/>
    <w:basedOn w:val="Normalny"/>
    <w:uiPriority w:val="99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nazwa">
    <w:name w:val="nazwa"/>
    <w:basedOn w:val="Normalny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opis">
    <w:name w:val="opis"/>
    <w:basedOn w:val="Normalny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Tekstpodstawowy21">
    <w:name w:val="Tekst podstawowy 21"/>
    <w:basedOn w:val="Normalny"/>
    <w:rsid w:val="00A7615D"/>
    <w:pPr>
      <w:widowControl/>
      <w:suppressAutoHyphens w:val="0"/>
      <w:textAlignment w:val="auto"/>
    </w:pPr>
    <w:rPr>
      <w:i/>
      <w:iCs/>
      <w:sz w:val="22"/>
      <w:szCs w:val="22"/>
      <w:u w:val="single"/>
    </w:rPr>
  </w:style>
  <w:style w:type="paragraph" w:customStyle="1" w:styleId="Zawartoramki">
    <w:name w:val="Zawartość ramki"/>
    <w:basedOn w:val="Tekstpodstawowy"/>
    <w:rsid w:val="00A7615D"/>
  </w:style>
  <w:style w:type="character" w:customStyle="1" w:styleId="caps">
    <w:name w:val="caps"/>
    <w:basedOn w:val="Domylnaczcionkaakapitu"/>
    <w:rsid w:val="00305425"/>
  </w:style>
  <w:style w:type="character" w:customStyle="1" w:styleId="Nagwek3Znak">
    <w:name w:val="Nagłówek 3 Znak"/>
    <w:link w:val="Nagwek3"/>
    <w:uiPriority w:val="9"/>
    <w:rsid w:val="00DB0D16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Odwoaniedokomentarza">
    <w:name w:val="annotation reference"/>
    <w:uiPriority w:val="99"/>
    <w:semiHidden/>
    <w:unhideWhenUsed/>
    <w:rsid w:val="005A5C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5CE9"/>
    <w:rPr>
      <w:sz w:val="20"/>
      <w:szCs w:val="18"/>
    </w:rPr>
  </w:style>
  <w:style w:type="character" w:customStyle="1" w:styleId="TekstkomentarzaZnak">
    <w:name w:val="Tekst komentarza Znak"/>
    <w:link w:val="Tekstkomentarza"/>
    <w:uiPriority w:val="99"/>
    <w:semiHidden/>
    <w:rsid w:val="005A5CE9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5CE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A5CE9"/>
    <w:rPr>
      <w:rFonts w:eastAsia="SimSun" w:cs="Mangal"/>
      <w:b/>
      <w:bCs/>
      <w:kern w:val="1"/>
      <w:szCs w:val="18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8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B2773-ECB8-4C80-B223-ED55D5FBC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765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MonikaWo</dc:creator>
  <cp:lastModifiedBy>Admin</cp:lastModifiedBy>
  <cp:revision>3</cp:revision>
  <cp:lastPrinted>2015-08-07T08:54:00Z</cp:lastPrinted>
  <dcterms:created xsi:type="dcterms:W3CDTF">2015-08-13T05:47:00Z</dcterms:created>
  <dcterms:modified xsi:type="dcterms:W3CDTF">2015-08-13T08:34:00Z</dcterms:modified>
</cp:coreProperties>
</file>