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57BED1BC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4E80FE73" w14:textId="567B64CC" w:rsidR="00F63B2B" w:rsidRPr="00AE45D2" w:rsidRDefault="00F63B2B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indywidualna)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218C6A6A" w14:textId="77777777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625A727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75A3C961" w14:textId="77777777" w:rsidR="003E573F" w:rsidRDefault="00A360A4" w:rsidP="003E573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</w:p>
    <w:p w14:paraId="1232BF34" w14:textId="77777777" w:rsidR="00BD04A5" w:rsidRPr="00BD04A5" w:rsidRDefault="00645235" w:rsidP="00BD04A5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7F6AA7AA" w14:textId="42F3C7CA" w:rsidR="00BD04A5" w:rsidRPr="00BD04A5" w:rsidRDefault="00BD04A5" w:rsidP="00BD04A5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4A5">
        <w:rPr>
          <w:rFonts w:ascii="Times New Roman" w:eastAsia="Times New Roman" w:hAnsi="Times New Roman" w:cs="Times New Roman"/>
          <w:sz w:val="24"/>
          <w:szCs w:val="24"/>
          <w:lang w:eastAsia="pl-PL"/>
        </w:rPr>
        <w:t>Do udziału w konkursie zaprosz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one</w:t>
      </w:r>
      <w:r w:rsidRPr="00BD0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organizacje pozarządowe, Koła Gospodyń Wiejskich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osoby indywidualne</w:t>
      </w:r>
      <w:r w:rsidRPr="00BD0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</w:t>
      </w:r>
    </w:p>
    <w:p w14:paraId="281B0CA2" w14:textId="77777777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ramach przedsięwzięcia pn. „Światowe Mistrzostwa w Pieczeniu Babki i Kiszki Ziemniaczanej”.</w:t>
      </w:r>
    </w:p>
    <w:p w14:paraId="2F3F993B" w14:textId="77777777" w:rsidR="003E573F" w:rsidRPr="003E573F" w:rsidRDefault="003E573F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7E07D603" w14:textId="10F4AE0B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FC4B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29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C4B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lipca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FC4B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</w:t>
      </w:r>
    </w:p>
    <w:p w14:paraId="22D2C9FD" w14:textId="150F10E5" w:rsidR="00B41038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5BC81E6D" w14:textId="2D26BD0D" w:rsidR="00856D63" w:rsidRPr="00F02E20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14"/>
          <w:szCs w:val="14"/>
          <w:lang w:eastAsia="pl-PL"/>
        </w:rPr>
      </w:pPr>
    </w:p>
    <w:p w14:paraId="3AD5134C" w14:textId="77777777" w:rsidR="00A360A4" w:rsidRPr="00F02E20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4FD873" w14:textId="7B926401" w:rsidR="007725B2" w:rsidRP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0515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11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605A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lipca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2605A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="004A129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 Organizatora.</w:t>
      </w:r>
    </w:p>
    <w:p w14:paraId="3C94B6DD" w14:textId="297B6148" w:rsidR="00E602C6" w:rsidRPr="007725B2" w:rsidRDefault="00E2350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E367D43" w14:textId="77777777" w:rsid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 zgłoszeniowy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należy przesłać e-mailem na adres: </w:t>
      </w:r>
      <w:hyperlink r:id="rId9" w:history="1">
        <w:r w:rsidRPr="00B41038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26903158" w14:textId="4AFD7F65" w:rsidR="007725B2" w:rsidRDefault="00DB4B74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A31E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</w:t>
      </w: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>dostarczeniem produktu na konkurs.</w:t>
      </w:r>
    </w:p>
    <w:p w14:paraId="08BAA730" w14:textId="3C04FDFA" w:rsidR="00DB4B74" w:rsidRPr="007725B2" w:rsidRDefault="00FE5A52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F02E20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081A1F15" w14:textId="0625B013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2605A0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605A0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2605A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 „Światowych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istrzostw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62B12D8" w14:textId="06D51D96" w:rsidR="002605A0" w:rsidRPr="002605A0" w:rsidRDefault="008D07C9" w:rsidP="002605A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57BE6">
        <w:rPr>
          <w:rFonts w:ascii="Times New Roman" w:eastAsia="Times New Roman" w:hAnsi="Times New Roman" w:cs="Times New Roman"/>
          <w:sz w:val="24"/>
          <w:szCs w:val="24"/>
          <w:lang w:eastAsia="pl-PL"/>
        </w:rPr>
        <w:t>kiszki/babki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do Organizatora konkursu (</w:t>
      </w:r>
      <w:r w:rsidR="00A471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ok. godz. 13:30,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namiot Powiatu Białostockiego). </w:t>
      </w:r>
    </w:p>
    <w:p w14:paraId="33FF5332" w14:textId="4C6CDD4E" w:rsidR="002605A0" w:rsidRPr="002605A0" w:rsidRDefault="002605A0" w:rsidP="002605A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dostarczają kiszkę/babkę w jednorazowych naczyniach</w:t>
      </w:r>
      <w:r w:rsidR="006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(pojemnikach)</w:t>
      </w:r>
      <w:r w:rsidR="000948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nie będą podlegać zwrotowi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7D850EB" w14:textId="43B182F1" w:rsidR="006A19B3" w:rsidRPr="00B41038" w:rsidRDefault="006F68B4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A5C763D" w14:textId="10E6745A" w:rsidR="00AE45D2" w:rsidRDefault="006A19B3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1832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BD75C53" w14:textId="01CD38ED" w:rsid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Organizatorzy przygotowują </w:t>
      </w:r>
      <w:r w:rsidR="00765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oznaczenia</w:t>
      </w: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wyrobów.</w:t>
      </w:r>
    </w:p>
    <w:p w14:paraId="46C78056" w14:textId="77777777" w:rsidR="001A691D" w:rsidRPr="00F40459" w:rsidRDefault="001A691D" w:rsidP="001A691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36DCBAB" w14:textId="380F86E6" w:rsidR="00F40459" w:rsidRP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Rozstrzygnięcie konkursu i wręczenie nagród przewidziane jest w dniu konkursu po  podsumowaniu przez Komisję wyników. </w:t>
      </w:r>
    </w:p>
    <w:p w14:paraId="1438B6F2" w14:textId="77777777" w:rsidR="00AF4814" w:rsidRPr="00B41038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0B376" w14:textId="35168CAD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Pr="00B41038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5949F200" w14:textId="0898A85C" w:rsidR="008F2176" w:rsidRPr="00B41038" w:rsidRDefault="008F2176" w:rsidP="00E602C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497E2960" w14:textId="3A4C4828" w:rsidR="002D5ED0" w:rsidRDefault="008F2176" w:rsidP="002D5ED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Komisja będzie brała pod uwagę </w:t>
      </w:r>
      <w:r w:rsidR="00B43092">
        <w:rPr>
          <w:rFonts w:ascii="Times New Roman" w:eastAsia="Calibri" w:hAnsi="Times New Roman" w:cs="Times New Roman"/>
          <w:sz w:val="24"/>
          <w:szCs w:val="24"/>
          <w:lang w:eastAsia="pl-PL"/>
        </w:rPr>
        <w:t>głównie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smak</w:t>
      </w:r>
      <w:r w:rsidR="00B4309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wyrobu.</w:t>
      </w:r>
    </w:p>
    <w:p w14:paraId="5334BF6A" w14:textId="77777777" w:rsidR="007D1BA0" w:rsidRPr="007D1BA0" w:rsidRDefault="007D1BA0" w:rsidP="007D1BA0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D1BA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Organizator ma prawo przyznać wyróżnienia. 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B41038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B41038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4648B2AD" w14:textId="016A8A22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6F41E116" w14:textId="7CC71E5D" w:rsidR="000B7D5C" w:rsidRPr="002D5ED0" w:rsidRDefault="000B7D5C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sobie</w:t>
      </w: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2AF2F6C7" w:rsidR="0091731C" w:rsidRPr="00BD2199" w:rsidRDefault="004173BD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29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lipca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3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30FCE6EC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</w:t>
      </w:r>
      <w:r w:rsidRPr="0091731C">
        <w:rPr>
          <w:rFonts w:ascii="Times New Roman" w:hAnsi="Times New Roman" w:cs="Times New Roman"/>
          <w:sz w:val="24"/>
          <w:szCs w:val="24"/>
        </w:rPr>
        <w:t xml:space="preserve">na kiszkę i babkę ziemniaczaną </w:t>
      </w:r>
      <w:r w:rsidRPr="00BD2199">
        <w:rPr>
          <w:rFonts w:ascii="Times New Roman" w:hAnsi="Times New Roman" w:cs="Times New Roman"/>
          <w:sz w:val="24"/>
          <w:szCs w:val="24"/>
        </w:rPr>
        <w:t>w dniu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73BD">
        <w:rPr>
          <w:rFonts w:ascii="Times New Roman" w:hAnsi="Times New Roman" w:cs="Times New Roman"/>
          <w:sz w:val="24"/>
          <w:szCs w:val="24"/>
        </w:rPr>
        <w:t>29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4173BD">
        <w:rPr>
          <w:rFonts w:ascii="Times New Roman" w:hAnsi="Times New Roman" w:cs="Times New Roman"/>
          <w:sz w:val="24"/>
          <w:szCs w:val="24"/>
        </w:rPr>
        <w:t>lipca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4173BD">
        <w:rPr>
          <w:rFonts w:ascii="Times New Roman" w:hAnsi="Times New Roman" w:cs="Times New Roman"/>
          <w:sz w:val="24"/>
          <w:szCs w:val="24"/>
        </w:rPr>
        <w:t>3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„Światowych Mistrzostw w Pieczeniu Babki i Kiszki Ziemniaczanej”</w:t>
      </w:r>
      <w:r w:rsidR="004F05F0">
        <w:rPr>
          <w:rFonts w:ascii="Times New Roman" w:hAnsi="Times New Roman" w:cs="Times New Roman"/>
          <w:sz w:val="24"/>
          <w:szCs w:val="24"/>
        </w:rPr>
        <w:t>, w „kategorii indywidualnej”.</w:t>
      </w:r>
    </w:p>
    <w:p w14:paraId="020D6F6D" w14:textId="7777777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lub imię i nazwisko osoby biorącej udział w konkursie: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86776" w14:textId="14B0C4BB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telefon, e-mail):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780948" w14:textId="6C46D7D3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Skład (receptura):</w:t>
      </w:r>
    </w:p>
    <w:p w14:paraId="74D2AAF1" w14:textId="50F4D1F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602EC" w14:textId="77777777" w:rsidR="0091731C" w:rsidRPr="002D5684" w:rsidRDefault="0091731C" w:rsidP="0091731C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Oświadczam, że zapoznałem/</w:t>
      </w:r>
      <w:proofErr w:type="spellStart"/>
      <w:r w:rsidRPr="002D5684">
        <w:rPr>
          <w:rFonts w:ascii="Times New Roman" w:hAnsi="Times New Roman" w:cs="Times New Roman"/>
        </w:rPr>
        <w:t>am</w:t>
      </w:r>
      <w:proofErr w:type="spellEnd"/>
      <w:r w:rsidRPr="002D5684">
        <w:rPr>
          <w:rFonts w:ascii="Times New Roman" w:hAnsi="Times New Roman" w:cs="Times New Roman"/>
        </w:rPr>
        <w:t xml:space="preserve"> się z Regulaminem konkursu i akceptuję jego treść. </w:t>
      </w:r>
    </w:p>
    <w:p w14:paraId="334AD52D" w14:textId="77777777" w:rsidR="0091731C" w:rsidRPr="002D5684" w:rsidRDefault="0091731C" w:rsidP="0091731C">
      <w:pPr>
        <w:rPr>
          <w:rFonts w:ascii="Times New Roman" w:hAnsi="Times New Roman" w:cs="Times New Roman"/>
        </w:rPr>
      </w:pPr>
    </w:p>
    <w:p w14:paraId="58E0F716" w14:textId="77777777" w:rsidR="0091731C" w:rsidRPr="002D5684" w:rsidRDefault="0091731C" w:rsidP="0091731C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973FBBB" w14:textId="77777777" w:rsidR="0091731C" w:rsidRPr="002D5684" w:rsidRDefault="0091731C" w:rsidP="0091731C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18D0EA0" w14:textId="77777777" w:rsidR="0091731C" w:rsidRPr="002D5684" w:rsidRDefault="0091731C" w:rsidP="009173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76D3DD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AA808E" w14:textId="62A095DC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</w:t>
      </w:r>
      <w:r>
        <w:rPr>
          <w:rFonts w:ascii="Times New Roman" w:eastAsia="Calibri" w:hAnsi="Times New Roman" w:cs="Times New Roman"/>
          <w:bCs/>
          <w:sz w:val="24"/>
          <w:szCs w:val="24"/>
        </w:rPr>
        <w:t>na kiszkę i babkę ziemniaczaną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 radiu, prasie telewizji).</w:t>
      </w:r>
    </w:p>
    <w:p w14:paraId="0012A091" w14:textId="77777777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65A695B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2CA92C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DC916" w14:textId="77777777" w:rsidR="0091731C" w:rsidRPr="002D5684" w:rsidRDefault="0091731C" w:rsidP="0091731C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3EC8474E" w14:textId="77777777" w:rsidR="0091731C" w:rsidRPr="002D5684" w:rsidRDefault="0091731C" w:rsidP="0091731C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Default="0091731C" w:rsidP="00AE45D2">
      <w:pPr>
        <w:jc w:val="right"/>
        <w:rPr>
          <w:rFonts w:ascii="Georgia" w:eastAsia="Calibri" w:hAnsi="Georgia" w:cs="Times New Roman"/>
          <w:sz w:val="18"/>
          <w:szCs w:val="18"/>
        </w:rPr>
      </w:pPr>
    </w:p>
    <w:p w14:paraId="33AE857A" w14:textId="77777777" w:rsidR="00AE45D2" w:rsidRPr="006A457C" w:rsidRDefault="00AE45D2" w:rsidP="00AE45D2">
      <w:pPr>
        <w:spacing w:after="0"/>
        <w:rPr>
          <w:rFonts w:ascii="Georgia" w:eastAsia="Calibri" w:hAnsi="Georgia" w:cs="Times New Roman"/>
          <w:b/>
          <w:sz w:val="20"/>
          <w:szCs w:val="20"/>
        </w:rPr>
      </w:pPr>
    </w:p>
    <w:p w14:paraId="2943C7E2" w14:textId="49EA002A" w:rsidR="00B90CB7" w:rsidRPr="005E48DE" w:rsidRDefault="00B90CB7" w:rsidP="005E48DE">
      <w:pPr>
        <w:spacing w:after="0" w:line="240" w:lineRule="auto"/>
        <w:ind w:left="4956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F40459">
      <w:pgSz w:w="12240" w:h="15840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D0E1C" w14:textId="77777777" w:rsidR="00E50462" w:rsidRDefault="00E50462" w:rsidP="00B90CB7">
      <w:pPr>
        <w:spacing w:after="0" w:line="240" w:lineRule="auto"/>
      </w:pPr>
      <w:r>
        <w:separator/>
      </w:r>
    </w:p>
  </w:endnote>
  <w:endnote w:type="continuationSeparator" w:id="0">
    <w:p w14:paraId="3E8ADEE8" w14:textId="77777777" w:rsidR="00E50462" w:rsidRDefault="00E50462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DE5BD" w14:textId="77777777" w:rsidR="00E50462" w:rsidRDefault="00E50462" w:rsidP="00B90CB7">
      <w:pPr>
        <w:spacing w:after="0" w:line="240" w:lineRule="auto"/>
      </w:pPr>
      <w:r>
        <w:separator/>
      </w:r>
    </w:p>
  </w:footnote>
  <w:footnote w:type="continuationSeparator" w:id="0">
    <w:p w14:paraId="57D4F6DD" w14:textId="77777777" w:rsidR="00E50462" w:rsidRDefault="00E50462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7658E"/>
    <w:multiLevelType w:val="hybridMultilevel"/>
    <w:tmpl w:val="ACCCA0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272DA"/>
    <w:multiLevelType w:val="hybridMultilevel"/>
    <w:tmpl w:val="ECE6DC4C"/>
    <w:lvl w:ilvl="0" w:tplc="A8928F3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647318"/>
    <w:multiLevelType w:val="hybridMultilevel"/>
    <w:tmpl w:val="6BE48B3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0"/>
  </w:num>
  <w:num w:numId="16" w16cid:durableId="2053646780">
    <w:abstractNumId w:val="12"/>
  </w:num>
  <w:num w:numId="17" w16cid:durableId="69549495">
    <w:abstractNumId w:val="17"/>
  </w:num>
  <w:num w:numId="18" w16cid:durableId="1449661564">
    <w:abstractNumId w:val="18"/>
  </w:num>
  <w:num w:numId="19" w16cid:durableId="1315336984">
    <w:abstractNumId w:val="9"/>
  </w:num>
  <w:num w:numId="20" w16cid:durableId="1034498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0A7D"/>
    <w:rsid w:val="00057BE6"/>
    <w:rsid w:val="00060FBA"/>
    <w:rsid w:val="00065C89"/>
    <w:rsid w:val="0009485E"/>
    <w:rsid w:val="000B23EF"/>
    <w:rsid w:val="000B502C"/>
    <w:rsid w:val="000B7D5C"/>
    <w:rsid w:val="000D3D67"/>
    <w:rsid w:val="00115BC0"/>
    <w:rsid w:val="00131EF4"/>
    <w:rsid w:val="00135B7E"/>
    <w:rsid w:val="00175E77"/>
    <w:rsid w:val="001832FF"/>
    <w:rsid w:val="001A2140"/>
    <w:rsid w:val="001A263B"/>
    <w:rsid w:val="001A691D"/>
    <w:rsid w:val="0022713E"/>
    <w:rsid w:val="00251EF8"/>
    <w:rsid w:val="002605A0"/>
    <w:rsid w:val="002661CB"/>
    <w:rsid w:val="0026708A"/>
    <w:rsid w:val="00286D3A"/>
    <w:rsid w:val="002B7083"/>
    <w:rsid w:val="002D5ED0"/>
    <w:rsid w:val="00307F17"/>
    <w:rsid w:val="00330BE2"/>
    <w:rsid w:val="003465BA"/>
    <w:rsid w:val="003D14E8"/>
    <w:rsid w:val="003E573F"/>
    <w:rsid w:val="00410A64"/>
    <w:rsid w:val="004142BD"/>
    <w:rsid w:val="004173BD"/>
    <w:rsid w:val="00417A15"/>
    <w:rsid w:val="0044173D"/>
    <w:rsid w:val="00466E67"/>
    <w:rsid w:val="00471BBD"/>
    <w:rsid w:val="0047365E"/>
    <w:rsid w:val="00480B19"/>
    <w:rsid w:val="004A1294"/>
    <w:rsid w:val="004B27D4"/>
    <w:rsid w:val="004B555C"/>
    <w:rsid w:val="004C5AA8"/>
    <w:rsid w:val="004D1A3E"/>
    <w:rsid w:val="004F05F0"/>
    <w:rsid w:val="00500555"/>
    <w:rsid w:val="0050399C"/>
    <w:rsid w:val="00523AC7"/>
    <w:rsid w:val="00543382"/>
    <w:rsid w:val="00565CC3"/>
    <w:rsid w:val="0057330E"/>
    <w:rsid w:val="00577D34"/>
    <w:rsid w:val="005B3E9A"/>
    <w:rsid w:val="005B5848"/>
    <w:rsid w:val="005B69C9"/>
    <w:rsid w:val="005D1AA8"/>
    <w:rsid w:val="005E48DE"/>
    <w:rsid w:val="00610916"/>
    <w:rsid w:val="0061688B"/>
    <w:rsid w:val="00645235"/>
    <w:rsid w:val="006763CB"/>
    <w:rsid w:val="00677B89"/>
    <w:rsid w:val="006A19B3"/>
    <w:rsid w:val="006A457C"/>
    <w:rsid w:val="006B09E9"/>
    <w:rsid w:val="006F0726"/>
    <w:rsid w:val="006F68B4"/>
    <w:rsid w:val="007350CF"/>
    <w:rsid w:val="007439C3"/>
    <w:rsid w:val="007522D4"/>
    <w:rsid w:val="007651A8"/>
    <w:rsid w:val="0077052B"/>
    <w:rsid w:val="0077090F"/>
    <w:rsid w:val="007725B2"/>
    <w:rsid w:val="00790EA0"/>
    <w:rsid w:val="007D1BA0"/>
    <w:rsid w:val="007D6916"/>
    <w:rsid w:val="00805159"/>
    <w:rsid w:val="00824031"/>
    <w:rsid w:val="008246FF"/>
    <w:rsid w:val="00856D63"/>
    <w:rsid w:val="008C3382"/>
    <w:rsid w:val="008C358C"/>
    <w:rsid w:val="008D07C9"/>
    <w:rsid w:val="008F2176"/>
    <w:rsid w:val="0090207C"/>
    <w:rsid w:val="00911253"/>
    <w:rsid w:val="009126FF"/>
    <w:rsid w:val="0091731C"/>
    <w:rsid w:val="00927029"/>
    <w:rsid w:val="00995304"/>
    <w:rsid w:val="009B32B7"/>
    <w:rsid w:val="009E0258"/>
    <w:rsid w:val="00A17A3B"/>
    <w:rsid w:val="00A31E6D"/>
    <w:rsid w:val="00A360A4"/>
    <w:rsid w:val="00A4711F"/>
    <w:rsid w:val="00A477A8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F4814"/>
    <w:rsid w:val="00B3581A"/>
    <w:rsid w:val="00B41038"/>
    <w:rsid w:val="00B43092"/>
    <w:rsid w:val="00B577E2"/>
    <w:rsid w:val="00B7443E"/>
    <w:rsid w:val="00B848AC"/>
    <w:rsid w:val="00B90CB7"/>
    <w:rsid w:val="00BA08BF"/>
    <w:rsid w:val="00BB5FEB"/>
    <w:rsid w:val="00BD04A5"/>
    <w:rsid w:val="00BD187C"/>
    <w:rsid w:val="00BD67AE"/>
    <w:rsid w:val="00BF2E74"/>
    <w:rsid w:val="00BF5AA8"/>
    <w:rsid w:val="00BF7D14"/>
    <w:rsid w:val="00C005C4"/>
    <w:rsid w:val="00C25223"/>
    <w:rsid w:val="00C42D68"/>
    <w:rsid w:val="00CA7295"/>
    <w:rsid w:val="00D73DB0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7965"/>
    <w:rsid w:val="00E23506"/>
    <w:rsid w:val="00E35681"/>
    <w:rsid w:val="00E50462"/>
    <w:rsid w:val="00E602C6"/>
    <w:rsid w:val="00E63A5E"/>
    <w:rsid w:val="00E918EF"/>
    <w:rsid w:val="00EA7751"/>
    <w:rsid w:val="00EB48E8"/>
    <w:rsid w:val="00ED6C93"/>
    <w:rsid w:val="00ED6CDA"/>
    <w:rsid w:val="00F02E20"/>
    <w:rsid w:val="00F23E11"/>
    <w:rsid w:val="00F25208"/>
    <w:rsid w:val="00F36841"/>
    <w:rsid w:val="00F40459"/>
    <w:rsid w:val="00F473D2"/>
    <w:rsid w:val="00F63B2B"/>
    <w:rsid w:val="00F66C7E"/>
    <w:rsid w:val="00F95DE8"/>
    <w:rsid w:val="00FB1C6E"/>
    <w:rsid w:val="00FC3C11"/>
    <w:rsid w:val="00FC4B95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1199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161</cp:revision>
  <cp:lastPrinted>2023-07-04T10:49:00Z</cp:lastPrinted>
  <dcterms:created xsi:type="dcterms:W3CDTF">2022-07-20T09:31:00Z</dcterms:created>
  <dcterms:modified xsi:type="dcterms:W3CDTF">2023-07-05T10:09:00Z</dcterms:modified>
</cp:coreProperties>
</file>