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B5E" w:rsidRDefault="00B71B5E" w:rsidP="00EF47CB">
      <w:pPr>
        <w:ind w:right="-50"/>
        <w:jc w:val="both"/>
        <w:rPr>
          <w:color w:val="595959"/>
          <w:sz w:val="24"/>
          <w:szCs w:val="24"/>
        </w:rPr>
      </w:pPr>
    </w:p>
    <w:p w:rsidR="00B71B5E" w:rsidRDefault="00B71B5E" w:rsidP="005F34C0">
      <w:pPr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Projekt umowy</w:t>
      </w:r>
    </w:p>
    <w:p w:rsidR="00B71B5E" w:rsidRDefault="00B71B5E" w:rsidP="005F34C0">
      <w:pPr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342E78">
        <w:rPr>
          <w:rFonts w:ascii="Times New Roman" w:hAnsi="Times New Roman"/>
          <w:bCs/>
          <w:sz w:val="24"/>
          <w:szCs w:val="24"/>
        </w:rPr>
        <w:t>zawarta w dniu …………………….. 201</w:t>
      </w:r>
      <w:r>
        <w:rPr>
          <w:rFonts w:ascii="Times New Roman" w:hAnsi="Times New Roman"/>
          <w:bCs/>
          <w:sz w:val="24"/>
          <w:szCs w:val="24"/>
        </w:rPr>
        <w:t>5</w:t>
      </w:r>
      <w:r w:rsidRPr="00342E78">
        <w:rPr>
          <w:rFonts w:ascii="Times New Roman" w:hAnsi="Times New Roman"/>
          <w:bCs/>
          <w:sz w:val="24"/>
          <w:szCs w:val="24"/>
        </w:rPr>
        <w:t xml:space="preserve"> roku w Makowie Mazowieckim, pomiędzy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42E78">
        <w:rPr>
          <w:rFonts w:ascii="Times New Roman" w:hAnsi="Times New Roman"/>
          <w:bCs/>
          <w:sz w:val="24"/>
          <w:szCs w:val="24"/>
        </w:rPr>
        <w:t xml:space="preserve">Powiatem Makowskim z siedzibą w Makowie Mazowieckim, ul. Rynek 1 zwanym w dalszej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42E78">
        <w:rPr>
          <w:rFonts w:ascii="Times New Roman" w:hAnsi="Times New Roman"/>
          <w:bCs/>
          <w:sz w:val="24"/>
          <w:szCs w:val="24"/>
        </w:rPr>
        <w:t xml:space="preserve">części umowy </w:t>
      </w:r>
      <w:r>
        <w:rPr>
          <w:rFonts w:ascii="Times New Roman" w:hAnsi="Times New Roman"/>
          <w:bCs/>
          <w:sz w:val="24"/>
          <w:szCs w:val="24"/>
        </w:rPr>
        <w:t>Zamawiającym</w:t>
      </w:r>
      <w:r w:rsidRPr="00342E78">
        <w:rPr>
          <w:rFonts w:ascii="Times New Roman" w:hAnsi="Times New Roman"/>
          <w:bCs/>
          <w:sz w:val="24"/>
          <w:szCs w:val="24"/>
        </w:rPr>
        <w:t xml:space="preserve">, w imieniu którego na postawie upoważnienia do składania oświadczeń woli związanych z realizacją projektu pn. „Zwiększenie potencjału szkół zawodowych na Mazowszu” , udzielonego uchwałą nr </w:t>
      </w:r>
      <w:r>
        <w:rPr>
          <w:rFonts w:ascii="Times New Roman" w:hAnsi="Times New Roman"/>
          <w:bCs/>
          <w:sz w:val="24"/>
          <w:szCs w:val="24"/>
        </w:rPr>
        <w:t>427/14</w:t>
      </w:r>
      <w:r w:rsidRPr="00342E78">
        <w:rPr>
          <w:rFonts w:ascii="Times New Roman" w:hAnsi="Times New Roman"/>
          <w:bCs/>
          <w:sz w:val="24"/>
          <w:szCs w:val="24"/>
        </w:rPr>
        <w:t xml:space="preserve"> Zarządu Powiatu w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42E78">
        <w:rPr>
          <w:rFonts w:ascii="Times New Roman" w:hAnsi="Times New Roman"/>
          <w:bCs/>
          <w:sz w:val="24"/>
          <w:szCs w:val="24"/>
        </w:rPr>
        <w:t xml:space="preserve">Makowie Mazowieckim z dnia </w:t>
      </w:r>
      <w:r>
        <w:rPr>
          <w:rFonts w:ascii="Times New Roman" w:hAnsi="Times New Roman"/>
          <w:bCs/>
          <w:sz w:val="24"/>
          <w:szCs w:val="24"/>
        </w:rPr>
        <w:t>26</w:t>
      </w:r>
      <w:r w:rsidRPr="00342E7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sierpnia 2014 </w:t>
      </w:r>
      <w:r w:rsidRPr="00342E78">
        <w:rPr>
          <w:rFonts w:ascii="Times New Roman" w:hAnsi="Times New Roman"/>
          <w:bCs/>
          <w:sz w:val="24"/>
          <w:szCs w:val="24"/>
        </w:rPr>
        <w:t xml:space="preserve">roku działa Pani Małgorzata Bugaj – Dyrektor Powiatowego Zespołu ds. Obsługi Szkół i Placówek Oświatowych w Makowie Mazowieckim, </w:t>
      </w:r>
    </w:p>
    <w:p w:rsidR="00B71B5E" w:rsidRPr="00342E78" w:rsidRDefault="00B71B5E" w:rsidP="005F34C0">
      <w:pPr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342E78">
        <w:rPr>
          <w:rFonts w:ascii="Times New Roman" w:hAnsi="Times New Roman"/>
          <w:bCs/>
          <w:sz w:val="24"/>
          <w:szCs w:val="24"/>
        </w:rPr>
        <w:t>a firmą: ………………………………, adres: ………………………………………………..,             tel. ……………….,  reprezentowaną przez …………………. zwanego dalej Wykonawcą.</w:t>
      </w:r>
    </w:p>
    <w:p w:rsidR="00B71B5E" w:rsidRPr="00342E78" w:rsidRDefault="00B71B5E" w:rsidP="005F34C0">
      <w:pPr>
        <w:jc w:val="both"/>
        <w:outlineLvl w:val="0"/>
        <w:rPr>
          <w:rFonts w:ascii="Times New Roman" w:hAnsi="Times New Roman"/>
          <w:bCs/>
          <w:sz w:val="20"/>
          <w:szCs w:val="20"/>
        </w:rPr>
      </w:pPr>
      <w:r w:rsidRPr="00342E78">
        <w:rPr>
          <w:rFonts w:ascii="Times New Roman" w:hAnsi="Times New Roman"/>
          <w:bCs/>
          <w:sz w:val="20"/>
          <w:szCs w:val="20"/>
        </w:rPr>
        <w:t>Niniejszą umowę zawarto zgodnie z art. 4 pkt 8 ustawy z dnia 29 stycznia 2004 r. Prawo zamówień publicznych (Dz. U. z 2013 r. poz. 907 ze zm.).</w:t>
      </w:r>
    </w:p>
    <w:p w:rsidR="00B71B5E" w:rsidRPr="00410FE1" w:rsidRDefault="00B71B5E" w:rsidP="005F34C0">
      <w:pPr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410FE1">
        <w:rPr>
          <w:rFonts w:ascii="Times New Roman" w:hAnsi="Times New Roman"/>
          <w:b/>
          <w:bCs/>
          <w:sz w:val="24"/>
          <w:szCs w:val="24"/>
        </w:rPr>
        <w:t>§ 1</w:t>
      </w:r>
    </w:p>
    <w:p w:rsidR="00B71B5E" w:rsidRPr="00410FE1" w:rsidRDefault="00B71B5E" w:rsidP="005F34C0">
      <w:pPr>
        <w:numPr>
          <w:ilvl w:val="0"/>
          <w:numId w:val="18"/>
        </w:numPr>
        <w:spacing w:after="0" w:line="240" w:lineRule="auto"/>
        <w:ind w:right="-56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Wykonawca zobowiązuje się do przygotowania i organizacji zajęć pozalekcyjnych </w:t>
      </w:r>
      <w:r>
        <w:rPr>
          <w:rFonts w:ascii="Times New Roman" w:hAnsi="Times New Roman"/>
          <w:sz w:val="24"/>
          <w:szCs w:val="24"/>
        </w:rPr>
        <w:t xml:space="preserve">                z zakresu kompetencji kluczowych </w:t>
      </w:r>
      <w:r w:rsidRPr="00410FE1">
        <w:rPr>
          <w:rFonts w:ascii="Times New Roman" w:hAnsi="Times New Roman"/>
          <w:sz w:val="24"/>
          <w:szCs w:val="24"/>
        </w:rPr>
        <w:t xml:space="preserve">których tematykę, lokalizacje, minimalny zakres programowy określa szczegółowo </w:t>
      </w:r>
      <w:r>
        <w:rPr>
          <w:rFonts w:ascii="Times New Roman" w:hAnsi="Times New Roman"/>
          <w:sz w:val="24"/>
          <w:szCs w:val="24"/>
        </w:rPr>
        <w:t>Zapytanie ofertowe załącznik nr 2 do Zapytania ofertowego</w:t>
      </w:r>
      <w:r w:rsidRPr="00410FE1">
        <w:rPr>
          <w:rFonts w:ascii="Times New Roman" w:hAnsi="Times New Roman"/>
          <w:sz w:val="24"/>
          <w:szCs w:val="24"/>
        </w:rPr>
        <w:t xml:space="preserve">. Wszystkie </w:t>
      </w:r>
      <w:r>
        <w:rPr>
          <w:rFonts w:ascii="Times New Roman" w:hAnsi="Times New Roman"/>
          <w:sz w:val="24"/>
          <w:szCs w:val="24"/>
        </w:rPr>
        <w:t>zajęcia</w:t>
      </w:r>
      <w:r w:rsidRPr="00410FE1">
        <w:rPr>
          <w:rFonts w:ascii="Times New Roman" w:hAnsi="Times New Roman"/>
          <w:sz w:val="24"/>
          <w:szCs w:val="24"/>
        </w:rPr>
        <w:t xml:space="preserve"> są organizowane w ramach projektu „Zwiększenie potencjału szkół zawodowych na Mazowszu” w ramach Programu Operacyjnego Kapitał Ludzki współfinansowanego z Europejskiego Funduszu Społecznego. Wykaz uczestników zajęć dla każdej grupy zostanie przekazany Wykonawcy </w:t>
      </w:r>
      <w:r>
        <w:rPr>
          <w:rFonts w:ascii="Times New Roman" w:hAnsi="Times New Roman"/>
          <w:sz w:val="24"/>
          <w:szCs w:val="24"/>
        </w:rPr>
        <w:t xml:space="preserve">przez Liderów szkolnych poszczególnych szkół </w:t>
      </w:r>
      <w:r w:rsidRPr="00410FE1">
        <w:rPr>
          <w:rFonts w:ascii="Times New Roman" w:hAnsi="Times New Roman"/>
          <w:sz w:val="24"/>
          <w:szCs w:val="24"/>
        </w:rPr>
        <w:t xml:space="preserve">przed rozpoczęciem zajęć dla każdej grupy. Zajęcia będą prowadzone, na zasadach i w sposób określony w </w:t>
      </w:r>
      <w:r>
        <w:rPr>
          <w:rFonts w:ascii="Times New Roman" w:hAnsi="Times New Roman"/>
          <w:sz w:val="24"/>
          <w:szCs w:val="24"/>
        </w:rPr>
        <w:t>Zapytaniu ofertowym</w:t>
      </w:r>
      <w:r w:rsidRPr="00410FE1">
        <w:rPr>
          <w:rFonts w:ascii="Times New Roman" w:hAnsi="Times New Roman"/>
          <w:sz w:val="24"/>
          <w:szCs w:val="24"/>
        </w:rPr>
        <w:t>, któ</w:t>
      </w:r>
      <w:r>
        <w:rPr>
          <w:rFonts w:ascii="Times New Roman" w:hAnsi="Times New Roman"/>
          <w:sz w:val="24"/>
          <w:szCs w:val="24"/>
        </w:rPr>
        <w:t xml:space="preserve">ry jest </w:t>
      </w:r>
      <w:r w:rsidRPr="00410FE1">
        <w:rPr>
          <w:rFonts w:ascii="Times New Roman" w:hAnsi="Times New Roman"/>
          <w:sz w:val="24"/>
          <w:szCs w:val="24"/>
        </w:rPr>
        <w:t xml:space="preserve">załącznikiem </w:t>
      </w:r>
      <w:r>
        <w:rPr>
          <w:rFonts w:ascii="Times New Roman" w:hAnsi="Times New Roman"/>
          <w:sz w:val="24"/>
          <w:szCs w:val="24"/>
        </w:rPr>
        <w:t xml:space="preserve">nr 1 </w:t>
      </w:r>
      <w:r w:rsidRPr="00410FE1">
        <w:rPr>
          <w:rFonts w:ascii="Times New Roman" w:hAnsi="Times New Roman"/>
          <w:sz w:val="24"/>
          <w:szCs w:val="24"/>
        </w:rPr>
        <w:t xml:space="preserve">do niniejszej umowy, z uwzględnieniem postanowień niniejszej umowy. </w:t>
      </w:r>
    </w:p>
    <w:p w:rsidR="00B71B5E" w:rsidRPr="00410FE1" w:rsidRDefault="00B71B5E" w:rsidP="005F34C0">
      <w:pPr>
        <w:numPr>
          <w:ilvl w:val="0"/>
          <w:numId w:val="18"/>
        </w:numPr>
        <w:spacing w:after="0" w:line="240" w:lineRule="auto"/>
        <w:ind w:right="-56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Proponowany termin realizacji zajęć dla każdej z grup został określony w </w:t>
      </w:r>
      <w:r>
        <w:rPr>
          <w:rFonts w:ascii="Times New Roman" w:hAnsi="Times New Roman"/>
          <w:sz w:val="24"/>
          <w:szCs w:val="24"/>
        </w:rPr>
        <w:t>załączniku nr 2 do Zapytania ofertowego</w:t>
      </w:r>
      <w:r w:rsidRPr="00410FE1">
        <w:rPr>
          <w:rFonts w:ascii="Times New Roman" w:hAnsi="Times New Roman"/>
          <w:sz w:val="24"/>
          <w:szCs w:val="24"/>
        </w:rPr>
        <w:t>. Dokładn</w:t>
      </w:r>
      <w:r>
        <w:rPr>
          <w:rFonts w:ascii="Times New Roman" w:hAnsi="Times New Roman"/>
          <w:sz w:val="24"/>
          <w:szCs w:val="24"/>
        </w:rPr>
        <w:t>y</w:t>
      </w:r>
      <w:r w:rsidRPr="00410FE1">
        <w:rPr>
          <w:rFonts w:ascii="Times New Roman" w:hAnsi="Times New Roman"/>
          <w:sz w:val="24"/>
          <w:szCs w:val="24"/>
        </w:rPr>
        <w:t xml:space="preserve"> haromonogram zajęć zostan</w:t>
      </w:r>
      <w:r>
        <w:rPr>
          <w:rFonts w:ascii="Times New Roman" w:hAnsi="Times New Roman"/>
          <w:sz w:val="24"/>
          <w:szCs w:val="24"/>
        </w:rPr>
        <w:t>ie</w:t>
      </w:r>
      <w:r w:rsidRPr="00410FE1">
        <w:rPr>
          <w:rFonts w:ascii="Times New Roman" w:hAnsi="Times New Roman"/>
          <w:sz w:val="24"/>
          <w:szCs w:val="24"/>
        </w:rPr>
        <w:t xml:space="preserve"> ustalon</w:t>
      </w:r>
      <w:r>
        <w:rPr>
          <w:rFonts w:ascii="Times New Roman" w:hAnsi="Times New Roman"/>
          <w:sz w:val="24"/>
          <w:szCs w:val="24"/>
        </w:rPr>
        <w:t>y</w:t>
      </w:r>
      <w:r w:rsidRPr="00410FE1">
        <w:rPr>
          <w:rFonts w:ascii="Times New Roman" w:hAnsi="Times New Roman"/>
          <w:sz w:val="24"/>
          <w:szCs w:val="24"/>
        </w:rPr>
        <w:t xml:space="preserve"> na zasadach określonych w </w:t>
      </w:r>
      <w:r>
        <w:rPr>
          <w:rFonts w:ascii="Times New Roman" w:hAnsi="Times New Roman"/>
          <w:sz w:val="24"/>
          <w:szCs w:val="24"/>
        </w:rPr>
        <w:t>Zapytaniu ofertowym</w:t>
      </w:r>
      <w:r w:rsidRPr="00410FE1">
        <w:rPr>
          <w:rFonts w:ascii="Times New Roman" w:hAnsi="Times New Roman"/>
          <w:sz w:val="24"/>
          <w:szCs w:val="24"/>
        </w:rPr>
        <w:t xml:space="preserve">. Przez godzinę zajęć strony rozumieją godzinę lekcyjną tj. </w:t>
      </w:r>
      <w:r w:rsidR="00C64C02">
        <w:rPr>
          <w:rFonts w:ascii="Times New Roman" w:hAnsi="Times New Roman"/>
          <w:sz w:val="24"/>
          <w:szCs w:val="24"/>
        </w:rPr>
        <w:t>45</w:t>
      </w:r>
      <w:r w:rsidRPr="00410FE1">
        <w:rPr>
          <w:rFonts w:ascii="Times New Roman" w:hAnsi="Times New Roman"/>
          <w:sz w:val="24"/>
          <w:szCs w:val="24"/>
        </w:rPr>
        <w:t xml:space="preserve"> minut zegarowych. </w:t>
      </w:r>
    </w:p>
    <w:p w:rsidR="00B71B5E" w:rsidRPr="00410FE1" w:rsidRDefault="00B71B5E" w:rsidP="005F34C0">
      <w:pPr>
        <w:numPr>
          <w:ilvl w:val="0"/>
          <w:numId w:val="18"/>
        </w:numPr>
        <w:spacing w:after="0" w:line="240" w:lineRule="auto"/>
        <w:ind w:right="-56"/>
        <w:jc w:val="both"/>
        <w:rPr>
          <w:rFonts w:ascii="Times New Roman" w:hAnsi="Times New Roman"/>
          <w:color w:val="000000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Wykonawca oświadcza, iż posiada uprawnienia i warunki do należytego wykonania niniejszej umowy oraz kadrę z odpowiednimi kwalifikacjami. </w:t>
      </w:r>
    </w:p>
    <w:p w:rsidR="00B71B5E" w:rsidRPr="00C60F41" w:rsidRDefault="00B71B5E" w:rsidP="005F34C0">
      <w:pPr>
        <w:numPr>
          <w:ilvl w:val="0"/>
          <w:numId w:val="18"/>
        </w:numPr>
        <w:spacing w:after="0" w:line="240" w:lineRule="auto"/>
        <w:ind w:right="-56"/>
        <w:jc w:val="both"/>
        <w:rPr>
          <w:rFonts w:ascii="Times New Roman" w:hAnsi="Times New Roman"/>
          <w:bCs/>
          <w:sz w:val="24"/>
          <w:szCs w:val="24"/>
        </w:rPr>
      </w:pPr>
      <w:r w:rsidRPr="00410FE1">
        <w:rPr>
          <w:rFonts w:ascii="Times New Roman" w:hAnsi="Times New Roman"/>
          <w:color w:val="000000"/>
          <w:sz w:val="24"/>
          <w:szCs w:val="24"/>
        </w:rPr>
        <w:t>Wykonawca będzie współpracował z Zamawiającym na każdym etapie realizacji umowy.</w:t>
      </w:r>
    </w:p>
    <w:p w:rsidR="00B71B5E" w:rsidRPr="00410FE1" w:rsidRDefault="00B71B5E" w:rsidP="005F34C0">
      <w:pPr>
        <w:numPr>
          <w:ilvl w:val="0"/>
          <w:numId w:val="18"/>
        </w:numPr>
        <w:spacing w:after="0" w:line="240" w:lineRule="auto"/>
        <w:ind w:right="-5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Wykonawca zobowiązany jest zrealizować przedmiot umowy do dnia                                 30 czerwca 2015 r. </w:t>
      </w:r>
    </w:p>
    <w:p w:rsidR="00B71B5E" w:rsidRPr="00410FE1" w:rsidRDefault="00B71B5E" w:rsidP="005F34C0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410FE1">
        <w:rPr>
          <w:rFonts w:ascii="Times New Roman" w:hAnsi="Times New Roman"/>
          <w:b/>
          <w:sz w:val="24"/>
          <w:szCs w:val="24"/>
        </w:rPr>
        <w:t xml:space="preserve">§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B71B5E" w:rsidRPr="00410FE1" w:rsidRDefault="00B71B5E" w:rsidP="005F34C0">
      <w:pPr>
        <w:numPr>
          <w:ilvl w:val="1"/>
          <w:numId w:val="12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Wykonawca zapewni prowadzenie zajęć dla każdej z grup zgodnie z wymaganiami Zamawiającego określonymi w </w:t>
      </w:r>
      <w:r>
        <w:rPr>
          <w:rFonts w:ascii="Times New Roman" w:hAnsi="Times New Roman"/>
          <w:sz w:val="24"/>
          <w:szCs w:val="24"/>
        </w:rPr>
        <w:t>Zapytaniu ofertowym</w:t>
      </w:r>
      <w:r w:rsidRPr="00410FE1">
        <w:rPr>
          <w:rFonts w:ascii="Times New Roman" w:hAnsi="Times New Roman"/>
          <w:sz w:val="24"/>
          <w:szCs w:val="24"/>
        </w:rPr>
        <w:t xml:space="preserve">. </w:t>
      </w:r>
    </w:p>
    <w:p w:rsidR="00B71B5E" w:rsidRPr="00410FE1" w:rsidRDefault="00B71B5E" w:rsidP="005F34C0">
      <w:pPr>
        <w:numPr>
          <w:ilvl w:val="1"/>
          <w:numId w:val="12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Zastosowane metody nauczania muszą uwzględniać indywidualne podejście do każdego z uczestników. Realizacja zajęć powinna odbywać się w oparciu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410FE1">
        <w:rPr>
          <w:rFonts w:ascii="Times New Roman" w:hAnsi="Times New Roman"/>
          <w:sz w:val="24"/>
          <w:szCs w:val="24"/>
        </w:rPr>
        <w:t>o nowoczesne metody i techniki dydaktyczno-pedagogiczne.</w:t>
      </w:r>
    </w:p>
    <w:p w:rsidR="00B71B5E" w:rsidRDefault="00B71B5E" w:rsidP="005F34C0">
      <w:pPr>
        <w:numPr>
          <w:ilvl w:val="1"/>
          <w:numId w:val="12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lastRenderedPageBreak/>
        <w:t xml:space="preserve">Wykonawca zapewni Kadrę dydaktyczną posiadającą kwalifikacje i umiejętności trenerów adekwatne do zakresu programowego prowadzonych przez nich zajęć. Zajęcia mogą być prowadzone wyłącznie przez osoby wskazane przez Wykonawcę we właściwym wykazie złożonym na potrzeby wykazania warunków udziału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410FE1">
        <w:rPr>
          <w:rFonts w:ascii="Times New Roman" w:hAnsi="Times New Roman"/>
          <w:sz w:val="24"/>
          <w:szCs w:val="24"/>
        </w:rPr>
        <w:t xml:space="preserve">w postępowaniu. W udokumentowanych sytuacjach losowych, jakie mogą wystąpić po stronie kadry dydaktycznej – dopuszcza się możliwość dokonania zmian w jej składzie, w takim przypadku wykonawca zapewni osoby na zastępstwo o co najmniej  równorzędnych kwalifikacjach po uzyskaniu uprzedniej zgody Zamawiającego. </w:t>
      </w:r>
    </w:p>
    <w:p w:rsidR="000E3EAC" w:rsidRDefault="00B71B5E" w:rsidP="000E3EAC">
      <w:pPr>
        <w:numPr>
          <w:ilvl w:val="1"/>
          <w:numId w:val="12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>Wykonawca zobowiązany jest uwzględnić zróżnicowany poziom zdrowia,</w:t>
      </w:r>
      <w:r w:rsidR="00C64C02">
        <w:rPr>
          <w:rFonts w:ascii="Times New Roman" w:hAnsi="Times New Roman"/>
          <w:sz w:val="24"/>
          <w:szCs w:val="24"/>
        </w:rPr>
        <w:t xml:space="preserve"> płci, </w:t>
      </w:r>
      <w:r w:rsidRPr="00410FE1">
        <w:rPr>
          <w:rFonts w:ascii="Times New Roman" w:hAnsi="Times New Roman"/>
          <w:sz w:val="24"/>
          <w:szCs w:val="24"/>
        </w:rPr>
        <w:t xml:space="preserve"> wykształcenia, umiejętności i wiedzy każdego z uczestników zajęć.</w:t>
      </w:r>
    </w:p>
    <w:p w:rsidR="000E3EAC" w:rsidRPr="000E3EAC" w:rsidRDefault="000E3EAC" w:rsidP="000E3EAC">
      <w:pPr>
        <w:numPr>
          <w:ilvl w:val="1"/>
          <w:numId w:val="12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Wykonawca zobowiązany jest do </w:t>
      </w:r>
      <w:r w:rsidRPr="000E3EAC">
        <w:rPr>
          <w:rFonts w:ascii="Times New Roman" w:hAnsi="Times New Roman"/>
          <w:sz w:val="24"/>
          <w:szCs w:val="24"/>
        </w:rPr>
        <w:t>prowadzenie zajęć zgodnie z przepisami i zasadami bezpieczeństwa i higieny pracy. Wykonawca zobowiązany jest do sprawowania opieki nad uczestnikiem zajęć  w czasie ich prowadzenia oraz podczas przerw.</w:t>
      </w:r>
    </w:p>
    <w:p w:rsidR="00B71B5E" w:rsidRPr="00410FE1" w:rsidRDefault="00B71B5E" w:rsidP="005F34C0">
      <w:pPr>
        <w:numPr>
          <w:ilvl w:val="1"/>
          <w:numId w:val="12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Wykonawca zobowiązany jest zapewnić uczestnikom materiały szkoleniowe na zasadach określonych w </w:t>
      </w:r>
      <w:r>
        <w:rPr>
          <w:rFonts w:ascii="Times New Roman" w:hAnsi="Times New Roman"/>
          <w:sz w:val="24"/>
          <w:szCs w:val="24"/>
        </w:rPr>
        <w:t>załączniku nr 2 do Zapytania ofertowego</w:t>
      </w:r>
      <w:r w:rsidRPr="00410FE1">
        <w:rPr>
          <w:rFonts w:ascii="Times New Roman" w:hAnsi="Times New Roman"/>
          <w:sz w:val="24"/>
          <w:szCs w:val="24"/>
        </w:rPr>
        <w:t>.</w:t>
      </w:r>
    </w:p>
    <w:p w:rsidR="00B71B5E" w:rsidRPr="00A8254A" w:rsidRDefault="00B71B5E" w:rsidP="005F34C0">
      <w:pPr>
        <w:numPr>
          <w:ilvl w:val="1"/>
          <w:numId w:val="12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Wykonawca zobowiązany jest na każde wezwanie Zamawiającego udostępnić wszystkie dokumenty związane z realizowanym projektem (zarówno w miejscu </w:t>
      </w:r>
      <w:r w:rsidRPr="00A8254A">
        <w:rPr>
          <w:rFonts w:ascii="Times New Roman" w:hAnsi="Times New Roman"/>
          <w:sz w:val="24"/>
          <w:szCs w:val="24"/>
        </w:rPr>
        <w:t>realizacji projektu jak i dostarczyć je Zamawiającemu).</w:t>
      </w:r>
    </w:p>
    <w:p w:rsidR="00B71B5E" w:rsidRPr="00A8254A" w:rsidRDefault="00B71B5E" w:rsidP="00A8254A">
      <w:pPr>
        <w:numPr>
          <w:ilvl w:val="1"/>
          <w:numId w:val="12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8254A">
        <w:rPr>
          <w:rFonts w:ascii="Times New Roman" w:hAnsi="Times New Roman"/>
          <w:sz w:val="24"/>
          <w:szCs w:val="24"/>
        </w:rPr>
        <w:t>Liczebność poszczególnych grup szkoleniowych może ulegać zmianom, z tym zastrzeżeniem, że łączna ilość osób do przeszkolenia nie będzie większa niż określona w Zapytaniu ofertowym. W sytuacjach, gdy uczestnik nie może rozpocząć szkolenia w grupie, do której był skierowany przez Zamawiającego Wykonawca zobowiązany jest umożliwić uczestnikowi udział w zajęciach w innej grupie.</w:t>
      </w:r>
    </w:p>
    <w:p w:rsidR="00B8765C" w:rsidRPr="00B8765C" w:rsidRDefault="00B71B5E" w:rsidP="00B8765C">
      <w:pPr>
        <w:numPr>
          <w:ilvl w:val="1"/>
          <w:numId w:val="12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8765C">
        <w:rPr>
          <w:rFonts w:ascii="Times New Roman" w:hAnsi="Times New Roman"/>
          <w:sz w:val="24"/>
          <w:szCs w:val="24"/>
        </w:rPr>
        <w:t>Wykonawca zobowiązany jest do</w:t>
      </w:r>
      <w:r w:rsidR="00B8765C" w:rsidRPr="00B8765C">
        <w:rPr>
          <w:rFonts w:ascii="Times New Roman" w:hAnsi="Times New Roman"/>
          <w:sz w:val="24"/>
          <w:szCs w:val="24"/>
        </w:rPr>
        <w:t>:</w:t>
      </w:r>
    </w:p>
    <w:p w:rsidR="00C64C02" w:rsidRDefault="00C64C02" w:rsidP="00B8765C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prowadzenia zajęć pozalekcyjnych z zakresu kompetencji kluczowych zgodnie z harmonogramem.</w:t>
      </w:r>
    </w:p>
    <w:p w:rsidR="00B8765C" w:rsidRPr="00B8765C" w:rsidRDefault="00B71B5E" w:rsidP="00B8765C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765C">
        <w:rPr>
          <w:rFonts w:ascii="Times New Roman" w:hAnsi="Times New Roman"/>
          <w:sz w:val="24"/>
          <w:szCs w:val="24"/>
        </w:rPr>
        <w:t>wydania uczestnikom zajęć zaświadczeń o ukończeniu zajęć przygotowanych przez Zamawiającego.</w:t>
      </w:r>
    </w:p>
    <w:p w:rsidR="00B8765C" w:rsidRPr="00B8765C" w:rsidRDefault="00C64C02" w:rsidP="00B8765C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B8765C" w:rsidRPr="00B8765C">
        <w:rPr>
          <w:rFonts w:ascii="Times New Roman" w:hAnsi="Times New Roman"/>
          <w:sz w:val="24"/>
          <w:szCs w:val="24"/>
        </w:rPr>
        <w:t>znakowania pomieszczeń (</w:t>
      </w:r>
      <w:proofErr w:type="spellStart"/>
      <w:r w:rsidR="00B8765C" w:rsidRPr="00B8765C">
        <w:rPr>
          <w:rFonts w:ascii="Times New Roman" w:hAnsi="Times New Roman"/>
          <w:sz w:val="24"/>
          <w:szCs w:val="24"/>
        </w:rPr>
        <w:t>sal</w:t>
      </w:r>
      <w:proofErr w:type="spellEnd"/>
      <w:r w:rsidR="00B8765C" w:rsidRPr="00B8765C">
        <w:rPr>
          <w:rFonts w:ascii="Times New Roman" w:hAnsi="Times New Roman"/>
          <w:sz w:val="24"/>
          <w:szCs w:val="24"/>
        </w:rPr>
        <w:t xml:space="preserve">), w których jest realizowany projekt oraz dokumentacji zajęć (listy obecności, harmonogram zajęć, zaświadczenia, dziennik zajęć) zgodnie </w:t>
      </w:r>
      <w:r>
        <w:rPr>
          <w:rFonts w:ascii="Times New Roman" w:hAnsi="Times New Roman"/>
          <w:sz w:val="24"/>
          <w:szCs w:val="24"/>
        </w:rPr>
        <w:t xml:space="preserve"> </w:t>
      </w:r>
      <w:r w:rsidR="00B8765C" w:rsidRPr="00B8765C">
        <w:rPr>
          <w:rFonts w:ascii="Times New Roman" w:hAnsi="Times New Roman"/>
          <w:sz w:val="24"/>
          <w:szCs w:val="24"/>
        </w:rPr>
        <w:t>z wytycznymi dotyczącymi oznaczania projektów w ramach POKL 2007 – 2013.</w:t>
      </w:r>
    </w:p>
    <w:p w:rsidR="00B8765C" w:rsidRPr="00B8765C" w:rsidRDefault="00B8765C" w:rsidP="00B8765C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765C">
        <w:rPr>
          <w:rFonts w:ascii="Times New Roman" w:hAnsi="Times New Roman"/>
          <w:sz w:val="24"/>
          <w:szCs w:val="24"/>
        </w:rPr>
        <w:t>współpracy z Zamawiającym przy Promocji oraz monitorowaniu działań związanych z zajęciami (ankiety ewaluacyjne, niezbędne zestawienia lub sprawozdania  z przebiegu).</w:t>
      </w:r>
    </w:p>
    <w:p w:rsidR="00B8765C" w:rsidRPr="00C64C02" w:rsidRDefault="00B8765C" w:rsidP="00B8765C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B8765C">
        <w:rPr>
          <w:rFonts w:ascii="Times New Roman" w:hAnsi="Times New Roman"/>
          <w:sz w:val="24"/>
          <w:szCs w:val="24"/>
        </w:rPr>
        <w:t xml:space="preserve"> poinformowania wszystkich uczestników, iż jest ono współfinansowane ze środków Unii Europejskiej w ramach Europejskiego Funduszu Społecznego.</w:t>
      </w:r>
    </w:p>
    <w:p w:rsidR="00C64C02" w:rsidRPr="00B8765C" w:rsidRDefault="00C64C02" w:rsidP="00B8765C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prowadzenia dokumentacji </w:t>
      </w:r>
      <w:r w:rsidR="004E3195">
        <w:rPr>
          <w:rFonts w:ascii="Times New Roman" w:hAnsi="Times New Roman"/>
          <w:sz w:val="24"/>
          <w:szCs w:val="24"/>
        </w:rPr>
        <w:t xml:space="preserve">tj. </w:t>
      </w:r>
      <w:r w:rsidR="004E3195" w:rsidRPr="003C77C0">
        <w:rPr>
          <w:rFonts w:ascii="Times New Roman" w:hAnsi="Times New Roman"/>
          <w:sz w:val="24"/>
          <w:szCs w:val="24"/>
        </w:rPr>
        <w:t>dziennik</w:t>
      </w:r>
      <w:r w:rsidR="004E3195">
        <w:rPr>
          <w:rFonts w:ascii="Times New Roman" w:hAnsi="Times New Roman"/>
          <w:sz w:val="24"/>
          <w:szCs w:val="24"/>
        </w:rPr>
        <w:t>ów zajęć i list</w:t>
      </w:r>
      <w:r w:rsidR="004E3195" w:rsidRPr="003C77C0">
        <w:rPr>
          <w:rFonts w:ascii="Times New Roman" w:hAnsi="Times New Roman"/>
          <w:sz w:val="24"/>
          <w:szCs w:val="24"/>
        </w:rPr>
        <w:t xml:space="preserve"> obecności uczestników</w:t>
      </w:r>
      <w:r w:rsidR="004E3195">
        <w:rPr>
          <w:rFonts w:ascii="Times New Roman" w:hAnsi="Times New Roman"/>
          <w:sz w:val="24"/>
          <w:szCs w:val="24"/>
        </w:rPr>
        <w:t>.</w:t>
      </w:r>
    </w:p>
    <w:p w:rsidR="00B71B5E" w:rsidRPr="00064B89" w:rsidRDefault="00B71B5E" w:rsidP="00064B8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B71B5E" w:rsidRPr="00410FE1" w:rsidRDefault="00B71B5E" w:rsidP="005F34C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10FE1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3</w:t>
      </w:r>
    </w:p>
    <w:p w:rsidR="00B71B5E" w:rsidRDefault="00B71B5E" w:rsidP="005F34C0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E019E">
        <w:rPr>
          <w:rFonts w:ascii="Times New Roman" w:hAnsi="Times New Roman"/>
          <w:sz w:val="24"/>
          <w:szCs w:val="24"/>
        </w:rPr>
        <w:t xml:space="preserve">Przy założeniu wykonania prawidłowo całości zamówienia określonego w Zapytaniu ofertowym </w:t>
      </w:r>
      <w:r>
        <w:rPr>
          <w:rFonts w:ascii="Times New Roman" w:hAnsi="Times New Roman"/>
          <w:sz w:val="24"/>
          <w:szCs w:val="24"/>
        </w:rPr>
        <w:t>Wykonawca otrzyma wynagrodzenie w wysokości</w:t>
      </w:r>
      <w:r w:rsidRPr="009E019E">
        <w:rPr>
          <w:rFonts w:ascii="Times New Roman" w:hAnsi="Times New Roman"/>
          <w:sz w:val="24"/>
          <w:szCs w:val="24"/>
        </w:rPr>
        <w:t xml:space="preserve">: </w:t>
      </w:r>
    </w:p>
    <w:p w:rsidR="00B71B5E" w:rsidRDefault="00B71B5E" w:rsidP="005F34C0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netto: ………………………</w:t>
      </w:r>
    </w:p>
    <w:p w:rsidR="00B71B5E" w:rsidRDefault="00B71B5E" w:rsidP="005F34C0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słownie: …………………………………………………………………………...</w:t>
      </w:r>
    </w:p>
    <w:p w:rsidR="00B71B5E" w:rsidRDefault="00B71B5E" w:rsidP="005F34C0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podatek VAT: ……….............</w:t>
      </w:r>
    </w:p>
    <w:p w:rsidR="00B71B5E" w:rsidRDefault="00B71B5E" w:rsidP="005F34C0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słownie: ……………………………………………………………………………</w:t>
      </w:r>
    </w:p>
    <w:p w:rsidR="00B71B5E" w:rsidRDefault="00B71B5E" w:rsidP="005F34C0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brutto: ………………………</w:t>
      </w:r>
    </w:p>
    <w:p w:rsidR="00B71B5E" w:rsidRPr="009E019E" w:rsidRDefault="00B71B5E" w:rsidP="005F34C0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słownie: ……………………………………………………………………………</w:t>
      </w:r>
    </w:p>
    <w:p w:rsidR="00C64C02" w:rsidRDefault="00B71B5E" w:rsidP="005F34C0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64C02">
        <w:rPr>
          <w:rFonts w:ascii="Times New Roman" w:hAnsi="Times New Roman"/>
          <w:sz w:val="24"/>
          <w:szCs w:val="24"/>
        </w:rPr>
        <w:lastRenderedPageBreak/>
        <w:t xml:space="preserve">Wynagrodzenie określone w ust. 1 obejmuje wykonanie pełnego zakresu usług, określonych w Zapytaniu ofertowym oraz w umowie. Wynagrodzenie należne Wykonawcy będzie uzależnione od faktycznej ilości przeszkolonych grup – zgodnie                     z cenami jednostkowymi określonymi w formularzu cenowym. </w:t>
      </w:r>
    </w:p>
    <w:p w:rsidR="00B71B5E" w:rsidRPr="00C64C02" w:rsidRDefault="00B71B5E" w:rsidP="005F34C0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64C02">
        <w:rPr>
          <w:rFonts w:ascii="Times New Roman" w:hAnsi="Times New Roman"/>
          <w:sz w:val="24"/>
          <w:szCs w:val="24"/>
        </w:rPr>
        <w:t>Wykonawca nie może pobierać od uczestników szkoleń żadnych opłat.</w:t>
      </w:r>
    </w:p>
    <w:p w:rsidR="00B71B5E" w:rsidRPr="0091522D" w:rsidRDefault="00B71B5E" w:rsidP="005F34C0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1522D">
        <w:rPr>
          <w:rFonts w:ascii="Times New Roman" w:hAnsi="Times New Roman"/>
          <w:sz w:val="24"/>
          <w:szCs w:val="24"/>
        </w:rPr>
        <w:t xml:space="preserve">W celu uniknięcia wątpliwości strony zgodnie postanawiają, że wszelkie koszty związane z realizacją niniejszej umowy, w tym koszt materiałów szkoleniowych – pokrywa Wykonawca i został uwzględniony w wynagrodzeniu, o którym mowa w ust 1. </w:t>
      </w:r>
    </w:p>
    <w:p w:rsidR="00B71B5E" w:rsidRDefault="00B71B5E" w:rsidP="00A8254A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Zapłata za wykonaną usługę szkoleniową będzie dokonana przelewem w terminie 30 dni od daty otrzymania </w:t>
      </w:r>
      <w:r w:rsidR="00B8765C">
        <w:rPr>
          <w:rFonts w:ascii="Times New Roman" w:hAnsi="Times New Roman"/>
          <w:sz w:val="24"/>
          <w:szCs w:val="24"/>
        </w:rPr>
        <w:t xml:space="preserve">prawidłowo wystawionej </w:t>
      </w:r>
      <w:r w:rsidRPr="00410FE1">
        <w:rPr>
          <w:rFonts w:ascii="Times New Roman" w:hAnsi="Times New Roman"/>
          <w:sz w:val="24"/>
          <w:szCs w:val="24"/>
        </w:rPr>
        <w:t>faktury (lub rachunku)  przez Zamawiającego, na konto Wykonawcy wskazane w tr</w:t>
      </w:r>
      <w:r>
        <w:rPr>
          <w:rFonts w:ascii="Times New Roman" w:hAnsi="Times New Roman"/>
          <w:sz w:val="24"/>
          <w:szCs w:val="24"/>
        </w:rPr>
        <w:t xml:space="preserve">eści faktury VAT (lub rachunku) oraz po dostarczeniu </w:t>
      </w:r>
      <w:r w:rsidR="00B8765C">
        <w:rPr>
          <w:rFonts w:ascii="Times New Roman" w:hAnsi="Times New Roman"/>
          <w:sz w:val="24"/>
          <w:szCs w:val="24"/>
        </w:rPr>
        <w:t xml:space="preserve">Zamawiającemu </w:t>
      </w:r>
      <w:r>
        <w:rPr>
          <w:rFonts w:ascii="Times New Roman" w:hAnsi="Times New Roman"/>
          <w:sz w:val="24"/>
          <w:szCs w:val="24"/>
        </w:rPr>
        <w:t xml:space="preserve">udokumentowanej listy odbytych zajęć, dzienników zajęć oraz raportów indywidualnych dla każdego uczestnika. </w:t>
      </w:r>
    </w:p>
    <w:p w:rsidR="00B71B5E" w:rsidRDefault="00B71B5E" w:rsidP="00A8254A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7861">
        <w:rPr>
          <w:rFonts w:ascii="Times New Roman" w:hAnsi="Times New Roman"/>
          <w:sz w:val="24"/>
          <w:szCs w:val="24"/>
        </w:rPr>
        <w:t xml:space="preserve">Za datę płatności strony uznają dzień wysłania przez </w:t>
      </w:r>
      <w:r>
        <w:rPr>
          <w:rFonts w:ascii="Times New Roman" w:hAnsi="Times New Roman"/>
          <w:sz w:val="24"/>
          <w:szCs w:val="24"/>
        </w:rPr>
        <w:t>Zamawiającego</w:t>
      </w:r>
      <w:r w:rsidRPr="002A7861">
        <w:rPr>
          <w:rFonts w:ascii="Times New Roman" w:hAnsi="Times New Roman"/>
          <w:sz w:val="24"/>
          <w:szCs w:val="24"/>
        </w:rPr>
        <w:t xml:space="preserve"> polecenia przelewu do banku prowadzącego jego rachunek.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71B5E" w:rsidRDefault="00B71B5E" w:rsidP="00A8254A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Rachunek/fakturę należy wystawić na: </w:t>
      </w:r>
      <w:r w:rsidRPr="002A7861">
        <w:rPr>
          <w:rFonts w:ascii="Times New Roman" w:hAnsi="Times New Roman"/>
          <w:sz w:val="24"/>
          <w:szCs w:val="24"/>
        </w:rPr>
        <w:t>Powiatowy Zespół ds. obsługi Szkół i Placówek Oświatowych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7861">
        <w:rPr>
          <w:rFonts w:ascii="Times New Roman" w:hAnsi="Times New Roman"/>
          <w:sz w:val="24"/>
          <w:szCs w:val="24"/>
        </w:rPr>
        <w:t xml:space="preserve">w Makowie Mazowieckim przy ul. Duńskiego Czerwonego Krzyża 3,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2A7861">
        <w:rPr>
          <w:rFonts w:ascii="Times New Roman" w:hAnsi="Times New Roman"/>
          <w:sz w:val="24"/>
          <w:szCs w:val="24"/>
        </w:rPr>
        <w:t>06 – 200 Maków Mazowiecki</w:t>
      </w:r>
      <w:r>
        <w:rPr>
          <w:rFonts w:ascii="Times New Roman" w:hAnsi="Times New Roman"/>
          <w:sz w:val="24"/>
          <w:szCs w:val="24"/>
        </w:rPr>
        <w:t>, NIP: ................................... REGON: ...............................</w:t>
      </w:r>
    </w:p>
    <w:p w:rsidR="00B71B5E" w:rsidRDefault="00B71B5E" w:rsidP="00A8254A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E5F47">
        <w:rPr>
          <w:rFonts w:ascii="Times New Roman" w:hAnsi="Times New Roman"/>
          <w:sz w:val="24"/>
          <w:szCs w:val="24"/>
        </w:rPr>
        <w:t xml:space="preserve">Zamawiający dokona zapłaty w terminie określonym w ust. </w:t>
      </w:r>
      <w:r w:rsidR="00C90CF7">
        <w:rPr>
          <w:rFonts w:ascii="Times New Roman" w:hAnsi="Times New Roman"/>
          <w:sz w:val="24"/>
          <w:szCs w:val="24"/>
        </w:rPr>
        <w:t>5</w:t>
      </w:r>
      <w:r w:rsidRPr="00FE5F47">
        <w:rPr>
          <w:rFonts w:ascii="Times New Roman" w:hAnsi="Times New Roman"/>
          <w:sz w:val="24"/>
          <w:szCs w:val="24"/>
        </w:rPr>
        <w:t xml:space="preserve"> pod warunkiem dostępności środków na rachunku bankowym Zamawiającego otrzymanych od Lidera Projektu (ARMSA) w ramach projektu ,,Zwiększenie potencjału szkół zawodowych na Mazowszu”.</w:t>
      </w:r>
    </w:p>
    <w:p w:rsidR="00B71B5E" w:rsidRDefault="00B71B5E" w:rsidP="00A8254A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2012E">
        <w:rPr>
          <w:rFonts w:ascii="Times New Roman" w:hAnsi="Times New Roman"/>
          <w:sz w:val="24"/>
          <w:szCs w:val="24"/>
        </w:rPr>
        <w:t xml:space="preserve">W przypadku braku środków, o których mowa w ust. </w:t>
      </w:r>
      <w:r w:rsidR="00D20729">
        <w:rPr>
          <w:rFonts w:ascii="Times New Roman" w:hAnsi="Times New Roman"/>
          <w:sz w:val="24"/>
          <w:szCs w:val="24"/>
        </w:rPr>
        <w:t>1</w:t>
      </w:r>
      <w:r w:rsidRPr="0012012E">
        <w:rPr>
          <w:rFonts w:ascii="Times New Roman" w:hAnsi="Times New Roman"/>
          <w:sz w:val="24"/>
          <w:szCs w:val="24"/>
        </w:rPr>
        <w:t xml:space="preserve"> płatność realizowana będzie                   w ciągu 14 dni od daty ich wpływu na konto </w:t>
      </w:r>
      <w:r>
        <w:rPr>
          <w:rFonts w:ascii="Times New Roman" w:hAnsi="Times New Roman"/>
          <w:sz w:val="24"/>
          <w:szCs w:val="24"/>
        </w:rPr>
        <w:t>Zamawiającego</w:t>
      </w:r>
      <w:r w:rsidRPr="0012012E">
        <w:rPr>
          <w:rFonts w:ascii="Times New Roman" w:hAnsi="Times New Roman"/>
          <w:sz w:val="24"/>
          <w:szCs w:val="24"/>
        </w:rPr>
        <w:t>, bez odsetek.</w:t>
      </w:r>
    </w:p>
    <w:p w:rsidR="00B71B5E" w:rsidRDefault="00B71B5E" w:rsidP="00A8254A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2012E">
        <w:rPr>
          <w:rFonts w:ascii="Times New Roman" w:hAnsi="Times New Roman"/>
          <w:sz w:val="24"/>
          <w:szCs w:val="24"/>
        </w:rPr>
        <w:t xml:space="preserve">Wartość przedmiotu zamówienia będzie obowiązywała w okresie trwania umowy  i nie będzie podlegała zmianie, chyba, że na korzyść </w:t>
      </w:r>
      <w:r>
        <w:rPr>
          <w:rFonts w:ascii="Times New Roman" w:hAnsi="Times New Roman"/>
          <w:sz w:val="24"/>
          <w:szCs w:val="24"/>
        </w:rPr>
        <w:t>Zamawiającego</w:t>
      </w:r>
      <w:r w:rsidRPr="0012012E">
        <w:rPr>
          <w:rFonts w:ascii="Times New Roman" w:hAnsi="Times New Roman"/>
          <w:sz w:val="24"/>
          <w:szCs w:val="24"/>
        </w:rPr>
        <w:t>.</w:t>
      </w:r>
    </w:p>
    <w:p w:rsidR="00B71B5E" w:rsidRDefault="00B71B5E" w:rsidP="00A8254A">
      <w:pPr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2012E">
        <w:rPr>
          <w:rFonts w:ascii="Times New Roman" w:hAnsi="Times New Roman"/>
          <w:sz w:val="24"/>
          <w:szCs w:val="24"/>
        </w:rPr>
        <w:t xml:space="preserve">Niezrealizowanie </w:t>
      </w:r>
      <w:r w:rsidR="004E3195">
        <w:rPr>
          <w:rFonts w:ascii="Times New Roman" w:hAnsi="Times New Roman"/>
          <w:sz w:val="24"/>
          <w:szCs w:val="24"/>
        </w:rPr>
        <w:t>w pełni</w:t>
      </w:r>
      <w:r w:rsidR="004E3195" w:rsidRPr="0045421C">
        <w:rPr>
          <w:rFonts w:ascii="Times New Roman" w:hAnsi="Times New Roman"/>
          <w:sz w:val="24"/>
          <w:szCs w:val="24"/>
        </w:rPr>
        <w:t xml:space="preserve"> </w:t>
      </w:r>
      <w:r w:rsidR="004E3195">
        <w:rPr>
          <w:rFonts w:ascii="Times New Roman" w:hAnsi="Times New Roman"/>
          <w:sz w:val="24"/>
          <w:szCs w:val="24"/>
        </w:rPr>
        <w:t xml:space="preserve">usługi </w:t>
      </w:r>
      <w:r w:rsidRPr="0012012E">
        <w:rPr>
          <w:rFonts w:ascii="Times New Roman" w:hAnsi="Times New Roman"/>
          <w:sz w:val="24"/>
          <w:szCs w:val="24"/>
        </w:rPr>
        <w:t>określone</w:t>
      </w:r>
      <w:r w:rsidR="00336835">
        <w:rPr>
          <w:rFonts w:ascii="Times New Roman" w:hAnsi="Times New Roman"/>
          <w:sz w:val="24"/>
          <w:szCs w:val="24"/>
        </w:rPr>
        <w:t>j</w:t>
      </w:r>
      <w:r w:rsidRPr="0012012E">
        <w:rPr>
          <w:rFonts w:ascii="Times New Roman" w:hAnsi="Times New Roman"/>
          <w:sz w:val="24"/>
          <w:szCs w:val="24"/>
        </w:rPr>
        <w:t xml:space="preserve"> w </w:t>
      </w:r>
      <w:r w:rsidR="00D20729">
        <w:rPr>
          <w:rFonts w:ascii="Times New Roman" w:hAnsi="Times New Roman"/>
          <w:sz w:val="24"/>
          <w:szCs w:val="24"/>
        </w:rPr>
        <w:t>§</w:t>
      </w:r>
      <w:r w:rsidRPr="0012012E">
        <w:rPr>
          <w:rFonts w:ascii="Times New Roman" w:hAnsi="Times New Roman"/>
          <w:sz w:val="24"/>
          <w:szCs w:val="24"/>
        </w:rPr>
        <w:t xml:space="preserve"> 1 </w:t>
      </w:r>
      <w:r w:rsidR="00D20729">
        <w:rPr>
          <w:rFonts w:ascii="Times New Roman" w:hAnsi="Times New Roman"/>
          <w:sz w:val="24"/>
          <w:szCs w:val="24"/>
        </w:rPr>
        <w:t xml:space="preserve">ust. 1 </w:t>
      </w:r>
      <w:r w:rsidRPr="0012012E">
        <w:rPr>
          <w:rFonts w:ascii="Times New Roman" w:hAnsi="Times New Roman"/>
          <w:sz w:val="24"/>
          <w:szCs w:val="24"/>
        </w:rPr>
        <w:t>spowoduje proporcjonalne pomniejszenie należnego wynagrodzenia.</w:t>
      </w:r>
    </w:p>
    <w:p w:rsidR="00336835" w:rsidRDefault="00336835" w:rsidP="005F34C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1B5E" w:rsidRPr="00410FE1" w:rsidRDefault="00B71B5E" w:rsidP="005F34C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10FE1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:rsidR="00B71B5E" w:rsidRPr="0091522D" w:rsidRDefault="00B71B5E" w:rsidP="00B75C37">
      <w:pPr>
        <w:pStyle w:val="Akapitzlist"/>
        <w:numPr>
          <w:ilvl w:val="6"/>
          <w:numId w:val="12"/>
        </w:numPr>
        <w:tabs>
          <w:tab w:val="clear" w:pos="5040"/>
          <w:tab w:val="num" w:pos="426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91522D">
        <w:rPr>
          <w:rFonts w:ascii="Times New Roman" w:hAnsi="Times New Roman"/>
          <w:sz w:val="24"/>
          <w:szCs w:val="24"/>
        </w:rPr>
        <w:t>Zamawiający zastrzega sobie prawo kontroli prawidłowości realizacji przedmiotu umowy. Ponadto Wykonawca jest zobowiązany współpracować z Zamawiającym podczas przeprowadzania oceny przeprowadzonych zajęć (ankiety).</w:t>
      </w:r>
    </w:p>
    <w:p w:rsidR="00B71B5E" w:rsidRDefault="00B71B5E" w:rsidP="00B75C37">
      <w:pPr>
        <w:pStyle w:val="Akapitzlist"/>
        <w:numPr>
          <w:ilvl w:val="6"/>
          <w:numId w:val="12"/>
        </w:numPr>
        <w:tabs>
          <w:tab w:val="clear" w:pos="5040"/>
          <w:tab w:val="num" w:pos="426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91522D">
        <w:rPr>
          <w:rFonts w:ascii="Times New Roman" w:hAnsi="Times New Roman"/>
          <w:sz w:val="24"/>
          <w:szCs w:val="24"/>
        </w:rPr>
        <w:t>W przypadku nienależytego wykonywania umowy przez Wykonawcę Zamawiający może wezwać Wykonawcę do usunięcia stwierdzonych uchybień w wyznaczonym przez siebie terminie. Brak usunięcia uchybień w wyznaczonym terminie uprawnia Zamawiającego do odstąpienia od niniejszej umowy. Z prawa tego Zamawiający może skorzystać w terminie 30 dni od upływu terminu wyznaczonego Wykonawcy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91522D">
        <w:rPr>
          <w:rFonts w:ascii="Times New Roman" w:hAnsi="Times New Roman"/>
          <w:sz w:val="24"/>
          <w:szCs w:val="24"/>
        </w:rPr>
        <w:t xml:space="preserve"> w wezwaniu do usunięcia uchybień. Zamawiający ma prawo od umowy odstąpić również w razie niezrealizowania któregokolwiek z zajęć w ustalonym terminie – w tym przypadku z prawa odstąpienia Zamawiający może odstąpić w terminie 7 dni od ustalonego terminu przeprowadzenia zajęć. </w:t>
      </w:r>
    </w:p>
    <w:p w:rsidR="00B71B5E" w:rsidRDefault="00B71B5E" w:rsidP="00B75C37">
      <w:pPr>
        <w:pStyle w:val="Akapitzlist"/>
        <w:numPr>
          <w:ilvl w:val="6"/>
          <w:numId w:val="12"/>
        </w:numPr>
        <w:tabs>
          <w:tab w:val="clear" w:pos="5040"/>
          <w:tab w:val="num" w:pos="426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91522D">
        <w:rPr>
          <w:rFonts w:ascii="Times New Roman" w:hAnsi="Times New Roman"/>
          <w:sz w:val="24"/>
          <w:szCs w:val="24"/>
        </w:rPr>
        <w:t xml:space="preserve">W razie nierozpoczęcia przez Wykonawcę zajęć w terminie ustalonym zgodnie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91522D">
        <w:rPr>
          <w:rFonts w:ascii="Times New Roman" w:hAnsi="Times New Roman"/>
          <w:sz w:val="24"/>
          <w:szCs w:val="24"/>
        </w:rPr>
        <w:t xml:space="preserve">z postanowieniami </w:t>
      </w:r>
      <w:r>
        <w:rPr>
          <w:rFonts w:ascii="Times New Roman" w:hAnsi="Times New Roman"/>
          <w:sz w:val="24"/>
          <w:szCs w:val="24"/>
        </w:rPr>
        <w:t>Zapytania ofertowego</w:t>
      </w:r>
      <w:r w:rsidRPr="0091522D">
        <w:rPr>
          <w:rFonts w:ascii="Times New Roman" w:hAnsi="Times New Roman"/>
          <w:sz w:val="24"/>
          <w:szCs w:val="24"/>
        </w:rPr>
        <w:t xml:space="preserve"> i niniejszej umowy Zamawiający ma prawo od umowy odstąpić, a Wykonawca wówczas zapłaci Zamawiającemu karę umowną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91522D">
        <w:rPr>
          <w:rFonts w:ascii="Times New Roman" w:hAnsi="Times New Roman"/>
          <w:sz w:val="24"/>
          <w:szCs w:val="24"/>
        </w:rPr>
        <w:t xml:space="preserve">w wysokości 5% wartości wynagrodzenia, o którym mowa w § </w:t>
      </w:r>
      <w:r w:rsidR="00336835">
        <w:rPr>
          <w:rFonts w:ascii="Times New Roman" w:hAnsi="Times New Roman"/>
          <w:sz w:val="24"/>
          <w:szCs w:val="24"/>
        </w:rPr>
        <w:t>3</w:t>
      </w:r>
      <w:r w:rsidRPr="0091522D">
        <w:rPr>
          <w:rFonts w:ascii="Times New Roman" w:hAnsi="Times New Roman"/>
          <w:sz w:val="24"/>
          <w:szCs w:val="24"/>
        </w:rPr>
        <w:t xml:space="preserve"> ust 1 niniejszej umowy. Z prawa odstąpienia Zamawiający ma prawo skorzystać w terminie 30 dni o ustalonego terminu rozpoczęcia któregokolwiek ze szkoleń. </w:t>
      </w:r>
    </w:p>
    <w:p w:rsidR="00B71B5E" w:rsidRDefault="00B71B5E" w:rsidP="005F34C0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D20729" w:rsidRPr="008A5FE9" w:rsidRDefault="00D20729" w:rsidP="00336835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B71B5E" w:rsidRPr="00410FE1" w:rsidRDefault="00B71B5E" w:rsidP="005F34C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10FE1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5</w:t>
      </w:r>
    </w:p>
    <w:p w:rsidR="00B71B5E" w:rsidRPr="00410FE1" w:rsidRDefault="00B71B5E" w:rsidP="005F34C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>W przypadku stwierdzenia nienależytej realizacji zamówienia Wykonawca zobowiązany jest do usunięcia wad w terminie ustalonym przez Zamawiającego.</w:t>
      </w:r>
    </w:p>
    <w:p w:rsidR="00B71B5E" w:rsidRPr="00410FE1" w:rsidRDefault="00B71B5E" w:rsidP="005F34C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Zamawiający zastrzega sobie prawo naliczania kar umownych za niewykonanie lub nienależyte wykonanie, (tj. niezgodne z umową, ofertą lub </w:t>
      </w:r>
      <w:r>
        <w:rPr>
          <w:rFonts w:ascii="Times New Roman" w:hAnsi="Times New Roman"/>
          <w:sz w:val="24"/>
          <w:szCs w:val="24"/>
        </w:rPr>
        <w:t>Zapytaniem ofertowym</w:t>
      </w:r>
      <w:r w:rsidRPr="00410FE1">
        <w:rPr>
          <w:rFonts w:ascii="Times New Roman" w:hAnsi="Times New Roman"/>
          <w:sz w:val="24"/>
          <w:szCs w:val="24"/>
        </w:rPr>
        <w:t>) przedmiotu umowy, a w szczególności:</w:t>
      </w:r>
    </w:p>
    <w:p w:rsidR="00B71B5E" w:rsidRPr="00410FE1" w:rsidRDefault="00B71B5E" w:rsidP="005F34C0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niedotrzymanie terminu realizacji umowy, terminu dostarczenia szczegółowego programu zajęć - w wysokości 2% wartości przedmiotu umowy, o której mowa w § </w:t>
      </w:r>
      <w:r w:rsidR="00336835">
        <w:rPr>
          <w:rFonts w:ascii="Times New Roman" w:hAnsi="Times New Roman"/>
          <w:sz w:val="24"/>
          <w:szCs w:val="24"/>
        </w:rPr>
        <w:t>3</w:t>
      </w:r>
      <w:r w:rsidRPr="00410FE1">
        <w:rPr>
          <w:rFonts w:ascii="Times New Roman" w:hAnsi="Times New Roman"/>
          <w:sz w:val="24"/>
          <w:szCs w:val="24"/>
        </w:rPr>
        <w:t xml:space="preserve"> ust. 1 za każdy dzień opóźnienia,</w:t>
      </w:r>
    </w:p>
    <w:p w:rsidR="00B71B5E" w:rsidRPr="00410FE1" w:rsidRDefault="00B71B5E" w:rsidP="005F34C0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zrealizowanie mniejszej liczby godzin dla poszczególnej grupy niż określone zostało w </w:t>
      </w:r>
      <w:r>
        <w:rPr>
          <w:rFonts w:ascii="Times New Roman" w:hAnsi="Times New Roman"/>
          <w:sz w:val="24"/>
          <w:szCs w:val="24"/>
        </w:rPr>
        <w:t>Zapytaniu ofertowym</w:t>
      </w:r>
      <w:r w:rsidRPr="00410FE1">
        <w:rPr>
          <w:rFonts w:ascii="Times New Roman" w:hAnsi="Times New Roman"/>
          <w:sz w:val="24"/>
          <w:szCs w:val="24"/>
        </w:rPr>
        <w:t xml:space="preserve">  - w wysokości 1% wartości wynagrodzenia określonego w § </w:t>
      </w:r>
      <w:r w:rsidR="00336835">
        <w:rPr>
          <w:rFonts w:ascii="Times New Roman" w:hAnsi="Times New Roman"/>
          <w:sz w:val="24"/>
          <w:szCs w:val="24"/>
        </w:rPr>
        <w:t>3</w:t>
      </w:r>
      <w:r w:rsidRPr="00410FE1">
        <w:rPr>
          <w:rFonts w:ascii="Times New Roman" w:hAnsi="Times New Roman"/>
          <w:sz w:val="24"/>
          <w:szCs w:val="24"/>
        </w:rPr>
        <w:t xml:space="preserve"> ust. 1,</w:t>
      </w:r>
    </w:p>
    <w:p w:rsidR="00B71B5E" w:rsidRPr="00410FE1" w:rsidRDefault="00B71B5E" w:rsidP="005F34C0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nieprzekazanie materiałów szkoleniowych bądź przekazanie materiałów nienależytej jakości (w szczególności bez wymaganego oznaczenia odpowiednimi logotypami bądź napisami)  - w wysokości 3% wynagrodzenia określonego w § </w:t>
      </w:r>
      <w:r w:rsidR="00336835">
        <w:rPr>
          <w:rFonts w:ascii="Times New Roman" w:hAnsi="Times New Roman"/>
          <w:sz w:val="24"/>
          <w:szCs w:val="24"/>
        </w:rPr>
        <w:t>3</w:t>
      </w:r>
      <w:r w:rsidRPr="00410FE1">
        <w:rPr>
          <w:rFonts w:ascii="Times New Roman" w:hAnsi="Times New Roman"/>
          <w:sz w:val="24"/>
          <w:szCs w:val="24"/>
        </w:rPr>
        <w:t xml:space="preserve"> ust. 1,</w:t>
      </w:r>
    </w:p>
    <w:p w:rsidR="00B71B5E" w:rsidRPr="00410FE1" w:rsidRDefault="00B71B5E" w:rsidP="005F34C0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odmowa udostępnienia dokumentacji o której mowa w § </w:t>
      </w:r>
      <w:r>
        <w:rPr>
          <w:rFonts w:ascii="Times New Roman" w:hAnsi="Times New Roman"/>
          <w:sz w:val="24"/>
          <w:szCs w:val="24"/>
        </w:rPr>
        <w:t>2</w:t>
      </w:r>
      <w:r w:rsidRPr="00410FE1">
        <w:rPr>
          <w:rFonts w:ascii="Times New Roman" w:hAnsi="Times New Roman"/>
          <w:sz w:val="24"/>
          <w:szCs w:val="24"/>
        </w:rPr>
        <w:t xml:space="preserve"> ust. </w:t>
      </w:r>
      <w:r w:rsidR="0033683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niniejszej umowy </w:t>
      </w:r>
      <w:r w:rsidRPr="00410FE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E1">
        <w:rPr>
          <w:rFonts w:ascii="Times New Roman" w:hAnsi="Times New Roman"/>
          <w:sz w:val="24"/>
          <w:szCs w:val="24"/>
        </w:rPr>
        <w:t xml:space="preserve">w wysokości 3% wartości przedmiotu umowy,  </w:t>
      </w:r>
    </w:p>
    <w:p w:rsidR="00B71B5E" w:rsidRPr="00410FE1" w:rsidRDefault="00B71B5E" w:rsidP="005F34C0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realizacja którejkolwiek części zamówienia przez trenera nie spełniającego wymagań określonych w </w:t>
      </w:r>
      <w:r>
        <w:rPr>
          <w:rFonts w:ascii="Times New Roman" w:hAnsi="Times New Roman"/>
          <w:sz w:val="24"/>
          <w:szCs w:val="24"/>
        </w:rPr>
        <w:t>Zapytaniu ofertowym</w:t>
      </w:r>
      <w:r w:rsidRPr="00410FE1">
        <w:rPr>
          <w:rFonts w:ascii="Times New Roman" w:hAnsi="Times New Roman"/>
          <w:sz w:val="24"/>
          <w:szCs w:val="24"/>
        </w:rPr>
        <w:t xml:space="preserve"> i/lub niniejszej umowie -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410FE1">
        <w:rPr>
          <w:rFonts w:ascii="Times New Roman" w:hAnsi="Times New Roman"/>
          <w:sz w:val="24"/>
          <w:szCs w:val="24"/>
        </w:rPr>
        <w:t xml:space="preserve">w wysokości 10% wartości przedmiotu umowy, </w:t>
      </w:r>
    </w:p>
    <w:p w:rsidR="00B71B5E" w:rsidRPr="00410FE1" w:rsidRDefault="00B71B5E" w:rsidP="005F34C0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jakiekolwiek inne niż wskazane powyżej nienależyte wykonanie którejkolwiek z części składowych przedmiotu umowy – w wysokości 2% wartości przedmiotu umowy, o której mowa w § </w:t>
      </w:r>
      <w:r w:rsidR="00336835">
        <w:rPr>
          <w:rFonts w:ascii="Times New Roman" w:hAnsi="Times New Roman"/>
          <w:sz w:val="24"/>
          <w:szCs w:val="24"/>
        </w:rPr>
        <w:t xml:space="preserve">3 </w:t>
      </w:r>
      <w:r w:rsidRPr="00410FE1">
        <w:rPr>
          <w:rFonts w:ascii="Times New Roman" w:hAnsi="Times New Roman"/>
          <w:sz w:val="24"/>
          <w:szCs w:val="24"/>
        </w:rPr>
        <w:t>ust. 1 umowy za każdy dostrzeżony brak</w:t>
      </w:r>
      <w:r w:rsidR="00336835">
        <w:rPr>
          <w:rFonts w:ascii="Times New Roman" w:hAnsi="Times New Roman"/>
          <w:sz w:val="24"/>
          <w:szCs w:val="24"/>
        </w:rPr>
        <w:t>.</w:t>
      </w:r>
    </w:p>
    <w:p w:rsidR="00B71B5E" w:rsidRPr="00410FE1" w:rsidRDefault="00B71B5E" w:rsidP="005F34C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>Zamawiający zastrzega sobie prawo potrącenia naliczonych kar umownych z przysługującej Wykonawcy zapłaty.</w:t>
      </w:r>
    </w:p>
    <w:p w:rsidR="00B71B5E" w:rsidRPr="00410FE1" w:rsidRDefault="00B71B5E" w:rsidP="005F34C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W przypadku odstąpienia od umowy przez Zamawiającego z przyczyn leżących po stronie Wykonawcy (jak również w razie wypowiedzenia umowy z przyczyn leżących po stronie Wykonawcy), Wykonawca zapłaci Zamawiającemu karę umowną </w:t>
      </w:r>
      <w:r w:rsidR="00D20729">
        <w:rPr>
          <w:rFonts w:ascii="Times New Roman" w:hAnsi="Times New Roman"/>
          <w:sz w:val="24"/>
          <w:szCs w:val="24"/>
        </w:rPr>
        <w:t xml:space="preserve">                       </w:t>
      </w:r>
      <w:r w:rsidRPr="00410FE1">
        <w:rPr>
          <w:rFonts w:ascii="Times New Roman" w:hAnsi="Times New Roman"/>
          <w:sz w:val="24"/>
          <w:szCs w:val="24"/>
        </w:rPr>
        <w:t xml:space="preserve">w wysokości 30% wartości przedmiotu umowy o której mowa w § </w:t>
      </w:r>
      <w:r w:rsidR="00336835">
        <w:rPr>
          <w:rFonts w:ascii="Times New Roman" w:hAnsi="Times New Roman"/>
          <w:sz w:val="24"/>
          <w:szCs w:val="24"/>
        </w:rPr>
        <w:t>3</w:t>
      </w:r>
      <w:r w:rsidRPr="00410FE1">
        <w:rPr>
          <w:rFonts w:ascii="Times New Roman" w:hAnsi="Times New Roman"/>
          <w:sz w:val="24"/>
          <w:szCs w:val="24"/>
        </w:rPr>
        <w:t xml:space="preserve"> ust. 1.</w:t>
      </w:r>
    </w:p>
    <w:p w:rsidR="00B71B5E" w:rsidRPr="00410FE1" w:rsidRDefault="00B71B5E" w:rsidP="005F34C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>Wykonawca zobowiązany jest do zapłaty kar umownych w terminie 14 dni od dnia otrzymania wystąpienia z żądaniem zapłaty.</w:t>
      </w:r>
    </w:p>
    <w:p w:rsidR="00B71B5E" w:rsidRPr="00410FE1" w:rsidRDefault="00B71B5E" w:rsidP="005F34C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>Jeżeli wysokość poniesionej przez Zamawiającego szkody przewyższy wysokość kar umownych, Zamawiający będzie uprawniony do dochodzenia odszkodowania uzupełniającego na zasadach ogólnych kodeksu cywilnego.</w:t>
      </w:r>
    </w:p>
    <w:p w:rsidR="00B71B5E" w:rsidRDefault="00B71B5E" w:rsidP="005F34C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 xml:space="preserve">Jeżeli przyczyną odstąpienia od umowy będzie stwierdzona niezgodność szkolenia </w:t>
      </w:r>
      <w:r w:rsidR="00D20729">
        <w:rPr>
          <w:rFonts w:ascii="Times New Roman" w:hAnsi="Times New Roman"/>
          <w:sz w:val="24"/>
          <w:szCs w:val="24"/>
        </w:rPr>
        <w:t xml:space="preserve">                 </w:t>
      </w:r>
      <w:r w:rsidRPr="00410FE1">
        <w:rPr>
          <w:rFonts w:ascii="Times New Roman" w:hAnsi="Times New Roman"/>
          <w:sz w:val="24"/>
          <w:szCs w:val="24"/>
        </w:rPr>
        <w:t xml:space="preserve">z warunkami </w:t>
      </w:r>
      <w:r>
        <w:rPr>
          <w:rFonts w:ascii="Times New Roman" w:hAnsi="Times New Roman"/>
          <w:sz w:val="24"/>
          <w:szCs w:val="24"/>
        </w:rPr>
        <w:t xml:space="preserve">Zapytania ofertowego </w:t>
      </w:r>
      <w:r w:rsidRPr="00410FE1">
        <w:rPr>
          <w:rFonts w:ascii="Times New Roman" w:hAnsi="Times New Roman"/>
          <w:sz w:val="24"/>
          <w:szCs w:val="24"/>
        </w:rPr>
        <w:t xml:space="preserve">(w szczególności mniejsza liczba godzin kursu, zmieniona samowolnie przez </w:t>
      </w:r>
      <w:r w:rsidRPr="001C4953">
        <w:rPr>
          <w:rFonts w:ascii="Times New Roman" w:hAnsi="Times New Roman"/>
          <w:sz w:val="24"/>
          <w:szCs w:val="24"/>
        </w:rPr>
        <w:t>Wykonawcę kadra szkoleniowa),</w:t>
      </w:r>
      <w:r w:rsidRPr="00410FE1">
        <w:rPr>
          <w:rFonts w:ascii="Times New Roman" w:hAnsi="Times New Roman"/>
          <w:sz w:val="24"/>
          <w:szCs w:val="24"/>
        </w:rPr>
        <w:t xml:space="preserve"> Zamawiającemu przysługuje prawo odmowy zapłaty wynagrodzenia za zrealizowaną część umowy.</w:t>
      </w:r>
    </w:p>
    <w:p w:rsidR="00B71B5E" w:rsidRPr="00041A3D" w:rsidRDefault="00B71B5E" w:rsidP="005F34C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B71B5E" w:rsidRPr="00410FE1" w:rsidRDefault="00B71B5E" w:rsidP="005F34C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10FE1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6</w:t>
      </w:r>
    </w:p>
    <w:p w:rsidR="00B71B5E" w:rsidRPr="00410FE1" w:rsidRDefault="00B71B5E" w:rsidP="005F34C0">
      <w:pPr>
        <w:numPr>
          <w:ilvl w:val="0"/>
          <w:numId w:val="15"/>
        </w:numPr>
        <w:tabs>
          <w:tab w:val="left" w:pos="9072"/>
        </w:tabs>
        <w:spacing w:after="0" w:line="240" w:lineRule="auto"/>
        <w:ind w:right="-110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410FE1">
        <w:rPr>
          <w:rFonts w:ascii="Times New Roman" w:hAnsi="Times New Roman"/>
          <w:snapToGrid w:val="0"/>
          <w:color w:val="000000"/>
          <w:sz w:val="24"/>
          <w:szCs w:val="24"/>
        </w:rPr>
        <w:t>Wykonawca</w:t>
      </w:r>
      <w:r w:rsidRPr="00410FE1">
        <w:rPr>
          <w:rFonts w:ascii="Times New Roman" w:hAnsi="Times New Roman"/>
          <w:sz w:val="24"/>
          <w:szCs w:val="24"/>
        </w:rPr>
        <w:t xml:space="preserve"> zobowiązuje się do zachowania w tajemnicy wszelkich informacji i danych uzyskanych od Zamawiającego w związku z wykonywaniem zobowiązań wynikających z niniejszej umowy.</w:t>
      </w:r>
    </w:p>
    <w:p w:rsidR="00B71B5E" w:rsidRPr="00410FE1" w:rsidRDefault="00B71B5E" w:rsidP="005F34C0">
      <w:pPr>
        <w:numPr>
          <w:ilvl w:val="0"/>
          <w:numId w:val="15"/>
        </w:numPr>
        <w:tabs>
          <w:tab w:val="left" w:pos="9072"/>
        </w:tabs>
        <w:spacing w:after="0" w:line="240" w:lineRule="auto"/>
        <w:ind w:right="-110"/>
        <w:jc w:val="both"/>
        <w:rPr>
          <w:rFonts w:ascii="Times New Roman" w:hAnsi="Times New Roman"/>
          <w:sz w:val="24"/>
          <w:szCs w:val="24"/>
        </w:rPr>
      </w:pPr>
      <w:r w:rsidRPr="00410FE1">
        <w:rPr>
          <w:rFonts w:ascii="Times New Roman" w:hAnsi="Times New Roman"/>
          <w:snapToGrid w:val="0"/>
          <w:color w:val="000000"/>
          <w:sz w:val="24"/>
          <w:szCs w:val="24"/>
        </w:rPr>
        <w:lastRenderedPageBreak/>
        <w:t>P</w:t>
      </w:r>
      <w:r w:rsidRPr="00410FE1">
        <w:rPr>
          <w:rFonts w:ascii="Times New Roman" w:hAnsi="Times New Roman"/>
          <w:sz w:val="24"/>
          <w:szCs w:val="24"/>
        </w:rPr>
        <w:t xml:space="preserve">rzekazywanie, ujawnianie oraz wykorzystywanie informacji, otrzymanych przez Wykonawcę od Zamawiającego, w szczególności </w:t>
      </w:r>
      <w:r w:rsidRPr="00410FE1">
        <w:rPr>
          <w:rFonts w:ascii="Times New Roman" w:hAnsi="Times New Roman"/>
          <w:snapToGrid w:val="0"/>
          <w:color w:val="000000"/>
          <w:sz w:val="24"/>
          <w:szCs w:val="24"/>
        </w:rPr>
        <w:t xml:space="preserve">informacji niejawnych, stanowiących 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tajemnicę</w:t>
      </w:r>
      <w:r w:rsidRPr="00410FE1">
        <w:rPr>
          <w:rFonts w:ascii="Times New Roman" w:hAnsi="Times New Roman"/>
          <w:snapToGrid w:val="0"/>
          <w:color w:val="000000"/>
          <w:sz w:val="24"/>
          <w:szCs w:val="24"/>
        </w:rPr>
        <w:t xml:space="preserve"> służbową, tajemnicę handlową</w:t>
      </w:r>
      <w:r w:rsidR="0047513F">
        <w:rPr>
          <w:rFonts w:ascii="Times New Roman" w:hAnsi="Times New Roman"/>
          <w:snapToGrid w:val="0"/>
          <w:color w:val="000000"/>
          <w:sz w:val="24"/>
          <w:szCs w:val="24"/>
        </w:rPr>
        <w:t>,</w:t>
      </w:r>
      <w:r w:rsidRPr="00410FE1">
        <w:rPr>
          <w:rFonts w:ascii="Times New Roman" w:hAnsi="Times New Roman"/>
          <w:snapToGrid w:val="0"/>
          <w:color w:val="000000"/>
          <w:sz w:val="24"/>
          <w:szCs w:val="24"/>
        </w:rPr>
        <w:t xml:space="preserve"> a także inną będącą przedmiotem niniejszej Umowy </w:t>
      </w:r>
      <w:r w:rsidRPr="00410FE1">
        <w:rPr>
          <w:rFonts w:ascii="Times New Roman" w:hAnsi="Times New Roman"/>
          <w:sz w:val="24"/>
          <w:szCs w:val="24"/>
        </w:rPr>
        <w:t>może nastąpić wyłącznie wobec podmiotów uprawnionych na podstawie przepisów obowiązującego prawa i w zakresie określonym niniejszą umową.</w:t>
      </w:r>
    </w:p>
    <w:p w:rsidR="00B71B5E" w:rsidRPr="00410FE1" w:rsidRDefault="00B71B5E" w:rsidP="005F34C0">
      <w:pPr>
        <w:numPr>
          <w:ilvl w:val="0"/>
          <w:numId w:val="15"/>
        </w:numPr>
        <w:tabs>
          <w:tab w:val="left" w:pos="9072"/>
        </w:tabs>
        <w:spacing w:after="0" w:line="240" w:lineRule="auto"/>
        <w:ind w:right="-110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410FE1">
        <w:rPr>
          <w:rFonts w:ascii="Times New Roman" w:hAnsi="Times New Roman"/>
          <w:sz w:val="24"/>
          <w:szCs w:val="24"/>
        </w:rPr>
        <w:t>Wykonawca odpowiada za szkodę, wyrządzoną Zamawiającemu przez ujawnienie, przekazanie, wykorzystanie, zbycie lub oferowanie do zbycia informacji otrzymanych od Zamawiającego, wbrew postanowieniom niniejszej umowy.</w:t>
      </w:r>
    </w:p>
    <w:p w:rsidR="00B71B5E" w:rsidRDefault="00B71B5E" w:rsidP="005F34C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1B5E" w:rsidRPr="00410FE1" w:rsidRDefault="00B71B5E" w:rsidP="005F34C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10FE1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7</w:t>
      </w:r>
    </w:p>
    <w:p w:rsidR="00B71B5E" w:rsidRDefault="00B71B5E" w:rsidP="005F34C0">
      <w:pPr>
        <w:pStyle w:val="Akapitzlist"/>
        <w:numPr>
          <w:ilvl w:val="3"/>
          <w:numId w:val="19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F26F3E">
        <w:rPr>
          <w:rFonts w:ascii="Times New Roman" w:hAnsi="Times New Roman"/>
          <w:sz w:val="24"/>
          <w:szCs w:val="24"/>
        </w:rPr>
        <w:t xml:space="preserve">W sprawach nieuregulowanych niniejszą umową znajdują zastosowanie przepisy Kodeksu Cywilnego oraz inne właściwe dla przedmiotu umowy. </w:t>
      </w:r>
    </w:p>
    <w:p w:rsidR="00B71B5E" w:rsidRDefault="00B71B5E" w:rsidP="005F34C0">
      <w:pPr>
        <w:pStyle w:val="Akapitzlist"/>
        <w:numPr>
          <w:ilvl w:val="3"/>
          <w:numId w:val="19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F26F3E">
        <w:rPr>
          <w:rFonts w:ascii="Times New Roman" w:hAnsi="Times New Roman"/>
          <w:sz w:val="24"/>
          <w:szCs w:val="24"/>
        </w:rPr>
        <w:t xml:space="preserve">W razie kontroli realizacji Projektu, w ramach którego została zawarta niniejsza umowa przez podmioty trzecie Wykonawca zobowiązuje się umożliwić przeprowadzenie kontroli w jego siedzibie - o ile żądanie takie zgłoszą kontrolujące podmioty.  </w:t>
      </w:r>
    </w:p>
    <w:p w:rsidR="00B71B5E" w:rsidRPr="00064B89" w:rsidRDefault="00B71B5E" w:rsidP="005F34C0">
      <w:pPr>
        <w:pStyle w:val="Akapitzlist"/>
        <w:numPr>
          <w:ilvl w:val="3"/>
          <w:numId w:val="19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64B89">
        <w:rPr>
          <w:rFonts w:ascii="Times New Roman" w:hAnsi="Times New Roman"/>
          <w:sz w:val="24"/>
          <w:szCs w:val="24"/>
        </w:rPr>
        <w:t xml:space="preserve">Wykonawca zobowiązuje się do ochrony danych osobowych uczestników </w:t>
      </w:r>
      <w:r w:rsidR="00A53013">
        <w:rPr>
          <w:rFonts w:ascii="Times New Roman" w:hAnsi="Times New Roman"/>
          <w:sz w:val="24"/>
          <w:szCs w:val="24"/>
        </w:rPr>
        <w:t xml:space="preserve">zajęć </w:t>
      </w:r>
      <w:r w:rsidRPr="00064B89">
        <w:rPr>
          <w:rFonts w:ascii="Times New Roman" w:hAnsi="Times New Roman"/>
          <w:sz w:val="24"/>
          <w:szCs w:val="24"/>
        </w:rPr>
        <w:t>na mocy ustawy z dnia 29 sierpnia 1997 r. o</w:t>
      </w:r>
      <w:r>
        <w:rPr>
          <w:rFonts w:ascii="Times New Roman" w:hAnsi="Times New Roman"/>
          <w:sz w:val="24"/>
          <w:szCs w:val="24"/>
        </w:rPr>
        <w:t xml:space="preserve"> ochronie danych osobowych (</w:t>
      </w:r>
      <w:r w:rsidRPr="00064B89">
        <w:rPr>
          <w:rFonts w:ascii="Times New Roman" w:hAnsi="Times New Roman"/>
          <w:sz w:val="24"/>
          <w:szCs w:val="24"/>
        </w:rPr>
        <w:t>Dz. U. z 20</w:t>
      </w:r>
      <w:r>
        <w:rPr>
          <w:rFonts w:ascii="Times New Roman" w:hAnsi="Times New Roman"/>
          <w:sz w:val="24"/>
          <w:szCs w:val="24"/>
        </w:rPr>
        <w:t>14</w:t>
      </w:r>
      <w:r w:rsidRPr="00064B89">
        <w:rPr>
          <w:rFonts w:ascii="Times New Roman" w:hAnsi="Times New Roman"/>
          <w:sz w:val="24"/>
          <w:szCs w:val="24"/>
        </w:rPr>
        <w:t xml:space="preserve"> r. poz. </w:t>
      </w:r>
      <w:r>
        <w:rPr>
          <w:rFonts w:ascii="Times New Roman" w:hAnsi="Times New Roman"/>
          <w:sz w:val="24"/>
          <w:szCs w:val="24"/>
        </w:rPr>
        <w:t xml:space="preserve">1182 </w:t>
      </w:r>
      <w:r w:rsidRPr="00064B89">
        <w:rPr>
          <w:rFonts w:ascii="Times New Roman" w:hAnsi="Times New Roman"/>
          <w:sz w:val="24"/>
          <w:szCs w:val="24"/>
        </w:rPr>
        <w:t xml:space="preserve">ze zm.) i oświadcza, że spełnia warunki techniczne i organizacyjne umożliwiające zabezpieczenie zbioru ich danych osobowych. Dane osobowe uczestników Projektu mogą być wykorzystywane wyłącznie do celów związanych z realizacją Projektu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064B89">
        <w:rPr>
          <w:rFonts w:ascii="Times New Roman" w:hAnsi="Times New Roman"/>
          <w:sz w:val="24"/>
          <w:szCs w:val="24"/>
        </w:rPr>
        <w:t>w ramach którego została zawarta niniejsza umowa. Wykonawca może zostać zobowiązany do zawarcia z Zamawiającym umowy powierzenia przetwarzania danych osobowych w kształcie zasadniczo zgodnym z odpowiednimi postanowieniami umowy łączącej Zamawiającego z </w:t>
      </w:r>
      <w:r>
        <w:rPr>
          <w:rFonts w:ascii="Times New Roman" w:hAnsi="Times New Roman"/>
          <w:sz w:val="24"/>
          <w:szCs w:val="24"/>
        </w:rPr>
        <w:t>Liderem Projektu</w:t>
      </w:r>
      <w:r w:rsidRPr="00064B89">
        <w:rPr>
          <w:rFonts w:ascii="Times New Roman" w:hAnsi="Times New Roman"/>
          <w:sz w:val="24"/>
          <w:szCs w:val="24"/>
        </w:rPr>
        <w:t xml:space="preserve">. </w:t>
      </w:r>
    </w:p>
    <w:p w:rsidR="00B71B5E" w:rsidRPr="00F26F3E" w:rsidRDefault="00B71B5E" w:rsidP="005F34C0">
      <w:pPr>
        <w:pStyle w:val="Akapitzlist"/>
        <w:numPr>
          <w:ilvl w:val="3"/>
          <w:numId w:val="19"/>
        </w:numPr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 w:rsidRPr="00F26F3E">
        <w:rPr>
          <w:rFonts w:ascii="Times New Roman" w:hAnsi="Times New Roman"/>
          <w:sz w:val="24"/>
          <w:szCs w:val="24"/>
        </w:rPr>
        <w:t>Wszelkie zmiany niniejszej umowy wymagają formy pisemnej pod rygorem nieważności</w:t>
      </w:r>
    </w:p>
    <w:p w:rsidR="00B71B5E" w:rsidRPr="00F26F3E" w:rsidRDefault="00B71B5E" w:rsidP="005F34C0">
      <w:pPr>
        <w:pStyle w:val="Akapitzlist"/>
        <w:numPr>
          <w:ilvl w:val="3"/>
          <w:numId w:val="19"/>
        </w:numPr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  <w:r w:rsidRPr="00F26F3E">
        <w:rPr>
          <w:rFonts w:ascii="Times New Roman" w:hAnsi="Times New Roman"/>
          <w:sz w:val="24"/>
          <w:szCs w:val="24"/>
        </w:rPr>
        <w:t xml:space="preserve">Umowę sporządzono w trzech jednobrzmiących egzemplarzach, jeden egzemplarz dla Wykonawcy oraz dwa egzemplarze dla Zamawiającego. </w:t>
      </w:r>
    </w:p>
    <w:p w:rsidR="00B71B5E" w:rsidRPr="00410FE1" w:rsidRDefault="00B71B5E" w:rsidP="005F34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1B5E" w:rsidRPr="00537A60" w:rsidRDefault="00405F6F" w:rsidP="005F34C0">
      <w:pPr>
        <w:ind w:right="-50"/>
        <w:jc w:val="both"/>
        <w:rPr>
          <w:color w:val="595959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bookmarkStart w:id="0" w:name="_GoBack"/>
      <w:bookmarkEnd w:id="0"/>
      <w:r w:rsidR="00B71B5E" w:rsidRPr="00410FE1">
        <w:rPr>
          <w:rFonts w:ascii="Times New Roman" w:hAnsi="Times New Roman"/>
          <w:b/>
          <w:bCs/>
          <w:sz w:val="24"/>
          <w:szCs w:val="24"/>
        </w:rPr>
        <w:t>ZAMAWIAJACY</w:t>
      </w:r>
      <w:r w:rsidR="00B71B5E" w:rsidRPr="00410FE1">
        <w:rPr>
          <w:rFonts w:ascii="Times New Roman" w:hAnsi="Times New Roman"/>
          <w:b/>
          <w:bCs/>
          <w:sz w:val="24"/>
          <w:szCs w:val="24"/>
        </w:rPr>
        <w:tab/>
      </w:r>
      <w:r w:rsidR="00B71B5E" w:rsidRPr="00410FE1">
        <w:rPr>
          <w:rFonts w:ascii="Times New Roman" w:hAnsi="Times New Roman"/>
          <w:b/>
          <w:bCs/>
          <w:sz w:val="24"/>
          <w:szCs w:val="24"/>
        </w:rPr>
        <w:tab/>
      </w:r>
      <w:r w:rsidR="00B71B5E" w:rsidRPr="00410FE1">
        <w:rPr>
          <w:rFonts w:ascii="Times New Roman" w:hAnsi="Times New Roman"/>
          <w:b/>
          <w:bCs/>
          <w:sz w:val="24"/>
          <w:szCs w:val="24"/>
        </w:rPr>
        <w:tab/>
      </w:r>
      <w:r w:rsidR="00B71B5E" w:rsidRPr="00410FE1">
        <w:rPr>
          <w:rFonts w:ascii="Times New Roman" w:hAnsi="Times New Roman"/>
          <w:b/>
          <w:bCs/>
          <w:sz w:val="24"/>
          <w:szCs w:val="24"/>
        </w:rPr>
        <w:tab/>
        <w:t xml:space="preserve">    </w:t>
      </w:r>
      <w:r w:rsidR="00B71B5E">
        <w:rPr>
          <w:rFonts w:ascii="Times New Roman" w:hAnsi="Times New Roman"/>
          <w:b/>
          <w:bCs/>
          <w:sz w:val="24"/>
          <w:szCs w:val="24"/>
        </w:rPr>
        <w:t xml:space="preserve">                             </w:t>
      </w:r>
      <w:r w:rsidR="00B71B5E" w:rsidRPr="00410FE1">
        <w:rPr>
          <w:rFonts w:ascii="Times New Roman" w:hAnsi="Times New Roman"/>
          <w:b/>
          <w:bCs/>
          <w:sz w:val="24"/>
          <w:szCs w:val="24"/>
        </w:rPr>
        <w:tab/>
        <w:t>WYKONA</w:t>
      </w:r>
      <w:r w:rsidR="00B71B5E">
        <w:rPr>
          <w:rFonts w:ascii="Times New Roman" w:hAnsi="Times New Roman"/>
          <w:b/>
          <w:bCs/>
          <w:sz w:val="24"/>
          <w:szCs w:val="24"/>
        </w:rPr>
        <w:t>WCA</w:t>
      </w:r>
    </w:p>
    <w:sectPr w:rsidR="00B71B5E" w:rsidRPr="00537A60" w:rsidSect="00EF47CB">
      <w:headerReference w:type="default" r:id="rId9"/>
      <w:footerReference w:type="default" r:id="rId10"/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B5E" w:rsidRDefault="00B71B5E" w:rsidP="005313B3">
      <w:pPr>
        <w:spacing w:after="0" w:line="240" w:lineRule="auto"/>
      </w:pPr>
      <w:r>
        <w:separator/>
      </w:r>
    </w:p>
  </w:endnote>
  <w:endnote w:type="continuationSeparator" w:id="0">
    <w:p w:rsidR="00B71B5E" w:rsidRDefault="00B71B5E" w:rsidP="00531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B5E" w:rsidRPr="001F5B9A" w:rsidRDefault="00405F6F" w:rsidP="001F5B9A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-40.9pt;margin-top:17.45pt;width:528.35pt;height:26.5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" stroked="f">
          <v:textbox style="mso-next-textbox:#_x0000_s2056" inset="0,0,0,0">
            <w:txbxContent>
              <w:p w:rsidR="00B71B5E" w:rsidRPr="00CB30EC" w:rsidRDefault="00B71B5E" w:rsidP="00CB30EC">
                <w:pPr>
                  <w:spacing w:before="20" w:after="100" w:afterAutospacing="1"/>
                  <w:contextualSpacing/>
                  <w:jc w:val="center"/>
                  <w:rPr>
                    <w:color w:val="808080"/>
                    <w:sz w:val="14"/>
                    <w:szCs w:val="14"/>
                  </w:rPr>
                </w:pPr>
                <w:r w:rsidRPr="00CB30EC">
                  <w:rPr>
                    <w:color w:val="808080"/>
                    <w:sz w:val="14"/>
                    <w:szCs w:val="14"/>
                  </w:rPr>
                  <w:t>Projekt „Zwiększenie potencjału szkół zawodowych na Mazowszu” współfinansowany jest przez Unię Europejską w ramach Europejskiego Funduszu Społecznego.</w:t>
                </w:r>
              </w:p>
              <w:p w:rsidR="00B71B5E" w:rsidRPr="00CB30EC" w:rsidRDefault="00B71B5E" w:rsidP="005E0840">
                <w:pPr>
                  <w:spacing w:before="20" w:after="100" w:afterAutospacing="1"/>
                  <w:contextualSpacing/>
                  <w:jc w:val="center"/>
                  <w:rPr>
                    <w:color w:val="808080"/>
                    <w:sz w:val="14"/>
                    <w:szCs w:val="14"/>
                  </w:rPr>
                </w:pPr>
                <w:r w:rsidRPr="00CB30EC">
                  <w:rPr>
                    <w:color w:val="808080"/>
                    <w:sz w:val="14"/>
                    <w:szCs w:val="14"/>
                  </w:rPr>
                  <w:t>www.zawodowemazowsze.pl</w:t>
                </w:r>
              </w:p>
              <w:p w:rsidR="00B71B5E" w:rsidRPr="005E0840" w:rsidRDefault="00B71B5E" w:rsidP="005E0840">
                <w:pPr>
                  <w:spacing w:before="20" w:after="100" w:afterAutospacing="1"/>
                  <w:contextualSpacing/>
                  <w:rPr>
                    <w:rFonts w:cs="Arial"/>
                    <w:b/>
                    <w:color w:val="595959"/>
                    <w:sz w:val="14"/>
                    <w:szCs w:val="14"/>
                  </w:rPr>
                </w:pPr>
              </w:p>
              <w:p w:rsidR="00B71B5E" w:rsidRPr="005E0840" w:rsidRDefault="00B71B5E" w:rsidP="005E0840">
                <w:pPr>
                  <w:spacing w:before="20" w:after="100" w:afterAutospacing="1"/>
                  <w:contextualSpacing/>
                  <w:jc w:val="both"/>
                  <w:rPr>
                    <w:rFonts w:cs="Arial"/>
                    <w:b/>
                    <w:color w:val="595959"/>
                    <w:sz w:val="14"/>
                    <w:szCs w:val="14"/>
                  </w:rPr>
                </w:pPr>
                <w:r w:rsidRPr="005E0840">
                  <w:rPr>
                    <w:rFonts w:cs="Arial"/>
                    <w:color w:val="A6A6A6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</w:rPr>
      <w:pict>
        <v:group id="_x0000_s2057" style="position:absolute;margin-left:-40.9pt;margin-top:-38.3pt;width:499.85pt;height:68.85pt;z-index:-251654656" coordorigin="779,14626" coordsize="9997,1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779;top:14626;width:2821;height:1377">
            <v:imagedata r:id="rId1" o:title=""/>
          </v:shape>
          <v:shape id="_x0000_s2059" type="#_x0000_t75" style="position:absolute;left:4500;top:14905;width:2908;height:774">
            <v:imagedata r:id="rId2" o:title=""/>
          </v:shape>
          <v:shape id="_x0000_s2060" type="#_x0000_t75" style="position:absolute;left:8100;top:14830;width:2676;height:991">
            <v:imagedata r:id="rId3" o:title=""/>
          </v:shape>
        </v:group>
      </w:pict>
    </w:r>
    <w:r>
      <w:rPr>
        <w:noProof/>
      </w:rPr>
      <w:pict>
        <v:rect id="Rectangle 5" o:spid="_x0000_s2061" style="position:absolute;margin-left:558.35pt;margin-top:697.35pt;width:25.65pt;height:60.85pt;z-index:251654656;visibility:visible;mso-position-horizontal-relative:pag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" o:allowincell="f" filled="f" stroked="f">
          <v:textbox style="layout-flow:vertical;mso-layout-flow-alt:bottom-to-top;mso-next-textbox:#Rectangle 5;mso-fit-shape-to-text:t">
            <w:txbxContent>
              <w:p w:rsidR="00B71B5E" w:rsidRPr="00E66253" w:rsidRDefault="00B71B5E">
                <w:pPr>
                  <w:pStyle w:val="Stopka"/>
                  <w:rPr>
                    <w:color w:val="BFBFBF"/>
                    <w:sz w:val="18"/>
                    <w:szCs w:val="18"/>
                  </w:rPr>
                </w:pPr>
                <w:r w:rsidRPr="00E66253">
                  <w:rPr>
                    <w:color w:val="BFBFBF"/>
                    <w:sz w:val="18"/>
                    <w:szCs w:val="18"/>
                  </w:rPr>
                  <w:t xml:space="preserve">Strona  </w:t>
                </w:r>
                <w:r w:rsidRPr="00E66253">
                  <w:rPr>
                    <w:color w:val="BFBFBF"/>
                    <w:sz w:val="18"/>
                    <w:szCs w:val="18"/>
                  </w:rPr>
                  <w:fldChar w:fldCharType="begin"/>
                </w:r>
                <w:r w:rsidRPr="00E66253">
                  <w:rPr>
                    <w:color w:val="BFBFBF"/>
                    <w:sz w:val="18"/>
                    <w:szCs w:val="18"/>
                  </w:rPr>
                  <w:instrText>PAGE</w:instrText>
                </w:r>
                <w:r w:rsidRPr="00E66253">
                  <w:rPr>
                    <w:color w:val="BFBFBF"/>
                    <w:sz w:val="18"/>
                    <w:szCs w:val="18"/>
                  </w:rPr>
                  <w:fldChar w:fldCharType="separate"/>
                </w:r>
                <w:r w:rsidR="00405F6F">
                  <w:rPr>
                    <w:noProof/>
                    <w:color w:val="BFBFBF"/>
                    <w:sz w:val="18"/>
                    <w:szCs w:val="18"/>
                  </w:rPr>
                  <w:t>5</w:t>
                </w:r>
                <w:r w:rsidRPr="00E66253">
                  <w:rPr>
                    <w:color w:val="BFBFBF"/>
                    <w:sz w:val="18"/>
                    <w:szCs w:val="18"/>
                  </w:rPr>
                  <w:fldChar w:fldCharType="end"/>
                </w:r>
                <w:r w:rsidRPr="00E66253">
                  <w:rPr>
                    <w:color w:val="BFBFBF"/>
                    <w:sz w:val="18"/>
                    <w:szCs w:val="18"/>
                  </w:rPr>
                  <w:t xml:space="preserve"> z </w:t>
                </w:r>
                <w:r w:rsidRPr="00E66253">
                  <w:rPr>
                    <w:color w:val="BFBFBF"/>
                    <w:sz w:val="18"/>
                    <w:szCs w:val="18"/>
                  </w:rPr>
                  <w:fldChar w:fldCharType="begin"/>
                </w:r>
                <w:r w:rsidRPr="00E66253">
                  <w:rPr>
                    <w:color w:val="BFBFBF"/>
                    <w:sz w:val="18"/>
                    <w:szCs w:val="18"/>
                  </w:rPr>
                  <w:instrText>NUMPAGES</w:instrText>
                </w:r>
                <w:r w:rsidRPr="00E66253">
                  <w:rPr>
                    <w:color w:val="BFBFBF"/>
                    <w:sz w:val="18"/>
                    <w:szCs w:val="18"/>
                  </w:rPr>
                  <w:fldChar w:fldCharType="separate"/>
                </w:r>
                <w:r w:rsidR="00405F6F">
                  <w:rPr>
                    <w:noProof/>
                    <w:color w:val="BFBFBF"/>
                    <w:sz w:val="18"/>
                    <w:szCs w:val="18"/>
                  </w:rPr>
                  <w:t>5</w:t>
                </w:r>
                <w:r w:rsidRPr="00E66253">
                  <w:rPr>
                    <w:color w:val="BFBFBF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2062" type="#_x0000_t32" style="position:absolute;margin-left:491.65pt;margin-top:-29.2pt;width:0;height:80.3pt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" strokecolor="#bfbfbf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B5E" w:rsidRDefault="00B71B5E" w:rsidP="005313B3">
      <w:pPr>
        <w:spacing w:after="0" w:line="240" w:lineRule="auto"/>
      </w:pPr>
      <w:r>
        <w:separator/>
      </w:r>
    </w:p>
  </w:footnote>
  <w:footnote w:type="continuationSeparator" w:id="0">
    <w:p w:rsidR="00B71B5E" w:rsidRDefault="00B71B5E" w:rsidP="00531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B5E" w:rsidRDefault="00405F6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3" o:spid="_x0000_s2049" type="#_x0000_t75" alt="Herb (2)" style="position:absolute;margin-left:271.9pt;margin-top:-9.2pt;width:38.95pt;height:39pt;z-index:251662848;visibility:visible">
          <v:imagedata r:id="rId1" o:title="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5.15pt;margin-top:-9.2pt;width:162.3pt;height:39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" stroked="f">
          <v:textbox style="mso-next-textbox:#_x0000_s2050" inset="0,0,0,0">
            <w:txbxContent>
              <w:p w:rsidR="00B71B5E" w:rsidRPr="00612CA7" w:rsidRDefault="00B71B5E" w:rsidP="00612CA7">
                <w:pPr>
                  <w:pStyle w:val="Nagwek"/>
                  <w:tabs>
                    <w:tab w:val="clear" w:pos="9072"/>
                  </w:tabs>
                  <w:ind w:right="-1031"/>
                  <w:rPr>
                    <w:rFonts w:cs="Calibri"/>
                    <w:b/>
                    <w:color w:val="A6A6A6"/>
                    <w:sz w:val="12"/>
                    <w:szCs w:val="12"/>
                  </w:rPr>
                </w:pPr>
                <w:r>
                  <w:rPr>
                    <w:sz w:val="16"/>
                    <w:szCs w:val="16"/>
                  </w:rPr>
                  <w:t>Powiat Makowski</w:t>
                </w:r>
              </w:p>
              <w:p w:rsidR="00B71B5E" w:rsidRDefault="00B71B5E" w:rsidP="00612CA7">
                <w:pPr>
                  <w:pStyle w:val="Nagwek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ul. Rynek 1, 06-200 Maków Mazowiecki</w:t>
                </w:r>
              </w:p>
              <w:p w:rsidR="00B71B5E" w:rsidRPr="000E2344" w:rsidRDefault="00B71B5E" w:rsidP="00612CA7">
                <w:pPr>
                  <w:pStyle w:val="Nagwek"/>
                  <w:rPr>
                    <w:sz w:val="16"/>
                    <w:szCs w:val="16"/>
                    <w:lang w:val="en-US"/>
                  </w:rPr>
                </w:pPr>
                <w:r w:rsidRPr="000E2344">
                  <w:rPr>
                    <w:sz w:val="16"/>
                    <w:szCs w:val="16"/>
                    <w:lang w:val="en-US"/>
                  </w:rPr>
                  <w:t>tel.: 29 717 36 60, fax.: 29 717 36 64</w:t>
                </w:r>
              </w:p>
              <w:p w:rsidR="00B71B5E" w:rsidRPr="000E2344" w:rsidRDefault="00B71B5E" w:rsidP="00612CA7">
                <w:pPr>
                  <w:spacing w:before="20" w:after="100" w:afterAutospacing="1"/>
                  <w:contextualSpacing/>
                  <w:rPr>
                    <w:rFonts w:cs="Arial"/>
                    <w:b/>
                    <w:color w:val="595959"/>
                    <w:sz w:val="14"/>
                    <w:szCs w:val="14"/>
                    <w:lang w:val="en-US"/>
                  </w:rPr>
                </w:pPr>
                <w:r w:rsidRPr="000E2344">
                  <w:rPr>
                    <w:sz w:val="16"/>
                    <w:szCs w:val="16"/>
                    <w:lang w:val="en-US"/>
                  </w:rPr>
                  <w:t>e-mail:starostwo@powiat-makowski.pl</w:t>
                </w:r>
              </w:p>
              <w:p w:rsidR="00B71B5E" w:rsidRPr="000E2344" w:rsidRDefault="00B71B5E" w:rsidP="00612CA7">
                <w:pPr>
                  <w:spacing w:before="20" w:after="100" w:afterAutospacing="1"/>
                  <w:contextualSpacing/>
                  <w:rPr>
                    <w:rFonts w:cs="Arial"/>
                    <w:b/>
                    <w:color w:val="595959"/>
                    <w:sz w:val="14"/>
                    <w:szCs w:val="14"/>
                    <w:lang w:val="en-US"/>
                  </w:rPr>
                </w:pPr>
                <w:r w:rsidRPr="000E2344">
                  <w:rPr>
                    <w:rFonts w:cs="Arial"/>
                    <w:color w:val="A6A6A6"/>
                    <w:sz w:val="14"/>
                    <w:szCs w:val="14"/>
                    <w:lang w:val="en-US"/>
                  </w:rPr>
                  <w:br/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margin-left:-55.9pt;margin-top:34.3pt;width:595.3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" strokecolor="#bfbfbf"/>
      </w:pict>
    </w:r>
    <w:r w:rsidR="00B71B5E">
      <w:tab/>
    </w:r>
    <w:r>
      <w:rPr>
        <w:noProof/>
      </w:rPr>
      <w:pict>
        <v:shape id="_x0000_s2052" type="#_x0000_t202" style="position:absolute;margin-left:-55.9pt;margin-top:-24.95pt;width:53.25pt;height:12.2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" stroked="f">
          <v:textbox style="mso-next-textbox:#_x0000_s2052" inset="0,0,0,0">
            <w:txbxContent>
              <w:p w:rsidR="00B71B5E" w:rsidRPr="00D43E6E" w:rsidRDefault="00B71B5E" w:rsidP="00612CA7">
                <w:pPr>
                  <w:pStyle w:val="Nagwek"/>
                  <w:tabs>
                    <w:tab w:val="clear" w:pos="9072"/>
                  </w:tabs>
                  <w:ind w:right="-1031"/>
                  <w:rPr>
                    <w:rFonts w:cs="Calibri"/>
                    <w:b/>
                    <w:color w:val="A6A6A6"/>
                    <w:sz w:val="12"/>
                    <w:szCs w:val="12"/>
                  </w:rPr>
                </w:pPr>
                <w:r w:rsidRPr="00D43E6E">
                  <w:rPr>
                    <w:b/>
                    <w:sz w:val="16"/>
                    <w:szCs w:val="16"/>
                  </w:rPr>
                  <w:t>LIDER:</w:t>
                </w:r>
              </w:p>
              <w:p w:rsidR="00B71B5E" w:rsidRPr="00A81C53" w:rsidRDefault="00B71B5E" w:rsidP="00612CA7">
                <w:pPr>
                  <w:spacing w:before="20" w:after="100" w:afterAutospacing="1"/>
                  <w:contextualSpacing/>
                  <w:rPr>
                    <w:rFonts w:cs="Arial"/>
                    <w:b/>
                    <w:color w:val="595959"/>
                    <w:sz w:val="14"/>
                    <w:szCs w:val="14"/>
                  </w:rPr>
                </w:pPr>
                <w:r w:rsidRPr="00A81C53">
                  <w:rPr>
                    <w:rFonts w:cs="Arial"/>
                    <w:color w:val="A6A6A6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</w:rPr>
      <w:pict>
        <v:shape id="Obraz 19" o:spid="_x0000_s2053" type="#_x0000_t75" alt="loggo 31" style="position:absolute;margin-left:-55.9pt;margin-top:-8pt;width:132.75pt;height:33.05pt;z-index:251659776;visibility:visible;mso-position-horizontal-relative:text;mso-position-vertical-relative:text">
          <v:imagedata r:id="rId2" o:title=""/>
        </v:shape>
      </w:pict>
    </w:r>
    <w:r>
      <w:rPr>
        <w:noProof/>
      </w:rPr>
      <w:pict>
        <v:shape id="Text Box 1" o:spid="_x0000_s2054" type="#_x0000_t202" style="position:absolute;margin-left:86.15pt;margin-top:-12.75pt;width:148.05pt;height:43.3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" stroked="f">
          <v:textbox style="mso-next-textbox:#Text Box 1" inset="0,0,0,0">
            <w:txbxContent>
              <w:p w:rsidR="00B71B5E" w:rsidRPr="00612CA7" w:rsidRDefault="00B71B5E" w:rsidP="00A81C53">
                <w:pPr>
                  <w:spacing w:before="20" w:after="100" w:afterAutospacing="1"/>
                  <w:contextualSpacing/>
                  <w:rPr>
                    <w:sz w:val="16"/>
                    <w:szCs w:val="16"/>
                  </w:rPr>
                </w:pPr>
                <w:r w:rsidRPr="00612CA7">
                  <w:rPr>
                    <w:sz w:val="16"/>
                    <w:szCs w:val="16"/>
                  </w:rPr>
                  <w:t xml:space="preserve">Agencja Rozwoju Mazowsza S.A.                                          </w:t>
                </w:r>
                <w:r>
                  <w:rPr>
                    <w:sz w:val="16"/>
                    <w:szCs w:val="16"/>
                  </w:rPr>
                  <w:t xml:space="preserve">                          00-193 Warszawa, ul. Stawki 2</w:t>
                </w:r>
                <w:r w:rsidRPr="00612CA7">
                  <w:rPr>
                    <w:sz w:val="16"/>
                    <w:szCs w:val="16"/>
                  </w:rPr>
                  <w:t xml:space="preserve">                                                                    tel. 022 566 47 75,  fax. 0 22 843 83 31, </w:t>
                </w:r>
              </w:p>
              <w:p w:rsidR="00B71B5E" w:rsidRPr="00612CA7" w:rsidRDefault="00B71B5E" w:rsidP="00A81C53">
                <w:pPr>
                  <w:spacing w:before="20" w:after="100" w:afterAutospacing="1"/>
                  <w:contextualSpacing/>
                  <w:rPr>
                    <w:rFonts w:cs="Arial"/>
                    <w:color w:val="A6A6A6"/>
                    <w:sz w:val="16"/>
                    <w:szCs w:val="16"/>
                  </w:rPr>
                </w:pPr>
                <w:r w:rsidRPr="00612CA7">
                  <w:rPr>
                    <w:sz w:val="16"/>
                    <w:szCs w:val="16"/>
                  </w:rPr>
                  <w:t>e-mail: zawodowemazowsze@armsa.pl</w:t>
                </w:r>
              </w:p>
              <w:p w:rsidR="00B71B5E" w:rsidRPr="00A81C53" w:rsidRDefault="00B71B5E" w:rsidP="00A81C53">
                <w:pPr>
                  <w:spacing w:before="20" w:after="100" w:afterAutospacing="1"/>
                  <w:contextualSpacing/>
                  <w:rPr>
                    <w:rFonts w:cs="Arial"/>
                    <w:b/>
                    <w:color w:val="595959"/>
                    <w:sz w:val="14"/>
                    <w:szCs w:val="14"/>
                  </w:rPr>
                </w:pPr>
              </w:p>
              <w:p w:rsidR="00B71B5E" w:rsidRPr="00A81C53" w:rsidRDefault="00B71B5E" w:rsidP="00A81C53">
                <w:pPr>
                  <w:spacing w:before="20" w:after="100" w:afterAutospacing="1"/>
                  <w:contextualSpacing/>
                  <w:rPr>
                    <w:rFonts w:cs="Arial"/>
                    <w:b/>
                    <w:color w:val="595959"/>
                    <w:sz w:val="14"/>
                    <w:szCs w:val="14"/>
                  </w:rPr>
                </w:pPr>
                <w:r w:rsidRPr="00A81C53">
                  <w:rPr>
                    <w:rFonts w:cs="Arial"/>
                    <w:color w:val="A6A6A6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  <w:r>
      <w:rPr>
        <w:noProof/>
      </w:rPr>
      <w:pict>
        <v:shape id="_x0000_s2055" type="#_x0000_t202" style="position:absolute;margin-left:271.9pt;margin-top:-24.95pt;width:53.25pt;height:12.2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" stroked="f">
          <v:textbox style="mso-next-textbox:#_x0000_s2055" inset="0,0,0,0">
            <w:txbxContent>
              <w:p w:rsidR="00B71B5E" w:rsidRPr="00612CA7" w:rsidRDefault="00B71B5E" w:rsidP="004F0A29">
                <w:pPr>
                  <w:pStyle w:val="Nagwek"/>
                  <w:tabs>
                    <w:tab w:val="clear" w:pos="9072"/>
                  </w:tabs>
                  <w:ind w:right="-1031"/>
                  <w:rPr>
                    <w:rFonts w:cs="Calibri"/>
                    <w:b/>
                    <w:color w:val="A6A6A6"/>
                    <w:sz w:val="12"/>
                    <w:szCs w:val="12"/>
                  </w:rPr>
                </w:pPr>
                <w:r>
                  <w:rPr>
                    <w:b/>
                    <w:sz w:val="16"/>
                    <w:szCs w:val="16"/>
                  </w:rPr>
                  <w:t>PARTNER:</w:t>
                </w:r>
              </w:p>
              <w:p w:rsidR="00B71B5E" w:rsidRPr="00A81C53" w:rsidRDefault="00B71B5E" w:rsidP="004F0A29">
                <w:pPr>
                  <w:spacing w:before="20" w:after="100" w:afterAutospacing="1"/>
                  <w:contextualSpacing/>
                  <w:rPr>
                    <w:rFonts w:cs="Arial"/>
                    <w:b/>
                    <w:color w:val="595959"/>
                    <w:sz w:val="14"/>
                    <w:szCs w:val="14"/>
                  </w:rPr>
                </w:pPr>
                <w:r w:rsidRPr="00A81C53">
                  <w:rPr>
                    <w:rFonts w:cs="Arial"/>
                    <w:color w:val="A6A6A6"/>
                    <w:sz w:val="14"/>
                    <w:szCs w:val="14"/>
                  </w:rPr>
                  <w:br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0000005"/>
    <w:multiLevelType w:val="singleLevel"/>
    <w:tmpl w:val="00000005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0000006"/>
    <w:multiLevelType w:val="singleLevel"/>
    <w:tmpl w:val="9DE62164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5">
    <w:nsid w:val="00000007"/>
    <w:multiLevelType w:val="single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25933A4B"/>
    <w:multiLevelType w:val="hybridMultilevel"/>
    <w:tmpl w:val="9AAADA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282F888">
      <w:start w:val="1"/>
      <w:numFmt w:val="decimal"/>
      <w:lvlText w:val="%4."/>
      <w:lvlJc w:val="left"/>
      <w:pPr>
        <w:ind w:left="2880" w:hanging="360"/>
      </w:pPr>
      <w:rPr>
        <w:rFonts w:cs="Times New Roman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512FC4"/>
    <w:multiLevelType w:val="hybridMultilevel"/>
    <w:tmpl w:val="A35C80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5856185"/>
    <w:multiLevelType w:val="hybridMultilevel"/>
    <w:tmpl w:val="F9B88F6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91BE9B7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3EAA3A11"/>
    <w:multiLevelType w:val="hybridMultilevel"/>
    <w:tmpl w:val="1BC01FC0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AA24780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FC53877"/>
    <w:multiLevelType w:val="hybridMultilevel"/>
    <w:tmpl w:val="E312ED1A"/>
    <w:lvl w:ilvl="0" w:tplc="58EE0D7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4237E41"/>
    <w:multiLevelType w:val="hybridMultilevel"/>
    <w:tmpl w:val="C268C58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D6B24F7"/>
    <w:multiLevelType w:val="hybridMultilevel"/>
    <w:tmpl w:val="1F7056B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0C0D67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B753638"/>
    <w:multiLevelType w:val="hybridMultilevel"/>
    <w:tmpl w:val="CAC2FF8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1437972"/>
    <w:multiLevelType w:val="hybridMultilevel"/>
    <w:tmpl w:val="A5DC893E"/>
    <w:lvl w:ilvl="0" w:tplc="952A15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5B27911"/>
    <w:multiLevelType w:val="hybridMultilevel"/>
    <w:tmpl w:val="9E3CD9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16"/>
  </w:num>
  <w:num w:numId="8">
    <w:abstractNumId w:val="5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3"/>
  </w:num>
  <w:num w:numId="14">
    <w:abstractNumId w:val="21"/>
  </w:num>
  <w:num w:numId="15">
    <w:abstractNumId w:val="12"/>
  </w:num>
  <w:num w:numId="16">
    <w:abstractNumId w:val="7"/>
    <w:lvlOverride w:ilvl="0">
      <w:startOverride w:val="1"/>
    </w:lvlOverride>
  </w:num>
  <w:num w:numId="17">
    <w:abstractNumId w:val="6"/>
  </w:num>
  <w:num w:numId="18">
    <w:abstractNumId w:val="10"/>
  </w:num>
  <w:num w:numId="19">
    <w:abstractNumId w:val="8"/>
  </w:num>
  <w:num w:numId="20">
    <w:abstractNumId w:val="14"/>
  </w:num>
  <w:num w:numId="21">
    <w:abstractNumId w:val="4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  <o:rules v:ext="edit">
        <o:r id="V:Rule3" type="connector" idref="#AutoShape 3"/>
        <o:r id="V:Rule4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13B3"/>
    <w:rsid w:val="00006A22"/>
    <w:rsid w:val="000336BC"/>
    <w:rsid w:val="00041A3D"/>
    <w:rsid w:val="00044BD2"/>
    <w:rsid w:val="000559DA"/>
    <w:rsid w:val="00055EBA"/>
    <w:rsid w:val="00064B89"/>
    <w:rsid w:val="000727F6"/>
    <w:rsid w:val="0007398A"/>
    <w:rsid w:val="00081185"/>
    <w:rsid w:val="000B098C"/>
    <w:rsid w:val="000B79DA"/>
    <w:rsid w:val="000C44CC"/>
    <w:rsid w:val="000E2344"/>
    <w:rsid w:val="000E3EAC"/>
    <w:rsid w:val="000E4B53"/>
    <w:rsid w:val="0012012E"/>
    <w:rsid w:val="00125AFC"/>
    <w:rsid w:val="00157CA7"/>
    <w:rsid w:val="001733F9"/>
    <w:rsid w:val="001975DF"/>
    <w:rsid w:val="001C4953"/>
    <w:rsid w:val="001C4CE4"/>
    <w:rsid w:val="001D2180"/>
    <w:rsid w:val="001F5B9A"/>
    <w:rsid w:val="001F62FE"/>
    <w:rsid w:val="00207E89"/>
    <w:rsid w:val="00214499"/>
    <w:rsid w:val="00230F93"/>
    <w:rsid w:val="00276996"/>
    <w:rsid w:val="002A7861"/>
    <w:rsid w:val="002D0D12"/>
    <w:rsid w:val="00315615"/>
    <w:rsid w:val="00316AD1"/>
    <w:rsid w:val="003316C5"/>
    <w:rsid w:val="00336835"/>
    <w:rsid w:val="003368AE"/>
    <w:rsid w:val="00342E78"/>
    <w:rsid w:val="003555DF"/>
    <w:rsid w:val="003862DA"/>
    <w:rsid w:val="00392382"/>
    <w:rsid w:val="003A319D"/>
    <w:rsid w:val="003A5BC1"/>
    <w:rsid w:val="003C1A66"/>
    <w:rsid w:val="003D04BC"/>
    <w:rsid w:val="00405F6F"/>
    <w:rsid w:val="00406062"/>
    <w:rsid w:val="00410FE1"/>
    <w:rsid w:val="00464A91"/>
    <w:rsid w:val="0046749E"/>
    <w:rsid w:val="00474FD2"/>
    <w:rsid w:val="0047513F"/>
    <w:rsid w:val="004C6188"/>
    <w:rsid w:val="004D3670"/>
    <w:rsid w:val="004E3195"/>
    <w:rsid w:val="004F0A29"/>
    <w:rsid w:val="005313B3"/>
    <w:rsid w:val="005324BC"/>
    <w:rsid w:val="00537A60"/>
    <w:rsid w:val="005A3B8A"/>
    <w:rsid w:val="005D7C20"/>
    <w:rsid w:val="005E0840"/>
    <w:rsid w:val="005F2897"/>
    <w:rsid w:val="005F34C0"/>
    <w:rsid w:val="00612CA7"/>
    <w:rsid w:val="00615148"/>
    <w:rsid w:val="006A41D4"/>
    <w:rsid w:val="006D471E"/>
    <w:rsid w:val="006E357D"/>
    <w:rsid w:val="006F2A0E"/>
    <w:rsid w:val="007133BC"/>
    <w:rsid w:val="00713417"/>
    <w:rsid w:val="00722B2C"/>
    <w:rsid w:val="007253D1"/>
    <w:rsid w:val="00736583"/>
    <w:rsid w:val="00747442"/>
    <w:rsid w:val="00780BFC"/>
    <w:rsid w:val="00815DD1"/>
    <w:rsid w:val="008270A8"/>
    <w:rsid w:val="00855830"/>
    <w:rsid w:val="00887778"/>
    <w:rsid w:val="00890BC6"/>
    <w:rsid w:val="008A5FE9"/>
    <w:rsid w:val="008C50A6"/>
    <w:rsid w:val="0091522D"/>
    <w:rsid w:val="009B1394"/>
    <w:rsid w:val="009D15DC"/>
    <w:rsid w:val="009D434B"/>
    <w:rsid w:val="009E019E"/>
    <w:rsid w:val="009E2FEF"/>
    <w:rsid w:val="009E38BF"/>
    <w:rsid w:val="009E47EC"/>
    <w:rsid w:val="00A03CC0"/>
    <w:rsid w:val="00A13C87"/>
    <w:rsid w:val="00A53013"/>
    <w:rsid w:val="00A81C53"/>
    <w:rsid w:val="00A8254A"/>
    <w:rsid w:val="00AA3D8F"/>
    <w:rsid w:val="00B133D4"/>
    <w:rsid w:val="00B37B6F"/>
    <w:rsid w:val="00B47C46"/>
    <w:rsid w:val="00B610CD"/>
    <w:rsid w:val="00B71B5E"/>
    <w:rsid w:val="00B75C37"/>
    <w:rsid w:val="00B8765C"/>
    <w:rsid w:val="00BA0393"/>
    <w:rsid w:val="00BA1D66"/>
    <w:rsid w:val="00BC188E"/>
    <w:rsid w:val="00BE7B69"/>
    <w:rsid w:val="00C06808"/>
    <w:rsid w:val="00C5698D"/>
    <w:rsid w:val="00C608F5"/>
    <w:rsid w:val="00C60F41"/>
    <w:rsid w:val="00C64C02"/>
    <w:rsid w:val="00C90CF7"/>
    <w:rsid w:val="00CB30EC"/>
    <w:rsid w:val="00CE5BAF"/>
    <w:rsid w:val="00D20729"/>
    <w:rsid w:val="00D33AF2"/>
    <w:rsid w:val="00D43E6E"/>
    <w:rsid w:val="00D72805"/>
    <w:rsid w:val="00D76BD5"/>
    <w:rsid w:val="00D859A2"/>
    <w:rsid w:val="00D94A01"/>
    <w:rsid w:val="00D95865"/>
    <w:rsid w:val="00DA4E72"/>
    <w:rsid w:val="00DF4CD0"/>
    <w:rsid w:val="00E21D50"/>
    <w:rsid w:val="00E66253"/>
    <w:rsid w:val="00E716A2"/>
    <w:rsid w:val="00EE78CB"/>
    <w:rsid w:val="00EF47CB"/>
    <w:rsid w:val="00F0341B"/>
    <w:rsid w:val="00F13AD3"/>
    <w:rsid w:val="00F26F3E"/>
    <w:rsid w:val="00F3586A"/>
    <w:rsid w:val="00F50774"/>
    <w:rsid w:val="00FC1DA6"/>
    <w:rsid w:val="00FE5F47"/>
    <w:rsid w:val="00FE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18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5313B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5313B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313B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5313B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313B3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313B3"/>
    <w:rPr>
      <w:rFonts w:ascii="Tahoma" w:hAnsi="Tahoma" w:cs="Times New Roman"/>
      <w:sz w:val="16"/>
    </w:rPr>
  </w:style>
  <w:style w:type="character" w:styleId="Hipercze">
    <w:name w:val="Hyperlink"/>
    <w:basedOn w:val="Domylnaczcionkaakapitu"/>
    <w:uiPriority w:val="99"/>
    <w:rsid w:val="00713417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2D0D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5F34C0"/>
    <w:pPr>
      <w:suppressAutoHyphens/>
      <w:spacing w:after="0" w:line="240" w:lineRule="auto"/>
      <w:jc w:val="center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5F34C0"/>
    <w:rPr>
      <w:rFonts w:cs="Times New Roman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F34C0"/>
    <w:pPr>
      <w:spacing w:after="120"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5F34C0"/>
    <w:rPr>
      <w:rFonts w:cs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5F34C0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F34C0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5F34C0"/>
    <w:rPr>
      <w:rFonts w:cs="Times New Roman"/>
    </w:rPr>
  </w:style>
  <w:style w:type="paragraph" w:styleId="Akapitzlist">
    <w:name w:val="List Paragraph"/>
    <w:basedOn w:val="Normalny"/>
    <w:uiPriority w:val="99"/>
    <w:qFormat/>
    <w:rsid w:val="005F34C0"/>
    <w:pPr>
      <w:spacing w:after="0" w:line="240" w:lineRule="auto"/>
      <w:ind w:left="720"/>
    </w:pPr>
    <w:rPr>
      <w:rFonts w:cs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E78CB"/>
    <w:pPr>
      <w:spacing w:after="200"/>
    </w:pPr>
    <w:rPr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E78CB"/>
    <w:rPr>
      <w:rFonts w:cs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49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0810A-0D57-4B40-8ADB-1BE3F1344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1952</Words>
  <Characters>11715</Characters>
  <Application>Microsoft Office Word</Application>
  <DocSecurity>0</DocSecurity>
  <Lines>97</Lines>
  <Paragraphs>27</Paragraphs>
  <ScaleCrop>false</ScaleCrop>
  <Company>HP</Company>
  <LinksUpToDate>false</LinksUpToDate>
  <CharactersWithSpaces>13640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</dc:creator>
  <cp:keywords/>
  <dc:description/>
  <cp:lastModifiedBy>Bugaj</cp:lastModifiedBy>
  <cp:revision>23</cp:revision>
  <cp:lastPrinted>2015-01-08T14:43:00Z</cp:lastPrinted>
  <dcterms:created xsi:type="dcterms:W3CDTF">2015-01-02T07:34:00Z</dcterms:created>
  <dcterms:modified xsi:type="dcterms:W3CDTF">2015-01-09T13:03:00Z</dcterms:modified>
</cp:coreProperties>
</file>