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22360" w14:textId="189FC244" w:rsidR="00B90CB7" w:rsidRPr="00AE45D2" w:rsidRDefault="00AE45D2" w:rsidP="00D34B40">
      <w:pPr>
        <w:spacing w:after="0" w:line="240" w:lineRule="auto"/>
        <w:ind w:left="708" w:firstLine="708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</w:pPr>
      <w:r>
        <w:rPr>
          <w:b/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0" locked="0" layoutInCell="1" allowOverlap="1" wp14:anchorId="63FC8DE8" wp14:editId="7A6241B7">
            <wp:simplePos x="0" y="0"/>
            <wp:positionH relativeFrom="column">
              <wp:posOffset>-147320</wp:posOffset>
            </wp:positionH>
            <wp:positionV relativeFrom="paragraph">
              <wp:posOffset>-243840</wp:posOffset>
            </wp:positionV>
            <wp:extent cx="701898" cy="1245419"/>
            <wp:effectExtent l="0" t="0" r="3175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898" cy="1245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Regulamin </w:t>
      </w:r>
      <w:r w:rsidR="00D34B40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konkursu </w:t>
      </w:r>
      <w:r w:rsidR="00D34B40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br/>
      </w:r>
      <w:r w:rsidR="00D34B40" w:rsidRPr="00394130">
        <w:rPr>
          <w:rFonts w:ascii="Times New Roman" w:eastAsia="Calibri" w:hAnsi="Times New Roman" w:cs="Times New Roman"/>
          <w:b/>
          <w:bCs/>
          <w:color w:val="0D0D0D" w:themeColor="text1" w:themeTint="F2"/>
          <w:sz w:val="32"/>
          <w:szCs w:val="32"/>
          <w:lang w:eastAsia="pl-PL"/>
        </w:rPr>
        <w:t xml:space="preserve">pn. </w:t>
      </w:r>
      <w:r w:rsidR="00F95DE8" w:rsidRPr="00394130">
        <w:rPr>
          <w:rFonts w:ascii="Times New Roman" w:eastAsia="Calibri" w:hAnsi="Times New Roman" w:cs="Times New Roman"/>
          <w:b/>
          <w:bCs/>
          <w:i/>
          <w:iCs/>
          <w:color w:val="0D0D0D" w:themeColor="text1" w:themeTint="F2"/>
          <w:sz w:val="32"/>
          <w:szCs w:val="32"/>
          <w:u w:val="single"/>
          <w:lang w:eastAsia="pl-PL"/>
        </w:rPr>
        <w:t>„</w:t>
      </w:r>
      <w:r w:rsidR="00D34B40" w:rsidRPr="00394130">
        <w:rPr>
          <w:rFonts w:ascii="Times New Roman" w:eastAsia="Calibri" w:hAnsi="Times New Roman" w:cs="Times New Roman"/>
          <w:b/>
          <w:bCs/>
          <w:i/>
          <w:iCs/>
          <w:color w:val="0D0D0D" w:themeColor="text1" w:themeTint="F2"/>
          <w:sz w:val="32"/>
          <w:szCs w:val="32"/>
          <w:u w:val="single"/>
          <w:lang w:eastAsia="pl-PL"/>
        </w:rPr>
        <w:t>Złoty pieróg powiatu białostockiego</w:t>
      </w:r>
      <w:r w:rsidR="00F95DE8" w:rsidRPr="00394130">
        <w:rPr>
          <w:rFonts w:ascii="Times New Roman" w:eastAsia="Calibri" w:hAnsi="Times New Roman" w:cs="Times New Roman"/>
          <w:b/>
          <w:bCs/>
          <w:i/>
          <w:iCs/>
          <w:color w:val="0D0D0D" w:themeColor="text1" w:themeTint="F2"/>
          <w:sz w:val="32"/>
          <w:szCs w:val="32"/>
          <w:u w:val="single"/>
          <w:lang w:eastAsia="pl-PL"/>
        </w:rPr>
        <w:t>”</w:t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br/>
      </w:r>
      <w:bookmarkStart w:id="0" w:name="_Hlk109202792"/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           podczas wydarzenia</w:t>
      </w:r>
      <w:r w:rsidR="00B415BF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 </w:t>
      </w:r>
      <w:r w:rsidR="00291D3F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br/>
      </w:r>
      <w:r w:rsidR="00B415BF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pn</w:t>
      </w:r>
      <w:r w:rsidR="009518DB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.</w:t>
      </w:r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 </w:t>
      </w:r>
      <w:r w:rsidRPr="00873CCA">
        <w:rPr>
          <w:rFonts w:ascii="Times New Roman" w:eastAsia="Calibri" w:hAnsi="Times New Roman" w:cs="Times New Roman"/>
          <w:b/>
          <w:bCs/>
          <w:i/>
          <w:iCs/>
          <w:sz w:val="32"/>
          <w:szCs w:val="32"/>
          <w:lang w:eastAsia="pl-PL"/>
        </w:rPr>
        <w:t>„</w:t>
      </w:r>
      <w:r w:rsidR="00D34B40" w:rsidRPr="00873CCA">
        <w:rPr>
          <w:rFonts w:ascii="Times New Roman" w:eastAsia="Calibri" w:hAnsi="Times New Roman" w:cs="Times New Roman"/>
          <w:b/>
          <w:bCs/>
          <w:i/>
          <w:iCs/>
          <w:sz w:val="32"/>
          <w:szCs w:val="32"/>
          <w:lang w:eastAsia="pl-PL"/>
        </w:rPr>
        <w:t>P</w:t>
      </w:r>
      <w:r w:rsidR="00EF1C34" w:rsidRPr="00873CCA">
        <w:rPr>
          <w:rFonts w:ascii="Times New Roman" w:eastAsia="Calibri" w:hAnsi="Times New Roman" w:cs="Times New Roman"/>
          <w:b/>
          <w:bCs/>
          <w:i/>
          <w:iCs/>
          <w:sz w:val="32"/>
          <w:szCs w:val="32"/>
          <w:lang w:eastAsia="pl-PL"/>
        </w:rPr>
        <w:t>ierogowy Zawrót Głowy</w:t>
      </w:r>
      <w:r w:rsidRPr="00873CCA">
        <w:rPr>
          <w:rFonts w:ascii="Times New Roman" w:eastAsia="Calibri" w:hAnsi="Times New Roman" w:cs="Times New Roman"/>
          <w:b/>
          <w:bCs/>
          <w:i/>
          <w:iCs/>
          <w:sz w:val="32"/>
          <w:szCs w:val="32"/>
          <w:lang w:eastAsia="pl-PL"/>
        </w:rPr>
        <w:t>”</w:t>
      </w:r>
      <w:bookmarkEnd w:id="0"/>
    </w:p>
    <w:p w14:paraId="43FFE456" w14:textId="77777777" w:rsidR="00AE45D2" w:rsidRPr="00022610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4AE781A5" w14:textId="026B7CFA" w:rsidR="00AE45D2" w:rsidRPr="00022610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§</w:t>
      </w:r>
      <w:r w:rsidR="00077D55"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1</w:t>
      </w:r>
      <w:r w:rsidR="00077D55"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53144E76" w14:textId="364FF6B5" w:rsidR="00A360A4" w:rsidRPr="00022610" w:rsidRDefault="00A360A4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Organiz</w:t>
      </w:r>
      <w:r w:rsidR="00B415BF"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acja</w:t>
      </w:r>
      <w:r w:rsidR="00856D63"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i cele</w:t>
      </w: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218C6A6A" w14:textId="77777777" w:rsidR="00A360A4" w:rsidRPr="004328AA" w:rsidRDefault="00A360A4" w:rsidP="000B413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4"/>
          <w:szCs w:val="4"/>
          <w:lang w:eastAsia="pl-PL"/>
        </w:rPr>
      </w:pPr>
    </w:p>
    <w:p w14:paraId="6625A727" w14:textId="77777777" w:rsidR="00A360A4" w:rsidRPr="00022610" w:rsidRDefault="00A360A4" w:rsidP="000B413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Organizatorem konkursu jest Powiat Białostocki - Starostwo Powiatowe w Białymstoku.</w:t>
      </w:r>
    </w:p>
    <w:p w14:paraId="04903046" w14:textId="77777777" w:rsidR="00A360A4" w:rsidRPr="00022610" w:rsidRDefault="00A360A4" w:rsidP="000B413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Informacji na temat Konkursu udziela: </w:t>
      </w: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>Wydział Kultury, Sportu, Turystyki i Promocji</w:t>
      </w:r>
    </w:p>
    <w:p w14:paraId="3F2E1494" w14:textId="289E4BA1" w:rsidR="00A360A4" w:rsidRDefault="00A360A4" w:rsidP="000B413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>Starostwa Powiatowego w Białymstoku, tel.: 85 740-39-96.</w:t>
      </w:r>
      <w:r w:rsidR="00856D63"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B77B96E" w14:textId="6AC55FEE" w:rsidR="002F3EEC" w:rsidRPr="00394130" w:rsidRDefault="002F3EEC" w:rsidP="002F3EEC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D0D0D" w:themeColor="text1" w:themeTint="F2"/>
          <w:sz w:val="24"/>
          <w:szCs w:val="24"/>
          <w:lang w:eastAsia="pl-PL"/>
        </w:rPr>
      </w:pPr>
      <w:r w:rsidRPr="00394130">
        <w:rPr>
          <w:rFonts w:ascii="Times New Roman" w:eastAsia="Calibri" w:hAnsi="Times New Roman" w:cs="Times New Roman"/>
          <w:b/>
          <w:bCs/>
          <w:color w:val="0D0D0D" w:themeColor="text1" w:themeTint="F2"/>
          <w:sz w:val="24"/>
          <w:szCs w:val="24"/>
          <w:lang w:eastAsia="pl-PL"/>
        </w:rPr>
        <w:t xml:space="preserve">Przedmiotem konkursu jest wyłonienie i nagrodzenie najlepszych pierogów </w:t>
      </w:r>
      <w:r w:rsidR="00394130" w:rsidRPr="00394130">
        <w:rPr>
          <w:rFonts w:ascii="Times New Roman" w:eastAsia="Calibri" w:hAnsi="Times New Roman" w:cs="Times New Roman"/>
          <w:b/>
          <w:bCs/>
          <w:color w:val="0D0D0D" w:themeColor="text1" w:themeTint="F2"/>
          <w:sz w:val="24"/>
          <w:szCs w:val="24"/>
          <w:lang w:eastAsia="pl-PL"/>
        </w:rPr>
        <w:br/>
      </w:r>
      <w:r w:rsidRPr="00394130">
        <w:rPr>
          <w:rFonts w:ascii="Times New Roman" w:eastAsia="Calibri" w:hAnsi="Times New Roman" w:cs="Times New Roman"/>
          <w:b/>
          <w:bCs/>
          <w:color w:val="0D0D0D" w:themeColor="text1" w:themeTint="F2"/>
          <w:sz w:val="24"/>
          <w:szCs w:val="24"/>
          <w:lang w:eastAsia="pl-PL"/>
        </w:rPr>
        <w:t>w kategorii: mięsne, wege, słodkie.</w:t>
      </w:r>
    </w:p>
    <w:p w14:paraId="4BB2E3E0" w14:textId="234865D7" w:rsidR="003569E6" w:rsidRPr="002F3EEC" w:rsidRDefault="003569E6" w:rsidP="002F3EEC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F3EEC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Celami konkursu </w:t>
      </w:r>
      <w:r w:rsidR="00077D55" w:rsidRPr="002F3EEC">
        <w:rPr>
          <w:rFonts w:ascii="Times New Roman" w:eastAsia="Calibri" w:hAnsi="Times New Roman" w:cs="Times New Roman"/>
          <w:sz w:val="24"/>
          <w:szCs w:val="24"/>
          <w:lang w:eastAsia="pl-PL"/>
        </w:rPr>
        <w:t>są:</w:t>
      </w:r>
      <w:r w:rsidRPr="002F3EEC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</w:p>
    <w:p w14:paraId="660A2F17" w14:textId="3D65FEA5" w:rsidR="003569E6" w:rsidRPr="00022610" w:rsidRDefault="003569E6" w:rsidP="000B4133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- p</w:t>
      </w:r>
      <w:r w:rsidR="00974632"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rezentacja </w:t>
      </w:r>
      <w:r w:rsidR="00BB2909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bogactwa i różnorodności lokalnych tradycji </w:t>
      </w:r>
      <w:r w:rsidR="00974632"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kulinarnych uczestników konkursu</w:t>
      </w: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</w:p>
    <w:p w14:paraId="3220CDB3" w14:textId="3B7C3E8F" w:rsidR="00761B27" w:rsidRPr="00761B27" w:rsidRDefault="003569E6" w:rsidP="00761B27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- p</w:t>
      </w:r>
      <w:r w:rsidR="00856D63"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romocja </w:t>
      </w:r>
      <w:r w:rsidR="008B2AE5">
        <w:rPr>
          <w:rFonts w:ascii="Times New Roman" w:eastAsia="Calibri" w:hAnsi="Times New Roman" w:cs="Times New Roman"/>
          <w:sz w:val="24"/>
          <w:szCs w:val="24"/>
          <w:lang w:eastAsia="pl-PL"/>
        </w:rPr>
        <w:t>lokalnej kultury</w:t>
      </w:r>
      <w:r w:rsidR="00D5680D">
        <w:rPr>
          <w:rFonts w:ascii="Times New Roman" w:eastAsia="Calibri" w:hAnsi="Times New Roman" w:cs="Times New Roman"/>
          <w:sz w:val="24"/>
          <w:szCs w:val="24"/>
          <w:lang w:eastAsia="pl-PL"/>
        </w:rPr>
        <w:t>, kuchni i produktów regionalnych.</w:t>
      </w:r>
    </w:p>
    <w:p w14:paraId="41F58D6A" w14:textId="71FF7DC9" w:rsidR="00761B27" w:rsidRPr="00394130" w:rsidRDefault="00761B27" w:rsidP="00C652C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D0D0D" w:themeColor="text1" w:themeTint="F2"/>
          <w:sz w:val="24"/>
          <w:szCs w:val="24"/>
          <w:lang w:eastAsia="pl-PL"/>
        </w:rPr>
      </w:pPr>
      <w:r w:rsidRPr="00394130">
        <w:rPr>
          <w:rFonts w:ascii="Times New Roman" w:eastAsia="Calibri" w:hAnsi="Times New Roman" w:cs="Times New Roman"/>
          <w:color w:val="0D0D0D" w:themeColor="text1" w:themeTint="F2"/>
          <w:sz w:val="24"/>
          <w:szCs w:val="24"/>
          <w:lang w:eastAsia="pl-PL"/>
        </w:rPr>
        <w:t>Do udziału w konkursie zaproszone są organizacje pozarządowe, Koła Gospodyń  Wiejskich, producenci lokalni, osoby indywidualne.</w:t>
      </w:r>
    </w:p>
    <w:p w14:paraId="195300CC" w14:textId="41A06954" w:rsidR="00C652C9" w:rsidRPr="00F017E3" w:rsidRDefault="00C652C9" w:rsidP="00C652C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Konkurs organizowany jest w ramach wydarzenia pn. </w:t>
      </w:r>
      <w:r w:rsidRPr="00EF1C34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>„</w:t>
      </w:r>
      <w:r w:rsidR="00D34B40" w:rsidRPr="00EF1C34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>P</w:t>
      </w:r>
      <w:r w:rsidR="00EF1C34" w:rsidRPr="00EF1C34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>ierogowy</w:t>
      </w:r>
      <w:r w:rsidR="00D34B40" w:rsidRPr="00EF1C34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 xml:space="preserve"> Z</w:t>
      </w:r>
      <w:r w:rsidR="00EF1C34" w:rsidRPr="00EF1C34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 xml:space="preserve">awrót </w:t>
      </w:r>
      <w:r w:rsidR="00D34B40" w:rsidRPr="00EF1C34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>G</w:t>
      </w:r>
      <w:r w:rsidR="00EF1C34" w:rsidRPr="00EF1C34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>łowy</w:t>
      </w:r>
      <w:r w:rsidRPr="00EF1C34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>”</w:t>
      </w:r>
      <w:r w:rsidR="002F3EEC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 xml:space="preserve"> </w:t>
      </w:r>
      <w:r w:rsidR="002F3EEC" w:rsidRPr="00F017E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w dniu 13 czerwca 2026 r</w:t>
      </w:r>
      <w:r w:rsidRPr="00F017E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75D0EEFA" w14:textId="6FFD008E" w:rsidR="00786CCA" w:rsidRPr="00786CCA" w:rsidRDefault="00786CCA" w:rsidP="00C652C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786CCA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Konkurs organizowany jest w związku z realizacją zadań w dziedzinie kultury i sztuki.</w:t>
      </w:r>
    </w:p>
    <w:p w14:paraId="0250EC2C" w14:textId="24A00FFE" w:rsidR="00C652C9" w:rsidRPr="00022610" w:rsidRDefault="00C652C9" w:rsidP="00C652C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Termin i miejsce konkursu: </w:t>
      </w:r>
      <w:r w:rsidR="00D34B4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13</w:t>
      </w:r>
      <w:r w:rsidR="002E4B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EF1C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czerwca</w:t>
      </w:r>
      <w:r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202</w:t>
      </w:r>
      <w:r w:rsidR="00D34B4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</w:t>
      </w:r>
      <w:r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r. </w:t>
      </w:r>
      <w:r w:rsidR="00D34B4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w Białymstoku,</w:t>
      </w:r>
      <w:r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D34B4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ul</w:t>
      </w:r>
      <w:r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D34B4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Wiewiórc</w:t>
      </w:r>
      <w:r w:rsidR="003F10B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za</w:t>
      </w:r>
      <w:r w:rsidR="00D34B4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107</w:t>
      </w:r>
      <w:r w:rsidR="007A1A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3FDC53A4" w14:textId="77777777" w:rsidR="00C652C9" w:rsidRPr="00022610" w:rsidRDefault="00C652C9" w:rsidP="00C652C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Udział w Konkursie jest dobrowolny. </w:t>
      </w:r>
    </w:p>
    <w:p w14:paraId="2ED6AFF5" w14:textId="77777777" w:rsidR="00AE45D2" w:rsidRPr="004328AA" w:rsidRDefault="00AE45D2" w:rsidP="00C652C9">
      <w:pPr>
        <w:spacing w:after="0" w:line="240" w:lineRule="auto"/>
        <w:rPr>
          <w:rFonts w:ascii="Times New Roman" w:eastAsia="Calibri" w:hAnsi="Times New Roman" w:cs="Times New Roman"/>
          <w:b/>
          <w:bCs/>
          <w:sz w:val="16"/>
          <w:szCs w:val="16"/>
          <w:lang w:eastAsia="pl-PL"/>
        </w:rPr>
      </w:pPr>
    </w:p>
    <w:p w14:paraId="1376FB81" w14:textId="231247B1" w:rsidR="00856D63" w:rsidRPr="00022610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2</w:t>
      </w:r>
      <w:r w:rsidR="00C652C9"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1B47FA8C" w14:textId="27E3D674" w:rsidR="00856D63" w:rsidRPr="00022610" w:rsidRDefault="00E23506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Warunki uczestnictwa</w:t>
      </w:r>
    </w:p>
    <w:p w14:paraId="6AA6F076" w14:textId="2163D448" w:rsidR="00E23506" w:rsidRPr="004328AA" w:rsidRDefault="00E23506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"/>
          <w:szCs w:val="2"/>
          <w:lang w:eastAsia="pl-PL"/>
        </w:rPr>
      </w:pPr>
    </w:p>
    <w:p w14:paraId="34018C7B" w14:textId="1A9F4267" w:rsidR="00786CCA" w:rsidRDefault="00C652C9" w:rsidP="00786CCA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Warunkiem uczestnictwa w konkursie jest przekazanie wypełnionego formularza zgłoszeniowego</w:t>
      </w:r>
      <w:r w:rsid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do dnia </w:t>
      </w:r>
      <w:r w:rsidR="00B5135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9</w:t>
      </w:r>
      <w:r w:rsid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D34B4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czerwca</w:t>
      </w:r>
      <w:r w:rsidR="00022610"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202</w:t>
      </w:r>
      <w:r w:rsidR="00D34B4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6</w:t>
      </w:r>
      <w:r w:rsidR="00022610"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r.</w:t>
      </w:r>
    </w:p>
    <w:p w14:paraId="4B1BDA89" w14:textId="2878D283" w:rsidR="00022610" w:rsidRPr="00786CCA" w:rsidRDefault="00022610" w:rsidP="00786CCA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786CC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Formularz należy przesłać e-mailem na adres: </w:t>
      </w:r>
      <w:hyperlink r:id="rId9" w:history="1">
        <w:r w:rsidR="00D34B40" w:rsidRPr="00870C17">
          <w:rPr>
            <w:rStyle w:val="Hipercze"/>
            <w:rFonts w:ascii="Times New Roman" w:eastAsia="Calibri" w:hAnsi="Times New Roman" w:cs="Times New Roman"/>
            <w:sz w:val="24"/>
            <w:szCs w:val="24"/>
            <w:lang w:eastAsia="pl-PL"/>
          </w:rPr>
          <w:t>m.korolczuk@powiatbia.pl</w:t>
        </w:r>
      </w:hyperlink>
      <w:r w:rsidRPr="00786CC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lub złożyć </w:t>
      </w:r>
      <w:r w:rsidR="00D5680D">
        <w:rPr>
          <w:rFonts w:ascii="Times New Roman" w:eastAsia="Calibri" w:hAnsi="Times New Roman" w:cs="Times New Roman"/>
          <w:sz w:val="24"/>
          <w:szCs w:val="24"/>
          <w:lang w:eastAsia="pl-PL"/>
        </w:rPr>
        <w:br/>
      </w:r>
      <w:r w:rsidRPr="00786CCA">
        <w:rPr>
          <w:rFonts w:ascii="Times New Roman" w:eastAsia="Calibri" w:hAnsi="Times New Roman" w:cs="Times New Roman"/>
          <w:sz w:val="24"/>
          <w:szCs w:val="24"/>
          <w:lang w:eastAsia="pl-PL"/>
        </w:rPr>
        <w:t>w Starostwie Powiatowym w  Białymstoku, ul. Borsucza 2, 15-569 Białystok.</w:t>
      </w:r>
    </w:p>
    <w:p w14:paraId="113DF530" w14:textId="77777777" w:rsidR="00C652C9" w:rsidRPr="00022610" w:rsidRDefault="00C652C9" w:rsidP="00C652C9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Nadesłanie formularza zgłoszeniowego jest jednoznaczne z przyjęciem warunków niniejszego regulaminu. </w:t>
      </w:r>
    </w:p>
    <w:p w14:paraId="30674B1A" w14:textId="6890814B" w:rsidR="00022610" w:rsidRPr="00022610" w:rsidRDefault="000D12F4" w:rsidP="00022610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Konkurs skierowany jest do uczestników</w:t>
      </w:r>
      <w:r w:rsidR="00C652C9"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9A206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wydarzenia pn. </w:t>
      </w:r>
      <w:r w:rsidR="00C652C9" w:rsidRPr="000D12F4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>„</w:t>
      </w:r>
      <w:r w:rsidR="00D34B40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>Pierogow</w:t>
      </w:r>
      <w:r w:rsidR="009A2068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>y</w:t>
      </w:r>
      <w:r w:rsidR="00D34B40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 xml:space="preserve"> Zawr</w:t>
      </w:r>
      <w:r w:rsidR="009A2068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>ót</w:t>
      </w:r>
      <w:r w:rsidR="00D34B40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 xml:space="preserve"> Głowy</w:t>
      </w:r>
      <w:r w:rsidR="00C652C9" w:rsidRPr="000D12F4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 xml:space="preserve">” </w:t>
      </w:r>
      <w:r w:rsidR="009A2068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br/>
      </w:r>
      <w:r w:rsidR="00C652C9"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w dniu </w:t>
      </w:r>
      <w:r w:rsidR="0044618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13</w:t>
      </w:r>
      <w:r w:rsidR="00C652C9"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44618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czerwca</w:t>
      </w:r>
      <w:r w:rsidR="00C652C9"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202</w:t>
      </w:r>
      <w:r w:rsidR="0044618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6</w:t>
      </w:r>
      <w:r w:rsidR="00C652C9"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r. </w:t>
      </w:r>
    </w:p>
    <w:p w14:paraId="0DD399D6" w14:textId="4E01A6C2" w:rsidR="00E23506" w:rsidRPr="00022610" w:rsidRDefault="00DB4B74" w:rsidP="00022610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Uczestnik konkursu ponosi koszty związane z przygotowaniem </w:t>
      </w:r>
      <w:r w:rsidR="00AE49FF"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wyrobu.</w:t>
      </w: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</w:p>
    <w:p w14:paraId="15E276CF" w14:textId="77777777" w:rsidR="00E65CD6" w:rsidRPr="00022610" w:rsidRDefault="00E65CD6" w:rsidP="00E6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7D290C3D" w14:textId="4C79CE65" w:rsidR="00AE45D2" w:rsidRPr="00022610" w:rsidRDefault="00856D63" w:rsidP="00E6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3.</w:t>
      </w:r>
    </w:p>
    <w:p w14:paraId="2AC76FE1" w14:textId="0028959E" w:rsidR="00AE45D2" w:rsidRPr="00022610" w:rsidRDefault="008C338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Przebieg konkursu</w:t>
      </w:r>
    </w:p>
    <w:p w14:paraId="401BDDD6" w14:textId="77777777" w:rsidR="00AE45D2" w:rsidRPr="004328AA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"/>
          <w:szCs w:val="2"/>
          <w:lang w:eastAsia="pl-PL"/>
        </w:rPr>
      </w:pPr>
    </w:p>
    <w:p w14:paraId="6434F9C7" w14:textId="76F0FA65" w:rsidR="00446182" w:rsidRPr="00B41038" w:rsidRDefault="00446182" w:rsidP="00446182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zostanie przeprowadzony w dniu </w:t>
      </w:r>
      <w:r w:rsidR="00EF1C34">
        <w:rPr>
          <w:rFonts w:ascii="Times New Roman" w:eastAsia="Times New Roman" w:hAnsi="Times New Roman" w:cs="Times New Roman"/>
          <w:sz w:val="24"/>
          <w:szCs w:val="24"/>
          <w:lang w:eastAsia="pl-PL"/>
        </w:rPr>
        <w:t>13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F1C34">
        <w:rPr>
          <w:rFonts w:ascii="Times New Roman" w:eastAsia="Times New Roman" w:hAnsi="Times New Roman" w:cs="Times New Roman"/>
          <w:sz w:val="24"/>
          <w:szCs w:val="24"/>
          <w:lang w:eastAsia="pl-PL"/>
        </w:rPr>
        <w:t>czerwca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EF1C34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w </w:t>
      </w:r>
      <w:r w:rsidR="00EF1C34">
        <w:rPr>
          <w:rFonts w:ascii="Times New Roman" w:eastAsia="Times New Roman" w:hAnsi="Times New Roman" w:cs="Times New Roman"/>
          <w:sz w:val="24"/>
          <w:szCs w:val="24"/>
          <w:lang w:eastAsia="pl-PL"/>
        </w:rPr>
        <w:t>Białymstoku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podczas </w:t>
      </w:r>
      <w:r w:rsidR="00C16D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wydarzenia pn. </w:t>
      </w:r>
      <w:r w:rsidR="00EF1C34" w:rsidRPr="00EF1C3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„Pierogow</w:t>
      </w:r>
      <w:r w:rsidR="00C16D8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y</w:t>
      </w:r>
      <w:r w:rsidR="00EF1C34" w:rsidRPr="00EF1C3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Zawr</w:t>
      </w:r>
      <w:r w:rsidR="00C16D8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ót</w:t>
      </w:r>
      <w:r w:rsidR="00EF1C34" w:rsidRPr="00EF1C3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Głowy</w:t>
      </w:r>
      <w:r w:rsidRPr="00EF1C3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”</w:t>
      </w:r>
      <w:r w:rsidRPr="00EF1C3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.</w:t>
      </w:r>
      <w:r w:rsidRPr="00EF1C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F5F22B4" w14:textId="0BD7C79F" w:rsidR="00446182" w:rsidRDefault="00446182" w:rsidP="00446182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będzie polegał na przygotowaniu i dostarczeniu </w:t>
      </w:r>
      <w:r w:rsidR="004329FA">
        <w:rPr>
          <w:rFonts w:ascii="Times New Roman" w:eastAsia="Times New Roman" w:hAnsi="Times New Roman" w:cs="Times New Roman"/>
          <w:sz w:val="24"/>
          <w:szCs w:val="24"/>
          <w:lang w:eastAsia="pl-PL"/>
        </w:rPr>
        <w:t>pierogów</w:t>
      </w:r>
      <w:r w:rsidR="00D568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F77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(20 sztuk z danej kategorii) </w:t>
      </w:r>
      <w:r w:rsidR="00D5680D">
        <w:rPr>
          <w:rFonts w:ascii="Times New Roman" w:eastAsia="Times New Roman" w:hAnsi="Times New Roman" w:cs="Times New Roman"/>
          <w:sz w:val="24"/>
          <w:szCs w:val="24"/>
          <w:lang w:eastAsia="pl-PL"/>
        </w:rPr>
        <w:t>w dniu konkursu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</w:t>
      </w:r>
      <w:r w:rsidRPr="00536C4C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Organizatora konkursu (namiot Powiatu Białostockiego).</w:t>
      </w:r>
    </w:p>
    <w:p w14:paraId="56976342" w14:textId="1C6D5932" w:rsidR="00B10788" w:rsidRDefault="009E2F79" w:rsidP="00B10788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odbywa się </w:t>
      </w:r>
      <w:r w:rsidR="00B107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kategoriach: </w:t>
      </w:r>
    </w:p>
    <w:p w14:paraId="68CEDF84" w14:textId="6B562E4C" w:rsidR="00B10788" w:rsidRDefault="00B10788" w:rsidP="00B10788">
      <w:pPr>
        <w:pStyle w:val="Akapitzlist"/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mięsne</w:t>
      </w:r>
      <w:r w:rsidR="00E069A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5A0A4F61" w14:textId="13762768" w:rsidR="00B10788" w:rsidRDefault="00B10788" w:rsidP="00B10788">
      <w:pPr>
        <w:pStyle w:val="Akapitzlist"/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wege</w:t>
      </w:r>
      <w:r w:rsidR="00E06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</w:p>
    <w:p w14:paraId="1E7E82FB" w14:textId="080FCFC4" w:rsidR="00B10788" w:rsidRPr="00B10788" w:rsidRDefault="00B10788" w:rsidP="00B10788">
      <w:pPr>
        <w:pStyle w:val="Akapitzlist"/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słodkie. </w:t>
      </w:r>
    </w:p>
    <w:p w14:paraId="020F758D" w14:textId="6BE77E65" w:rsidR="009E2F79" w:rsidRPr="009E2F79" w:rsidRDefault="00446182" w:rsidP="009E2F79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C4A5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Uczestnicy dostarczają </w:t>
      </w:r>
      <w:r w:rsidR="004329FA" w:rsidRPr="00EC4A5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pierogi</w:t>
      </w:r>
      <w:r w:rsidRPr="00EC4A5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="00EC4A5F" w:rsidRPr="00EC4A5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bez dekoracji </w:t>
      </w:r>
      <w:r w:rsidRPr="00EC4A5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 jednorazowych naczyniach (pojemnikach), które nie będą podlegać zwrotowi</w:t>
      </w:r>
      <w:r w:rsidRPr="00F848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EC4A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31340586" w14:textId="77777777" w:rsidR="00446182" w:rsidRDefault="00446182" w:rsidP="00446182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Uczestnicy konkursu zobowiązują się do przestrzegania zasad higieny podczas przygotowywania wyrobu oraz aktualnie obowiązujących zasad bezpieczeństwa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33C4B435" w14:textId="77777777" w:rsidR="00446182" w:rsidRPr="00B31300" w:rsidRDefault="00446182" w:rsidP="00446182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404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Organizatorzy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konkursu</w:t>
      </w:r>
      <w:r w:rsidRPr="00F404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przygotowują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oznaczenia</w:t>
      </w:r>
      <w:r w:rsidRPr="00F404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wyrobów.</w:t>
      </w:r>
    </w:p>
    <w:p w14:paraId="1C421685" w14:textId="77777777" w:rsidR="00446182" w:rsidRPr="00F40459" w:rsidRDefault="00446182" w:rsidP="00446182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404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lastRenderedPageBreak/>
        <w:t xml:space="preserve">Rozstrzygnięcie konkursu i wręczenie nagród przewidziane jest w dniu konkursu po  podsumowaniu przez Komisję wyników. </w:t>
      </w:r>
    </w:p>
    <w:p w14:paraId="1438B6F2" w14:textId="77777777" w:rsidR="00AF4814" w:rsidRPr="00446182" w:rsidRDefault="00AF4814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"/>
          <w:szCs w:val="2"/>
          <w:lang w:eastAsia="pl-PL"/>
        </w:rPr>
      </w:pPr>
    </w:p>
    <w:p w14:paraId="6830B376" w14:textId="4E1BE3B6" w:rsidR="00AE45D2" w:rsidRPr="00022610" w:rsidRDefault="00C15D37" w:rsidP="0044618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br/>
      </w:r>
      <w:r w:rsidR="00AE45D2"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2458DB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4.</w:t>
      </w:r>
    </w:p>
    <w:p w14:paraId="4B181C1E" w14:textId="737BCD26" w:rsidR="00AF4814" w:rsidRDefault="002458DB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Sposób wyłaniania Laureatów i wyniki</w:t>
      </w:r>
    </w:p>
    <w:p w14:paraId="6F7A32DF" w14:textId="77777777" w:rsidR="00A0189A" w:rsidRPr="004328AA" w:rsidRDefault="00A0189A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6"/>
          <w:szCs w:val="6"/>
          <w:lang w:eastAsia="pl-PL"/>
        </w:rPr>
      </w:pPr>
    </w:p>
    <w:p w14:paraId="5949F200" w14:textId="13EFD2A9" w:rsidR="008F2176" w:rsidRPr="00022610" w:rsidRDefault="008F2176" w:rsidP="008F2176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Nad oceną wyrobu będzie czuwała powołana przez Organizatora Komisja</w:t>
      </w:r>
      <w:r w:rsidR="002458D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konkursowa</w:t>
      </w: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1CA614C0" w14:textId="14AF7CDC" w:rsidR="002458DB" w:rsidRDefault="008F2176" w:rsidP="002458D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Komisja będzie brała pod </w:t>
      </w:r>
      <w:r w:rsidRPr="003B10E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uwagę m.in. smak</w:t>
      </w:r>
      <w:r w:rsidR="003B10EC" w:rsidRPr="003B10E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060F2C13" w14:textId="3AFA7A11" w:rsidR="00163E7F" w:rsidRDefault="00163E7F" w:rsidP="00163E7F">
      <w:pPr>
        <w:pStyle w:val="Akapitzlist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163E7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Zwycięzcy konkursu zostaną nagrodzeni. Przewiduje się przyznanie nagród za zajęcie I, II, III miejsca. </w:t>
      </w:r>
    </w:p>
    <w:p w14:paraId="792F0700" w14:textId="63FFCBAE" w:rsidR="00761B27" w:rsidRPr="00761B27" w:rsidRDefault="00761B27" w:rsidP="00761B27">
      <w:pPr>
        <w:pStyle w:val="Akapitzlist"/>
        <w:numPr>
          <w:ilvl w:val="0"/>
          <w:numId w:val="4"/>
        </w:numP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000A8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Organizator zastrzega sobie prawo przyznawania dodatkowych nagród i wyróżnień.</w:t>
      </w:r>
    </w:p>
    <w:p w14:paraId="3E54E79E" w14:textId="0787A0BA" w:rsidR="00761B27" w:rsidRPr="00941CCF" w:rsidRDefault="007F50EF" w:rsidP="00761B27">
      <w:pPr>
        <w:pStyle w:val="Akapitzlist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7F50E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Ogłoszenie wyników i wręczenie nagród odbędzie się </w:t>
      </w:r>
      <w:r w:rsidR="004329FA">
        <w:rPr>
          <w:rFonts w:ascii="Times New Roman" w:eastAsia="Calibri" w:hAnsi="Times New Roman" w:cs="Times New Roman"/>
          <w:sz w:val="24"/>
          <w:szCs w:val="24"/>
          <w:lang w:eastAsia="pl-PL"/>
        </w:rPr>
        <w:t>13</w:t>
      </w:r>
      <w:r w:rsidRPr="007F50E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4329FA">
        <w:rPr>
          <w:rFonts w:ascii="Times New Roman" w:eastAsia="Calibri" w:hAnsi="Times New Roman" w:cs="Times New Roman"/>
          <w:sz w:val="24"/>
          <w:szCs w:val="24"/>
          <w:lang w:eastAsia="pl-PL"/>
        </w:rPr>
        <w:t>czerwca</w:t>
      </w:r>
      <w:r w:rsidRPr="007F50E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202</w:t>
      </w:r>
      <w:r w:rsidR="004329FA">
        <w:rPr>
          <w:rFonts w:ascii="Times New Roman" w:eastAsia="Calibri" w:hAnsi="Times New Roman" w:cs="Times New Roman"/>
          <w:sz w:val="24"/>
          <w:szCs w:val="24"/>
          <w:lang w:eastAsia="pl-PL"/>
        </w:rPr>
        <w:t>6</w:t>
      </w:r>
      <w:r w:rsidRPr="007F50E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r. podczas </w:t>
      </w:r>
      <w:r w:rsidR="001F35C9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wydarzenia pn. </w:t>
      </w:r>
      <w:r w:rsidRPr="00941CCF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>„</w:t>
      </w:r>
      <w:r w:rsidR="00941CCF" w:rsidRPr="00941CCF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>Pierogow</w:t>
      </w:r>
      <w:r w:rsidR="001F35C9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>y</w:t>
      </w:r>
      <w:r w:rsidR="00941CCF" w:rsidRPr="00941CCF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 xml:space="preserve"> Zawr</w:t>
      </w:r>
      <w:r w:rsidR="001F35C9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>ót</w:t>
      </w:r>
      <w:r w:rsidR="00941CCF" w:rsidRPr="00941CCF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 xml:space="preserve"> Głowy</w:t>
      </w:r>
      <w:r w:rsidRPr="00941CCF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>”</w:t>
      </w:r>
      <w:r w:rsidR="00761B2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 xml:space="preserve">, </w:t>
      </w:r>
      <w:r w:rsidR="00761B27" w:rsidRPr="00941CC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po  podsumowaniu przez Komisję wyników. </w:t>
      </w:r>
    </w:p>
    <w:p w14:paraId="20620686" w14:textId="77777777" w:rsidR="00941CCF" w:rsidRPr="00941CCF" w:rsidRDefault="00941CCF" w:rsidP="00941CCF">
      <w:pPr>
        <w:pStyle w:val="Akapitzlist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41CCF">
        <w:rPr>
          <w:rFonts w:ascii="Times New Roman" w:eastAsia="Calibri" w:hAnsi="Times New Roman" w:cs="Times New Roman"/>
          <w:sz w:val="24"/>
          <w:szCs w:val="24"/>
          <w:lang w:eastAsia="pl-PL"/>
        </w:rPr>
        <w:t>Uczestnicy konkursu zobowiązują się do przestrzegania zasad higieny podczas przygotowywania wyrobu oraz aktualnie obowiązujących zasad bezpieczeństwa.</w:t>
      </w:r>
    </w:p>
    <w:p w14:paraId="6BA0F75A" w14:textId="77777777" w:rsidR="00941CCF" w:rsidRPr="00941CCF" w:rsidRDefault="00941CCF" w:rsidP="00941CCF">
      <w:pPr>
        <w:pStyle w:val="Akapitzlist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41CCF">
        <w:rPr>
          <w:rFonts w:ascii="Times New Roman" w:eastAsia="Calibri" w:hAnsi="Times New Roman" w:cs="Times New Roman"/>
          <w:sz w:val="24"/>
          <w:szCs w:val="24"/>
          <w:lang w:eastAsia="pl-PL"/>
        </w:rPr>
        <w:t>Organizatorzy konkursu przygotowują oznaczenia wyrobów.</w:t>
      </w:r>
    </w:p>
    <w:p w14:paraId="4059DE0A" w14:textId="5CC7E3F4" w:rsidR="00941CCF" w:rsidRPr="00941CCF" w:rsidRDefault="00941CCF" w:rsidP="00941CCF">
      <w:pPr>
        <w:pStyle w:val="Akapitzlist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7F50EF">
        <w:rPr>
          <w:rFonts w:ascii="Times New Roman" w:eastAsia="Calibri" w:hAnsi="Times New Roman" w:cs="Times New Roman"/>
          <w:sz w:val="24"/>
          <w:szCs w:val="24"/>
          <w:lang w:eastAsia="pl-PL"/>
        </w:rPr>
        <w:t>Informacja o zwycięzcach konkursu zostanie zamieszczona na portalach internetowych Powiatu Białostockiego.</w:t>
      </w:r>
    </w:p>
    <w:p w14:paraId="5EE924EA" w14:textId="59322BC0" w:rsidR="00AE45D2" w:rsidRPr="00A0189A" w:rsidRDefault="00BF7D14" w:rsidP="00BF7D14">
      <w:pPr>
        <w:spacing w:after="0" w:line="240" w:lineRule="auto"/>
        <w:rPr>
          <w:rFonts w:ascii="Times New Roman" w:eastAsia="Calibri" w:hAnsi="Times New Roman" w:cs="Times New Roman"/>
          <w:sz w:val="10"/>
          <w:szCs w:val="10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</w:p>
    <w:p w14:paraId="313A17F3" w14:textId="0FA3579D" w:rsidR="00AE45D2" w:rsidRPr="00022610" w:rsidRDefault="00AE45D2" w:rsidP="00BF7D14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7F50E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5. </w:t>
      </w:r>
    </w:p>
    <w:p w14:paraId="1CB5912F" w14:textId="77777777" w:rsidR="00AE45D2" w:rsidRPr="00022610" w:rsidRDefault="00AE45D2" w:rsidP="002661CB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Postanowienia końcowe</w:t>
      </w:r>
    </w:p>
    <w:p w14:paraId="7C8F6B9F" w14:textId="77777777" w:rsidR="00AE45D2" w:rsidRPr="00A0189A" w:rsidRDefault="00AE45D2" w:rsidP="00AE45D2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8"/>
          <w:szCs w:val="8"/>
          <w:lang w:eastAsia="pl-PL"/>
        </w:rPr>
      </w:pPr>
    </w:p>
    <w:p w14:paraId="5F18988B" w14:textId="05465A76" w:rsidR="003C2A9F" w:rsidRPr="00022610" w:rsidRDefault="003C2A9F" w:rsidP="00AE45D2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" w:name="_Hlk109298474"/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Uczestnik konkursu oświadcza, że przy przygotowaniu </w:t>
      </w:r>
      <w:r w:rsidR="00941CCF">
        <w:rPr>
          <w:rFonts w:ascii="Times New Roman" w:eastAsia="Times New Roman" w:hAnsi="Times New Roman" w:cs="Times New Roman"/>
          <w:sz w:val="24"/>
          <w:szCs w:val="24"/>
          <w:lang w:eastAsia="pl-PL"/>
        </w:rPr>
        <w:t>pierogów</w:t>
      </w: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zadba o wszelkie zasady higieny i bezpieczeństwa oraz gwarantuje jego zdatność do spożycia. </w:t>
      </w:r>
    </w:p>
    <w:p w14:paraId="16193127" w14:textId="55A6124B" w:rsidR="00BD187C" w:rsidRPr="00022610" w:rsidRDefault="00BD187C" w:rsidP="00AE45D2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do konkursu jest jednoznaczne z przyjęciem warunków niniejszego regulaminu.</w:t>
      </w:r>
    </w:p>
    <w:p w14:paraId="08A9CE7A" w14:textId="3B62D9CA" w:rsidR="003C2A9F" w:rsidRPr="00022610" w:rsidRDefault="00BD187C" w:rsidP="003C2A9F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Uczestnicy konkursu wyrażają zgodę na wykorzystanie danych osobowych i wizerunku w </w:t>
      </w: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materiałach promocyjnych.</w:t>
      </w:r>
    </w:p>
    <w:p w14:paraId="1FBC3D1E" w14:textId="77777777" w:rsidR="00221BAF" w:rsidRPr="00221BAF" w:rsidRDefault="00221BAF" w:rsidP="00221BAF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zastrzega sobie prawo do opublikowania imion, nazwisk, zdjęć oraz informacji</w:t>
      </w: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o zwycięzcach i uczestnikach konkursu w mediach i właściwych stronach internetowych w celach promocyjnych. </w:t>
      </w:r>
    </w:p>
    <w:p w14:paraId="55F5CDD1" w14:textId="77777777" w:rsidR="00221BAF" w:rsidRPr="00221BAF" w:rsidRDefault="00221BAF" w:rsidP="00221BAF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Konkursu zastrzega sobie prawo do zamieszczania informacji o zgłoszonych wyrobach konkursowych w swoich materiałach i kampaniach promocyjnych.</w:t>
      </w:r>
    </w:p>
    <w:p w14:paraId="41C48DC4" w14:textId="77777777" w:rsidR="00221BAF" w:rsidRPr="00221BAF" w:rsidRDefault="00221BAF" w:rsidP="00221BAF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Poprzez przystąpienie do Konkursu Uczestnicy wyrażają zgodę na warunki zawarte w regulaminie oraz zobowiązują się uszanować wszelkie postanowienia Komisji konkursowej.</w:t>
      </w:r>
    </w:p>
    <w:p w14:paraId="79A8D0CA" w14:textId="77777777" w:rsidR="00221BAF" w:rsidRPr="00221BAF" w:rsidRDefault="00221BAF" w:rsidP="00221BAF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sytuacjach nieobjętych regulaminem, rozstrzygają Organizatorzy.</w:t>
      </w:r>
    </w:p>
    <w:p w14:paraId="5C5EBBCF" w14:textId="77777777" w:rsidR="00221BAF" w:rsidRPr="00221BAF" w:rsidRDefault="00221BAF" w:rsidP="00221BAF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Regulamin dostępny jest w siedzibie Organizatora, jak również na stronie internetowej www.powiatbialostocki.pl.</w:t>
      </w:r>
    </w:p>
    <w:p w14:paraId="3F15DA0D" w14:textId="77777777" w:rsidR="00221BAF" w:rsidRPr="00221BAF" w:rsidRDefault="00221BAF" w:rsidP="00221BAF">
      <w:pPr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bookmarkEnd w:id="1"/>
    <w:p w14:paraId="1580EDB0" w14:textId="77777777" w:rsidR="00AE45D2" w:rsidRPr="00022610" w:rsidRDefault="00AE45D2" w:rsidP="00AE45D2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DD02A44" w14:textId="77777777" w:rsidR="00AE45D2" w:rsidRPr="00022610" w:rsidRDefault="00AE45D2" w:rsidP="00AE45D2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5F23191" w14:textId="77777777" w:rsidR="00AE45D2" w:rsidRPr="00022610" w:rsidRDefault="00AE45D2" w:rsidP="00AE45D2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76470BA" w14:textId="77777777" w:rsidR="00AE45D2" w:rsidRPr="00AE45D2" w:rsidRDefault="00AE45D2" w:rsidP="00AE45D2">
      <w:pPr>
        <w:rPr>
          <w:rFonts w:ascii="Calibri" w:eastAsia="Calibri" w:hAnsi="Calibri" w:cs="Times New Roman"/>
        </w:rPr>
      </w:pPr>
    </w:p>
    <w:p w14:paraId="73455C5E" w14:textId="77777777" w:rsidR="00AE45D2" w:rsidRPr="00AE45D2" w:rsidRDefault="00AE45D2" w:rsidP="00AE45D2">
      <w:pPr>
        <w:tabs>
          <w:tab w:val="left" w:pos="5700"/>
        </w:tabs>
        <w:jc w:val="right"/>
        <w:rPr>
          <w:rFonts w:ascii="Georgia" w:eastAsia="Calibri" w:hAnsi="Georgia" w:cs="Times New Roman"/>
        </w:rPr>
      </w:pPr>
    </w:p>
    <w:p w14:paraId="46F58952" w14:textId="77777777" w:rsidR="00AE45D2" w:rsidRPr="00AE45D2" w:rsidRDefault="00AE45D2" w:rsidP="00AE45D2">
      <w:pPr>
        <w:rPr>
          <w:rFonts w:ascii="Georgia" w:eastAsia="Calibri" w:hAnsi="Georgia" w:cs="Times New Roman"/>
        </w:rPr>
      </w:pPr>
    </w:p>
    <w:p w14:paraId="3D848216" w14:textId="42F70075" w:rsidR="00761B27" w:rsidRDefault="00761B27" w:rsidP="00761B27">
      <w:pPr>
        <w:tabs>
          <w:tab w:val="left" w:pos="1558"/>
          <w:tab w:val="left" w:pos="5700"/>
        </w:tabs>
        <w:rPr>
          <w:rFonts w:ascii="Georgia" w:eastAsia="Calibri" w:hAnsi="Georgia" w:cs="Times New Roman"/>
        </w:rPr>
      </w:pPr>
    </w:p>
    <w:p w14:paraId="7BA0A302" w14:textId="77777777" w:rsidR="003F10B7" w:rsidRPr="00783AD1" w:rsidRDefault="00AE45D2" w:rsidP="003F10B7">
      <w:pPr>
        <w:shd w:val="clear" w:color="auto" w:fill="FFFFFF"/>
        <w:ind w:left="22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61B27">
        <w:rPr>
          <w:rFonts w:ascii="Georgia" w:eastAsia="Calibri" w:hAnsi="Georgia" w:cs="Times New Roman"/>
        </w:rPr>
        <w:br w:type="page"/>
      </w:r>
      <w:r w:rsidR="003F10B7"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lastRenderedPageBreak/>
        <w:t>K L A U Z U L A  I N F O R M A C Y J N A</w:t>
      </w:r>
    </w:p>
    <w:p w14:paraId="5C9A8F64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07BDF59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I. ADMINISTRATOR DANYCH OSOBOWYCH</w:t>
      </w:r>
    </w:p>
    <w:p w14:paraId="1B342204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Administratorem Państwa danych osobowych jest Starosta Powiatu Białostockiego, ul. Borsucza 2, 15-569 Białystok, kontakt z Administratorem możliwy jest w następujący sposób:</w:t>
      </w:r>
    </w:p>
    <w:p w14:paraId="3A09AE46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206F7D76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2) poprzez e-mail: </w:t>
      </w:r>
      <w:hyperlink r:id="rId10" w:history="1">
        <w:r w:rsidRPr="007624CB">
          <w:rPr>
            <w:rStyle w:val="Hipercze"/>
            <w:rFonts w:ascii="Times New Roman" w:eastAsia="Times New Roman" w:hAnsi="Times New Roman" w:cs="Times New Roman"/>
            <w:sz w:val="18"/>
            <w:szCs w:val="18"/>
            <w:lang w:eastAsia="pl-PL"/>
          </w:rPr>
          <w:t>starostwo@powiatbia.pl</w:t>
        </w:r>
      </w:hyperlink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</w:p>
    <w:p w14:paraId="702CDD06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2) telefonicznie: 85 740-39-51</w:t>
      </w:r>
    </w:p>
    <w:p w14:paraId="04282220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12B1CB51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II. INSPEKTOR OCHRONY DANYCH</w:t>
      </w:r>
    </w:p>
    <w:p w14:paraId="49D1A3EA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 wyznaczył Inspektora Ochrony Danych, z którym może się Pani/Pan skontaktować w sprawach związanych z ochroną danych osobowych, w następujący sposób:</w:t>
      </w:r>
    </w:p>
    <w:p w14:paraId="0A8A1869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6ED723CC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2) poprzez e-mail: </w:t>
      </w:r>
      <w:hyperlink r:id="rId11" w:history="1">
        <w:r w:rsidRPr="007624CB">
          <w:rPr>
            <w:rStyle w:val="Hipercze"/>
            <w:rFonts w:ascii="Times New Roman" w:eastAsia="Times New Roman" w:hAnsi="Times New Roman" w:cs="Times New Roman"/>
            <w:sz w:val="18"/>
            <w:szCs w:val="18"/>
            <w:lang w:eastAsia="pl-PL"/>
          </w:rPr>
          <w:t>m.falkowski@powiatbia.pl</w:t>
        </w:r>
      </w:hyperlink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</w:p>
    <w:p w14:paraId="4E853707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3) telefonicznie: 85 740-39-97</w:t>
      </w:r>
    </w:p>
    <w:p w14:paraId="679CF35D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B311F3D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III. CELE PRZETWARZANIA DANYCH OSOBOWYCH I PODSTAWA PRAWNA</w:t>
      </w:r>
    </w:p>
    <w:p w14:paraId="76882293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Państwa dane osobowe będą przetwarzane w celu przeprowadzenia </w:t>
      </w:r>
      <w:r w:rsidRPr="00783AD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przedsięwzięcia pn. „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Pierogowy Zawrót Głowy</w:t>
      </w:r>
      <w:r w:rsidRPr="00783AD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”, w tym konkursów w trakcie jego trwania.</w:t>
      </w:r>
    </w:p>
    <w:p w14:paraId="5FA3632D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Na podstawie:</w:t>
      </w:r>
    </w:p>
    <w:p w14:paraId="1A20A644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1. art. 6 ust. 1 lit. c ogólnego Rozporządzenia Parlamentu Europejskiego i Rady (UE) 2016/679 z dnia 27 kwietnia 2016 r. w sprawie ochrony osób fizycznych w związku z przetwarzaniem danych osobowych i w sprawie swobodnego przepływu takich danych oraz uchylenia dyrektywy 95/46/WE, dalej RODO;</w:t>
      </w:r>
    </w:p>
    <w:p w14:paraId="71974E46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2. Ustawą z dnia 5 czerwca 1998 r. o samorządzie powiatowym art. 4 ust 1. pkt 21 (promocja powiatu).</w:t>
      </w:r>
    </w:p>
    <w:p w14:paraId="54A2CFE2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50E0612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Następnie Państwa dane osobowe będą przechowywane w celu wypełnienia obowiązku archiwizacji dokumentów wynikającego z ustawy z dnia 14 lipca 1983 r. o narodowym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zasobie archiwalnym</w:t>
      </w: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i archiwach.</w:t>
      </w:r>
    </w:p>
    <w:p w14:paraId="060B8269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296AD85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IV. OKRES PRZECHOWYWANIA DANYCH OSOBOWYCH</w:t>
      </w:r>
    </w:p>
    <w:p w14:paraId="698B83B5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od momentu pozyskania będą przechowywane przez okres wynikający z kategorii archiwalnej dokumentacji, określonej w jednolitym rzeczowym wykazie akt dla organów powiatu i starostw powiatowych.</w:t>
      </w:r>
    </w:p>
    <w:p w14:paraId="2848A008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5302542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V. ODBIORCY DANYCH OSOBOWYCH</w:t>
      </w:r>
    </w:p>
    <w:p w14:paraId="2311F9FE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nie będą udostępniane podmiotom innym, niż upoważnione na podstawie przepisów prawa.</w:t>
      </w:r>
    </w:p>
    <w:p w14:paraId="03B054C7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1EB0FF0E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VI. PRZYSŁUGUJĄCE PAŃSTWU UPRAWNIENIA</w:t>
      </w:r>
    </w:p>
    <w:p w14:paraId="07358EBC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dostępu do swoich danych osobowych oraz otrzymania ich kopii;</w:t>
      </w:r>
    </w:p>
    <w:p w14:paraId="2CB18330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sprostowania (poprawiania)  swoich danych;</w:t>
      </w:r>
    </w:p>
    <w:p w14:paraId="31028774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ograniczenia przetwarzania danych, przy czym przepisy odrębne mogą wyłączyć możliwość skorzystania z tego prawa;</w:t>
      </w:r>
    </w:p>
    <w:p w14:paraId="49133DC3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cofnięcia wyrażonej zgody w dowolnym momencie, przy czym cofnięcie zgody pozostaje bez wpływu na zgodność z prawem przetwarzania, którego dokonano na podstawie zgody przed jej cofnięciem;</w:t>
      </w:r>
    </w:p>
    <w:p w14:paraId="02354CC4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- prawo do wniesienia skargi do Prezesa </w:t>
      </w:r>
      <w:r w:rsidRPr="00AA7B8D">
        <w:rPr>
          <w:rFonts w:ascii="Times New Roman" w:eastAsia="Times New Roman" w:hAnsi="Times New Roman" w:cs="Times New Roman"/>
          <w:sz w:val="18"/>
          <w:szCs w:val="18"/>
          <w:lang w:eastAsia="pl-PL"/>
        </w:rPr>
        <w:t>Urzędu Ochrony Danych Osobowych w Warszawie.</w:t>
      </w:r>
    </w:p>
    <w:p w14:paraId="51CEB665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2382D92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VII. INFORMACJA O WYMOGU DOBROWOLNOŚCI PODANIA DANYCH</w:t>
      </w:r>
    </w:p>
    <w:p w14:paraId="4038DB3C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Podanie danych jest niezbędne do uczestnictwa w przedsięwzięci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u</w:t>
      </w: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, a ich niepodanie to uniemożliwi. Administrator zbiera dane osobowe w postaci np.: wizerunku, wówczas wymagana jest pisemna zgoda. Zgodę można wycofać pisząc na adres e-mail IOD (pkt. II).</w:t>
      </w:r>
    </w:p>
    <w:p w14:paraId="603F522E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840A731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Administrator Danych</w:t>
      </w:r>
    </w:p>
    <w:p w14:paraId="635B0600" w14:textId="77777777" w:rsidR="003F10B7" w:rsidRPr="00783AD1" w:rsidRDefault="003F10B7" w:rsidP="003F10B7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Starosta Powiatu Białostockiego</w:t>
      </w:r>
    </w:p>
    <w:p w14:paraId="360209F0" w14:textId="77777777" w:rsidR="003F10B7" w:rsidRPr="00783AD1" w:rsidRDefault="003F10B7" w:rsidP="003F10B7">
      <w:pPr>
        <w:spacing w:after="0"/>
        <w:rPr>
          <w:rFonts w:ascii="Times New Roman" w:eastAsia="Calibri" w:hAnsi="Times New Roman" w:cs="Times New Roman"/>
          <w:b/>
          <w:sz w:val="18"/>
          <w:szCs w:val="18"/>
        </w:rPr>
      </w:pPr>
      <w:r w:rsidRPr="00783AD1">
        <w:rPr>
          <w:rFonts w:ascii="Times New Roman" w:eastAsia="Calibri" w:hAnsi="Times New Roman" w:cs="Times New Roman"/>
          <w:sz w:val="18"/>
          <w:szCs w:val="18"/>
        </w:rPr>
        <w:tab/>
      </w:r>
      <w:r w:rsidRPr="00783AD1">
        <w:rPr>
          <w:rFonts w:ascii="Times New Roman" w:eastAsia="Calibri" w:hAnsi="Times New Roman" w:cs="Times New Roman"/>
          <w:sz w:val="18"/>
          <w:szCs w:val="18"/>
        </w:rPr>
        <w:tab/>
      </w:r>
      <w:r w:rsidRPr="00783AD1">
        <w:rPr>
          <w:rFonts w:ascii="Times New Roman" w:eastAsia="Calibri" w:hAnsi="Times New Roman" w:cs="Times New Roman"/>
          <w:sz w:val="18"/>
          <w:szCs w:val="18"/>
        </w:rPr>
        <w:tab/>
      </w:r>
    </w:p>
    <w:p w14:paraId="07441129" w14:textId="77777777" w:rsidR="003F10B7" w:rsidRPr="00AE45D2" w:rsidRDefault="003F10B7" w:rsidP="003F10B7">
      <w:pPr>
        <w:tabs>
          <w:tab w:val="left" w:pos="1558"/>
          <w:tab w:val="left" w:pos="5700"/>
        </w:tabs>
        <w:rPr>
          <w:rFonts w:ascii="Georgia" w:eastAsia="Calibri" w:hAnsi="Georgia" w:cs="Times New Roman"/>
        </w:rPr>
      </w:pPr>
      <w:r w:rsidRPr="00AE45D2">
        <w:rPr>
          <w:rFonts w:ascii="Georgia" w:eastAsia="Calibri" w:hAnsi="Georgia" w:cs="Times New Roman"/>
        </w:rPr>
        <w:tab/>
      </w:r>
    </w:p>
    <w:p w14:paraId="4F67C4CB" w14:textId="5953049F" w:rsidR="00AE45D2" w:rsidRPr="00AE45D2" w:rsidRDefault="00AE45D2" w:rsidP="003F10B7">
      <w:pPr>
        <w:shd w:val="clear" w:color="auto" w:fill="FFFFFF"/>
        <w:ind w:left="22"/>
        <w:jc w:val="center"/>
        <w:rPr>
          <w:rFonts w:ascii="Georgia" w:eastAsia="Calibri" w:hAnsi="Georgia" w:cs="Times New Roman"/>
        </w:rPr>
      </w:pPr>
      <w:r w:rsidRPr="00AE45D2">
        <w:rPr>
          <w:rFonts w:ascii="Georgia" w:eastAsia="Calibri" w:hAnsi="Georgia" w:cs="Times New Roman"/>
        </w:rPr>
        <w:tab/>
      </w:r>
    </w:p>
    <w:p w14:paraId="05358C37" w14:textId="77777777" w:rsidR="00783AD1" w:rsidRPr="00BD2199" w:rsidRDefault="00AE45D2" w:rsidP="00783AD1">
      <w:pPr>
        <w:tabs>
          <w:tab w:val="left" w:pos="5700"/>
        </w:tabs>
        <w:jc w:val="right"/>
        <w:rPr>
          <w:rFonts w:ascii="Times New Roman" w:eastAsia="Calibri" w:hAnsi="Times New Roman" w:cs="Times New Roman"/>
          <w:b/>
          <w:bCs/>
        </w:rPr>
      </w:pPr>
      <w:r w:rsidRPr="00AE45D2">
        <w:rPr>
          <w:rFonts w:ascii="Georgia" w:eastAsia="Calibri" w:hAnsi="Georgia" w:cs="Times New Roman"/>
        </w:rPr>
        <w:br w:type="page"/>
      </w:r>
      <w:r w:rsidR="00783AD1" w:rsidRPr="00BD2199">
        <w:rPr>
          <w:rFonts w:ascii="Times New Roman" w:eastAsia="Calibri" w:hAnsi="Times New Roman" w:cs="Times New Roman"/>
          <w:b/>
          <w:bCs/>
        </w:rPr>
        <w:lastRenderedPageBreak/>
        <w:t>Załącznik nr 1 – Formularz zgłoszeniowy</w:t>
      </w:r>
    </w:p>
    <w:p w14:paraId="7250CA15" w14:textId="57767C76" w:rsidR="00783AD1" w:rsidRPr="00E2287B" w:rsidRDefault="00783AD1" w:rsidP="00783AD1">
      <w:pPr>
        <w:jc w:val="right"/>
        <w:rPr>
          <w:rFonts w:ascii="Times New Roman" w:eastAsia="Calibri" w:hAnsi="Times New Roman" w:cs="Times New Roman"/>
          <w:b/>
          <w:bCs/>
          <w:i/>
          <w:iCs/>
          <w:sz w:val="18"/>
          <w:szCs w:val="18"/>
        </w:rPr>
      </w:pPr>
      <w:r w:rsidRPr="00E2287B">
        <w:rPr>
          <w:rFonts w:ascii="Times New Roman" w:eastAsia="Calibri" w:hAnsi="Times New Roman" w:cs="Times New Roman"/>
          <w:b/>
          <w:bCs/>
          <w:i/>
          <w:iCs/>
          <w:sz w:val="18"/>
          <w:szCs w:val="18"/>
        </w:rPr>
        <w:t>„</w:t>
      </w:r>
      <w:r w:rsidR="00E2287B" w:rsidRPr="00E2287B">
        <w:rPr>
          <w:rFonts w:ascii="Times New Roman" w:eastAsia="Calibri" w:hAnsi="Times New Roman" w:cs="Times New Roman"/>
          <w:b/>
          <w:bCs/>
          <w:i/>
          <w:iCs/>
          <w:sz w:val="18"/>
          <w:szCs w:val="18"/>
        </w:rPr>
        <w:t>Pierogowy Zawrót Głowy</w:t>
      </w:r>
      <w:r w:rsidRPr="00E2287B">
        <w:rPr>
          <w:rFonts w:ascii="Times New Roman" w:eastAsia="Calibri" w:hAnsi="Times New Roman" w:cs="Times New Roman"/>
          <w:b/>
          <w:bCs/>
          <w:i/>
          <w:iCs/>
          <w:sz w:val="18"/>
          <w:szCs w:val="18"/>
        </w:rPr>
        <w:t>”</w:t>
      </w:r>
    </w:p>
    <w:p w14:paraId="4BE315B5" w14:textId="77777777" w:rsidR="00E2287B" w:rsidRDefault="00E2287B" w:rsidP="00E2287B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13</w:t>
      </w:r>
      <w:r w:rsidR="00783AD1" w:rsidRPr="00BD2199">
        <w:rPr>
          <w:rFonts w:ascii="Times New Roman" w:eastAsia="Calibri" w:hAnsi="Times New Roman" w:cs="Times New Roman"/>
          <w:sz w:val="18"/>
          <w:szCs w:val="18"/>
        </w:rPr>
        <w:t xml:space="preserve"> </w:t>
      </w:r>
      <w:r>
        <w:rPr>
          <w:rFonts w:ascii="Times New Roman" w:eastAsia="Calibri" w:hAnsi="Times New Roman" w:cs="Times New Roman"/>
          <w:sz w:val="18"/>
          <w:szCs w:val="18"/>
        </w:rPr>
        <w:t>czerwca</w:t>
      </w:r>
      <w:r w:rsidR="00783AD1" w:rsidRPr="00BD2199">
        <w:rPr>
          <w:rFonts w:ascii="Times New Roman" w:eastAsia="Calibri" w:hAnsi="Times New Roman" w:cs="Times New Roman"/>
          <w:sz w:val="18"/>
          <w:szCs w:val="18"/>
        </w:rPr>
        <w:t xml:space="preserve"> 202</w:t>
      </w:r>
      <w:r>
        <w:rPr>
          <w:rFonts w:ascii="Times New Roman" w:eastAsia="Calibri" w:hAnsi="Times New Roman" w:cs="Times New Roman"/>
          <w:sz w:val="18"/>
          <w:szCs w:val="18"/>
        </w:rPr>
        <w:t>6</w:t>
      </w:r>
      <w:r w:rsidR="00783AD1" w:rsidRPr="00BD2199">
        <w:rPr>
          <w:rFonts w:ascii="Times New Roman" w:eastAsia="Calibri" w:hAnsi="Times New Roman" w:cs="Times New Roman"/>
          <w:sz w:val="18"/>
          <w:szCs w:val="18"/>
        </w:rPr>
        <w:t xml:space="preserve"> r., </w:t>
      </w:r>
      <w:r>
        <w:rPr>
          <w:rFonts w:ascii="Times New Roman" w:eastAsia="Calibri" w:hAnsi="Times New Roman" w:cs="Times New Roman"/>
          <w:sz w:val="18"/>
          <w:szCs w:val="18"/>
        </w:rPr>
        <w:t>Białystok</w:t>
      </w:r>
    </w:p>
    <w:p w14:paraId="405BAEF6" w14:textId="71968DC2" w:rsidR="00BD2199" w:rsidRPr="003F10B7" w:rsidRDefault="00783AD1" w:rsidP="003F10B7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E2287B"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Konkurs </w:t>
      </w:r>
      <w:r w:rsidR="00E2287B" w:rsidRPr="00E2287B">
        <w:rPr>
          <w:rFonts w:ascii="Times New Roman" w:eastAsia="Calibri" w:hAnsi="Times New Roman" w:cs="Times New Roman"/>
          <w:b/>
          <w:bCs/>
          <w:sz w:val="18"/>
          <w:szCs w:val="18"/>
        </w:rPr>
        <w:t>pn.</w:t>
      </w:r>
      <w:r w:rsidR="00E2287B">
        <w:rPr>
          <w:rFonts w:ascii="Times New Roman" w:eastAsia="Calibri" w:hAnsi="Times New Roman" w:cs="Times New Roman"/>
          <w:b/>
          <w:bCs/>
          <w:sz w:val="18"/>
          <w:szCs w:val="18"/>
          <w:u w:val="single"/>
        </w:rPr>
        <w:t xml:space="preserve"> „Złoty Pieróg powiatu białostockiego”</w:t>
      </w:r>
    </w:p>
    <w:p w14:paraId="7AFA8A73" w14:textId="6B56CAB9" w:rsidR="006A457C" w:rsidRPr="00BD2199" w:rsidRDefault="00CA7295" w:rsidP="00CA7295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 xml:space="preserve">Potwierdzam udział w </w:t>
      </w:r>
      <w:r w:rsidR="00121B15" w:rsidRPr="00BD2199">
        <w:rPr>
          <w:rFonts w:ascii="Times New Roman" w:hAnsi="Times New Roman" w:cs="Times New Roman"/>
          <w:sz w:val="24"/>
          <w:szCs w:val="24"/>
        </w:rPr>
        <w:t>K</w:t>
      </w:r>
      <w:r w:rsidRPr="00BD2199">
        <w:rPr>
          <w:rFonts w:ascii="Times New Roman" w:hAnsi="Times New Roman" w:cs="Times New Roman"/>
          <w:sz w:val="24"/>
          <w:szCs w:val="24"/>
        </w:rPr>
        <w:t xml:space="preserve">onkursie </w:t>
      </w:r>
      <w:r w:rsidR="00E2287B" w:rsidRPr="00E2287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„Złoty </w:t>
      </w:r>
      <w:r w:rsidR="0085325B">
        <w:rPr>
          <w:rFonts w:ascii="Times New Roman" w:hAnsi="Times New Roman" w:cs="Times New Roman"/>
          <w:b/>
          <w:bCs/>
          <w:i/>
          <w:iCs/>
          <w:sz w:val="24"/>
          <w:szCs w:val="24"/>
        </w:rPr>
        <w:t>p</w:t>
      </w:r>
      <w:r w:rsidR="00E2287B" w:rsidRPr="00E2287B">
        <w:rPr>
          <w:rFonts w:ascii="Times New Roman" w:hAnsi="Times New Roman" w:cs="Times New Roman"/>
          <w:b/>
          <w:bCs/>
          <w:i/>
          <w:iCs/>
          <w:sz w:val="24"/>
          <w:szCs w:val="24"/>
        </w:rPr>
        <w:t>ieróg powiatu białostockiego”</w:t>
      </w:r>
      <w:r w:rsidR="00E2287B">
        <w:rPr>
          <w:rFonts w:ascii="Times New Roman" w:hAnsi="Times New Roman" w:cs="Times New Roman"/>
          <w:sz w:val="24"/>
          <w:szCs w:val="24"/>
        </w:rPr>
        <w:t xml:space="preserve"> </w:t>
      </w:r>
      <w:r w:rsidRPr="00BD2199">
        <w:rPr>
          <w:rFonts w:ascii="Times New Roman" w:hAnsi="Times New Roman" w:cs="Times New Roman"/>
          <w:sz w:val="24"/>
          <w:szCs w:val="24"/>
        </w:rPr>
        <w:t xml:space="preserve">w dniu </w:t>
      </w:r>
      <w:r w:rsidR="0085325B">
        <w:rPr>
          <w:rFonts w:ascii="Times New Roman" w:hAnsi="Times New Roman" w:cs="Times New Roman"/>
          <w:sz w:val="24"/>
          <w:szCs w:val="24"/>
        </w:rPr>
        <w:t>13</w:t>
      </w:r>
      <w:r w:rsidR="00121B15" w:rsidRPr="00BD2199">
        <w:rPr>
          <w:rFonts w:ascii="Times New Roman" w:hAnsi="Times New Roman" w:cs="Times New Roman"/>
          <w:sz w:val="24"/>
          <w:szCs w:val="24"/>
        </w:rPr>
        <w:t xml:space="preserve"> </w:t>
      </w:r>
      <w:r w:rsidR="0085325B">
        <w:rPr>
          <w:rFonts w:ascii="Times New Roman" w:hAnsi="Times New Roman" w:cs="Times New Roman"/>
          <w:sz w:val="24"/>
          <w:szCs w:val="24"/>
        </w:rPr>
        <w:t xml:space="preserve">czerwca </w:t>
      </w:r>
      <w:r w:rsidRPr="00BD2199">
        <w:rPr>
          <w:rFonts w:ascii="Times New Roman" w:hAnsi="Times New Roman" w:cs="Times New Roman"/>
          <w:sz w:val="24"/>
          <w:szCs w:val="24"/>
        </w:rPr>
        <w:t>202</w:t>
      </w:r>
      <w:r w:rsidR="0085325B">
        <w:rPr>
          <w:rFonts w:ascii="Times New Roman" w:hAnsi="Times New Roman" w:cs="Times New Roman"/>
          <w:sz w:val="24"/>
          <w:szCs w:val="24"/>
        </w:rPr>
        <w:t>6</w:t>
      </w:r>
      <w:r w:rsidRPr="00BD2199">
        <w:rPr>
          <w:rFonts w:ascii="Times New Roman" w:hAnsi="Times New Roman" w:cs="Times New Roman"/>
          <w:sz w:val="24"/>
          <w:szCs w:val="24"/>
        </w:rPr>
        <w:t xml:space="preserve"> r., który odbędzie się podczas </w:t>
      </w:r>
      <w:r w:rsidR="001F35C9">
        <w:rPr>
          <w:rFonts w:ascii="Times New Roman" w:hAnsi="Times New Roman" w:cs="Times New Roman"/>
          <w:sz w:val="24"/>
          <w:szCs w:val="24"/>
        </w:rPr>
        <w:t xml:space="preserve">wydarzenia pn. </w:t>
      </w:r>
      <w:r w:rsidR="00121B15" w:rsidRPr="0085325B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85325B" w:rsidRPr="0085325B">
        <w:rPr>
          <w:rFonts w:ascii="Times New Roman" w:hAnsi="Times New Roman" w:cs="Times New Roman"/>
          <w:b/>
          <w:bCs/>
          <w:sz w:val="24"/>
          <w:szCs w:val="24"/>
        </w:rPr>
        <w:t>Pierogow</w:t>
      </w:r>
      <w:r w:rsidR="001F35C9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="0085325B" w:rsidRPr="0085325B">
        <w:rPr>
          <w:rFonts w:ascii="Times New Roman" w:hAnsi="Times New Roman" w:cs="Times New Roman"/>
          <w:b/>
          <w:bCs/>
          <w:sz w:val="24"/>
          <w:szCs w:val="24"/>
        </w:rPr>
        <w:t xml:space="preserve"> Zawr</w:t>
      </w:r>
      <w:r w:rsidR="001F35C9">
        <w:rPr>
          <w:rFonts w:ascii="Times New Roman" w:hAnsi="Times New Roman" w:cs="Times New Roman"/>
          <w:b/>
          <w:bCs/>
          <w:sz w:val="24"/>
          <w:szCs w:val="24"/>
        </w:rPr>
        <w:t>ót</w:t>
      </w:r>
      <w:r w:rsidR="0085325B" w:rsidRPr="0085325B">
        <w:rPr>
          <w:rFonts w:ascii="Times New Roman" w:hAnsi="Times New Roman" w:cs="Times New Roman"/>
          <w:b/>
          <w:bCs/>
          <w:sz w:val="24"/>
          <w:szCs w:val="24"/>
        </w:rPr>
        <w:t xml:space="preserve"> Głowy</w:t>
      </w:r>
      <w:r w:rsidR="00121B15" w:rsidRPr="0085325B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BD219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51C5E5" w14:textId="3FA2680C" w:rsidR="006A457C" w:rsidRPr="00BD2199" w:rsidRDefault="00CA7295" w:rsidP="00CA7295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>1. Nazwa podmiotu lub imię i nazwisko osoby biorącej udział w konkursie: ……………………………………………………………………………………………………………</w:t>
      </w:r>
      <w:r w:rsidR="00121B15" w:rsidRPr="00BD2199">
        <w:rPr>
          <w:rFonts w:ascii="Times New Roman" w:hAnsi="Times New Roman" w:cs="Times New Roman"/>
          <w:sz w:val="24"/>
          <w:szCs w:val="24"/>
        </w:rPr>
        <w:t>…</w:t>
      </w:r>
      <w:r w:rsidRPr="00BD21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2EA99D71" w14:textId="547E5805" w:rsidR="006A457C" w:rsidRDefault="00CA7295" w:rsidP="00CA7295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>2. Dane kontaktowe uczestnika konkursu (adres, telefon</w:t>
      </w:r>
      <w:r w:rsidR="00121B15" w:rsidRPr="00BD2199">
        <w:rPr>
          <w:rFonts w:ascii="Times New Roman" w:hAnsi="Times New Roman" w:cs="Times New Roman"/>
          <w:sz w:val="24"/>
          <w:szCs w:val="24"/>
        </w:rPr>
        <w:t>, e-mail</w:t>
      </w:r>
      <w:r w:rsidRPr="00BD2199">
        <w:rPr>
          <w:rFonts w:ascii="Times New Roman" w:hAnsi="Times New Roman" w:cs="Times New Roman"/>
          <w:sz w:val="24"/>
          <w:szCs w:val="24"/>
        </w:rPr>
        <w:t>): ……………………………………………………………………………………………………………</w:t>
      </w:r>
      <w:r w:rsidR="00121B15" w:rsidRPr="00BD2199">
        <w:rPr>
          <w:rFonts w:ascii="Times New Roman" w:hAnsi="Times New Roman" w:cs="Times New Roman"/>
          <w:sz w:val="24"/>
          <w:szCs w:val="24"/>
        </w:rPr>
        <w:t>…</w:t>
      </w:r>
      <w:r w:rsidRPr="00BD21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4FC46A50" w14:textId="706DE280" w:rsidR="001C334E" w:rsidRDefault="000C70C8" w:rsidP="000C70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Deklaruję udział w </w:t>
      </w:r>
      <w:r w:rsidR="001C334E">
        <w:rPr>
          <w:rFonts w:ascii="Times New Roman" w:hAnsi="Times New Roman" w:cs="Times New Roman"/>
          <w:sz w:val="24"/>
          <w:szCs w:val="24"/>
        </w:rPr>
        <w:t xml:space="preserve">Konkursie </w:t>
      </w:r>
      <w:r w:rsidR="001C334E" w:rsidRPr="001C33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„Złoty pieróg powiatu białostockiego”</w:t>
      </w:r>
      <w:r w:rsidR="001C334E">
        <w:rPr>
          <w:rFonts w:ascii="Times New Roman" w:hAnsi="Times New Roman" w:cs="Times New Roman"/>
          <w:sz w:val="24"/>
          <w:szCs w:val="24"/>
        </w:rPr>
        <w:t xml:space="preserve"> w kategorii (właściwe zakreślić </w:t>
      </w:r>
      <w:sdt>
        <w:sdtPr>
          <w:rPr>
            <w:rFonts w:ascii="Times New Roman" w:hAnsi="Times New Roman" w:cs="Times New Roman"/>
            <w:sz w:val="24"/>
            <w:szCs w:val="24"/>
          </w:rPr>
          <w:id w:val="17569481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85A3D">
            <w:rPr>
              <w:rFonts w:ascii="MS Gothic" w:eastAsia="MS Gothic" w:hAnsi="MS Gothic" w:cs="Times New Roman" w:hint="eastAsia"/>
              <w:sz w:val="24"/>
              <w:szCs w:val="24"/>
            </w:rPr>
            <w:t>☒</w:t>
          </w:r>
        </w:sdtContent>
      </w:sdt>
      <w:r w:rsidR="001C334E">
        <w:rPr>
          <w:rFonts w:ascii="Times New Roman" w:hAnsi="Times New Roman" w:cs="Times New Roman"/>
          <w:sz w:val="24"/>
          <w:szCs w:val="24"/>
        </w:rPr>
        <w:t>):</w:t>
      </w:r>
    </w:p>
    <w:p w14:paraId="2018B4A9" w14:textId="40416930" w:rsidR="001C334E" w:rsidRDefault="00000000" w:rsidP="000C70C8">
      <w:pPr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3568875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85A3D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1C334E">
        <w:rPr>
          <w:rFonts w:ascii="Times New Roman" w:hAnsi="Times New Roman" w:cs="Times New Roman"/>
          <w:sz w:val="24"/>
          <w:szCs w:val="24"/>
        </w:rPr>
        <w:t>kategoria mięsne</w:t>
      </w:r>
    </w:p>
    <w:p w14:paraId="0131809E" w14:textId="5F3515A8" w:rsidR="001C334E" w:rsidRDefault="00000000" w:rsidP="000C70C8">
      <w:pPr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20332260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85A3D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1C334E">
        <w:rPr>
          <w:rFonts w:ascii="Times New Roman" w:hAnsi="Times New Roman" w:cs="Times New Roman"/>
          <w:sz w:val="24"/>
          <w:szCs w:val="24"/>
        </w:rPr>
        <w:t xml:space="preserve">kategoria wege </w:t>
      </w:r>
    </w:p>
    <w:p w14:paraId="23EDBD2F" w14:textId="4B3EB01C" w:rsidR="001C334E" w:rsidRPr="000C70C8" w:rsidRDefault="00000000" w:rsidP="000C70C8">
      <w:pPr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8701826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85A3D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1C334E">
        <w:rPr>
          <w:rFonts w:ascii="Times New Roman" w:hAnsi="Times New Roman" w:cs="Times New Roman"/>
          <w:sz w:val="24"/>
          <w:szCs w:val="24"/>
        </w:rPr>
        <w:t>kategoria słodkie</w:t>
      </w:r>
      <w:r w:rsidR="000C70C8" w:rsidRPr="000C70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623C59" w14:textId="77777777" w:rsidR="000C70C8" w:rsidRPr="000C70C8" w:rsidRDefault="000C70C8" w:rsidP="000C70C8">
      <w:pPr>
        <w:rPr>
          <w:rFonts w:ascii="Times New Roman" w:hAnsi="Times New Roman" w:cs="Times New Roman"/>
          <w:sz w:val="24"/>
          <w:szCs w:val="24"/>
        </w:rPr>
      </w:pPr>
      <w:r w:rsidRPr="000C70C8">
        <w:rPr>
          <w:rFonts w:ascii="Times New Roman" w:hAnsi="Times New Roman" w:cs="Times New Roman"/>
          <w:sz w:val="24"/>
          <w:szCs w:val="24"/>
        </w:rPr>
        <w:t>4. Skład (receptura):</w:t>
      </w:r>
    </w:p>
    <w:p w14:paraId="3CB21CB1" w14:textId="6B5ADD43" w:rsidR="000C70C8" w:rsidRPr="000C70C8" w:rsidRDefault="000C70C8" w:rsidP="000C70C8">
      <w:pPr>
        <w:rPr>
          <w:rFonts w:ascii="Times New Roman" w:hAnsi="Times New Roman" w:cs="Times New Roman"/>
          <w:sz w:val="24"/>
          <w:szCs w:val="24"/>
        </w:rPr>
      </w:pPr>
      <w:r w:rsidRPr="000C70C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D85A3D">
        <w:rPr>
          <w:rFonts w:ascii="Times New Roman" w:hAnsi="Times New Roman" w:cs="Times New Roman"/>
          <w:sz w:val="24"/>
          <w:szCs w:val="24"/>
        </w:rPr>
        <w:t>…………</w:t>
      </w:r>
    </w:p>
    <w:p w14:paraId="58F66BD7" w14:textId="37C92DDC" w:rsidR="000C70C8" w:rsidRDefault="000C70C8" w:rsidP="000C70C8">
      <w:pPr>
        <w:rPr>
          <w:rFonts w:ascii="Times New Roman" w:hAnsi="Times New Roman" w:cs="Times New Roman"/>
          <w:sz w:val="24"/>
          <w:szCs w:val="24"/>
        </w:rPr>
      </w:pPr>
      <w:r w:rsidRPr="000C70C8">
        <w:rPr>
          <w:rFonts w:ascii="Times New Roman" w:hAnsi="Times New Roman" w:cs="Times New Roman"/>
          <w:sz w:val="24"/>
          <w:szCs w:val="24"/>
        </w:rPr>
        <w:t xml:space="preserve">Oświadczam, że zapoznałem/am się z Regulaminem konkursu i akceptuję jego treść. </w:t>
      </w:r>
    </w:p>
    <w:p w14:paraId="2B1CADE1" w14:textId="77777777" w:rsidR="003F10B7" w:rsidRPr="003F10B7" w:rsidRDefault="003F10B7" w:rsidP="000C70C8">
      <w:pPr>
        <w:rPr>
          <w:rFonts w:ascii="Times New Roman" w:hAnsi="Times New Roman" w:cs="Times New Roman"/>
          <w:sz w:val="14"/>
          <w:szCs w:val="14"/>
        </w:rPr>
      </w:pPr>
    </w:p>
    <w:p w14:paraId="0093EA5B" w14:textId="77777777" w:rsidR="000C70C8" w:rsidRPr="000C70C8" w:rsidRDefault="000C70C8" w:rsidP="000C70C8">
      <w:pPr>
        <w:rPr>
          <w:rFonts w:ascii="Times New Roman" w:hAnsi="Times New Roman" w:cs="Times New Roman"/>
          <w:sz w:val="24"/>
          <w:szCs w:val="24"/>
        </w:rPr>
      </w:pPr>
      <w:r w:rsidRPr="000C70C8"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14:paraId="731E8E14" w14:textId="459250F7" w:rsidR="000C70C8" w:rsidRPr="00BD2199" w:rsidRDefault="000C70C8" w:rsidP="000C70C8">
      <w:pPr>
        <w:rPr>
          <w:rFonts w:ascii="Times New Roman" w:hAnsi="Times New Roman" w:cs="Times New Roman"/>
          <w:sz w:val="24"/>
          <w:szCs w:val="24"/>
        </w:rPr>
      </w:pPr>
      <w:r w:rsidRPr="000C70C8">
        <w:rPr>
          <w:rFonts w:ascii="Times New Roman" w:hAnsi="Times New Roman" w:cs="Times New Roman"/>
          <w:sz w:val="24"/>
          <w:szCs w:val="24"/>
        </w:rPr>
        <w:t>Data i czytelny podpis uczestnika</w:t>
      </w:r>
    </w:p>
    <w:p w14:paraId="2964B68F" w14:textId="77777777" w:rsidR="001F0F84" w:rsidRPr="002D5684" w:rsidRDefault="001F0F84" w:rsidP="001F0F84">
      <w:pPr>
        <w:rPr>
          <w:rFonts w:ascii="Times New Roman" w:hAnsi="Times New Roman" w:cs="Times New Roman"/>
        </w:rPr>
      </w:pPr>
      <w:r w:rsidRPr="002D5684">
        <w:rPr>
          <w:rFonts w:ascii="Times New Roman" w:hAnsi="Times New Roman" w:cs="Times New Roman"/>
        </w:rPr>
        <w:t xml:space="preserve">Oświadczam, że zapoznałem/am się z Regulaminem konkursu i akceptuję jego treść. </w:t>
      </w:r>
    </w:p>
    <w:p w14:paraId="17BC63D8" w14:textId="77777777" w:rsidR="001F0F84" w:rsidRPr="002D5684" w:rsidRDefault="001F0F84" w:rsidP="001F0F84">
      <w:pPr>
        <w:rPr>
          <w:rFonts w:ascii="Times New Roman" w:hAnsi="Times New Roman" w:cs="Times New Roman"/>
        </w:rPr>
      </w:pPr>
    </w:p>
    <w:p w14:paraId="314F0B6B" w14:textId="77777777" w:rsidR="001F0F84" w:rsidRPr="002D5684" w:rsidRDefault="001F0F84" w:rsidP="001F0F84">
      <w:pPr>
        <w:jc w:val="right"/>
        <w:rPr>
          <w:rFonts w:ascii="Times New Roman" w:hAnsi="Times New Roman" w:cs="Times New Roman"/>
        </w:rPr>
      </w:pPr>
      <w:r w:rsidRPr="002D5684">
        <w:rPr>
          <w:rFonts w:ascii="Times New Roman" w:hAnsi="Times New Roman" w:cs="Times New Roman"/>
        </w:rPr>
        <w:t>…………………………..………….………………………………………….</w:t>
      </w:r>
    </w:p>
    <w:p w14:paraId="4075D952" w14:textId="77777777" w:rsidR="001F0F84" w:rsidRPr="002D5684" w:rsidRDefault="001F0F84" w:rsidP="001F0F84">
      <w:pPr>
        <w:ind w:left="2832" w:firstLine="708"/>
        <w:jc w:val="center"/>
        <w:rPr>
          <w:rFonts w:ascii="Times New Roman" w:eastAsia="Calibri" w:hAnsi="Times New Roman" w:cs="Times New Roman"/>
          <w:sz w:val="14"/>
          <w:szCs w:val="14"/>
        </w:rPr>
      </w:pPr>
      <w:r w:rsidRPr="002D5684">
        <w:rPr>
          <w:rFonts w:ascii="Times New Roman" w:hAnsi="Times New Roman" w:cs="Times New Roman"/>
        </w:rPr>
        <w:t>Data i czytelny podpis uczestnika</w:t>
      </w:r>
    </w:p>
    <w:p w14:paraId="041EE347" w14:textId="77777777" w:rsidR="001F0F84" w:rsidRPr="00C21772" w:rsidRDefault="001F0F84" w:rsidP="001F0F84">
      <w:pPr>
        <w:spacing w:after="0" w:line="240" w:lineRule="auto"/>
        <w:rPr>
          <w:rFonts w:ascii="Times New Roman" w:eastAsia="Calibri" w:hAnsi="Times New Roman" w:cs="Times New Roman"/>
          <w:sz w:val="2"/>
          <w:szCs w:val="2"/>
        </w:rPr>
      </w:pPr>
    </w:p>
    <w:p w14:paraId="3001CF05" w14:textId="77777777" w:rsidR="001F0F84" w:rsidRPr="003F10B7" w:rsidRDefault="001F0F84" w:rsidP="001F0F84">
      <w:pPr>
        <w:spacing w:after="0"/>
        <w:rPr>
          <w:rFonts w:ascii="Times New Roman" w:eastAsia="Calibri" w:hAnsi="Times New Roman" w:cs="Times New Roman"/>
          <w:b/>
          <w:sz w:val="14"/>
          <w:szCs w:val="14"/>
        </w:rPr>
      </w:pPr>
    </w:p>
    <w:p w14:paraId="0C94FC21" w14:textId="10AE449B" w:rsidR="003F10B7" w:rsidRPr="0040433A" w:rsidRDefault="003F10B7" w:rsidP="003F10B7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0433A">
        <w:rPr>
          <w:rFonts w:ascii="Times New Roman" w:eastAsia="Times New Roman" w:hAnsi="Times New Roman" w:cs="Times New Roman"/>
          <w:sz w:val="24"/>
          <w:szCs w:val="24"/>
        </w:rPr>
        <w:t xml:space="preserve">Wyrażam zgodę na przetwarzanie wizerunku i danych osobowych w zakresie: imię i nazwisko, adres, telefon, e-mail na potrzeby organizacyjne Konkursu pn. </w:t>
      </w:r>
      <w:r w:rsidRPr="0040433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„</w:t>
      </w:r>
      <w:r w:rsidR="00F73BA5" w:rsidRPr="00F73BA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Złoty pieróg powiatu białostockiego</w:t>
      </w:r>
      <w:r w:rsidRPr="0040433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433A">
        <w:rPr>
          <w:rFonts w:ascii="Times New Roman" w:eastAsia="Times New Roman" w:hAnsi="Times New Roman" w:cs="Times New Roman"/>
          <w:sz w:val="24"/>
          <w:szCs w:val="24"/>
        </w:rPr>
        <w:t xml:space="preserve">w ramach </w:t>
      </w:r>
      <w:r w:rsidR="00F555D2">
        <w:rPr>
          <w:rFonts w:ascii="Times New Roman" w:eastAsia="Times New Roman" w:hAnsi="Times New Roman" w:cs="Times New Roman"/>
          <w:sz w:val="24"/>
          <w:szCs w:val="24"/>
        </w:rPr>
        <w:t xml:space="preserve">wydarzenia pn. </w:t>
      </w:r>
      <w:r w:rsidRPr="0040433A">
        <w:rPr>
          <w:rFonts w:ascii="Times New Roman" w:eastAsia="Times New Roman" w:hAnsi="Times New Roman" w:cs="Times New Roman"/>
          <w:b/>
          <w:bCs/>
          <w:sz w:val="24"/>
          <w:szCs w:val="24"/>
        </w:rPr>
        <w:t>„Pierogow</w:t>
      </w:r>
      <w:r w:rsidR="00F555D2"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  <w:r w:rsidRPr="0040433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Zawr</w:t>
      </w:r>
      <w:r w:rsidR="00F555D2">
        <w:rPr>
          <w:rFonts w:ascii="Times New Roman" w:eastAsia="Times New Roman" w:hAnsi="Times New Roman" w:cs="Times New Roman"/>
          <w:b/>
          <w:bCs/>
          <w:sz w:val="24"/>
          <w:szCs w:val="24"/>
        </w:rPr>
        <w:t>ót</w:t>
      </w:r>
      <w:r w:rsidRPr="0040433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Głowy”</w:t>
      </w:r>
      <w:r w:rsidRPr="0040433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A993270" w14:textId="77777777" w:rsidR="003F10B7" w:rsidRPr="0040433A" w:rsidRDefault="003F10B7" w:rsidP="003F10B7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0433A">
        <w:rPr>
          <w:rFonts w:ascii="Times New Roman" w:eastAsia="Times New Roman" w:hAnsi="Times New Roman" w:cs="Times New Roman"/>
          <w:sz w:val="24"/>
          <w:szCs w:val="24"/>
        </w:rPr>
        <w:t>Wyrażam zgodę na przetwarzanie wizerunku, imienia i nazwiska, adresu siedziby w celach informacyjnych i promocyjnych (publikacji na portalach internetowych, siedzibie Starostwa Powiatowego w Białymstoku, radiu, prasie, telewizji).</w:t>
      </w:r>
    </w:p>
    <w:p w14:paraId="7230D238" w14:textId="77777777" w:rsidR="003F10B7" w:rsidRPr="0040433A" w:rsidRDefault="003F10B7" w:rsidP="003F10B7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0433A">
        <w:rPr>
          <w:rFonts w:ascii="Times New Roman" w:eastAsia="Times New Roman" w:hAnsi="Times New Roman" w:cs="Times New Roman"/>
          <w:sz w:val="24"/>
          <w:szCs w:val="24"/>
        </w:rPr>
        <w:t>Oświadczam, że zapoznałam/em się z Regulaminem oraz klauzulą RODO i akceptuję je </w:t>
      </w:r>
      <w:r w:rsidRPr="0040433A">
        <w:rPr>
          <w:rFonts w:ascii="Times New Roman" w:eastAsia="Times New Roman" w:hAnsi="Times New Roman" w:cs="Times New Roman"/>
          <w:sz w:val="24"/>
          <w:szCs w:val="24"/>
        </w:rPr>
        <w:br/>
        <w:t>w całości.</w:t>
      </w:r>
    </w:p>
    <w:p w14:paraId="0F364CFB" w14:textId="77777777" w:rsidR="001F0F84" w:rsidRPr="002D5684" w:rsidRDefault="001F0F84" w:rsidP="001F0F84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3133E1B9" w14:textId="77777777" w:rsidR="001F0F84" w:rsidRPr="002D5684" w:rsidRDefault="001F0F84" w:rsidP="001F0F84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2E6733F3" w14:textId="77777777" w:rsidR="001F0F84" w:rsidRPr="002D5684" w:rsidRDefault="001F0F84" w:rsidP="001F0F84">
      <w:pPr>
        <w:spacing w:after="0"/>
        <w:ind w:left="4248"/>
        <w:rPr>
          <w:rFonts w:ascii="Times New Roman" w:eastAsia="Calibri" w:hAnsi="Times New Roman" w:cs="Times New Roman"/>
          <w:sz w:val="20"/>
          <w:szCs w:val="20"/>
        </w:rPr>
      </w:pPr>
      <w:r w:rsidRPr="002D5684">
        <w:rPr>
          <w:rFonts w:ascii="Times New Roman" w:eastAsia="Calibri" w:hAnsi="Times New Roman" w:cs="Times New Roman"/>
          <w:sz w:val="20"/>
          <w:szCs w:val="20"/>
        </w:rPr>
        <w:t>..………………………………………………………</w:t>
      </w:r>
    </w:p>
    <w:p w14:paraId="2943C7E2" w14:textId="5A66DBBA" w:rsidR="00B90CB7" w:rsidRPr="004F3D24" w:rsidRDefault="001F0F84" w:rsidP="004F3D24">
      <w:pPr>
        <w:spacing w:after="0" w:line="240" w:lineRule="auto"/>
        <w:ind w:left="5664"/>
        <w:rPr>
          <w:rFonts w:ascii="Times New Roman" w:eastAsia="Calibri" w:hAnsi="Times New Roman" w:cs="Times New Roman"/>
          <w:sz w:val="18"/>
          <w:szCs w:val="18"/>
        </w:rPr>
      </w:pPr>
      <w:r w:rsidRPr="002D5684">
        <w:rPr>
          <w:rFonts w:ascii="Times New Roman" w:eastAsia="Calibri" w:hAnsi="Times New Roman" w:cs="Times New Roman"/>
          <w:sz w:val="20"/>
          <w:szCs w:val="20"/>
        </w:rPr>
        <w:t>(</w:t>
      </w:r>
      <w:r w:rsidRPr="002D5684">
        <w:rPr>
          <w:rFonts w:ascii="Times New Roman" w:eastAsia="Calibri" w:hAnsi="Times New Roman" w:cs="Times New Roman"/>
          <w:sz w:val="18"/>
          <w:szCs w:val="18"/>
        </w:rPr>
        <w:t>Podpis)</w:t>
      </w:r>
    </w:p>
    <w:sectPr w:rsidR="00B90CB7" w:rsidRPr="004F3D24" w:rsidSect="00C51832">
      <w:pgSz w:w="12240" w:h="15840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BA6FD" w14:textId="77777777" w:rsidR="00D278CC" w:rsidRDefault="00D278CC" w:rsidP="00B90CB7">
      <w:pPr>
        <w:spacing w:after="0" w:line="240" w:lineRule="auto"/>
      </w:pPr>
      <w:r>
        <w:separator/>
      </w:r>
    </w:p>
  </w:endnote>
  <w:endnote w:type="continuationSeparator" w:id="0">
    <w:p w14:paraId="04A5887E" w14:textId="77777777" w:rsidR="00D278CC" w:rsidRDefault="00D278CC" w:rsidP="00B90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E0495" w14:textId="77777777" w:rsidR="00D278CC" w:rsidRDefault="00D278CC" w:rsidP="00B90CB7">
      <w:pPr>
        <w:spacing w:after="0" w:line="240" w:lineRule="auto"/>
      </w:pPr>
      <w:r>
        <w:separator/>
      </w:r>
    </w:p>
  </w:footnote>
  <w:footnote w:type="continuationSeparator" w:id="0">
    <w:p w14:paraId="10F7209A" w14:textId="77777777" w:rsidR="00D278CC" w:rsidRDefault="00D278CC" w:rsidP="00B90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pacing w:val="-1"/>
        <w:sz w:val="24"/>
        <w:szCs w:val="24"/>
      </w:rPr>
    </w:lvl>
  </w:abstractNum>
  <w:abstractNum w:abstractNumId="2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hAnsi="Georgia" w:cs="Georgia"/>
        <w:spacing w:val="-1"/>
        <w:sz w:val="24"/>
        <w:szCs w:val="24"/>
      </w:rPr>
    </w:lvl>
  </w:abstractNum>
  <w:abstractNum w:abstractNumId="3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</w:rPr>
    </w:lvl>
  </w:abstractNum>
  <w:abstractNum w:abstractNumId="4" w15:restartNumberingAfterBreak="0">
    <w:nsid w:val="00000006"/>
    <w:multiLevelType w:val="singleLevel"/>
    <w:tmpl w:val="B1C213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  <w:b w:val="0"/>
        <w:bCs w:val="0"/>
      </w:rPr>
    </w:lvl>
  </w:abstractNum>
  <w:abstractNum w:abstractNumId="5" w15:restartNumberingAfterBreak="0">
    <w:nsid w:val="00000007"/>
    <w:multiLevelType w:val="singleLevel"/>
    <w:tmpl w:val="17C2B1AC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  <w:b w:val="0"/>
        <w:bCs w:val="0"/>
        <w:i w:val="0"/>
        <w:iCs w:val="0"/>
      </w:rPr>
    </w:lvl>
  </w:abstractNum>
  <w:abstractNum w:abstractNumId="6" w15:restartNumberingAfterBreak="0">
    <w:nsid w:val="033B0F09"/>
    <w:multiLevelType w:val="hybridMultilevel"/>
    <w:tmpl w:val="220802EC"/>
    <w:lvl w:ilvl="0" w:tplc="070008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DE4E79"/>
    <w:multiLevelType w:val="hybridMultilevel"/>
    <w:tmpl w:val="70501824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BBD0EB2"/>
    <w:multiLevelType w:val="hybridMultilevel"/>
    <w:tmpl w:val="3DCAD75A"/>
    <w:lvl w:ilvl="0" w:tplc="3CDC2C9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B37804"/>
    <w:multiLevelType w:val="hybridMultilevel"/>
    <w:tmpl w:val="B8B6B13C"/>
    <w:lvl w:ilvl="0" w:tplc="F2345D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hAnsi="Georgia" w:cs="Georgia" w:hint="default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22C176FD"/>
    <w:multiLevelType w:val="hybridMultilevel"/>
    <w:tmpl w:val="768AF18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CE21F86"/>
    <w:multiLevelType w:val="hybridMultilevel"/>
    <w:tmpl w:val="768AF184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FA57A83"/>
    <w:multiLevelType w:val="hybridMultilevel"/>
    <w:tmpl w:val="C22C8940"/>
    <w:lvl w:ilvl="0" w:tplc="91E8E1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A7B3226"/>
    <w:multiLevelType w:val="hybridMultilevel"/>
    <w:tmpl w:val="E140E944"/>
    <w:lvl w:ilvl="0" w:tplc="759E94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954264"/>
    <w:multiLevelType w:val="hybridMultilevel"/>
    <w:tmpl w:val="C220C53A"/>
    <w:lvl w:ilvl="0" w:tplc="7DB62F66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6891321"/>
    <w:multiLevelType w:val="hybridMultilevel"/>
    <w:tmpl w:val="F1C4A2FA"/>
    <w:lvl w:ilvl="0" w:tplc="02FE21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D0D0D" w:themeColor="text1" w:themeTint="F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594B12"/>
    <w:multiLevelType w:val="hybridMultilevel"/>
    <w:tmpl w:val="8F8EB5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BF6F92"/>
    <w:multiLevelType w:val="hybridMultilevel"/>
    <w:tmpl w:val="470CFB18"/>
    <w:lvl w:ilvl="0" w:tplc="6EA8AB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D0434F"/>
    <w:multiLevelType w:val="hybridMultilevel"/>
    <w:tmpl w:val="A9849F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00163D"/>
    <w:multiLevelType w:val="hybridMultilevel"/>
    <w:tmpl w:val="FF062E42"/>
    <w:lvl w:ilvl="0" w:tplc="2DF6C05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7BEC6C2F"/>
    <w:multiLevelType w:val="hybridMultilevel"/>
    <w:tmpl w:val="06040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9109015">
    <w:abstractNumId w:val="18"/>
  </w:num>
  <w:num w:numId="2" w16cid:durableId="867912545">
    <w:abstractNumId w:val="1"/>
  </w:num>
  <w:num w:numId="3" w16cid:durableId="129785842">
    <w:abstractNumId w:val="0"/>
  </w:num>
  <w:num w:numId="4" w16cid:durableId="277836779">
    <w:abstractNumId w:val="4"/>
  </w:num>
  <w:num w:numId="5" w16cid:durableId="1217813387">
    <w:abstractNumId w:val="5"/>
  </w:num>
  <w:num w:numId="6" w16cid:durableId="519660817">
    <w:abstractNumId w:val="2"/>
  </w:num>
  <w:num w:numId="7" w16cid:durableId="2040473837">
    <w:abstractNumId w:val="3"/>
  </w:num>
  <w:num w:numId="8" w16cid:durableId="878467840">
    <w:abstractNumId w:val="17"/>
  </w:num>
  <w:num w:numId="9" w16cid:durableId="192421835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1235696">
    <w:abstractNumId w:val="6"/>
  </w:num>
  <w:num w:numId="11" w16cid:durableId="1865513625">
    <w:abstractNumId w:val="15"/>
  </w:num>
  <w:num w:numId="12" w16cid:durableId="1054278483">
    <w:abstractNumId w:val="16"/>
  </w:num>
  <w:num w:numId="13" w16cid:durableId="1922979565">
    <w:abstractNumId w:val="7"/>
  </w:num>
  <w:num w:numId="14" w16cid:durableId="1255742975">
    <w:abstractNumId w:val="8"/>
  </w:num>
  <w:num w:numId="15" w16cid:durableId="55706638">
    <w:abstractNumId w:val="13"/>
  </w:num>
  <w:num w:numId="16" w16cid:durableId="10772848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0032243">
    <w:abstractNumId w:val="10"/>
  </w:num>
  <w:num w:numId="18" w16cid:durableId="481241850">
    <w:abstractNumId w:val="11"/>
  </w:num>
  <w:num w:numId="19" w16cid:durableId="1183010689">
    <w:abstractNumId w:val="19"/>
  </w:num>
  <w:num w:numId="20" w16cid:durableId="76639410">
    <w:abstractNumId w:val="14"/>
  </w:num>
  <w:num w:numId="21" w16cid:durableId="18209940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CB7"/>
    <w:rsid w:val="0000481A"/>
    <w:rsid w:val="00020F3D"/>
    <w:rsid w:val="00022610"/>
    <w:rsid w:val="000243FE"/>
    <w:rsid w:val="00060303"/>
    <w:rsid w:val="00060FBA"/>
    <w:rsid w:val="000656AD"/>
    <w:rsid w:val="00065C89"/>
    <w:rsid w:val="000768A3"/>
    <w:rsid w:val="00077D55"/>
    <w:rsid w:val="00083B3A"/>
    <w:rsid w:val="000B23EF"/>
    <w:rsid w:val="000B4133"/>
    <w:rsid w:val="000B502C"/>
    <w:rsid w:val="000C70C8"/>
    <w:rsid w:val="000D12F4"/>
    <w:rsid w:val="000D3D67"/>
    <w:rsid w:val="00113141"/>
    <w:rsid w:val="00121B15"/>
    <w:rsid w:val="00131EF4"/>
    <w:rsid w:val="00143F96"/>
    <w:rsid w:val="00155E81"/>
    <w:rsid w:val="00163E7F"/>
    <w:rsid w:val="00174719"/>
    <w:rsid w:val="001A2140"/>
    <w:rsid w:val="001A263B"/>
    <w:rsid w:val="001C31F0"/>
    <w:rsid w:val="001C334E"/>
    <w:rsid w:val="001F0F84"/>
    <w:rsid w:val="001F35C9"/>
    <w:rsid w:val="001F382C"/>
    <w:rsid w:val="00221BAF"/>
    <w:rsid w:val="0022713E"/>
    <w:rsid w:val="002458DB"/>
    <w:rsid w:val="00251EF8"/>
    <w:rsid w:val="002661CB"/>
    <w:rsid w:val="0026708A"/>
    <w:rsid w:val="00291D3F"/>
    <w:rsid w:val="002B7083"/>
    <w:rsid w:val="002D0BEA"/>
    <w:rsid w:val="002E4BE6"/>
    <w:rsid w:val="002F3EEC"/>
    <w:rsid w:val="002F778B"/>
    <w:rsid w:val="00307F17"/>
    <w:rsid w:val="00330BE2"/>
    <w:rsid w:val="003569E6"/>
    <w:rsid w:val="003650EF"/>
    <w:rsid w:val="00385213"/>
    <w:rsid w:val="00394130"/>
    <w:rsid w:val="003A1269"/>
    <w:rsid w:val="003B10EC"/>
    <w:rsid w:val="003B4798"/>
    <w:rsid w:val="003C25D5"/>
    <w:rsid w:val="003C2A9F"/>
    <w:rsid w:val="003D14E8"/>
    <w:rsid w:val="003F10B7"/>
    <w:rsid w:val="00410A64"/>
    <w:rsid w:val="004142BD"/>
    <w:rsid w:val="004328AA"/>
    <w:rsid w:val="004329FA"/>
    <w:rsid w:val="0044173D"/>
    <w:rsid w:val="00446182"/>
    <w:rsid w:val="00471BBD"/>
    <w:rsid w:val="0047365E"/>
    <w:rsid w:val="004807CA"/>
    <w:rsid w:val="00480B19"/>
    <w:rsid w:val="0049637A"/>
    <w:rsid w:val="004B27D4"/>
    <w:rsid w:val="004B555C"/>
    <w:rsid w:val="004B5A43"/>
    <w:rsid w:val="004F3D24"/>
    <w:rsid w:val="00500555"/>
    <w:rsid w:val="00500797"/>
    <w:rsid w:val="005011CA"/>
    <w:rsid w:val="0050190A"/>
    <w:rsid w:val="005134AB"/>
    <w:rsid w:val="0051710D"/>
    <w:rsid w:val="00534A3A"/>
    <w:rsid w:val="00577D34"/>
    <w:rsid w:val="005A5A98"/>
    <w:rsid w:val="005B3E9A"/>
    <w:rsid w:val="005B5848"/>
    <w:rsid w:val="005B69C9"/>
    <w:rsid w:val="005C2490"/>
    <w:rsid w:val="005E2B2F"/>
    <w:rsid w:val="005E48DE"/>
    <w:rsid w:val="00607D3A"/>
    <w:rsid w:val="00610916"/>
    <w:rsid w:val="00613711"/>
    <w:rsid w:val="0061688B"/>
    <w:rsid w:val="00677B89"/>
    <w:rsid w:val="00681530"/>
    <w:rsid w:val="006A19B3"/>
    <w:rsid w:val="006A457C"/>
    <w:rsid w:val="006B09E9"/>
    <w:rsid w:val="006C5A78"/>
    <w:rsid w:val="006F0726"/>
    <w:rsid w:val="006F68B4"/>
    <w:rsid w:val="007350CF"/>
    <w:rsid w:val="007439C3"/>
    <w:rsid w:val="00751B51"/>
    <w:rsid w:val="007522D4"/>
    <w:rsid w:val="00761978"/>
    <w:rsid w:val="00761B27"/>
    <w:rsid w:val="0077052B"/>
    <w:rsid w:val="0077090F"/>
    <w:rsid w:val="00783096"/>
    <w:rsid w:val="00783AD1"/>
    <w:rsid w:val="00786CCA"/>
    <w:rsid w:val="00790EA0"/>
    <w:rsid w:val="007A1A7C"/>
    <w:rsid w:val="007D6916"/>
    <w:rsid w:val="007F50EF"/>
    <w:rsid w:val="007F69E0"/>
    <w:rsid w:val="00805A6A"/>
    <w:rsid w:val="00811F7D"/>
    <w:rsid w:val="00814B80"/>
    <w:rsid w:val="00824031"/>
    <w:rsid w:val="0085325B"/>
    <w:rsid w:val="00856D63"/>
    <w:rsid w:val="00873CCA"/>
    <w:rsid w:val="008B2AE5"/>
    <w:rsid w:val="008B44B2"/>
    <w:rsid w:val="008C3382"/>
    <w:rsid w:val="008C358C"/>
    <w:rsid w:val="008D07C9"/>
    <w:rsid w:val="008D3AEA"/>
    <w:rsid w:val="008F2176"/>
    <w:rsid w:val="0090207C"/>
    <w:rsid w:val="0090319B"/>
    <w:rsid w:val="00911253"/>
    <w:rsid w:val="00927029"/>
    <w:rsid w:val="00941CCF"/>
    <w:rsid w:val="009518DB"/>
    <w:rsid w:val="00974632"/>
    <w:rsid w:val="00986B8E"/>
    <w:rsid w:val="00987926"/>
    <w:rsid w:val="00995304"/>
    <w:rsid w:val="009A018B"/>
    <w:rsid w:val="009A2068"/>
    <w:rsid w:val="009A3899"/>
    <w:rsid w:val="009D3A93"/>
    <w:rsid w:val="009E0258"/>
    <w:rsid w:val="009E03B4"/>
    <w:rsid w:val="009E2F79"/>
    <w:rsid w:val="00A0189A"/>
    <w:rsid w:val="00A17A3B"/>
    <w:rsid w:val="00A360A4"/>
    <w:rsid w:val="00A41C71"/>
    <w:rsid w:val="00A477A8"/>
    <w:rsid w:val="00A60D94"/>
    <w:rsid w:val="00A60FFC"/>
    <w:rsid w:val="00A7134D"/>
    <w:rsid w:val="00A75F68"/>
    <w:rsid w:val="00A82155"/>
    <w:rsid w:val="00A942A1"/>
    <w:rsid w:val="00A97C7A"/>
    <w:rsid w:val="00AD368F"/>
    <w:rsid w:val="00AE14B9"/>
    <w:rsid w:val="00AE2A1C"/>
    <w:rsid w:val="00AE45D2"/>
    <w:rsid w:val="00AE49FF"/>
    <w:rsid w:val="00AF4814"/>
    <w:rsid w:val="00B10788"/>
    <w:rsid w:val="00B3581A"/>
    <w:rsid w:val="00B415BF"/>
    <w:rsid w:val="00B51353"/>
    <w:rsid w:val="00B577E2"/>
    <w:rsid w:val="00B6167B"/>
    <w:rsid w:val="00B7443E"/>
    <w:rsid w:val="00B848AC"/>
    <w:rsid w:val="00B90CB7"/>
    <w:rsid w:val="00BA08BF"/>
    <w:rsid w:val="00BB2909"/>
    <w:rsid w:val="00BB5FEB"/>
    <w:rsid w:val="00BD187C"/>
    <w:rsid w:val="00BD2199"/>
    <w:rsid w:val="00BD67AE"/>
    <w:rsid w:val="00BF2E74"/>
    <w:rsid w:val="00BF5AA8"/>
    <w:rsid w:val="00BF7D14"/>
    <w:rsid w:val="00C005C4"/>
    <w:rsid w:val="00C107D5"/>
    <w:rsid w:val="00C15D37"/>
    <w:rsid w:val="00C16D80"/>
    <w:rsid w:val="00C2028D"/>
    <w:rsid w:val="00C21772"/>
    <w:rsid w:val="00C25223"/>
    <w:rsid w:val="00C42D68"/>
    <w:rsid w:val="00C50E9E"/>
    <w:rsid w:val="00C51832"/>
    <w:rsid w:val="00C652C9"/>
    <w:rsid w:val="00CA1B18"/>
    <w:rsid w:val="00CA7295"/>
    <w:rsid w:val="00D278CC"/>
    <w:rsid w:val="00D34B40"/>
    <w:rsid w:val="00D5249C"/>
    <w:rsid w:val="00D5680D"/>
    <w:rsid w:val="00D73DB0"/>
    <w:rsid w:val="00D82D69"/>
    <w:rsid w:val="00D84270"/>
    <w:rsid w:val="00D85A3D"/>
    <w:rsid w:val="00DB1B49"/>
    <w:rsid w:val="00DB4B74"/>
    <w:rsid w:val="00DB6639"/>
    <w:rsid w:val="00DD31CF"/>
    <w:rsid w:val="00DD7D7E"/>
    <w:rsid w:val="00DE4CEE"/>
    <w:rsid w:val="00DF5851"/>
    <w:rsid w:val="00E043F2"/>
    <w:rsid w:val="00E050B0"/>
    <w:rsid w:val="00E069AA"/>
    <w:rsid w:val="00E17965"/>
    <w:rsid w:val="00E2287B"/>
    <w:rsid w:val="00E23506"/>
    <w:rsid w:val="00E63A5E"/>
    <w:rsid w:val="00E65CD6"/>
    <w:rsid w:val="00E73C5F"/>
    <w:rsid w:val="00E84E30"/>
    <w:rsid w:val="00E918EF"/>
    <w:rsid w:val="00EA7751"/>
    <w:rsid w:val="00EB48E8"/>
    <w:rsid w:val="00EC4A5F"/>
    <w:rsid w:val="00ED5FCA"/>
    <w:rsid w:val="00ED6C93"/>
    <w:rsid w:val="00ED6CDA"/>
    <w:rsid w:val="00EF1C34"/>
    <w:rsid w:val="00F017E3"/>
    <w:rsid w:val="00F23E11"/>
    <w:rsid w:val="00F25208"/>
    <w:rsid w:val="00F36841"/>
    <w:rsid w:val="00F473D2"/>
    <w:rsid w:val="00F555D2"/>
    <w:rsid w:val="00F62053"/>
    <w:rsid w:val="00F73BA5"/>
    <w:rsid w:val="00F95DE8"/>
    <w:rsid w:val="00FB1C6E"/>
    <w:rsid w:val="00FC3C11"/>
    <w:rsid w:val="00FD4C01"/>
    <w:rsid w:val="00FD75D2"/>
    <w:rsid w:val="00FE50E0"/>
    <w:rsid w:val="00FE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59412"/>
  <w15:chartTrackingRefBased/>
  <w15:docId w15:val="{1984E1B6-0FC3-4D2D-8A17-1781BD52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0CB7"/>
  </w:style>
  <w:style w:type="paragraph" w:styleId="Stopka">
    <w:name w:val="footer"/>
    <w:basedOn w:val="Normalny"/>
    <w:link w:val="Stopka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0CB7"/>
  </w:style>
  <w:style w:type="paragraph" w:styleId="Akapitzlist">
    <w:name w:val="List Paragraph"/>
    <w:basedOn w:val="Normalny"/>
    <w:uiPriority w:val="34"/>
    <w:qFormat/>
    <w:rsid w:val="00B90CB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C358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8C3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C3382"/>
    <w:rPr>
      <w:color w:val="605E5C"/>
      <w:shd w:val="clear" w:color="auto" w:fill="E1DFDD"/>
    </w:rPr>
  </w:style>
  <w:style w:type="paragraph" w:customStyle="1" w:styleId="Bezodstpw1">
    <w:name w:val="Bez odstępów1"/>
    <w:uiPriority w:val="99"/>
    <w:rsid w:val="003C2A9F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.falkowski@powiatbia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tarostwo@powiatbi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.korolczuk@powiatb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E364E-154B-4403-8EE0-F87743009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1299</Words>
  <Characters>7795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 Podlasie</dc:creator>
  <cp:keywords/>
  <dc:description/>
  <cp:lastModifiedBy>w.cymbalisty</cp:lastModifiedBy>
  <cp:revision>2</cp:revision>
  <cp:lastPrinted>2022-07-26T09:21:00Z</cp:lastPrinted>
  <dcterms:created xsi:type="dcterms:W3CDTF">2026-06-02T05:54:00Z</dcterms:created>
  <dcterms:modified xsi:type="dcterms:W3CDTF">2026-06-02T05:54:00Z</dcterms:modified>
</cp:coreProperties>
</file>