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D664A" w14:textId="4B9560A5" w:rsid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>załącznik nr 1</w:t>
      </w:r>
    </w:p>
    <w:p w14:paraId="3A899243" w14:textId="77777777" w:rsidR="00F47D87" w:rsidRPr="00F47D87" w:rsidRDefault="00F47D87" w:rsidP="00F47D87">
      <w:pPr>
        <w:rPr>
          <w:rFonts w:ascii="Arial" w:hAnsi="Arial" w:cs="Arial"/>
          <w:b/>
          <w:bCs/>
        </w:rPr>
      </w:pPr>
    </w:p>
    <w:p w14:paraId="4429F475" w14:textId="4ABCEE07" w:rsidR="00F47D87" w:rsidRPr="00F47D87" w:rsidRDefault="00F47D87" w:rsidP="00F47D87">
      <w:pPr>
        <w:jc w:val="center"/>
        <w:rPr>
          <w:rFonts w:ascii="Arial" w:hAnsi="Arial" w:cs="Arial"/>
          <w:b/>
          <w:bCs/>
          <w:u w:val="single"/>
        </w:rPr>
      </w:pPr>
      <w:r w:rsidRPr="00F47D87">
        <w:rPr>
          <w:rFonts w:ascii="Arial" w:hAnsi="Arial" w:cs="Arial"/>
          <w:b/>
          <w:bCs/>
          <w:u w:val="single"/>
        </w:rPr>
        <w:t>OPIS  OBIEKTU</w:t>
      </w:r>
    </w:p>
    <w:p w14:paraId="18940299" w14:textId="77777777" w:rsidR="00F47D87" w:rsidRPr="00F47D87" w:rsidRDefault="00F47D87" w:rsidP="00F47D87">
      <w:pPr>
        <w:rPr>
          <w:rFonts w:ascii="Arial" w:hAnsi="Arial" w:cs="Arial"/>
          <w:b/>
          <w:bCs/>
        </w:rPr>
      </w:pPr>
    </w:p>
    <w:p w14:paraId="5C9F648D" w14:textId="77777777" w:rsidR="00F47D87" w:rsidRDefault="00F47D87" w:rsidP="00F47D87">
      <w:pPr>
        <w:rPr>
          <w:rFonts w:ascii="Arial" w:hAnsi="Arial" w:cs="Arial"/>
          <w:b/>
          <w:bCs/>
        </w:rPr>
      </w:pPr>
      <w:r w:rsidRPr="00F47D87">
        <w:rPr>
          <w:rFonts w:ascii="Arial" w:hAnsi="Arial" w:cs="Arial"/>
          <w:b/>
          <w:bCs/>
        </w:rPr>
        <w:t>1.</w:t>
      </w:r>
      <w:r w:rsidRPr="00F47D87">
        <w:rPr>
          <w:rFonts w:ascii="Arial" w:hAnsi="Arial" w:cs="Arial"/>
        </w:rPr>
        <w:t xml:space="preserve"> </w:t>
      </w:r>
      <w:r w:rsidRPr="00F47D87">
        <w:rPr>
          <w:rFonts w:ascii="Arial" w:hAnsi="Arial" w:cs="Arial"/>
          <w:b/>
          <w:bCs/>
        </w:rPr>
        <w:t>TYP</w:t>
      </w:r>
      <w:r w:rsidRPr="00F47D87">
        <w:rPr>
          <w:rFonts w:ascii="Arial" w:hAnsi="Arial" w:cs="Arial"/>
          <w:b/>
          <w:bCs/>
        </w:rPr>
        <w:t xml:space="preserve"> </w:t>
      </w:r>
      <w:r w:rsidRPr="00F47D87">
        <w:rPr>
          <w:rFonts w:ascii="Arial" w:hAnsi="Arial" w:cs="Arial"/>
          <w:b/>
          <w:bCs/>
        </w:rPr>
        <w:t>OBIEKTU</w:t>
      </w:r>
      <w:r>
        <w:rPr>
          <w:rFonts w:ascii="Arial" w:hAnsi="Arial" w:cs="Arial"/>
          <w:b/>
          <w:bCs/>
        </w:rPr>
        <w:t xml:space="preserve"> </w:t>
      </w:r>
    </w:p>
    <w:p w14:paraId="0134761C" w14:textId="2D52CD6C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2BA6712F" w14:textId="7FFB6A41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 xml:space="preserve">/typ obiektu: </w:t>
      </w:r>
      <w:r w:rsidRPr="00F47D87">
        <w:rPr>
          <w:rFonts w:ascii="Arial" w:hAnsi="Arial" w:cs="Arial"/>
        </w:rPr>
        <w:t xml:space="preserve"> </w:t>
      </w:r>
      <w:r w:rsidRPr="00F47D87">
        <w:rPr>
          <w:rFonts w:ascii="Arial" w:hAnsi="Arial" w:cs="Arial"/>
        </w:rPr>
        <w:t xml:space="preserve">kwatera prywatna, apartament, agroturystyka, dom kuracyjny, dom wczasowy, </w:t>
      </w:r>
    </w:p>
    <w:p w14:paraId="2B50DF8F" w14:textId="77777777" w:rsidR="00F47D87" w:rsidRPr="00F47D87" w:rsidRDefault="00F47D87" w:rsidP="00F47D87">
      <w:pPr>
        <w:rPr>
          <w:rFonts w:ascii="Arial" w:hAnsi="Arial" w:cs="Arial"/>
          <w:b/>
          <w:bCs/>
        </w:rPr>
      </w:pPr>
      <w:r w:rsidRPr="00F47D87">
        <w:rPr>
          <w:rFonts w:ascii="Arial" w:hAnsi="Arial" w:cs="Arial"/>
        </w:rPr>
        <w:t>dom wypoczynkowy, ośrodek wczasowy, ośrodek wypoczynkowy, rezydencja/</w:t>
      </w:r>
    </w:p>
    <w:p w14:paraId="212EE864" w14:textId="77777777" w:rsidR="00F47D87" w:rsidRPr="00F47D87" w:rsidRDefault="00F47D87" w:rsidP="00F47D87">
      <w:pPr>
        <w:rPr>
          <w:rFonts w:ascii="Arial" w:hAnsi="Arial" w:cs="Arial"/>
          <w:b/>
          <w:bCs/>
        </w:rPr>
      </w:pPr>
    </w:p>
    <w:p w14:paraId="1F96037F" w14:textId="77777777" w:rsidR="00F47D87" w:rsidRPr="00F47D87" w:rsidRDefault="00F47D87" w:rsidP="00F47D87">
      <w:pPr>
        <w:rPr>
          <w:rFonts w:ascii="Arial" w:hAnsi="Arial" w:cs="Arial"/>
          <w:b/>
          <w:bCs/>
        </w:rPr>
      </w:pPr>
      <w:r w:rsidRPr="00F47D87">
        <w:rPr>
          <w:rFonts w:ascii="Arial" w:hAnsi="Arial" w:cs="Arial"/>
          <w:b/>
          <w:bCs/>
        </w:rPr>
        <w:t xml:space="preserve">2. Obiekt:  </w:t>
      </w:r>
      <w:r w:rsidRPr="00F47D87">
        <w:rPr>
          <w:rFonts w:ascii="Arial" w:hAnsi="Arial" w:cs="Arial"/>
        </w:rPr>
        <w:t>całoroczny / sezonowy*</w:t>
      </w:r>
    </w:p>
    <w:p w14:paraId="5910D755" w14:textId="77777777" w:rsidR="00F47D87" w:rsidRPr="00F47D87" w:rsidRDefault="00F47D87" w:rsidP="00F47D87">
      <w:pPr>
        <w:rPr>
          <w:rFonts w:ascii="Arial" w:hAnsi="Arial" w:cs="Arial"/>
          <w:b/>
          <w:bCs/>
        </w:rPr>
      </w:pPr>
    </w:p>
    <w:p w14:paraId="7621BA8E" w14:textId="77777777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  <w:b/>
          <w:bCs/>
        </w:rPr>
        <w:t xml:space="preserve">3. Pokoje i miejsca noclegowe </w:t>
      </w:r>
    </w:p>
    <w:tbl>
      <w:tblPr>
        <w:tblW w:w="963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5"/>
        <w:gridCol w:w="1425"/>
        <w:gridCol w:w="3835"/>
      </w:tblGrid>
      <w:tr w:rsidR="00F47D87" w:rsidRPr="00F47D87" w14:paraId="17826C20" w14:textId="77777777" w:rsidTr="00F47D87">
        <w:trPr>
          <w:trHeight w:hRule="exact" w:val="286"/>
        </w:trPr>
        <w:tc>
          <w:tcPr>
            <w:tcW w:w="4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FEE242" w14:textId="77777777" w:rsidR="00F47D87" w:rsidRPr="00F47D87" w:rsidRDefault="00F47D87" w:rsidP="00F47D87">
            <w:pPr>
              <w:rPr>
                <w:rFonts w:ascii="Arial" w:hAnsi="Arial" w:cs="Arial"/>
                <w:b/>
                <w:bCs/>
              </w:rPr>
            </w:pPr>
            <w:r w:rsidRPr="00F47D87">
              <w:rPr>
                <w:rFonts w:ascii="Arial" w:hAnsi="Arial" w:cs="Arial"/>
                <w:b/>
                <w:bCs/>
              </w:rPr>
              <w:t>Wyszczególnienie</w:t>
            </w:r>
          </w:p>
        </w:tc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ABD70" w14:textId="77777777" w:rsidR="00F47D87" w:rsidRPr="00F47D87" w:rsidRDefault="00F47D87" w:rsidP="00F47D87">
            <w:pPr>
              <w:rPr>
                <w:rFonts w:ascii="Arial" w:hAnsi="Arial" w:cs="Arial"/>
                <w:b/>
                <w:bCs/>
              </w:rPr>
            </w:pPr>
            <w:r w:rsidRPr="00F47D87">
              <w:rPr>
                <w:rFonts w:ascii="Arial" w:hAnsi="Arial" w:cs="Arial"/>
                <w:b/>
                <w:bCs/>
              </w:rPr>
              <w:t>POKOJE</w:t>
            </w:r>
          </w:p>
        </w:tc>
      </w:tr>
      <w:tr w:rsidR="00F47D87" w:rsidRPr="00F47D87" w14:paraId="645DEA4B" w14:textId="77777777" w:rsidTr="00F47D87">
        <w:tc>
          <w:tcPr>
            <w:tcW w:w="4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7AB39D" w14:textId="77777777" w:rsidR="00F47D87" w:rsidRPr="00F47D87" w:rsidRDefault="00F47D87" w:rsidP="00F47D8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49330C" w14:textId="77777777" w:rsidR="00F47D87" w:rsidRPr="00F47D87" w:rsidRDefault="00F47D87" w:rsidP="00F47D87">
            <w:pPr>
              <w:rPr>
                <w:rFonts w:ascii="Arial" w:hAnsi="Arial" w:cs="Arial"/>
                <w:b/>
                <w:bCs/>
              </w:rPr>
            </w:pPr>
            <w:r w:rsidRPr="00F47D87">
              <w:rPr>
                <w:rFonts w:ascii="Arial" w:hAnsi="Arial" w:cs="Arial"/>
                <w:b/>
                <w:bCs/>
              </w:rPr>
              <w:t>ilość pokoi</w:t>
            </w:r>
          </w:p>
        </w:tc>
        <w:tc>
          <w:tcPr>
            <w:tcW w:w="3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8493A" w14:textId="77777777" w:rsidR="00F47D87" w:rsidRPr="00F47D87" w:rsidRDefault="00F47D87" w:rsidP="00F47D87">
            <w:pPr>
              <w:rPr>
                <w:rFonts w:ascii="Arial" w:hAnsi="Arial" w:cs="Arial"/>
                <w:b/>
                <w:bCs/>
              </w:rPr>
            </w:pPr>
            <w:r w:rsidRPr="00F47D87">
              <w:rPr>
                <w:rFonts w:ascii="Arial" w:hAnsi="Arial" w:cs="Arial"/>
                <w:b/>
                <w:bCs/>
              </w:rPr>
              <w:t>Ilość miejsc noclegowych</w:t>
            </w:r>
          </w:p>
        </w:tc>
      </w:tr>
      <w:tr w:rsidR="00F47D87" w:rsidRPr="00F47D87" w14:paraId="565805BB" w14:textId="77777777" w:rsidTr="00F47D87">
        <w:trPr>
          <w:trHeight w:val="255"/>
        </w:trPr>
        <w:tc>
          <w:tcPr>
            <w:tcW w:w="43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6910F9" w14:textId="77777777" w:rsidR="00F47D87" w:rsidRPr="00F47D87" w:rsidRDefault="00F47D87" w:rsidP="00F47D87">
            <w:pPr>
              <w:rPr>
                <w:rFonts w:ascii="Arial" w:hAnsi="Arial" w:cs="Arial"/>
              </w:rPr>
            </w:pPr>
            <w:r w:rsidRPr="00F47D87">
              <w:rPr>
                <w:rFonts w:ascii="Arial" w:hAnsi="Arial" w:cs="Arial"/>
              </w:rPr>
              <w:t xml:space="preserve"> jednoosobowe</w:t>
            </w:r>
          </w:p>
        </w:tc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BD14E5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  <w:tc>
          <w:tcPr>
            <w:tcW w:w="3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795F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</w:tr>
      <w:tr w:rsidR="00F47D87" w:rsidRPr="00F47D87" w14:paraId="21E7B080" w14:textId="77777777" w:rsidTr="00F47D87">
        <w:trPr>
          <w:trHeight w:val="210"/>
        </w:trPr>
        <w:tc>
          <w:tcPr>
            <w:tcW w:w="43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E0B712" w14:textId="77777777" w:rsidR="00F47D87" w:rsidRPr="00F47D87" w:rsidRDefault="00F47D87" w:rsidP="00F47D87">
            <w:pPr>
              <w:rPr>
                <w:rFonts w:ascii="Arial" w:hAnsi="Arial" w:cs="Arial"/>
              </w:rPr>
            </w:pPr>
            <w:r w:rsidRPr="00F47D87">
              <w:rPr>
                <w:rFonts w:ascii="Arial" w:hAnsi="Arial" w:cs="Arial"/>
              </w:rPr>
              <w:t>dwuosobowe</w:t>
            </w:r>
          </w:p>
        </w:tc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DBE2BE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  <w:tc>
          <w:tcPr>
            <w:tcW w:w="3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4526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</w:tr>
      <w:tr w:rsidR="00F47D87" w:rsidRPr="00F47D87" w14:paraId="3A108530" w14:textId="77777777" w:rsidTr="00F47D87">
        <w:trPr>
          <w:trHeight w:val="165"/>
        </w:trPr>
        <w:tc>
          <w:tcPr>
            <w:tcW w:w="43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6AF557" w14:textId="77777777" w:rsidR="00F47D87" w:rsidRPr="00F47D87" w:rsidRDefault="00F47D87" w:rsidP="00F47D87">
            <w:pPr>
              <w:rPr>
                <w:rFonts w:ascii="Arial" w:hAnsi="Arial" w:cs="Arial"/>
              </w:rPr>
            </w:pPr>
            <w:r w:rsidRPr="00F47D87">
              <w:rPr>
                <w:rFonts w:ascii="Arial" w:hAnsi="Arial" w:cs="Arial"/>
              </w:rPr>
              <w:t xml:space="preserve">trzy i więcej </w:t>
            </w:r>
          </w:p>
        </w:tc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52F874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  <w:tc>
          <w:tcPr>
            <w:tcW w:w="3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388F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</w:tr>
      <w:tr w:rsidR="00F47D87" w:rsidRPr="00F47D87" w14:paraId="556660B1" w14:textId="77777777" w:rsidTr="00F47D87">
        <w:trPr>
          <w:trHeight w:val="225"/>
        </w:trPr>
        <w:tc>
          <w:tcPr>
            <w:tcW w:w="43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D267F8" w14:textId="77777777" w:rsidR="00F47D87" w:rsidRPr="00F47D87" w:rsidRDefault="00F47D87" w:rsidP="00F47D87">
            <w:pPr>
              <w:rPr>
                <w:rFonts w:ascii="Arial" w:hAnsi="Arial" w:cs="Arial"/>
              </w:rPr>
            </w:pPr>
            <w:r w:rsidRPr="00F47D87">
              <w:rPr>
                <w:rFonts w:ascii="Arial" w:hAnsi="Arial" w:cs="Arial"/>
              </w:rPr>
              <w:t>apartamenty</w:t>
            </w:r>
          </w:p>
        </w:tc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EB4D4A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  <w:tc>
          <w:tcPr>
            <w:tcW w:w="3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F291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</w:tr>
      <w:tr w:rsidR="00F47D87" w:rsidRPr="00F47D87" w14:paraId="3A59DF9B" w14:textId="77777777" w:rsidTr="00F47D87">
        <w:trPr>
          <w:trHeight w:val="225"/>
        </w:trPr>
        <w:tc>
          <w:tcPr>
            <w:tcW w:w="43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985319" w14:textId="77777777" w:rsidR="00F47D87" w:rsidRPr="00F47D87" w:rsidRDefault="00F47D87" w:rsidP="00F47D87">
            <w:pPr>
              <w:rPr>
                <w:rFonts w:ascii="Arial" w:hAnsi="Arial" w:cs="Arial"/>
              </w:rPr>
            </w:pPr>
            <w:r w:rsidRPr="00F47D87">
              <w:rPr>
                <w:rFonts w:ascii="Arial" w:hAnsi="Arial" w:cs="Arial"/>
              </w:rPr>
              <w:t>Ogółem</w:t>
            </w:r>
          </w:p>
        </w:tc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5B8B609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  <w:tc>
          <w:tcPr>
            <w:tcW w:w="3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237A" w14:textId="77777777" w:rsidR="00F47D87" w:rsidRPr="00F47D87" w:rsidRDefault="00F47D87" w:rsidP="00F47D87">
            <w:pPr>
              <w:rPr>
                <w:rFonts w:ascii="Arial" w:hAnsi="Arial" w:cs="Arial"/>
              </w:rPr>
            </w:pPr>
          </w:p>
        </w:tc>
      </w:tr>
    </w:tbl>
    <w:p w14:paraId="24E40072" w14:textId="77777777" w:rsidR="00F47D87" w:rsidRPr="00F47D87" w:rsidRDefault="00F47D87" w:rsidP="00F47D87">
      <w:pPr>
        <w:rPr>
          <w:rFonts w:ascii="Arial" w:hAnsi="Arial" w:cs="Arial"/>
        </w:rPr>
      </w:pPr>
    </w:p>
    <w:p w14:paraId="59F1E5A9" w14:textId="77777777" w:rsidR="00F47D87" w:rsidRPr="00F47D87" w:rsidRDefault="00F47D87" w:rsidP="00F47D87">
      <w:pPr>
        <w:rPr>
          <w:rFonts w:ascii="Arial" w:hAnsi="Arial" w:cs="Arial"/>
          <w:b/>
          <w:bCs/>
        </w:rPr>
      </w:pPr>
    </w:p>
    <w:p w14:paraId="35B671E8" w14:textId="6C27DC53" w:rsidR="00F47D87" w:rsidRPr="00F47D87" w:rsidRDefault="00F47D87" w:rsidP="00F47D87">
      <w:pPr>
        <w:rPr>
          <w:rFonts w:ascii="Arial" w:hAnsi="Arial" w:cs="Arial"/>
          <w:b/>
          <w:bCs/>
        </w:rPr>
      </w:pPr>
      <w:r w:rsidRPr="00F47D87">
        <w:rPr>
          <w:rFonts w:ascii="Arial" w:hAnsi="Arial" w:cs="Arial"/>
          <w:b/>
          <w:bCs/>
        </w:rPr>
        <w:t>4. Urządzenia sportowo-rekreacyjne dostępne w obiekcie:</w:t>
      </w:r>
    </w:p>
    <w:p w14:paraId="36501A89" w14:textId="69E15787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….......................................................................................................................................................</w:t>
      </w:r>
    </w:p>
    <w:p w14:paraId="3A16BC28" w14:textId="04E7BBE0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….......................................................................................................................................................</w:t>
      </w:r>
    </w:p>
    <w:p w14:paraId="7F372E2D" w14:textId="365A3EBC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(np. siłownia, basen kryty, kort tenisowy, boisko wielofunkcyjne, boisko inne, bilard, tenis stołowy, mini golf, pokój zabaw dla dzieci, sauna, solarium, inne – wymienić jakie)</w:t>
      </w:r>
    </w:p>
    <w:p w14:paraId="1D55D9B6" w14:textId="77777777" w:rsidR="00F47D87" w:rsidRPr="00F47D87" w:rsidRDefault="00F47D87" w:rsidP="00F47D87">
      <w:pPr>
        <w:rPr>
          <w:rFonts w:ascii="Arial" w:hAnsi="Arial" w:cs="Arial"/>
        </w:rPr>
      </w:pPr>
    </w:p>
    <w:p w14:paraId="52E49EDC" w14:textId="0F145B76" w:rsidR="00F47D87" w:rsidRPr="00F47D87" w:rsidRDefault="00F47D87" w:rsidP="00F47D87">
      <w:pPr>
        <w:rPr>
          <w:rFonts w:ascii="Arial" w:hAnsi="Arial" w:cs="Arial"/>
          <w:b/>
          <w:bCs/>
        </w:rPr>
      </w:pPr>
      <w:r w:rsidRPr="00F47D87">
        <w:rPr>
          <w:rFonts w:ascii="Arial" w:hAnsi="Arial" w:cs="Arial"/>
          <w:b/>
          <w:bCs/>
        </w:rPr>
        <w:t xml:space="preserve">5.  Wyposażenie obiektu w inne urządzenia: </w:t>
      </w:r>
    </w:p>
    <w:p w14:paraId="097F2B0F" w14:textId="491F2E15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….......................................................................................................................................................</w:t>
      </w:r>
    </w:p>
    <w:p w14:paraId="6EA39B83" w14:textId="4C37ADD3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….......................................................................................................................................................</w:t>
      </w:r>
    </w:p>
    <w:p w14:paraId="1591F238" w14:textId="77777777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(np. sala konferencyjna, parking, parking strzeżony, inne – wymienić jakie)</w:t>
      </w:r>
    </w:p>
    <w:p w14:paraId="1B060B1D" w14:textId="77777777" w:rsidR="00F47D87" w:rsidRPr="00F47D87" w:rsidRDefault="00F47D87" w:rsidP="00F47D87">
      <w:pPr>
        <w:rPr>
          <w:rFonts w:ascii="Arial" w:hAnsi="Arial" w:cs="Arial"/>
        </w:rPr>
      </w:pPr>
    </w:p>
    <w:p w14:paraId="51E516EC" w14:textId="77777777" w:rsidR="00F47D87" w:rsidRPr="00F47D87" w:rsidRDefault="00F47D87" w:rsidP="00F47D87">
      <w:pPr>
        <w:rPr>
          <w:rFonts w:ascii="Arial" w:hAnsi="Arial" w:cs="Arial"/>
        </w:rPr>
      </w:pPr>
    </w:p>
    <w:p w14:paraId="5CAD4F33" w14:textId="77777777" w:rsidR="00F47D87" w:rsidRPr="00F47D87" w:rsidRDefault="00F47D87" w:rsidP="00F47D87">
      <w:pPr>
        <w:rPr>
          <w:rFonts w:ascii="Arial" w:hAnsi="Arial" w:cs="Arial"/>
          <w:b/>
          <w:bCs/>
        </w:rPr>
      </w:pPr>
      <w:r w:rsidRPr="00F47D87">
        <w:rPr>
          <w:rFonts w:ascii="Arial" w:hAnsi="Arial" w:cs="Arial"/>
          <w:b/>
          <w:bCs/>
        </w:rPr>
        <w:lastRenderedPageBreak/>
        <w:t xml:space="preserve">6. Inne </w:t>
      </w:r>
    </w:p>
    <w:p w14:paraId="241F9AE7" w14:textId="4D046CA4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….......................................................................................................................................................</w:t>
      </w:r>
    </w:p>
    <w:p w14:paraId="190DC8C8" w14:textId="3DC8B136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….......................................................................................................................................................</w:t>
      </w:r>
    </w:p>
    <w:p w14:paraId="40DC4E23" w14:textId="39D4A75E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>…......................................................................................................................................................</w:t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</w:p>
    <w:p w14:paraId="664C9E50" w14:textId="77777777" w:rsidR="00F47D87" w:rsidRPr="00F47D87" w:rsidRDefault="00F47D87" w:rsidP="00F47D87">
      <w:pPr>
        <w:rPr>
          <w:rFonts w:ascii="Arial" w:hAnsi="Arial" w:cs="Arial"/>
        </w:rPr>
      </w:pPr>
    </w:p>
    <w:p w14:paraId="2462600B" w14:textId="77777777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ab/>
      </w:r>
    </w:p>
    <w:p w14:paraId="6D0B5EEF" w14:textId="06EA776B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 xml:space="preserve">……………………………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47D87">
        <w:rPr>
          <w:rFonts w:ascii="Arial" w:hAnsi="Arial" w:cs="Arial"/>
        </w:rPr>
        <w:t>……………………………</w:t>
      </w:r>
    </w:p>
    <w:p w14:paraId="6845E7F7" w14:textId="6BF40A74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 xml:space="preserve">     (data)</w:t>
      </w:r>
      <w:r w:rsidRPr="00F47D87">
        <w:rPr>
          <w:rFonts w:ascii="Arial" w:hAnsi="Arial" w:cs="Arial"/>
        </w:rPr>
        <w:tab/>
        <w:t xml:space="preserve"> </w:t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ab/>
      </w:r>
      <w:r w:rsidRPr="00F47D87">
        <w:rPr>
          <w:rFonts w:ascii="Arial" w:hAnsi="Arial" w:cs="Arial"/>
        </w:rPr>
        <w:t xml:space="preserve"> (podpis)</w:t>
      </w:r>
    </w:p>
    <w:p w14:paraId="5CE0D35C" w14:textId="77777777" w:rsidR="00F47D87" w:rsidRPr="00F47D87" w:rsidRDefault="00F47D87" w:rsidP="00F47D87">
      <w:pPr>
        <w:rPr>
          <w:rFonts w:ascii="Arial" w:hAnsi="Arial" w:cs="Arial"/>
        </w:rPr>
      </w:pPr>
    </w:p>
    <w:p w14:paraId="38194817" w14:textId="77777777" w:rsidR="00F47D87" w:rsidRPr="00F47D87" w:rsidRDefault="00F47D87" w:rsidP="00F47D87">
      <w:pPr>
        <w:rPr>
          <w:rFonts w:ascii="Arial" w:hAnsi="Arial" w:cs="Arial"/>
        </w:rPr>
      </w:pPr>
    </w:p>
    <w:p w14:paraId="3CEF61C3" w14:textId="77777777" w:rsidR="00F47D87" w:rsidRPr="00F47D87" w:rsidRDefault="00F47D87" w:rsidP="00F47D87">
      <w:pPr>
        <w:rPr>
          <w:rFonts w:ascii="Arial" w:hAnsi="Arial" w:cs="Arial"/>
          <w:b/>
          <w:bCs/>
        </w:rPr>
      </w:pPr>
    </w:p>
    <w:p w14:paraId="5F057667" w14:textId="42D3DE43" w:rsidR="00F47D87" w:rsidRPr="00F47D87" w:rsidRDefault="00F47D87" w:rsidP="00F47D87">
      <w:pPr>
        <w:rPr>
          <w:rFonts w:ascii="Arial" w:hAnsi="Arial" w:cs="Arial"/>
        </w:rPr>
      </w:pPr>
      <w:r w:rsidRPr="00F47D87">
        <w:rPr>
          <w:rFonts w:ascii="Arial" w:hAnsi="Arial" w:cs="Arial"/>
        </w:rPr>
        <w:t xml:space="preserve">       </w:t>
      </w:r>
    </w:p>
    <w:p w14:paraId="537CA228" w14:textId="77777777" w:rsidR="00012C1F" w:rsidRPr="00F47D87" w:rsidRDefault="00012C1F">
      <w:pPr>
        <w:rPr>
          <w:rFonts w:ascii="Arial" w:hAnsi="Arial" w:cs="Arial"/>
        </w:rPr>
      </w:pPr>
    </w:p>
    <w:sectPr w:rsidR="00012C1F" w:rsidRPr="00F47D87" w:rsidSect="00F47D87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3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5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auto"/>
        <w:position w:val="0"/>
        <w:sz w:val="20"/>
        <w:szCs w:val="20"/>
        <w:vertAlign w:val="baseline"/>
        <w:lang w:val="pl-PL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auto"/>
        <w:position w:val="0"/>
        <w:sz w:val="20"/>
        <w:szCs w:val="20"/>
        <w:vertAlign w:val="baseline"/>
        <w:lang w:val="pl-PL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auto"/>
        <w:position w:val="0"/>
        <w:sz w:val="20"/>
        <w:szCs w:val="20"/>
        <w:vertAlign w:val="baseline"/>
        <w:lang w:val="pl-PL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384186351">
    <w:abstractNumId w:val="1"/>
    <w:lvlOverride w:ilvl="0">
      <w:startOverride w:val="1"/>
    </w:lvlOverride>
  </w:num>
  <w:num w:numId="2" w16cid:durableId="9707477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8311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573445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99625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889069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BA"/>
    <w:rsid w:val="00012C1F"/>
    <w:rsid w:val="001F05BE"/>
    <w:rsid w:val="00642DBA"/>
    <w:rsid w:val="00694967"/>
    <w:rsid w:val="00E46A80"/>
    <w:rsid w:val="00F4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7FE3"/>
  <w15:chartTrackingRefBased/>
  <w15:docId w15:val="{325DE603-BEE3-4E92-9FDF-BF6F1D49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2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2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2D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2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2D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2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2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2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2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2D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2D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2D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2D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2D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2D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2D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2D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2D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2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2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2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2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2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2D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2D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2D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2D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2D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2D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297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Welsandt</dc:creator>
  <cp:keywords/>
  <dc:description/>
  <cp:lastModifiedBy>Karolina Welsandt</cp:lastModifiedBy>
  <cp:revision>2</cp:revision>
  <dcterms:created xsi:type="dcterms:W3CDTF">2026-05-19T09:26:00Z</dcterms:created>
  <dcterms:modified xsi:type="dcterms:W3CDTF">2026-05-19T09:32:00Z</dcterms:modified>
</cp:coreProperties>
</file>