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34A8B64B" w:rsidR="00B90CB7" w:rsidRPr="00AE45D2" w:rsidRDefault="00AE45D2" w:rsidP="006F35D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„Konkursu na </w:t>
      </w:r>
      <w:r w:rsidR="0097463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najsmaczniejszy chłodnik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wydarzenia</w:t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291D3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pn</w:t>
      </w:r>
      <w:r w:rsidR="009518DB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: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„Światowe Mistrzostwa w Pieczeniu Babki i Kiszki Ziemniaczanej”</w:t>
      </w:r>
      <w:bookmarkEnd w:id="0"/>
    </w:p>
    <w:p w14:paraId="43FFE456" w14:textId="77777777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026B7CFA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64FF6B5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77777777" w:rsidR="00A360A4" w:rsidRPr="004328AA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6625A727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Pr="00022610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BB2E3E0" w14:textId="3D541887" w:rsidR="003569E6" w:rsidRPr="00022610" w:rsidRDefault="003569E6" w:rsidP="000B413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660A2F17" w14:textId="77777777" w:rsidR="003569E6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974632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rezentacja umiejętności kulinarnych uczestników konkursu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5BC81E6D" w14:textId="287664D9" w:rsidR="00856D63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856D63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195300CC" w14:textId="024A41F4" w:rsidR="00C652C9" w:rsidRPr="00786CCA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wydarzenia pn. „Światowe Mistrzostwa w Pieczeniu Babki i Kiszki Ziemniaczanej”.</w:t>
      </w:r>
    </w:p>
    <w:p w14:paraId="75D0EEFA" w14:textId="6FFD008E" w:rsidR="00786CCA" w:rsidRPr="00786CCA" w:rsidRDefault="00786CCA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0250EC2C" w14:textId="14E017C5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879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382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</w:t>
      </w:r>
      <w:r w:rsidR="009879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 </w:t>
      </w:r>
    </w:p>
    <w:p w14:paraId="3FDC53A4" w14:textId="77777777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Udział w Konkursie jest dobrowolny. </w:t>
      </w:r>
    </w:p>
    <w:p w14:paraId="2ED6AFF5" w14:textId="77777777" w:rsidR="00AE45D2" w:rsidRPr="004328AA" w:rsidRDefault="00AE45D2" w:rsidP="00C652C9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27E3D674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6AA6F076" w14:textId="2163D448" w:rsidR="00E23506" w:rsidRPr="004328AA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34018C7B" w14:textId="7D91B54B" w:rsidR="00786CCA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Warunkiem uczestnictwa w konkursie jest przekazanie wypełnionego formularza zgłoszeniowego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do dnia 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24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1B5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lipca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29604E64" w:rsidR="00022610" w:rsidRPr="00786CCA" w:rsidRDefault="00022610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>Formularz należy przesłać e-mailem na adres</w:t>
      </w:r>
      <w:r w:rsidR="00B86C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</w:t>
      </w:r>
      <w:hyperlink r:id="rId9" w:history="1">
        <w:r w:rsidR="00B86CEF" w:rsidRPr="000D1255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m.korolczuk@powiatbia.pl</w:t>
        </w:r>
      </w:hyperlink>
      <w:r w:rsidR="00B86C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lub złożyć </w:t>
      </w:r>
      <w:r w:rsidR="00B86CEF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>w Starostwie Powiatowym w  Białymstoku, ul. Borsucza 2, 15-569 Białystok.</w:t>
      </w:r>
    </w:p>
    <w:p w14:paraId="113DF530" w14:textId="77777777" w:rsidR="00C652C9" w:rsidRPr="00022610" w:rsidRDefault="00C652C9" w:rsidP="00C652C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30674B1A" w14:textId="445CF46B" w:rsidR="00022610" w:rsidRPr="00022610" w:rsidRDefault="000D12F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skierowany jest do uczestników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wydarzenia pn. 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„Światow</w:t>
      </w:r>
      <w:r w:rsidR="00B86CE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e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Mistrzostw</w:t>
      </w:r>
      <w:r w:rsidR="00B86CE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a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</w:t>
      </w:r>
      <w:r w:rsidR="00B86CE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br/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w Pieczeniu Babki i Kiszki Ziemniaczanej” 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dniu 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F382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sierpnia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B86CE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</w:p>
    <w:p w14:paraId="0DD399D6" w14:textId="4E01A6C2" w:rsidR="00E23506" w:rsidRPr="00022610" w:rsidRDefault="00DB4B7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E49FF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wyrobu.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15E276CF" w14:textId="77777777" w:rsidR="00E65CD6" w:rsidRPr="00022610" w:rsidRDefault="00E65CD6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4C79CE65" w:rsidR="00AE45D2" w:rsidRPr="00022610" w:rsidRDefault="00856D63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022610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4328AA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081A1F15" w14:textId="7B6ED1CD" w:rsidR="00AE45D2" w:rsidRPr="00C15D37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B86CEF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28AA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B86CE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</w:t>
      </w:r>
      <w:r w:rsidR="00B86C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wydarzenia pn. 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„Światow</w:t>
      </w:r>
      <w:r w:rsidR="00B86C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e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M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istrzostw</w:t>
      </w:r>
      <w:r w:rsidR="00B86C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a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w Pieczeniu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B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abki i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Kiszki Ziemniaczanej”. </w:t>
      </w:r>
    </w:p>
    <w:p w14:paraId="285F5AA0" w14:textId="796B7035" w:rsidR="005C2490" w:rsidRPr="00022610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będzie polegał na przygotowaniu</w:t>
      </w:r>
      <w:r w:rsidR="005C2490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chłodnika przez Uczestników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2490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pokazu.</w:t>
      </w:r>
    </w:p>
    <w:p w14:paraId="5B3B54D1" w14:textId="7D2C260F" w:rsidR="008D07C9" w:rsidRPr="00022610" w:rsidRDefault="005C2490" w:rsidP="005C249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konkursu uczestników mogą reprezentować maksymalnie 2 osoby.</w:t>
      </w:r>
      <w:r w:rsidR="008D07C9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231A58E" w14:textId="77777777" w:rsidR="00C51832" w:rsidRPr="00022610" w:rsidRDefault="00C51832" w:rsidP="00C5183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nie zapewnia uczestnikom produktów, przypraw oraz sprzętu, niezbędnych do przygotowania chłodnika. Wszelkie naczynia oraz niezbędne akcesoria, potrzebne do podania chłodnika do degustacji i oceny komisji konkursowej, Uczestnicy zobowiązani są zorganizować we własnym zakresie. </w:t>
      </w:r>
    </w:p>
    <w:p w14:paraId="21BD1B24" w14:textId="7C9EBAB3" w:rsidR="00C51832" w:rsidRPr="00022610" w:rsidRDefault="00C51832" w:rsidP="00C5183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pokrywa również kosztów związanych z dojazdem uczestników oraz zakupem produktów potrzebnych do przygotowania chłodnika.</w:t>
      </w:r>
    </w:p>
    <w:p w14:paraId="1A5C763D" w14:textId="2DE41B63" w:rsidR="00AE45D2" w:rsidRPr="00022610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1131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42D232" w14:textId="77777777" w:rsidR="008B44B2" w:rsidRPr="00022610" w:rsidRDefault="008B44B2" w:rsidP="008B44B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77777777" w:rsidR="00AF4814" w:rsidRPr="00022610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63893D99" w:rsidR="00AE45D2" w:rsidRPr="00022610" w:rsidRDefault="00C15D37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br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  <w:r w:rsidR="00AE45D2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4328A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CA614C0" w14:textId="77777777" w:rsidR="002458DB" w:rsidRDefault="008F2176" w:rsidP="002458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uwagę m.in. smak, </w:t>
      </w:r>
      <w:r w:rsidR="00761978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atrakcyjność wizualną, sposób prezentacji</w:t>
      </w:r>
      <w:r w:rsidR="00DB6639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60F2C13" w14:textId="6AD716AE" w:rsidR="00163E7F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63E7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</w:t>
      </w:r>
    </w:p>
    <w:p w14:paraId="58FA9266" w14:textId="47EE41E6" w:rsidR="00C43B84" w:rsidRPr="00C43B84" w:rsidRDefault="00C43B84" w:rsidP="00C43B84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43B84">
        <w:rPr>
          <w:rFonts w:ascii="Times New Roman" w:eastAsia="Calibri" w:hAnsi="Times New Roman" w:cs="Times New Roman"/>
          <w:sz w:val="24"/>
          <w:szCs w:val="24"/>
          <w:lang w:eastAsia="pl-PL"/>
        </w:rPr>
        <w:t>Organizator zastrzega sobie prawo przyznawania dodatkowych nagród i wyróżnień.</w:t>
      </w:r>
    </w:p>
    <w:p w14:paraId="3F935E97" w14:textId="01291D3F" w:rsidR="007F50EF" w:rsidRDefault="007F50EF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Ogłoszenie wyników i wręczenie nagród odbędzie się </w:t>
      </w:r>
      <w:r w:rsidR="00C43B84">
        <w:rPr>
          <w:rFonts w:ascii="Times New Roman" w:eastAsia="Calibri" w:hAnsi="Times New Roman" w:cs="Times New Roman"/>
          <w:sz w:val="24"/>
          <w:szCs w:val="24"/>
          <w:lang w:eastAsia="pl-PL"/>
        </w:rPr>
        <w:t>8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328AA">
        <w:rPr>
          <w:rFonts w:ascii="Times New Roman" w:eastAsia="Calibri" w:hAnsi="Times New Roman" w:cs="Times New Roman"/>
          <w:sz w:val="24"/>
          <w:szCs w:val="24"/>
          <w:lang w:eastAsia="pl-PL"/>
        </w:rPr>
        <w:t>sierpnia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202</w:t>
      </w:r>
      <w:r w:rsidR="00C43B84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podczas </w:t>
      </w:r>
      <w:r w:rsidR="00C43B8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wydarzenia pn. 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>„Światow</w:t>
      </w:r>
      <w:r w:rsidR="00C43B84">
        <w:rPr>
          <w:rFonts w:ascii="Times New Roman" w:eastAsia="Calibri" w:hAnsi="Times New Roman" w:cs="Times New Roman"/>
          <w:sz w:val="24"/>
          <w:szCs w:val="24"/>
          <w:lang w:eastAsia="pl-PL"/>
        </w:rPr>
        <w:t>e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Mistrzostw</w:t>
      </w:r>
      <w:r w:rsidR="00C43B84"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Pieczeniu Babki i Kiszki Ziemniaczanej”. </w:t>
      </w:r>
    </w:p>
    <w:p w14:paraId="4BD184E1" w14:textId="19C54276" w:rsidR="00BF7D14" w:rsidRPr="007F50EF" w:rsidRDefault="00BF7D14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FA3579D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5F18988B" w14:textId="39BC3B37" w:rsidR="003C2A9F" w:rsidRPr="00022610" w:rsidRDefault="003C2A9F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oświadcza, że przy przygotowaniu chłodnika zadba o wszelkie zasady higieny i bezpieczeństwa oraz gwarantuje jego zdatność do spożycia. </w:t>
      </w: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55F5CDD1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296670" w14:textId="77777777" w:rsidR="00AE45D2" w:rsidRPr="00783AD1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6EAC7FB3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0" w:history="1">
        <w:r w:rsidR="000349E3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starostwo@powiatbia.pl</w:t>
        </w:r>
      </w:hyperlink>
      <w:r w:rsidR="000349E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56E1E73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0C15E8CE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1" w:history="1">
        <w:r w:rsidR="000349E3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m.falkowski@powiatbia.pl</w:t>
        </w:r>
      </w:hyperlink>
      <w:r w:rsidR="000349E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7FF96CC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11EB8365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 pn. „Światowe Mistrzostwa w Pieczeniu Babki i Kiszki Ziemniaczanej”</w:t>
      </w:r>
      <w:r w:rsidR="00783AD1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, w tym konkursów w trakcie jego trwania.</w:t>
      </w:r>
    </w:p>
    <w:p w14:paraId="0AAE374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4880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</w:t>
      </w:r>
      <w:r w:rsidR="0084385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="00843858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2020 r. poz. 164 z</w:t>
      </w:r>
      <w:r w:rsidR="0084385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późn.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zm.).</w:t>
      </w:r>
    </w:p>
    <w:p w14:paraId="13AB847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5EA13DC3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783AD1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358C37" w14:textId="77777777" w:rsidR="00783AD1" w:rsidRPr="00BD2199" w:rsidRDefault="00AE45D2" w:rsidP="00783AD1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="00783AD1"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7250CA15" w14:textId="77777777" w:rsidR="00783AD1" w:rsidRPr="00BD2199" w:rsidRDefault="00783AD1" w:rsidP="00783AD1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206578FF" w14:textId="1B7C9A9E" w:rsidR="00783AD1" w:rsidRPr="00BD2199" w:rsidRDefault="00843858" w:rsidP="00783AD1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8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4328AA">
        <w:rPr>
          <w:rFonts w:ascii="Times New Roman" w:eastAsia="Calibri" w:hAnsi="Times New Roman" w:cs="Times New Roman"/>
          <w:sz w:val="18"/>
          <w:szCs w:val="18"/>
        </w:rPr>
        <w:t>sierpnia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6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263649B6" w14:textId="069DEDDB" w:rsidR="00783AD1" w:rsidRPr="00BD2199" w:rsidRDefault="00783AD1" w:rsidP="00783AD1">
      <w:pPr>
        <w:ind w:left="5664" w:firstLine="708"/>
        <w:rPr>
          <w:rFonts w:ascii="Times New Roman" w:hAnsi="Times New Roman" w:cs="Times New Roman"/>
        </w:rPr>
      </w:pPr>
      <w:r w:rsidRPr="00BD2199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 na najsmaczniejszy chłodnik</w:t>
      </w:r>
    </w:p>
    <w:p w14:paraId="405BAEF6" w14:textId="77777777" w:rsidR="00BD2199" w:rsidRDefault="00BD2199" w:rsidP="00CA7295">
      <w:pPr>
        <w:rPr>
          <w:rFonts w:ascii="Times New Roman" w:hAnsi="Times New Roman" w:cs="Times New Roman"/>
        </w:rPr>
      </w:pPr>
    </w:p>
    <w:p w14:paraId="7AFA8A73" w14:textId="64EC28F6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="00121B15" w:rsidRPr="0016650B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16650B">
        <w:rPr>
          <w:rFonts w:ascii="Times New Roman" w:hAnsi="Times New Roman" w:cs="Times New Roman"/>
          <w:b/>
          <w:bCs/>
          <w:sz w:val="24"/>
          <w:szCs w:val="24"/>
        </w:rPr>
        <w:t xml:space="preserve">onkursie na </w:t>
      </w:r>
      <w:r w:rsidR="00121B15" w:rsidRPr="0016650B">
        <w:rPr>
          <w:rFonts w:ascii="Times New Roman" w:hAnsi="Times New Roman" w:cs="Times New Roman"/>
          <w:b/>
          <w:bCs/>
          <w:sz w:val="24"/>
          <w:szCs w:val="24"/>
        </w:rPr>
        <w:t>najsmaczniejszy chłodnik</w:t>
      </w:r>
      <w:r w:rsidRPr="00BD2199">
        <w:rPr>
          <w:rFonts w:ascii="Times New Roman" w:hAnsi="Times New Roman" w:cs="Times New Roman"/>
          <w:sz w:val="24"/>
          <w:szCs w:val="24"/>
        </w:rPr>
        <w:t xml:space="preserve"> w dniu </w:t>
      </w:r>
      <w:r w:rsidR="0016650B">
        <w:rPr>
          <w:rFonts w:ascii="Times New Roman" w:hAnsi="Times New Roman" w:cs="Times New Roman"/>
          <w:sz w:val="24"/>
          <w:szCs w:val="24"/>
        </w:rPr>
        <w:t>8</w:t>
      </w:r>
      <w:r w:rsidR="00121B15"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155E81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16650B">
        <w:rPr>
          <w:rFonts w:ascii="Times New Roman" w:hAnsi="Times New Roman" w:cs="Times New Roman"/>
          <w:sz w:val="24"/>
          <w:szCs w:val="24"/>
        </w:rPr>
        <w:t>6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="00121B15" w:rsidRPr="0016650B">
        <w:rPr>
          <w:rFonts w:ascii="Times New Roman" w:hAnsi="Times New Roman" w:cs="Times New Roman"/>
          <w:b/>
          <w:bCs/>
          <w:sz w:val="24"/>
          <w:szCs w:val="24"/>
        </w:rPr>
        <w:t>„Światowych Mistrzostw w Pieczeniu Babki i Kiszki Ziemniaczanej”</w:t>
      </w:r>
      <w:r w:rsidRPr="0016650B">
        <w:rPr>
          <w:rFonts w:ascii="Times New Roman" w:hAnsi="Times New Roman" w:cs="Times New Roman"/>
          <w:sz w:val="24"/>
          <w:szCs w:val="24"/>
        </w:rPr>
        <w:t>.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1C5E5" w14:textId="3FA2680C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EA99D71" w14:textId="547E5805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</w:t>
      </w:r>
      <w:r w:rsidR="00121B15" w:rsidRPr="00BD2199">
        <w:rPr>
          <w:rFonts w:ascii="Times New Roman" w:hAnsi="Times New Roman" w:cs="Times New Roman"/>
          <w:sz w:val="24"/>
          <w:szCs w:val="24"/>
        </w:rPr>
        <w:t>, e-mail</w:t>
      </w:r>
      <w:r w:rsidRPr="00BD2199">
        <w:rPr>
          <w:rFonts w:ascii="Times New Roman" w:hAnsi="Times New Roman" w:cs="Times New Roman"/>
          <w:sz w:val="24"/>
          <w:szCs w:val="24"/>
        </w:rPr>
        <w:t>):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FF624EB" w14:textId="77777777" w:rsidR="00416976" w:rsidRPr="00416976" w:rsidRDefault="00416976" w:rsidP="00416976">
      <w:pPr>
        <w:rPr>
          <w:rFonts w:ascii="Times New Roman" w:eastAsia="Calibri" w:hAnsi="Times New Roman" w:cs="Times New Roman"/>
          <w:kern w:val="2"/>
          <w:sz w:val="14"/>
          <w:szCs w:val="14"/>
          <w14:ligatures w14:val="standardContextual"/>
        </w:rPr>
      </w:pPr>
    </w:p>
    <w:p w14:paraId="3C1E7A75" w14:textId="160098E4" w:rsidR="00416976" w:rsidRPr="0052365B" w:rsidRDefault="00416976" w:rsidP="00416976">
      <w:pP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[ x ] Proszę zaznaczyć krzyżykiem w odpowiedniej kratce.</w:t>
      </w:r>
    </w:p>
    <w:p w14:paraId="784CBAEF" w14:textId="77777777" w:rsidR="00416976" w:rsidRPr="0052365B" w:rsidRDefault="00416976" w:rsidP="00416976">
      <w:pPr>
        <w:spacing w:after="120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52365B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Oświadczam, że:</w:t>
      </w:r>
    </w:p>
    <w:p w14:paraId="32AC5A43" w14:textId="60D4652C" w:rsidR="00416976" w:rsidRPr="0052365B" w:rsidRDefault="00416976" w:rsidP="0041697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:sz w:val="24"/>
          <w:szCs w:val="24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) się z Regulaminem </w:t>
      </w:r>
      <w:r w:rsidRPr="0052365B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Konkursu </w:t>
      </w:r>
      <w:r w:rsidRPr="0041697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na najsmaczniejszy chłodnik</w:t>
      </w:r>
      <w:r w:rsidRPr="004169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oraz akceptuję jego postanowienia</w:t>
      </w:r>
      <w:r w:rsidRPr="004169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</w:p>
    <w:p w14:paraId="190F8480" w14:textId="77777777" w:rsidR="00416976" w:rsidRPr="0052365B" w:rsidRDefault="00416976" w:rsidP="0041697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:sz w:val="24"/>
          <w:szCs w:val="24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się z Klauzulą informacyjną dotyczącą przetwarzania danych osobowych</w:t>
      </w:r>
      <w:r w:rsidRPr="004169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035AD2E8" w14:textId="77777777" w:rsidR="00416976" w:rsidRPr="0052365B" w:rsidRDefault="00416976" w:rsidP="0041697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6108"/>
        <w:gridCol w:w="2413"/>
      </w:tblGrid>
      <w:tr w:rsidR="00416976" w:rsidRPr="0052365B" w14:paraId="7A220711" w14:textId="77777777" w:rsidTr="00A53703">
        <w:tc>
          <w:tcPr>
            <w:tcW w:w="541" w:type="dxa"/>
          </w:tcPr>
          <w:p w14:paraId="4E59CECB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Lp. </w:t>
            </w:r>
          </w:p>
          <w:p w14:paraId="665F2AA5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08" w:type="dxa"/>
          </w:tcPr>
          <w:p w14:paraId="6BF3E12B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TREŚĆ ZGODY</w:t>
            </w:r>
          </w:p>
        </w:tc>
        <w:tc>
          <w:tcPr>
            <w:tcW w:w="2413" w:type="dxa"/>
          </w:tcPr>
          <w:p w14:paraId="061217AD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Oświadczenie woli</w:t>
            </w:r>
          </w:p>
          <w:p w14:paraId="7F22EE6F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(zaznaczyć właściwe)</w:t>
            </w:r>
          </w:p>
        </w:tc>
      </w:tr>
      <w:tr w:rsidR="00416976" w:rsidRPr="0052365B" w14:paraId="18D32A93" w14:textId="77777777" w:rsidTr="00A53703">
        <w:tc>
          <w:tcPr>
            <w:tcW w:w="541" w:type="dxa"/>
          </w:tcPr>
          <w:p w14:paraId="06760300" w14:textId="77777777" w:rsidR="00416976" w:rsidRPr="0052365B" w:rsidRDefault="00416976" w:rsidP="00A537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08" w:type="dxa"/>
          </w:tcPr>
          <w:p w14:paraId="785DD929" w14:textId="313F5DDD" w:rsidR="00416976" w:rsidRPr="0052365B" w:rsidRDefault="00416976" w:rsidP="00A537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nieodpłatne utrwalanie oraz rozpowszechnianie mojego wizerunku utrwalonego podczas </w:t>
            </w:r>
            <w:r w:rsidRPr="00523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Konkursu 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6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najsmaczniejszy chłodnik</w:t>
            </w:r>
            <w:r w:rsidRPr="00416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poprzez publikację fotografii oraz materiałów filmowych na stronie internetowej organizatora, w mediach społecznościowych organizatora, materiałach promocyjnych, informacyjnych oraz w relacjach z przebiegu wydarzenia.</w:t>
            </w:r>
          </w:p>
          <w:p w14:paraId="4360E2A5" w14:textId="77777777" w:rsidR="00416976" w:rsidRPr="0052365B" w:rsidRDefault="00416976" w:rsidP="00A537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3AB61" w14:textId="77777777" w:rsidR="00416976" w:rsidRPr="0052365B" w:rsidRDefault="00416976" w:rsidP="00A5370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Times New Roman" w:hAnsi="Times New Roman" w:cs="Times New Roman"/>
                <w:sz w:val="24"/>
                <w:szCs w:val="24"/>
              </w:rPr>
              <w:t>Zgoda obejmuje wykorzystanie wizerunku wyłącznie w celu dokumentowania i promocji konkursu oraz działalności organizatora.</w:t>
            </w:r>
          </w:p>
        </w:tc>
        <w:tc>
          <w:tcPr>
            <w:tcW w:w="2413" w:type="dxa"/>
          </w:tcPr>
          <w:p w14:paraId="1732A778" w14:textId="77777777" w:rsidR="00416976" w:rsidRPr="0052365B" w:rsidRDefault="00416976" w:rsidP="00A53703">
            <w:pPr>
              <w:ind w:left="6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4F6A8F" w14:textId="77777777" w:rsidR="00416976" w:rsidRPr="0052365B" w:rsidRDefault="00416976" w:rsidP="00A53703">
            <w:pPr>
              <w:ind w:left="4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wyrażam zgodę</w:t>
            </w:r>
          </w:p>
          <w:p w14:paraId="3AB799C3" w14:textId="77777777" w:rsidR="00416976" w:rsidRPr="0052365B" w:rsidRDefault="00416976" w:rsidP="00A53703">
            <w:pPr>
              <w:ind w:left="4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928EF4" w14:textId="77777777" w:rsidR="00416976" w:rsidRPr="0052365B" w:rsidRDefault="00416976" w:rsidP="00A53703">
            <w:pPr>
              <w:ind w:left="3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nie wyrażam zgody</w:t>
            </w:r>
          </w:p>
          <w:p w14:paraId="0182FA90" w14:textId="77777777" w:rsidR="00416976" w:rsidRPr="0052365B" w:rsidRDefault="00416976" w:rsidP="00A53703">
            <w:pPr>
              <w:ind w:left="6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8150F15" w14:textId="77777777" w:rsidR="00416976" w:rsidRPr="00416976" w:rsidRDefault="00416976" w:rsidP="0041697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Oświadczam, że wyrażona przeze mnie zgoda jest dobrowolna oraz obowiązuje do jej odwołania. Administrator danych przekazał mi informacje o możliwości cofnięcia wyrażonej przeze mnie zgody w każdym momencie.</w:t>
      </w:r>
    </w:p>
    <w:p w14:paraId="5AF0A17C" w14:textId="77777777" w:rsidR="00416976" w:rsidRPr="0052365B" w:rsidRDefault="00416976" w:rsidP="00416976">
      <w:pPr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</w:p>
    <w:p w14:paraId="5C6FF639" w14:textId="54BE766E" w:rsidR="00416976" w:rsidRPr="0052365B" w:rsidRDefault="00416976" w:rsidP="00416976">
      <w:pPr>
        <w:ind w:left="595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……………………………………</w:t>
      </w:r>
    </w:p>
    <w:p w14:paraId="4E45E34A" w14:textId="3F4A2EC6" w:rsidR="00416976" w:rsidRPr="00416976" w:rsidRDefault="00416976" w:rsidP="00416976">
      <w:pPr>
        <w:ind w:left="595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    (data, podpis)</w:t>
      </w:r>
    </w:p>
    <w:p w14:paraId="2943C7E2" w14:textId="0B9E3F69" w:rsidR="00B90CB7" w:rsidRPr="005E48DE" w:rsidRDefault="00B90CB7" w:rsidP="00416976">
      <w:pPr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C51832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D14D0" w14:textId="77777777" w:rsidR="00B91AE8" w:rsidRDefault="00B91AE8" w:rsidP="00B90CB7">
      <w:pPr>
        <w:spacing w:after="0" w:line="240" w:lineRule="auto"/>
      </w:pPr>
      <w:r>
        <w:separator/>
      </w:r>
    </w:p>
  </w:endnote>
  <w:endnote w:type="continuationSeparator" w:id="0">
    <w:p w14:paraId="7EDD9119" w14:textId="77777777" w:rsidR="00B91AE8" w:rsidRDefault="00B91AE8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C0969" w14:textId="77777777" w:rsidR="00B91AE8" w:rsidRDefault="00B91AE8" w:rsidP="00B90CB7">
      <w:pPr>
        <w:spacing w:after="0" w:line="240" w:lineRule="auto"/>
      </w:pPr>
      <w:r>
        <w:separator/>
      </w:r>
    </w:p>
  </w:footnote>
  <w:footnote w:type="continuationSeparator" w:id="0">
    <w:p w14:paraId="2FA3A726" w14:textId="77777777" w:rsidR="00B91AE8" w:rsidRDefault="00B91AE8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7C2B1A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  <w:i w:val="0"/>
        <w:iCs w:val="0"/>
      </w:rPr>
    </w:lvl>
  </w:abstractNum>
  <w:abstractNum w:abstractNumId="6" w15:restartNumberingAfterBreak="0">
    <w:nsid w:val="033B0F09"/>
    <w:multiLevelType w:val="hybridMultilevel"/>
    <w:tmpl w:val="B92A334A"/>
    <w:lvl w:ilvl="0" w:tplc="0A0008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2"/>
  </w:num>
  <w:num w:numId="16" w16cid:durableId="1077284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0"/>
  </w:num>
  <w:num w:numId="18" w16cid:durableId="481241850">
    <w:abstractNumId w:val="11"/>
  </w:num>
  <w:num w:numId="19" w16cid:durableId="11830106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22610"/>
    <w:rsid w:val="000311D1"/>
    <w:rsid w:val="000349E3"/>
    <w:rsid w:val="00060FBA"/>
    <w:rsid w:val="00065C89"/>
    <w:rsid w:val="00077D55"/>
    <w:rsid w:val="000B23EF"/>
    <w:rsid w:val="000B4133"/>
    <w:rsid w:val="000B502C"/>
    <w:rsid w:val="000D12F4"/>
    <w:rsid w:val="000D3D67"/>
    <w:rsid w:val="00113141"/>
    <w:rsid w:val="00121B15"/>
    <w:rsid w:val="00131EF4"/>
    <w:rsid w:val="00143F96"/>
    <w:rsid w:val="00155E81"/>
    <w:rsid w:val="00163E7F"/>
    <w:rsid w:val="0016650B"/>
    <w:rsid w:val="001A2140"/>
    <w:rsid w:val="001A263B"/>
    <w:rsid w:val="001C31F0"/>
    <w:rsid w:val="001D584B"/>
    <w:rsid w:val="001F0F84"/>
    <w:rsid w:val="001F382C"/>
    <w:rsid w:val="00221BAF"/>
    <w:rsid w:val="0022713E"/>
    <w:rsid w:val="002458DB"/>
    <w:rsid w:val="00251EF8"/>
    <w:rsid w:val="002661CB"/>
    <w:rsid w:val="0026708A"/>
    <w:rsid w:val="00291D3F"/>
    <w:rsid w:val="002B7083"/>
    <w:rsid w:val="002D0BEA"/>
    <w:rsid w:val="00307F17"/>
    <w:rsid w:val="0031604F"/>
    <w:rsid w:val="00330BE2"/>
    <w:rsid w:val="003569E6"/>
    <w:rsid w:val="003650EF"/>
    <w:rsid w:val="00385213"/>
    <w:rsid w:val="003C25D5"/>
    <w:rsid w:val="003C2A9F"/>
    <w:rsid w:val="003D14E8"/>
    <w:rsid w:val="00410A64"/>
    <w:rsid w:val="004142BD"/>
    <w:rsid w:val="00416976"/>
    <w:rsid w:val="004328AA"/>
    <w:rsid w:val="0044173D"/>
    <w:rsid w:val="00471BBD"/>
    <w:rsid w:val="0047365E"/>
    <w:rsid w:val="004807CA"/>
    <w:rsid w:val="00480B19"/>
    <w:rsid w:val="004B27D4"/>
    <w:rsid w:val="004B555C"/>
    <w:rsid w:val="00500555"/>
    <w:rsid w:val="0050190A"/>
    <w:rsid w:val="00534A3A"/>
    <w:rsid w:val="00577D34"/>
    <w:rsid w:val="005A5A98"/>
    <w:rsid w:val="005B3E9A"/>
    <w:rsid w:val="005B5848"/>
    <w:rsid w:val="005B69C9"/>
    <w:rsid w:val="005C2490"/>
    <w:rsid w:val="005E2B2F"/>
    <w:rsid w:val="005E48DE"/>
    <w:rsid w:val="00607D3A"/>
    <w:rsid w:val="00610916"/>
    <w:rsid w:val="0061688B"/>
    <w:rsid w:val="00677B89"/>
    <w:rsid w:val="00681530"/>
    <w:rsid w:val="006A19B3"/>
    <w:rsid w:val="006A457C"/>
    <w:rsid w:val="006B09E9"/>
    <w:rsid w:val="006F0726"/>
    <w:rsid w:val="006F35DC"/>
    <w:rsid w:val="006F68B4"/>
    <w:rsid w:val="007350CF"/>
    <w:rsid w:val="007439C3"/>
    <w:rsid w:val="00751B51"/>
    <w:rsid w:val="007522D4"/>
    <w:rsid w:val="00761978"/>
    <w:rsid w:val="0077052B"/>
    <w:rsid w:val="0077090F"/>
    <w:rsid w:val="00783AD1"/>
    <w:rsid w:val="00786CCA"/>
    <w:rsid w:val="00790EA0"/>
    <w:rsid w:val="007D6916"/>
    <w:rsid w:val="007F50EF"/>
    <w:rsid w:val="007F69E0"/>
    <w:rsid w:val="00805A6A"/>
    <w:rsid w:val="0080701A"/>
    <w:rsid w:val="00814B80"/>
    <w:rsid w:val="00824031"/>
    <w:rsid w:val="00843858"/>
    <w:rsid w:val="00856D63"/>
    <w:rsid w:val="008B44B2"/>
    <w:rsid w:val="008C3382"/>
    <w:rsid w:val="008C358C"/>
    <w:rsid w:val="008D07C9"/>
    <w:rsid w:val="008D3AEA"/>
    <w:rsid w:val="008F2176"/>
    <w:rsid w:val="0090207C"/>
    <w:rsid w:val="0090319B"/>
    <w:rsid w:val="00911253"/>
    <w:rsid w:val="00927029"/>
    <w:rsid w:val="009518DB"/>
    <w:rsid w:val="00974632"/>
    <w:rsid w:val="00987926"/>
    <w:rsid w:val="00995304"/>
    <w:rsid w:val="009D3A93"/>
    <w:rsid w:val="009E0258"/>
    <w:rsid w:val="00A0189A"/>
    <w:rsid w:val="00A17A3B"/>
    <w:rsid w:val="00A360A4"/>
    <w:rsid w:val="00A477A8"/>
    <w:rsid w:val="00A60FFC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E49FF"/>
    <w:rsid w:val="00AF4814"/>
    <w:rsid w:val="00B3581A"/>
    <w:rsid w:val="00B415BF"/>
    <w:rsid w:val="00B577E2"/>
    <w:rsid w:val="00B7443E"/>
    <w:rsid w:val="00B848AC"/>
    <w:rsid w:val="00B86CEF"/>
    <w:rsid w:val="00B90CB7"/>
    <w:rsid w:val="00B91AE8"/>
    <w:rsid w:val="00BA08BF"/>
    <w:rsid w:val="00BB5FEB"/>
    <w:rsid w:val="00BD187C"/>
    <w:rsid w:val="00BD2199"/>
    <w:rsid w:val="00BD67AE"/>
    <w:rsid w:val="00BF2E74"/>
    <w:rsid w:val="00BF5AA8"/>
    <w:rsid w:val="00BF7D14"/>
    <w:rsid w:val="00C005C4"/>
    <w:rsid w:val="00C107D5"/>
    <w:rsid w:val="00C15D37"/>
    <w:rsid w:val="00C2028D"/>
    <w:rsid w:val="00C25223"/>
    <w:rsid w:val="00C42D68"/>
    <w:rsid w:val="00C43B84"/>
    <w:rsid w:val="00C50E9E"/>
    <w:rsid w:val="00C51832"/>
    <w:rsid w:val="00C652C9"/>
    <w:rsid w:val="00CA1B18"/>
    <w:rsid w:val="00CA7295"/>
    <w:rsid w:val="00D5249C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63A5E"/>
    <w:rsid w:val="00E65CD6"/>
    <w:rsid w:val="00E73C5F"/>
    <w:rsid w:val="00E918EF"/>
    <w:rsid w:val="00EA7751"/>
    <w:rsid w:val="00EB48E8"/>
    <w:rsid w:val="00ED6C93"/>
    <w:rsid w:val="00ED6CDA"/>
    <w:rsid w:val="00F23E11"/>
    <w:rsid w:val="00F25208"/>
    <w:rsid w:val="00F36841"/>
    <w:rsid w:val="00F473D2"/>
    <w:rsid w:val="00F62053"/>
    <w:rsid w:val="00F95DE8"/>
    <w:rsid w:val="00FB1C6E"/>
    <w:rsid w:val="00FC3C11"/>
    <w:rsid w:val="00FD4C01"/>
    <w:rsid w:val="00FD75D2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falkowski@powiatb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1296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12</cp:revision>
  <cp:lastPrinted>2022-07-26T09:21:00Z</cp:lastPrinted>
  <dcterms:created xsi:type="dcterms:W3CDTF">2026-07-06T10:14:00Z</dcterms:created>
  <dcterms:modified xsi:type="dcterms:W3CDTF">2026-07-07T11:29:00Z</dcterms:modified>
</cp:coreProperties>
</file>