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F4766" w14:textId="77777777" w:rsidR="00D66602" w:rsidRPr="00F26D2B" w:rsidRDefault="00D66602" w:rsidP="002C2011">
      <w:pPr>
        <w:pStyle w:val="Tekstpodstawowy"/>
        <w:kinsoku w:val="0"/>
        <w:overflowPunct w:val="0"/>
        <w:spacing w:before="62" w:line="246" w:lineRule="auto"/>
        <w:ind w:left="142" w:right="227" w:hanging="2"/>
        <w:jc w:val="center"/>
        <w:rPr>
          <w:rFonts w:ascii="Calibri" w:hAnsi="Calibri" w:cs="Calibri"/>
          <w:sz w:val="21"/>
          <w:szCs w:val="21"/>
        </w:rPr>
      </w:pPr>
      <w:r w:rsidRPr="00F26D2B">
        <w:rPr>
          <w:rFonts w:ascii="Calibri" w:hAnsi="Calibri" w:cs="Calibri"/>
          <w:sz w:val="21"/>
          <w:szCs w:val="21"/>
        </w:rPr>
        <w:t>OFERTA REALIZACJI ZADANIA PUBLICZNEGO* /</w:t>
      </w:r>
      <w:r w:rsidR="002C2011">
        <w:rPr>
          <w:rFonts w:ascii="Calibri" w:hAnsi="Calibri" w:cs="Calibri"/>
          <w:sz w:val="21"/>
          <w:szCs w:val="21"/>
        </w:rPr>
        <w:br/>
      </w:r>
      <w:r w:rsidRPr="00F26D2B">
        <w:rPr>
          <w:rFonts w:ascii="Calibri" w:hAnsi="Calibri" w:cs="Calibri"/>
          <w:sz w:val="21"/>
          <w:szCs w:val="21"/>
        </w:rPr>
        <w:t>OFERTA WSPÓLNA REALIZACJI ZADANIA PUBLICZNEGO*,</w:t>
      </w:r>
    </w:p>
    <w:p w14:paraId="5C330F29" w14:textId="77777777" w:rsidR="00D66602" w:rsidRPr="00F26D2B" w:rsidRDefault="00D66602" w:rsidP="002C2011">
      <w:pPr>
        <w:pStyle w:val="Tekstpodstawowy"/>
        <w:kinsoku w:val="0"/>
        <w:overflowPunct w:val="0"/>
        <w:spacing w:line="246" w:lineRule="auto"/>
        <w:ind w:left="142" w:right="227" w:hanging="2"/>
        <w:jc w:val="center"/>
        <w:rPr>
          <w:rFonts w:ascii="Calibri" w:hAnsi="Calibri" w:cs="Calibri"/>
          <w:sz w:val="21"/>
          <w:szCs w:val="21"/>
        </w:rPr>
      </w:pPr>
      <w:r w:rsidRPr="00F26D2B">
        <w:rPr>
          <w:rFonts w:ascii="Calibri" w:hAnsi="Calibri" w:cs="Calibri"/>
          <w:sz w:val="21"/>
          <w:szCs w:val="21"/>
        </w:rPr>
        <w:t>O KTÓREJ MOWA W ART. 14 UST. 1* / 2* USTAWY Z DNIA 24 KWIETNIA 2003 R.</w:t>
      </w:r>
      <w:r w:rsidR="002C2011">
        <w:rPr>
          <w:rFonts w:ascii="Calibri" w:hAnsi="Calibri" w:cs="Calibri"/>
          <w:sz w:val="21"/>
          <w:szCs w:val="21"/>
        </w:rPr>
        <w:br/>
      </w:r>
      <w:r w:rsidRPr="00F26D2B">
        <w:rPr>
          <w:rFonts w:ascii="Calibri" w:hAnsi="Calibri" w:cs="Calibri"/>
          <w:sz w:val="21"/>
          <w:szCs w:val="21"/>
        </w:rPr>
        <w:t>O DZIAŁALNOŚCI POŻYTKU PUBLICZNEGO I O WOLONTARIACIE</w:t>
      </w:r>
      <w:r w:rsidR="002C2011">
        <w:rPr>
          <w:rFonts w:ascii="Calibri" w:hAnsi="Calibri" w:cs="Calibri"/>
          <w:sz w:val="21"/>
          <w:szCs w:val="21"/>
        </w:rPr>
        <w:br/>
      </w:r>
      <w:r w:rsidRPr="00F26D2B">
        <w:rPr>
          <w:rFonts w:ascii="Calibri" w:hAnsi="Calibri" w:cs="Calibri"/>
          <w:sz w:val="21"/>
          <w:szCs w:val="21"/>
        </w:rPr>
        <w:t>(DZ. U. Z 2018 R. POZ. 450, Z PÓŹN. ZM.)</w:t>
      </w:r>
    </w:p>
    <w:p w14:paraId="2DD98272" w14:textId="77777777" w:rsidR="00D66602" w:rsidRPr="00F26D2B" w:rsidRDefault="00D66602">
      <w:pPr>
        <w:pStyle w:val="Tekstpodstawowy"/>
        <w:kinsoku w:val="0"/>
        <w:overflowPunct w:val="0"/>
        <w:spacing w:before="7"/>
        <w:ind w:left="0"/>
        <w:rPr>
          <w:rFonts w:ascii="Calibri" w:hAnsi="Calibri" w:cs="Calibri"/>
          <w:sz w:val="21"/>
          <w:szCs w:val="21"/>
        </w:rPr>
      </w:pPr>
    </w:p>
    <w:p w14:paraId="0C6E0E22" w14:textId="77777777" w:rsidR="00D66602" w:rsidRPr="00F26D2B" w:rsidRDefault="00D66602">
      <w:pPr>
        <w:pStyle w:val="Tekstpodstawowy"/>
        <w:kinsoku w:val="0"/>
        <w:overflowPunct w:val="0"/>
        <w:ind w:left="963"/>
        <w:jc w:val="both"/>
        <w:rPr>
          <w:rFonts w:ascii="Arial" w:hAnsi="Arial" w:cs="Arial"/>
          <w:sz w:val="14"/>
          <w:szCs w:val="14"/>
        </w:rPr>
      </w:pPr>
      <w:r w:rsidRPr="00F26D2B">
        <w:rPr>
          <w:rFonts w:ascii="Arial" w:hAnsi="Arial" w:cs="Arial"/>
          <w:b/>
          <w:bCs/>
          <w:sz w:val="14"/>
          <w:szCs w:val="14"/>
        </w:rPr>
        <w:t>POUCZENIE co do sposobu wypełniania oferty:</w:t>
      </w:r>
    </w:p>
    <w:p w14:paraId="7520E319" w14:textId="77777777" w:rsidR="00D66602" w:rsidRPr="00F26D2B" w:rsidRDefault="00D66602">
      <w:pPr>
        <w:pStyle w:val="Tekstpodstawowy"/>
        <w:kinsoku w:val="0"/>
        <w:overflowPunct w:val="0"/>
        <w:spacing w:before="1"/>
        <w:ind w:left="0"/>
        <w:rPr>
          <w:rFonts w:ascii="Arial" w:hAnsi="Arial" w:cs="Arial"/>
          <w:b/>
          <w:bCs/>
          <w:sz w:val="15"/>
          <w:szCs w:val="15"/>
        </w:rPr>
      </w:pPr>
    </w:p>
    <w:p w14:paraId="09B5317E" w14:textId="77777777" w:rsidR="00D66602" w:rsidRPr="004B5A5D" w:rsidRDefault="00D66602">
      <w:pPr>
        <w:pStyle w:val="Tekstpodstawowy"/>
        <w:kinsoku w:val="0"/>
        <w:overflowPunct w:val="0"/>
        <w:spacing w:line="248" w:lineRule="auto"/>
        <w:ind w:left="963" w:right="851"/>
        <w:jc w:val="both"/>
        <w:rPr>
          <w:rFonts w:ascii="Calibri" w:hAnsi="Calibri" w:cs="Calibri"/>
          <w:sz w:val="15"/>
          <w:szCs w:val="15"/>
        </w:rPr>
      </w:pPr>
      <w:r w:rsidRPr="004B5A5D">
        <w:rPr>
          <w:rFonts w:ascii="Calibri" w:hAnsi="Calibri" w:cs="Calibri"/>
          <w:sz w:val="15"/>
          <w:szCs w:val="15"/>
        </w:rPr>
        <w:t>Ofertę należy  wypełnić  wyłącznie w białych  pustych polach, zgodnie z  instrukcjami  umieszonymi  przy poszczególnych  polach  lub  w przypisach.</w:t>
      </w:r>
    </w:p>
    <w:p w14:paraId="0738688C" w14:textId="77777777" w:rsidR="00D66602" w:rsidRPr="004B5A5D" w:rsidRDefault="00D66602">
      <w:pPr>
        <w:pStyle w:val="Tekstpodstawowy"/>
        <w:kinsoku w:val="0"/>
        <w:overflowPunct w:val="0"/>
        <w:spacing w:before="2"/>
        <w:ind w:left="0"/>
        <w:rPr>
          <w:rFonts w:ascii="Calibri" w:hAnsi="Calibri" w:cs="Calibri"/>
          <w:sz w:val="15"/>
          <w:szCs w:val="15"/>
        </w:rPr>
      </w:pPr>
    </w:p>
    <w:p w14:paraId="1A0F7810" w14:textId="77777777" w:rsidR="00D66602" w:rsidRPr="004B5A5D" w:rsidRDefault="00D66602">
      <w:pPr>
        <w:pStyle w:val="Tekstpodstawowy"/>
        <w:kinsoku w:val="0"/>
        <w:overflowPunct w:val="0"/>
        <w:ind w:left="963"/>
        <w:jc w:val="both"/>
        <w:rPr>
          <w:rFonts w:ascii="Calibri" w:hAnsi="Calibri" w:cs="Calibri"/>
          <w:sz w:val="15"/>
          <w:szCs w:val="15"/>
        </w:rPr>
      </w:pPr>
      <w:r w:rsidRPr="004B5A5D">
        <w:rPr>
          <w:rFonts w:ascii="Calibri" w:hAnsi="Calibri" w:cs="Calibri"/>
          <w:sz w:val="15"/>
          <w:szCs w:val="15"/>
        </w:rPr>
        <w:t>W przypadku pól, które nie dotyczą danej oferty, należy wpisać „nie dotyczy” lub przekreślić pole.</w:t>
      </w:r>
    </w:p>
    <w:p w14:paraId="5E7DAFF0" w14:textId="77777777" w:rsidR="00D66602" w:rsidRPr="004B5A5D" w:rsidRDefault="00D66602">
      <w:pPr>
        <w:pStyle w:val="Tekstpodstawowy"/>
        <w:kinsoku w:val="0"/>
        <w:overflowPunct w:val="0"/>
        <w:spacing w:before="10"/>
        <w:ind w:left="0"/>
        <w:rPr>
          <w:rFonts w:ascii="Calibri" w:hAnsi="Calibri" w:cs="Calibri"/>
          <w:sz w:val="15"/>
          <w:szCs w:val="15"/>
        </w:rPr>
      </w:pPr>
    </w:p>
    <w:p w14:paraId="16D377E3" w14:textId="77777777" w:rsidR="00D66602" w:rsidRPr="004B5A5D" w:rsidRDefault="00D66602">
      <w:pPr>
        <w:pStyle w:val="Tekstpodstawowy"/>
        <w:kinsoku w:val="0"/>
        <w:overflowPunct w:val="0"/>
        <w:spacing w:line="247" w:lineRule="auto"/>
        <w:ind w:left="963" w:right="850"/>
        <w:jc w:val="both"/>
        <w:rPr>
          <w:rFonts w:ascii="Calibri" w:hAnsi="Calibri" w:cs="Calibri"/>
          <w:sz w:val="15"/>
          <w:szCs w:val="15"/>
        </w:rPr>
      </w:pPr>
      <w:r w:rsidRPr="004B5A5D">
        <w:rPr>
          <w:rFonts w:ascii="Calibri" w:hAnsi="Calibri" w:cs="Calibri"/>
          <w:sz w:val="15"/>
          <w:szCs w:val="15"/>
        </w:rPr>
        <w:t xml:space="preserve">Zaznaczenie „*”, np., „Oferta realizacji zadania publicznego*/Oferta wspólna realizacji zadania publicznego*”, oznacza, że należy skreślić niewłaściwą odpowiedź i pozostawić prawidłową. Przykład: „Oferta realizacji zadania publicznego* </w:t>
      </w:r>
      <w:r w:rsidRPr="004B5A5D">
        <w:rPr>
          <w:rFonts w:ascii="Calibri" w:hAnsi="Calibri" w:cs="Calibri"/>
          <w:strike/>
          <w:sz w:val="15"/>
          <w:szCs w:val="15"/>
        </w:rPr>
        <w:t>/Oferta wspólna realizacji zadania</w:t>
      </w:r>
      <w:r w:rsidRPr="004B5A5D">
        <w:rPr>
          <w:rFonts w:ascii="Calibri" w:hAnsi="Calibri" w:cs="Calibri"/>
          <w:sz w:val="15"/>
          <w:szCs w:val="15"/>
        </w:rPr>
        <w:t xml:space="preserve"> </w:t>
      </w:r>
      <w:r w:rsidRPr="004B5A5D">
        <w:rPr>
          <w:rFonts w:ascii="Calibri" w:hAnsi="Calibri" w:cs="Calibri"/>
          <w:strike/>
          <w:sz w:val="15"/>
          <w:szCs w:val="15"/>
        </w:rPr>
        <w:t>publicznego*</w:t>
      </w:r>
      <w:r w:rsidRPr="004B5A5D">
        <w:rPr>
          <w:rFonts w:ascii="Calibri" w:hAnsi="Calibri" w:cs="Calibri"/>
          <w:sz w:val="15"/>
          <w:szCs w:val="15"/>
        </w:rPr>
        <w:t>”.</w:t>
      </w:r>
    </w:p>
    <w:p w14:paraId="49AAEFF1" w14:textId="77777777" w:rsidR="00D66602" w:rsidRPr="00F26D2B" w:rsidRDefault="00D66602">
      <w:pPr>
        <w:pStyle w:val="Tekstpodstawowy"/>
        <w:kinsoku w:val="0"/>
        <w:overflowPunct w:val="0"/>
        <w:ind w:left="0"/>
        <w:rPr>
          <w:rFonts w:ascii="Calibri" w:hAnsi="Calibri" w:cs="Calibri"/>
          <w:sz w:val="20"/>
          <w:szCs w:val="20"/>
        </w:rPr>
      </w:pPr>
    </w:p>
    <w:p w14:paraId="3DC3DE65" w14:textId="77777777" w:rsidR="00D66602" w:rsidRPr="00F26D2B" w:rsidRDefault="00D66602">
      <w:pPr>
        <w:pStyle w:val="Tekstpodstawowy"/>
        <w:kinsoku w:val="0"/>
        <w:overflowPunct w:val="0"/>
        <w:spacing w:before="8"/>
        <w:ind w:left="0"/>
        <w:rPr>
          <w:rFonts w:ascii="Calibri" w:hAnsi="Calibri" w:cs="Calibri"/>
          <w:sz w:val="17"/>
          <w:szCs w:val="17"/>
        </w:rPr>
      </w:pPr>
    </w:p>
    <w:p w14:paraId="1E37AD79" w14:textId="77777777" w:rsidR="00D66602" w:rsidRPr="00F26D2B" w:rsidRDefault="00D66602" w:rsidP="007E53D8">
      <w:pPr>
        <w:pStyle w:val="Tekstpodstawowy"/>
        <w:numPr>
          <w:ilvl w:val="1"/>
          <w:numId w:val="5"/>
        </w:numPr>
        <w:tabs>
          <w:tab w:val="left" w:pos="1115"/>
        </w:tabs>
        <w:kinsoku w:val="0"/>
        <w:overflowPunct w:val="0"/>
        <w:spacing w:before="58"/>
        <w:ind w:hanging="151"/>
        <w:rPr>
          <w:rFonts w:ascii="Calibri" w:hAnsi="Calibri" w:cs="Calibri"/>
          <w:sz w:val="20"/>
          <w:szCs w:val="20"/>
        </w:rPr>
      </w:pPr>
      <w:r w:rsidRPr="00F26D2B">
        <w:rPr>
          <w:rFonts w:ascii="Calibri" w:hAnsi="Calibri" w:cs="Calibri"/>
          <w:b/>
          <w:bCs/>
          <w:sz w:val="20"/>
          <w:szCs w:val="20"/>
        </w:rPr>
        <w:t>Podstawowe informacje o złożonej ofercie</w:t>
      </w:r>
    </w:p>
    <w:p w14:paraId="5906BA32" w14:textId="77777777" w:rsidR="00D66602" w:rsidRPr="00F26D2B" w:rsidRDefault="00D66602">
      <w:pPr>
        <w:pStyle w:val="Tekstpodstawowy"/>
        <w:kinsoku w:val="0"/>
        <w:overflowPunct w:val="0"/>
        <w:spacing w:before="5"/>
        <w:ind w:left="0"/>
        <w:rPr>
          <w:rFonts w:ascii="Calibri" w:hAnsi="Calibri" w:cs="Calibri"/>
          <w:b/>
          <w:bCs/>
          <w:sz w:val="16"/>
          <w:szCs w:val="16"/>
        </w:rPr>
      </w:pPr>
    </w:p>
    <w:tbl>
      <w:tblPr>
        <w:tblW w:w="0" w:type="auto"/>
        <w:tblInd w:w="1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57"/>
        <w:gridCol w:w="5742"/>
      </w:tblGrid>
      <w:tr w:rsidR="00D66602" w:rsidRPr="00F26D2B" w14:paraId="7D0134FD" w14:textId="77777777" w:rsidTr="00D66602">
        <w:trPr>
          <w:trHeight w:val="449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221F5B0" w14:textId="77777777" w:rsidR="00D66602" w:rsidRPr="00F26D2B" w:rsidRDefault="00D66602" w:rsidP="00D66602">
            <w:pPr>
              <w:pStyle w:val="TableParagraph"/>
              <w:kinsoku w:val="0"/>
              <w:overflowPunct w:val="0"/>
              <w:spacing w:line="218" w:lineRule="exact"/>
              <w:ind w:left="91"/>
              <w:rPr>
                <w:rFonts w:ascii="Calibri" w:hAnsi="Calibri" w:cs="Calibri"/>
                <w:sz w:val="18"/>
                <w:szCs w:val="18"/>
              </w:rPr>
            </w:pPr>
            <w:r w:rsidRPr="00F26D2B">
              <w:rPr>
                <w:rFonts w:ascii="Calibri" w:hAnsi="Calibri" w:cs="Calibri"/>
                <w:b/>
                <w:bCs/>
                <w:sz w:val="18"/>
                <w:szCs w:val="18"/>
              </w:rPr>
              <w:t>1. Organ administracji publicznej,</w:t>
            </w:r>
          </w:p>
          <w:p w14:paraId="1BDB65DD" w14:textId="77777777" w:rsidR="00D66602" w:rsidRPr="00F26D2B" w:rsidRDefault="00D66602" w:rsidP="00D66602">
            <w:pPr>
              <w:pStyle w:val="TableParagraph"/>
              <w:kinsoku w:val="0"/>
              <w:overflowPunct w:val="0"/>
              <w:ind w:left="256"/>
            </w:pPr>
            <w:r w:rsidRPr="00F26D2B">
              <w:rPr>
                <w:rFonts w:ascii="Calibri" w:hAnsi="Calibri" w:cs="Calibri"/>
                <w:b/>
                <w:bCs/>
                <w:sz w:val="18"/>
                <w:szCs w:val="18"/>
              </w:rPr>
              <w:t>do którego jest adresowana oferta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F8BC1" w14:textId="77777777" w:rsidR="00D66602" w:rsidRPr="00F26D2B" w:rsidRDefault="00D66602" w:rsidP="00D66602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66602" w:rsidRPr="00F26D2B" w14:paraId="4BB2590C" w14:textId="77777777" w:rsidTr="00D66602">
        <w:trPr>
          <w:trHeight w:val="348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25AD1DC" w14:textId="77777777" w:rsidR="00D66602" w:rsidRPr="00F26D2B" w:rsidRDefault="00D66602" w:rsidP="004B5A5D">
            <w:pPr>
              <w:pStyle w:val="TableParagraph"/>
              <w:kinsoku w:val="0"/>
              <w:overflowPunct w:val="0"/>
              <w:spacing w:before="60"/>
              <w:ind w:left="91"/>
            </w:pPr>
            <w:r w:rsidRPr="00F26D2B">
              <w:rPr>
                <w:rFonts w:ascii="Calibri" w:hAnsi="Calibri" w:cs="Calibri"/>
                <w:b/>
                <w:bCs/>
                <w:sz w:val="18"/>
                <w:szCs w:val="18"/>
              </w:rPr>
              <w:t>2. Rodzaj zadania publicznego</w:t>
            </w:r>
            <w:r w:rsidRPr="00F26D2B">
              <w:rPr>
                <w:rStyle w:val="Odwoanieprzypisudolnego"/>
                <w:rFonts w:ascii="Calibri" w:hAnsi="Calibri" w:cs="Calibri"/>
                <w:b/>
                <w:bCs/>
                <w:sz w:val="18"/>
                <w:szCs w:val="18"/>
              </w:rPr>
              <w:footnoteReference w:id="1"/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1B9D0" w14:textId="77777777" w:rsidR="00D66602" w:rsidRPr="00F26D2B" w:rsidRDefault="00D66602" w:rsidP="00D66602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40EFE33" w14:textId="77777777" w:rsidR="00D66602" w:rsidRPr="00F26D2B" w:rsidRDefault="00D66602">
      <w:pPr>
        <w:pStyle w:val="Tekstpodstawowy"/>
        <w:kinsoku w:val="0"/>
        <w:overflowPunct w:val="0"/>
        <w:spacing w:before="7"/>
        <w:ind w:left="0"/>
        <w:rPr>
          <w:rFonts w:ascii="Calibri" w:hAnsi="Calibri" w:cs="Calibri"/>
          <w:b/>
          <w:bCs/>
          <w:sz w:val="14"/>
          <w:szCs w:val="14"/>
        </w:rPr>
      </w:pPr>
    </w:p>
    <w:p w14:paraId="1E3AA007" w14:textId="77777777" w:rsidR="00D66602" w:rsidRPr="00F26D2B" w:rsidRDefault="00D66602" w:rsidP="007E53D8">
      <w:pPr>
        <w:pStyle w:val="Tekstpodstawowy"/>
        <w:numPr>
          <w:ilvl w:val="1"/>
          <w:numId w:val="5"/>
        </w:numPr>
        <w:tabs>
          <w:tab w:val="left" w:pos="1169"/>
        </w:tabs>
        <w:kinsoku w:val="0"/>
        <w:overflowPunct w:val="0"/>
        <w:spacing w:before="58"/>
        <w:ind w:left="1168" w:hanging="205"/>
        <w:rPr>
          <w:rFonts w:ascii="Calibri" w:hAnsi="Calibri" w:cs="Calibri"/>
          <w:sz w:val="20"/>
          <w:szCs w:val="20"/>
        </w:rPr>
      </w:pPr>
      <w:r w:rsidRPr="00F26D2B">
        <w:rPr>
          <w:rFonts w:ascii="Calibri" w:hAnsi="Calibri" w:cs="Calibri"/>
          <w:b/>
          <w:bCs/>
          <w:sz w:val="20"/>
          <w:szCs w:val="20"/>
        </w:rPr>
        <w:t>Dane oferenta(-tów)</w:t>
      </w:r>
    </w:p>
    <w:p w14:paraId="4A19FA8B" w14:textId="77777777" w:rsidR="00D66602" w:rsidRPr="00F26D2B" w:rsidRDefault="00D66602">
      <w:pPr>
        <w:pStyle w:val="Tekstpodstawowy"/>
        <w:kinsoku w:val="0"/>
        <w:overflowPunct w:val="0"/>
        <w:spacing w:before="1"/>
        <w:ind w:left="0"/>
        <w:rPr>
          <w:rFonts w:ascii="Calibri" w:hAnsi="Calibri" w:cs="Calibri"/>
          <w:b/>
          <w:bCs/>
          <w:sz w:val="18"/>
          <w:szCs w:val="18"/>
        </w:rPr>
      </w:pPr>
    </w:p>
    <w:tbl>
      <w:tblPr>
        <w:tblW w:w="0" w:type="auto"/>
        <w:tblInd w:w="1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57"/>
        <w:gridCol w:w="5742"/>
      </w:tblGrid>
      <w:tr w:rsidR="00D66602" w:rsidRPr="00F26D2B" w14:paraId="58A28F18" w14:textId="77777777">
        <w:trPr>
          <w:trHeight w:hRule="exact" w:val="498"/>
        </w:trPr>
        <w:tc>
          <w:tcPr>
            <w:tcW w:w="9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1AD83B5" w14:textId="77777777" w:rsidR="00D66602" w:rsidRPr="00F26D2B" w:rsidRDefault="00D66602">
            <w:pPr>
              <w:pStyle w:val="TableParagraph"/>
              <w:kinsoku w:val="0"/>
              <w:overflowPunct w:val="0"/>
              <w:spacing w:before="23"/>
              <w:ind w:left="377" w:right="90" w:hanging="255"/>
            </w:pPr>
            <w:r w:rsidRPr="00F26D2B">
              <w:rPr>
                <w:rFonts w:ascii="Calibri" w:hAnsi="Calibri" w:cs="Calibri"/>
                <w:b/>
                <w:bCs/>
                <w:sz w:val="18"/>
                <w:szCs w:val="18"/>
              </w:rPr>
              <w:t>1. Nazwa oferenta(-tów), forma prawna, numer w Krajowym Rejestrze Sądowym lub innej ewidencji, adres siedziby, strona www, adres do korespondencji, adres e-mail, numer telefonu</w:t>
            </w:r>
          </w:p>
        </w:tc>
      </w:tr>
      <w:tr w:rsidR="00D66602" w:rsidRPr="00F26D2B" w14:paraId="2E200668" w14:textId="77777777" w:rsidTr="00D66602">
        <w:trPr>
          <w:trHeight w:val="1326"/>
        </w:trPr>
        <w:tc>
          <w:tcPr>
            <w:tcW w:w="9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86B79" w14:textId="77777777" w:rsidR="00D66602" w:rsidRPr="00F26D2B" w:rsidRDefault="00D66602" w:rsidP="00D66602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66602" w:rsidRPr="00F26D2B" w14:paraId="0DD3F448" w14:textId="77777777" w:rsidTr="00D66602">
        <w:trPr>
          <w:trHeight w:val="1197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DA28A97" w14:textId="77777777" w:rsidR="00D66602" w:rsidRPr="00F26D2B" w:rsidRDefault="00D66602" w:rsidP="00D66602">
            <w:pPr>
              <w:pStyle w:val="TableParagraph"/>
              <w:kinsoku w:val="0"/>
              <w:overflowPunct w:val="0"/>
              <w:spacing w:before="6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FAB8F47" w14:textId="77777777" w:rsidR="00D66602" w:rsidRPr="00F26D2B" w:rsidRDefault="00D66602" w:rsidP="00D66602">
            <w:pPr>
              <w:pStyle w:val="TableParagraph"/>
              <w:kinsoku w:val="0"/>
              <w:overflowPunct w:val="0"/>
              <w:ind w:left="249" w:right="122" w:hanging="158"/>
            </w:pPr>
            <w:r w:rsidRPr="00F26D2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2. Dane osoby upoważnionej do składania wyjaśnień dotyczących oferty </w:t>
            </w:r>
            <w:r w:rsidRPr="00F26D2B">
              <w:rPr>
                <w:rFonts w:ascii="Calibri" w:hAnsi="Calibri" w:cs="Calibri"/>
                <w:sz w:val="16"/>
                <w:szCs w:val="16"/>
              </w:rPr>
              <w:t>(np. imię i nazwisko, numer telefonu, adres poczty elektronicznej)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4A17B" w14:textId="77777777" w:rsidR="00D66602" w:rsidRPr="00F26D2B" w:rsidRDefault="00D66602" w:rsidP="00D66602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74F26BB" w14:textId="77777777" w:rsidR="00D66602" w:rsidRPr="00F26D2B" w:rsidRDefault="00D66602">
      <w:pPr>
        <w:pStyle w:val="Tekstpodstawowy"/>
        <w:kinsoku w:val="0"/>
        <w:overflowPunct w:val="0"/>
        <w:spacing w:before="7"/>
        <w:ind w:left="0"/>
        <w:rPr>
          <w:rFonts w:ascii="Calibri" w:hAnsi="Calibri" w:cs="Calibri"/>
          <w:b/>
          <w:bCs/>
          <w:sz w:val="14"/>
          <w:szCs w:val="14"/>
        </w:rPr>
      </w:pPr>
    </w:p>
    <w:p w14:paraId="528D8CBA" w14:textId="77777777" w:rsidR="00D66602" w:rsidRPr="00F26D2B" w:rsidRDefault="00D66602" w:rsidP="007E53D8">
      <w:pPr>
        <w:pStyle w:val="Tekstpodstawowy"/>
        <w:numPr>
          <w:ilvl w:val="1"/>
          <w:numId w:val="5"/>
        </w:numPr>
        <w:tabs>
          <w:tab w:val="left" w:pos="1223"/>
        </w:tabs>
        <w:kinsoku w:val="0"/>
        <w:overflowPunct w:val="0"/>
        <w:spacing w:before="58"/>
        <w:ind w:left="1222" w:hanging="259"/>
        <w:rPr>
          <w:rFonts w:ascii="Calibri" w:hAnsi="Calibri" w:cs="Calibri"/>
          <w:sz w:val="20"/>
          <w:szCs w:val="20"/>
        </w:rPr>
      </w:pPr>
      <w:r w:rsidRPr="00F26D2B">
        <w:rPr>
          <w:rFonts w:ascii="Calibri" w:hAnsi="Calibri" w:cs="Calibri"/>
          <w:b/>
          <w:bCs/>
          <w:sz w:val="20"/>
          <w:szCs w:val="20"/>
        </w:rPr>
        <w:t>Opis zadania</w:t>
      </w:r>
    </w:p>
    <w:p w14:paraId="1B5CAFA3" w14:textId="77777777" w:rsidR="00D66602" w:rsidRPr="00F26D2B" w:rsidRDefault="00D66602">
      <w:pPr>
        <w:pStyle w:val="Tekstpodstawowy"/>
        <w:kinsoku w:val="0"/>
        <w:overflowPunct w:val="0"/>
        <w:spacing w:before="12"/>
        <w:ind w:left="0"/>
        <w:rPr>
          <w:rFonts w:ascii="Calibri" w:hAnsi="Calibri" w:cs="Calibri"/>
          <w:b/>
          <w:bCs/>
          <w:sz w:val="19"/>
          <w:szCs w:val="19"/>
        </w:rPr>
      </w:pPr>
    </w:p>
    <w:tbl>
      <w:tblPr>
        <w:tblW w:w="0" w:type="auto"/>
        <w:tblInd w:w="1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57"/>
        <w:gridCol w:w="5742"/>
      </w:tblGrid>
      <w:tr w:rsidR="00D66602" w:rsidRPr="00F26D2B" w14:paraId="4796D59E" w14:textId="77777777" w:rsidTr="00D66602">
        <w:trPr>
          <w:trHeight w:val="327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4DCAC18D" w14:textId="77777777" w:rsidR="00D66602" w:rsidRPr="00F26D2B" w:rsidRDefault="00D66602" w:rsidP="00D66602">
            <w:pPr>
              <w:pStyle w:val="TableParagraph"/>
              <w:kinsoku w:val="0"/>
              <w:overflowPunct w:val="0"/>
              <w:ind w:left="249" w:right="122" w:hanging="158"/>
            </w:pPr>
            <w:r w:rsidRPr="00F26D2B">
              <w:rPr>
                <w:rFonts w:ascii="Calibri" w:hAnsi="Calibri" w:cs="Calibri"/>
                <w:b/>
                <w:bCs/>
                <w:sz w:val="18"/>
                <w:szCs w:val="18"/>
              </w:rPr>
              <w:t>1. Tytuł zadania publicznego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270B" w14:textId="77777777" w:rsidR="00D66602" w:rsidRPr="00F26D2B" w:rsidRDefault="00D66602" w:rsidP="00D66602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008DFBB9" w14:textId="77777777" w:rsidR="00F26D2B" w:rsidRPr="00F26D2B" w:rsidRDefault="00F26D2B">
      <w:pPr>
        <w:pStyle w:val="Tekstpodstawowy"/>
        <w:kinsoku w:val="0"/>
        <w:overflowPunct w:val="0"/>
        <w:spacing w:before="12"/>
        <w:ind w:left="0"/>
        <w:rPr>
          <w:rFonts w:ascii="Calibri" w:hAnsi="Calibri" w:cs="Calibri"/>
          <w:b/>
          <w:bCs/>
          <w:sz w:val="19"/>
          <w:szCs w:val="19"/>
        </w:rPr>
      </w:pPr>
    </w:p>
    <w:p w14:paraId="61FE9C35" w14:textId="77777777" w:rsidR="00F26D2B" w:rsidRPr="00F26D2B" w:rsidRDefault="00F26D2B">
      <w:pPr>
        <w:rPr>
          <w:sz w:val="2"/>
          <w:szCs w:val="2"/>
        </w:rPr>
      </w:pPr>
      <w:r w:rsidRPr="00F26D2B">
        <w:br w:type="page"/>
      </w:r>
    </w:p>
    <w:tbl>
      <w:tblPr>
        <w:tblW w:w="0" w:type="auto"/>
        <w:tblInd w:w="2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3"/>
        <w:gridCol w:w="1870"/>
        <w:gridCol w:w="946"/>
        <w:gridCol w:w="530"/>
        <w:gridCol w:w="540"/>
        <w:gridCol w:w="607"/>
        <w:gridCol w:w="813"/>
        <w:gridCol w:w="241"/>
        <w:gridCol w:w="732"/>
        <w:gridCol w:w="296"/>
        <w:gridCol w:w="852"/>
        <w:gridCol w:w="1677"/>
        <w:gridCol w:w="9"/>
      </w:tblGrid>
      <w:tr w:rsidR="00F26D2B" w:rsidRPr="00F26D2B" w14:paraId="4917B513" w14:textId="77777777" w:rsidTr="002C2011">
        <w:trPr>
          <w:trHeight w:val="452"/>
        </w:trPr>
        <w:tc>
          <w:tcPr>
            <w:tcW w:w="3929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</w:tcPr>
          <w:p w14:paraId="7FBB7957" w14:textId="77777777" w:rsidR="00F26D2B" w:rsidRPr="00F26D2B" w:rsidRDefault="00F26D2B" w:rsidP="00F26D2B">
            <w:pPr>
              <w:pStyle w:val="TableParagraph"/>
              <w:kinsoku w:val="0"/>
              <w:overflowPunct w:val="0"/>
              <w:spacing w:before="108"/>
              <w:ind w:left="87"/>
            </w:pPr>
            <w:r w:rsidRPr="00F26D2B">
              <w:lastRenderedPageBreak/>
              <w:br w:type="page"/>
            </w:r>
            <w:r w:rsidRPr="00F26D2B">
              <w:rPr>
                <w:rFonts w:ascii="Calibri" w:hAnsi="Calibri" w:cs="Calibri"/>
                <w:b/>
                <w:bCs/>
                <w:sz w:val="19"/>
                <w:szCs w:val="19"/>
              </w:rPr>
              <w:br w:type="page"/>
            </w:r>
            <w:r w:rsidR="00297612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0" allowOverlap="1" wp14:anchorId="6FF320C9" wp14:editId="5D3DA106">
                      <wp:simplePos x="0" y="0"/>
                      <wp:positionH relativeFrom="page">
                        <wp:posOffset>5287010</wp:posOffset>
                      </wp:positionH>
                      <wp:positionV relativeFrom="page">
                        <wp:posOffset>3627120</wp:posOffset>
                      </wp:positionV>
                      <wp:extent cx="1530985" cy="418465"/>
                      <wp:effectExtent l="635" t="0" r="1905" b="254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30985" cy="418465"/>
                                <a:chOff x="8326" y="5712"/>
                                <a:chExt cx="2411" cy="659"/>
                              </a:xfrm>
                            </wpg:grpSpPr>
                            <wps:wsp>
                              <wps:cNvPr id="2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8326" y="5712"/>
                                  <a:ext cx="2411" cy="221"/>
                                </a:xfrm>
                                <a:custGeom>
                                  <a:avLst/>
                                  <a:gdLst>
                                    <a:gd name="T0" fmla="*/ 0 w 2411"/>
                                    <a:gd name="T1" fmla="*/ 220 h 221"/>
                                    <a:gd name="T2" fmla="*/ 2410 w 2411"/>
                                    <a:gd name="T3" fmla="*/ 220 h 221"/>
                                    <a:gd name="T4" fmla="*/ 2410 w 2411"/>
                                    <a:gd name="T5" fmla="*/ 0 h 221"/>
                                    <a:gd name="T6" fmla="*/ 0 w 2411"/>
                                    <a:gd name="T7" fmla="*/ 0 h 221"/>
                                    <a:gd name="T8" fmla="*/ 0 w 2411"/>
                                    <a:gd name="T9" fmla="*/ 220 h 2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2411" h="221">
                                      <a:moveTo>
                                        <a:pt x="0" y="220"/>
                                      </a:moveTo>
                                      <a:lnTo>
                                        <a:pt x="2410" y="220"/>
                                      </a:lnTo>
                                      <a:lnTo>
                                        <a:pt x="24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D9C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Freeform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8326" y="5932"/>
                                  <a:ext cx="2411" cy="221"/>
                                </a:xfrm>
                                <a:custGeom>
                                  <a:avLst/>
                                  <a:gdLst>
                                    <a:gd name="T0" fmla="*/ 0 w 2411"/>
                                    <a:gd name="T1" fmla="*/ 220 h 221"/>
                                    <a:gd name="T2" fmla="*/ 2410 w 2411"/>
                                    <a:gd name="T3" fmla="*/ 220 h 221"/>
                                    <a:gd name="T4" fmla="*/ 2410 w 2411"/>
                                    <a:gd name="T5" fmla="*/ 0 h 221"/>
                                    <a:gd name="T6" fmla="*/ 0 w 2411"/>
                                    <a:gd name="T7" fmla="*/ 0 h 221"/>
                                    <a:gd name="T8" fmla="*/ 0 w 2411"/>
                                    <a:gd name="T9" fmla="*/ 220 h 2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2411" h="221">
                                      <a:moveTo>
                                        <a:pt x="0" y="220"/>
                                      </a:moveTo>
                                      <a:lnTo>
                                        <a:pt x="2410" y="220"/>
                                      </a:lnTo>
                                      <a:lnTo>
                                        <a:pt x="24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D9C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8326" y="6153"/>
                                  <a:ext cx="2411" cy="219"/>
                                </a:xfrm>
                                <a:custGeom>
                                  <a:avLst/>
                                  <a:gdLst>
                                    <a:gd name="T0" fmla="*/ 0 w 2411"/>
                                    <a:gd name="T1" fmla="*/ 218 h 219"/>
                                    <a:gd name="T2" fmla="*/ 2410 w 2411"/>
                                    <a:gd name="T3" fmla="*/ 218 h 219"/>
                                    <a:gd name="T4" fmla="*/ 2410 w 2411"/>
                                    <a:gd name="T5" fmla="*/ 0 h 219"/>
                                    <a:gd name="T6" fmla="*/ 0 w 2411"/>
                                    <a:gd name="T7" fmla="*/ 0 h 219"/>
                                    <a:gd name="T8" fmla="*/ 0 w 2411"/>
                                    <a:gd name="T9" fmla="*/ 218 h 21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2411" h="219">
                                      <a:moveTo>
                                        <a:pt x="0" y="218"/>
                                      </a:moveTo>
                                      <a:lnTo>
                                        <a:pt x="2410" y="218"/>
                                      </a:lnTo>
                                      <a:lnTo>
                                        <a:pt x="24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DD9C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47989F" id="Group 2" o:spid="_x0000_s1026" style="position:absolute;margin-left:416.3pt;margin-top:285.6pt;width:120.55pt;height:32.95pt;z-index:-251658240;mso-position-horizontal-relative:page;mso-position-vertical-relative:page" coordorigin="8326,5712" coordsize="2411,6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" o:allowincell="f">
                      <v:shape id="Freeform 3" o:spid="_x0000_s1027" style="position:absolute;left:8326;top:5712;width:2411;height:221;visibility:visible;mso-wrap-style:square;v-text-anchor:top" coordsize="2411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" path="m,220r2410,l2410,,,,,220xe" fillcolor="#ddd9c3" stroked="f">
                        <v:path arrowok="t" o:connecttype="custom" o:connectlocs="0,220;2410,220;2410,0;0,0;0,220" o:connectangles="0,0,0,0,0"/>
                      </v:shape>
                      <v:shape id="Freeform 4" o:spid="_x0000_s1028" style="position:absolute;left:8326;top:5932;width:2411;height:221;visibility:visible;mso-wrap-style:square;v-text-anchor:top" coordsize="2411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" path="m,220r2410,l2410,,,,,220xe" fillcolor="#ddd9c3" stroked="f">
                        <v:path arrowok="t" o:connecttype="custom" o:connectlocs="0,220;2410,220;2410,0;0,0;0,220" o:connectangles="0,0,0,0,0"/>
                      </v:shape>
                      <v:shape id="Freeform 5" o:spid="_x0000_s1029" style="position:absolute;left:8326;top:6153;width:2411;height:219;visibility:visible;mso-wrap-style:square;v-text-anchor:top" coordsize="2411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" path="m,218r2410,l2410,,,,,218xe" fillcolor="#ddd9c3" stroked="f">
                        <v:path arrowok="t" o:connecttype="custom" o:connectlocs="0,218;2410,218;2410,0;0,0;0,218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  <w:r w:rsidRPr="00F26D2B">
              <w:rPr>
                <w:rFonts w:ascii="Calibri" w:hAnsi="Calibri" w:cs="Calibri"/>
                <w:b/>
                <w:bCs/>
                <w:sz w:val="18"/>
                <w:szCs w:val="18"/>
              </w:rPr>
              <w:t>2. Termin realizacji zadania publicznego</w:t>
            </w:r>
          </w:p>
        </w:tc>
        <w:tc>
          <w:tcPr>
            <w:tcW w:w="1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</w:tcPr>
          <w:p w14:paraId="562AECF9" w14:textId="77777777" w:rsidR="00F26D2B" w:rsidRPr="00F26D2B" w:rsidRDefault="00F26D2B" w:rsidP="00F26D2B">
            <w:pPr>
              <w:pStyle w:val="TableParagraph"/>
              <w:kinsoku w:val="0"/>
              <w:overflowPunct w:val="0"/>
              <w:ind w:left="89" w:right="187"/>
            </w:pPr>
            <w:r w:rsidRPr="00F26D2B">
              <w:rPr>
                <w:rFonts w:ascii="Calibri" w:hAnsi="Calibri" w:cs="Calibri"/>
                <w:sz w:val="18"/>
                <w:szCs w:val="18"/>
              </w:rPr>
              <w:t>Data rozpoczęcia</w:t>
            </w:r>
          </w:p>
        </w:tc>
        <w:tc>
          <w:tcPr>
            <w:tcW w:w="1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7D1FBBA" w14:textId="77777777" w:rsidR="00F26D2B" w:rsidRPr="00F26D2B" w:rsidRDefault="00F26D2B" w:rsidP="00F26D2B">
            <w:pPr>
              <w:spacing w:line="250" w:lineRule="exact"/>
              <w:ind w:left="28" w:right="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</w:tcPr>
          <w:p w14:paraId="5DB2DE4B" w14:textId="77777777" w:rsidR="00F26D2B" w:rsidRPr="00F26D2B" w:rsidRDefault="00F26D2B" w:rsidP="00F26D2B">
            <w:pPr>
              <w:pStyle w:val="TableParagraph"/>
              <w:kinsoku w:val="0"/>
              <w:overflowPunct w:val="0"/>
              <w:ind w:left="91" w:right="156"/>
            </w:pPr>
            <w:r w:rsidRPr="00F26D2B">
              <w:rPr>
                <w:rFonts w:ascii="Calibri" w:hAnsi="Calibri" w:cs="Calibri"/>
                <w:sz w:val="18"/>
                <w:szCs w:val="18"/>
              </w:rPr>
              <w:t>Data zakończenia</w:t>
            </w:r>
          </w:p>
        </w:tc>
        <w:tc>
          <w:tcPr>
            <w:tcW w:w="1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6C747" w14:textId="77777777" w:rsidR="00F26D2B" w:rsidRPr="00F26D2B" w:rsidRDefault="00F26D2B" w:rsidP="00F26D2B">
            <w:pPr>
              <w:spacing w:line="250" w:lineRule="exact"/>
              <w:ind w:left="28" w:right="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26D2B" w:rsidRPr="00F26D2B" w14:paraId="35B4B89B" w14:textId="77777777" w:rsidTr="002C2011">
        <w:trPr>
          <w:trHeight w:val="457"/>
        </w:trPr>
        <w:tc>
          <w:tcPr>
            <w:tcW w:w="9696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14:paraId="2D8A8247" w14:textId="77777777" w:rsidR="00F26D2B" w:rsidRPr="00F26D2B" w:rsidRDefault="00F26D2B" w:rsidP="008F67D3">
            <w:pPr>
              <w:pStyle w:val="TableParagraph"/>
              <w:kinsoku w:val="0"/>
              <w:overflowPunct w:val="0"/>
              <w:ind w:left="125" w:right="113"/>
              <w:jc w:val="both"/>
            </w:pPr>
            <w:r w:rsidRPr="00F26D2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3. Syntetyczny opis zadania </w:t>
            </w:r>
            <w:r w:rsidRPr="00F26D2B">
              <w:rPr>
                <w:rFonts w:ascii="Calibri" w:hAnsi="Calibri" w:cs="Calibri"/>
                <w:sz w:val="18"/>
                <w:szCs w:val="18"/>
              </w:rPr>
              <w:t xml:space="preserve">(należy wskazać i opisać: miejsce realizacji zadania, grupę docelową, sposób rozwiązywania jej </w:t>
            </w:r>
            <w:r w:rsidRPr="008F67D3">
              <w:rPr>
                <w:rFonts w:ascii="Calibri" w:hAnsi="Calibri" w:cs="Calibri"/>
                <w:spacing w:val="-1"/>
                <w:sz w:val="18"/>
                <w:szCs w:val="18"/>
              </w:rPr>
              <w:t>problemów/zaspokajania potrzeb, komplementarność z innymi działaniami podejmowanymi przez organizację lub inne podmioty)</w:t>
            </w:r>
          </w:p>
        </w:tc>
      </w:tr>
      <w:tr w:rsidR="00F26D2B" w:rsidRPr="00F26D2B" w14:paraId="31BCB5A6" w14:textId="77777777" w:rsidTr="002C2011">
        <w:trPr>
          <w:trHeight w:val="2556"/>
        </w:trPr>
        <w:tc>
          <w:tcPr>
            <w:tcW w:w="9696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AF1D7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26D2B" w:rsidRPr="00F26D2B" w14:paraId="485F278C" w14:textId="77777777" w:rsidTr="002C2011">
        <w:trPr>
          <w:trHeight w:val="673"/>
        </w:trPr>
        <w:tc>
          <w:tcPr>
            <w:tcW w:w="9696" w:type="dxa"/>
            <w:gridSpan w:val="1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DD9C3"/>
          </w:tcPr>
          <w:p w14:paraId="2F91748D" w14:textId="77777777" w:rsidR="00F26D2B" w:rsidRPr="00F26D2B" w:rsidRDefault="00F26D2B" w:rsidP="00F26D2B">
            <w:pPr>
              <w:pStyle w:val="TableParagraph"/>
              <w:kinsoku w:val="0"/>
              <w:overflowPunct w:val="0"/>
              <w:spacing w:before="30" w:line="219" w:lineRule="exact"/>
              <w:ind w:left="79"/>
              <w:rPr>
                <w:rFonts w:ascii="Calibri" w:hAnsi="Calibri" w:cs="Calibri"/>
                <w:sz w:val="18"/>
                <w:szCs w:val="18"/>
              </w:rPr>
            </w:pPr>
            <w:r w:rsidRPr="00F26D2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4. Plan i harmonogram działań na rok  </w:t>
            </w:r>
            <w:r w:rsidRPr="00F26D2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………"/>
                  </w:textInput>
                </w:ffData>
              </w:fldChar>
            </w:r>
            <w:r w:rsidRPr="00F26D2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b/>
                <w:sz w:val="20"/>
                <w:szCs w:val="20"/>
              </w:rPr>
            </w:r>
            <w:r w:rsidRPr="00F26D2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b/>
                <w:noProof/>
                <w:sz w:val="20"/>
                <w:szCs w:val="20"/>
              </w:rPr>
              <w:t>………</w:t>
            </w:r>
            <w:r w:rsidRPr="00F26D2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7A31177E" w14:textId="77777777" w:rsidR="00F26D2B" w:rsidRPr="00F26D2B" w:rsidRDefault="00F26D2B" w:rsidP="00F26D2B">
            <w:pPr>
              <w:pStyle w:val="TableParagraph"/>
              <w:kinsoku w:val="0"/>
              <w:overflowPunct w:val="0"/>
              <w:ind w:left="156" w:right="230" w:hanging="31"/>
            </w:pPr>
            <w:r w:rsidRPr="00F26D2B">
              <w:rPr>
                <w:rFonts w:ascii="Calibri" w:hAnsi="Calibri" w:cs="Calibri"/>
                <w:sz w:val="18"/>
                <w:szCs w:val="18"/>
              </w:rPr>
              <w:t>(należy wymienić i opisać w porządku logicznym wszystkie planowane w ofercie działania oraz określić ich uczestników i miejsce ich realizacji)</w:t>
            </w:r>
          </w:p>
        </w:tc>
      </w:tr>
      <w:tr w:rsidR="00F26D2B" w:rsidRPr="00F26D2B" w14:paraId="5424F6E4" w14:textId="77777777" w:rsidTr="002C2011">
        <w:trPr>
          <w:trHeight w:hRule="exact" w:val="1056"/>
        </w:trPr>
        <w:tc>
          <w:tcPr>
            <w:tcW w:w="58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</w:tcPr>
          <w:p w14:paraId="057CF98F" w14:textId="77777777" w:rsidR="00F26D2B" w:rsidRPr="00F26D2B" w:rsidRDefault="00F26D2B" w:rsidP="00F26D2B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14:paraId="267E924E" w14:textId="77777777" w:rsidR="00F26D2B" w:rsidRPr="00F26D2B" w:rsidRDefault="00F26D2B" w:rsidP="00F26D2B">
            <w:pPr>
              <w:pStyle w:val="TableParagraph"/>
              <w:kinsoku w:val="0"/>
              <w:overflowPunct w:val="0"/>
              <w:spacing w:before="9"/>
              <w:rPr>
                <w:rFonts w:ascii="Calibri" w:hAnsi="Calibri" w:cs="Calibri"/>
                <w:sz w:val="16"/>
                <w:szCs w:val="16"/>
              </w:rPr>
            </w:pPr>
          </w:p>
          <w:p w14:paraId="60BF8C61" w14:textId="77777777" w:rsidR="00F26D2B" w:rsidRPr="00F26D2B" w:rsidRDefault="00F26D2B" w:rsidP="00F26D2B">
            <w:pPr>
              <w:pStyle w:val="TableParagraph"/>
              <w:kinsoku w:val="0"/>
              <w:overflowPunct w:val="0"/>
              <w:ind w:left="171"/>
            </w:pPr>
            <w:r w:rsidRPr="00F26D2B">
              <w:rPr>
                <w:rFonts w:ascii="Calibri" w:hAnsi="Calibri" w:cs="Calibr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</w:tcPr>
          <w:p w14:paraId="2F796179" w14:textId="77777777" w:rsidR="00F26D2B" w:rsidRPr="00F26D2B" w:rsidRDefault="00F26D2B" w:rsidP="00F26D2B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14:paraId="5E9D1893" w14:textId="77777777" w:rsidR="00F26D2B" w:rsidRPr="00F26D2B" w:rsidRDefault="00F26D2B" w:rsidP="00F26D2B">
            <w:pPr>
              <w:pStyle w:val="TableParagraph"/>
              <w:kinsoku w:val="0"/>
              <w:overflowPunct w:val="0"/>
              <w:spacing w:before="8"/>
              <w:rPr>
                <w:rFonts w:ascii="Calibri" w:hAnsi="Calibri" w:cs="Calibri"/>
                <w:sz w:val="15"/>
                <w:szCs w:val="15"/>
              </w:rPr>
            </w:pPr>
          </w:p>
          <w:p w14:paraId="4BC4B364" w14:textId="77777777" w:rsidR="00F26D2B" w:rsidRPr="00F26D2B" w:rsidRDefault="00F26D2B" w:rsidP="00F26D2B">
            <w:pPr>
              <w:pStyle w:val="TableParagraph"/>
              <w:kinsoku w:val="0"/>
              <w:overflowPunct w:val="0"/>
              <w:ind w:left="325"/>
            </w:pPr>
            <w:r w:rsidRPr="00F26D2B">
              <w:rPr>
                <w:rFonts w:ascii="Calibri" w:hAnsi="Calibri" w:cs="Calibri"/>
                <w:b/>
                <w:bCs/>
                <w:sz w:val="18"/>
                <w:szCs w:val="18"/>
              </w:rPr>
              <w:t>Nazwa działania</w:t>
            </w:r>
          </w:p>
        </w:tc>
        <w:tc>
          <w:tcPr>
            <w:tcW w:w="2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14:paraId="5422E40F" w14:textId="77777777" w:rsidR="00F26D2B" w:rsidRPr="00F26D2B" w:rsidRDefault="00F26D2B" w:rsidP="00F26D2B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14:paraId="59940065" w14:textId="77777777" w:rsidR="00F26D2B" w:rsidRPr="00F26D2B" w:rsidRDefault="00F26D2B" w:rsidP="00F26D2B">
            <w:pPr>
              <w:pStyle w:val="TableParagraph"/>
              <w:kinsoku w:val="0"/>
              <w:overflowPunct w:val="0"/>
              <w:spacing w:before="8"/>
              <w:rPr>
                <w:rFonts w:ascii="Calibri" w:hAnsi="Calibri" w:cs="Calibri"/>
                <w:sz w:val="15"/>
                <w:szCs w:val="15"/>
              </w:rPr>
            </w:pPr>
          </w:p>
          <w:p w14:paraId="1DE00094" w14:textId="77777777" w:rsidR="00F26D2B" w:rsidRPr="00F26D2B" w:rsidRDefault="00F26D2B" w:rsidP="00F26D2B">
            <w:pPr>
              <w:pStyle w:val="TableParagraph"/>
              <w:kinsoku w:val="0"/>
              <w:overflowPunct w:val="0"/>
              <w:ind w:right="2"/>
              <w:jc w:val="center"/>
            </w:pPr>
            <w:r w:rsidRPr="00F26D2B">
              <w:rPr>
                <w:rFonts w:ascii="Calibri" w:hAnsi="Calibri" w:cs="Calibri"/>
                <w:b/>
                <w:bCs/>
                <w:sz w:val="18"/>
                <w:szCs w:val="18"/>
              </w:rPr>
              <w:t>Opis</w:t>
            </w: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14:paraId="3582F818" w14:textId="77777777" w:rsidR="00F26D2B" w:rsidRPr="00F26D2B" w:rsidRDefault="00F26D2B" w:rsidP="00F26D2B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14:paraId="7C7491BF" w14:textId="77777777" w:rsidR="00F26D2B" w:rsidRPr="00F26D2B" w:rsidRDefault="00F26D2B" w:rsidP="00F26D2B">
            <w:pPr>
              <w:pStyle w:val="TableParagraph"/>
              <w:kinsoku w:val="0"/>
              <w:overflowPunct w:val="0"/>
              <w:spacing w:before="9"/>
              <w:rPr>
                <w:rFonts w:ascii="Calibri" w:hAnsi="Calibri" w:cs="Calibri"/>
                <w:sz w:val="16"/>
                <w:szCs w:val="16"/>
              </w:rPr>
            </w:pPr>
          </w:p>
          <w:p w14:paraId="1F085535" w14:textId="77777777" w:rsidR="00F26D2B" w:rsidRPr="00F26D2B" w:rsidRDefault="00F26D2B" w:rsidP="00F26D2B">
            <w:pPr>
              <w:pStyle w:val="TableParagraph"/>
              <w:kinsoku w:val="0"/>
              <w:overflowPunct w:val="0"/>
              <w:ind w:left="210"/>
            </w:pPr>
            <w:r w:rsidRPr="00F26D2B">
              <w:rPr>
                <w:rFonts w:ascii="Calibri" w:hAnsi="Calibri" w:cs="Calibri"/>
                <w:b/>
                <w:bCs/>
                <w:sz w:val="18"/>
                <w:szCs w:val="18"/>
              </w:rPr>
              <w:t>Grupa docelowa</w:t>
            </w:r>
          </w:p>
        </w:tc>
        <w:tc>
          <w:tcPr>
            <w:tcW w:w="1028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14:paraId="1DB99FCF" w14:textId="77777777" w:rsidR="00F26D2B" w:rsidRPr="00F26D2B" w:rsidRDefault="00F26D2B" w:rsidP="00F26D2B">
            <w:pPr>
              <w:pStyle w:val="TableParagraph"/>
              <w:kinsoku w:val="0"/>
              <w:overflowPunct w:val="0"/>
              <w:spacing w:before="10"/>
              <w:rPr>
                <w:rFonts w:ascii="Calibri" w:hAnsi="Calibri" w:cs="Calibri"/>
                <w:sz w:val="15"/>
                <w:szCs w:val="15"/>
              </w:rPr>
            </w:pPr>
          </w:p>
          <w:p w14:paraId="75347B99" w14:textId="77777777" w:rsidR="00F26D2B" w:rsidRPr="00F26D2B" w:rsidRDefault="00F26D2B" w:rsidP="00F26D2B">
            <w:pPr>
              <w:pStyle w:val="TableParagraph"/>
              <w:kinsoku w:val="0"/>
              <w:overflowPunct w:val="0"/>
              <w:ind w:left="94" w:right="91"/>
              <w:jc w:val="center"/>
            </w:pPr>
            <w:r w:rsidRPr="00F26D2B">
              <w:rPr>
                <w:rFonts w:ascii="Calibri" w:hAnsi="Calibri" w:cs="Calibri"/>
                <w:b/>
                <w:bCs/>
                <w:sz w:val="18"/>
                <w:szCs w:val="18"/>
              </w:rPr>
              <w:t>Planowany termin realizacji</w:t>
            </w:r>
          </w:p>
        </w:tc>
        <w:tc>
          <w:tcPr>
            <w:tcW w:w="2538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14:paraId="79768DA5" w14:textId="77777777" w:rsidR="00F26D2B" w:rsidRPr="00F26D2B" w:rsidRDefault="00F26D2B" w:rsidP="00F26D2B">
            <w:pPr>
              <w:pStyle w:val="TableParagraph"/>
              <w:kinsoku w:val="0"/>
              <w:overflowPunct w:val="0"/>
              <w:spacing w:before="7" w:line="228" w:lineRule="auto"/>
              <w:ind w:left="59" w:right="57" w:firstLine="1"/>
              <w:jc w:val="center"/>
            </w:pPr>
            <w:r w:rsidRPr="00F26D2B">
              <w:rPr>
                <w:rFonts w:ascii="Calibri" w:hAnsi="Calibri" w:cs="Calibri"/>
                <w:b/>
                <w:bCs/>
                <w:sz w:val="18"/>
                <w:szCs w:val="18"/>
              </w:rPr>
              <w:t>Zakres działania realizowany przez podmiot niebędący stroną umowy</w:t>
            </w:r>
            <w:r w:rsidRPr="00F26D2B">
              <w:rPr>
                <w:rStyle w:val="Odwoanieprzypisudolnego"/>
                <w:rFonts w:ascii="Calibri" w:hAnsi="Calibri" w:cs="Calibri"/>
                <w:b/>
                <w:bCs/>
                <w:sz w:val="18"/>
                <w:szCs w:val="18"/>
              </w:rPr>
              <w:footnoteReference w:id="2"/>
            </w:r>
          </w:p>
        </w:tc>
      </w:tr>
      <w:tr w:rsidR="00F26D2B" w:rsidRPr="00F26D2B" w14:paraId="4BA7F09F" w14:textId="77777777" w:rsidTr="002C2011">
        <w:trPr>
          <w:trHeight w:val="828"/>
        </w:trPr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9205DB9" w14:textId="77777777" w:rsidR="00F26D2B" w:rsidRPr="00F26D2B" w:rsidRDefault="00F26D2B" w:rsidP="00F26D2B"/>
        </w:tc>
        <w:tc>
          <w:tcPr>
            <w:tcW w:w="18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85454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F87F75B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E29138E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8E022F3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38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9A9A191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26D2B" w:rsidRPr="00F26D2B" w14:paraId="1A42AFDD" w14:textId="77777777" w:rsidTr="002C2011">
        <w:trPr>
          <w:trHeight w:val="828"/>
        </w:trPr>
        <w:tc>
          <w:tcPr>
            <w:tcW w:w="5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4C6DF67" w14:textId="77777777" w:rsidR="00F26D2B" w:rsidRPr="00F26D2B" w:rsidRDefault="00F26D2B" w:rsidP="00F26D2B"/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52B83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6132A2B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8456479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92C6048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38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6767A67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26D2B" w:rsidRPr="00F26D2B" w14:paraId="40B3DD74" w14:textId="77777777" w:rsidTr="002C2011">
        <w:trPr>
          <w:trHeight w:val="828"/>
        </w:trPr>
        <w:tc>
          <w:tcPr>
            <w:tcW w:w="5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B618116" w14:textId="77777777" w:rsidR="00F26D2B" w:rsidRPr="00F26D2B" w:rsidRDefault="00F26D2B" w:rsidP="00F26D2B"/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1EDA1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D25FBA6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533F80E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5C00887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38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13FBE8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26D2B" w:rsidRPr="00F26D2B" w14:paraId="1D6E7398" w14:textId="77777777" w:rsidTr="002C2011">
        <w:trPr>
          <w:trHeight w:val="828"/>
        </w:trPr>
        <w:tc>
          <w:tcPr>
            <w:tcW w:w="5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F4393BD" w14:textId="77777777" w:rsidR="00F26D2B" w:rsidRPr="00F26D2B" w:rsidRDefault="00F26D2B" w:rsidP="00F26D2B"/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7A960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579C168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AFDA49A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FA0580D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38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55EB5BB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26D2B" w:rsidRPr="00F26D2B" w14:paraId="32B42705" w14:textId="77777777" w:rsidTr="002C2011">
        <w:trPr>
          <w:trHeight w:val="828"/>
        </w:trPr>
        <w:tc>
          <w:tcPr>
            <w:tcW w:w="5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1554B96" w14:textId="77777777" w:rsidR="00F26D2B" w:rsidRPr="00F26D2B" w:rsidRDefault="00F26D2B" w:rsidP="00F26D2B"/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18A44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D622533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939EED8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E8C9BB9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38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3EFE71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26D2B" w:rsidRPr="00F26D2B" w14:paraId="73054358" w14:textId="77777777" w:rsidTr="002C2011">
        <w:trPr>
          <w:trHeight w:val="828"/>
        </w:trPr>
        <w:tc>
          <w:tcPr>
            <w:tcW w:w="58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</w:tcPr>
          <w:p w14:paraId="4449A8DB" w14:textId="77777777" w:rsidR="00F26D2B" w:rsidRPr="00F26D2B" w:rsidRDefault="00F26D2B" w:rsidP="00F26D2B"/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DFC2AF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B3C8759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117A7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8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555F6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38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F6E40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 w:rsidRPr="00F26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6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26D2B">
              <w:rPr>
                <w:rFonts w:ascii="Arial" w:hAnsi="Arial" w:cs="Arial"/>
                <w:sz w:val="20"/>
                <w:szCs w:val="20"/>
              </w:rPr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26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26D2B" w:rsidRPr="00F26D2B" w14:paraId="5F06972F" w14:textId="77777777" w:rsidTr="002C2011">
        <w:trPr>
          <w:trHeight w:hRule="exact" w:val="1781"/>
        </w:trPr>
        <w:tc>
          <w:tcPr>
            <w:tcW w:w="9696" w:type="dxa"/>
            <w:gridSpan w:val="1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DD9C3"/>
          </w:tcPr>
          <w:p w14:paraId="2BF58CB8" w14:textId="77777777" w:rsidR="00F26D2B" w:rsidRPr="00F26D2B" w:rsidRDefault="00F26D2B" w:rsidP="007E53D8">
            <w:pPr>
              <w:pStyle w:val="Akapitzlist"/>
              <w:numPr>
                <w:ilvl w:val="0"/>
                <w:numId w:val="4"/>
              </w:numPr>
              <w:tabs>
                <w:tab w:val="left" w:pos="297"/>
              </w:tabs>
              <w:kinsoku w:val="0"/>
              <w:overflowPunct w:val="0"/>
              <w:spacing w:line="219" w:lineRule="exact"/>
              <w:ind w:hanging="179"/>
              <w:rPr>
                <w:rFonts w:ascii="Calibri" w:hAnsi="Calibri" w:cs="Calibri"/>
                <w:sz w:val="18"/>
                <w:szCs w:val="18"/>
              </w:rPr>
            </w:pPr>
            <w:r w:rsidRPr="00F26D2B">
              <w:rPr>
                <w:rFonts w:ascii="Calibri" w:hAnsi="Calibri" w:cs="Calibri"/>
                <w:b/>
                <w:bCs/>
                <w:sz w:val="18"/>
                <w:szCs w:val="18"/>
              </w:rPr>
              <w:t>Opis zakładanych rezultatów realizacji zadania publicznego</w:t>
            </w:r>
          </w:p>
          <w:p w14:paraId="06242B2A" w14:textId="77777777" w:rsidR="00F26D2B" w:rsidRPr="00F26D2B" w:rsidRDefault="00F26D2B" w:rsidP="00F26D2B">
            <w:pPr>
              <w:pStyle w:val="TableParagraph"/>
              <w:kinsoku w:val="0"/>
              <w:overflowPunct w:val="0"/>
              <w:spacing w:line="219" w:lineRule="exact"/>
              <w:ind w:left="87"/>
              <w:rPr>
                <w:rFonts w:ascii="Calibri" w:hAnsi="Calibri" w:cs="Calibri"/>
                <w:sz w:val="18"/>
                <w:szCs w:val="18"/>
              </w:rPr>
            </w:pPr>
            <w:r w:rsidRPr="00F26D2B">
              <w:rPr>
                <w:rFonts w:ascii="Calibri" w:hAnsi="Calibri" w:cs="Calibri"/>
                <w:sz w:val="18"/>
                <w:szCs w:val="18"/>
              </w:rPr>
              <w:t>(należy opisać:</w:t>
            </w:r>
          </w:p>
          <w:p w14:paraId="3498A634" w14:textId="77777777" w:rsidR="00F26D2B" w:rsidRPr="00F26D2B" w:rsidRDefault="00F26D2B" w:rsidP="007E53D8">
            <w:pPr>
              <w:pStyle w:val="Akapitzlist"/>
              <w:numPr>
                <w:ilvl w:val="1"/>
                <w:numId w:val="4"/>
              </w:numPr>
              <w:tabs>
                <w:tab w:val="left" w:pos="736"/>
              </w:tabs>
              <w:kinsoku w:val="0"/>
              <w:overflowPunct w:val="0"/>
              <w:spacing w:line="259" w:lineRule="auto"/>
              <w:ind w:right="646" w:hanging="324"/>
              <w:rPr>
                <w:rFonts w:ascii="Calibri" w:hAnsi="Calibri" w:cs="Calibri"/>
                <w:sz w:val="18"/>
                <w:szCs w:val="18"/>
              </w:rPr>
            </w:pPr>
            <w:r w:rsidRPr="00F26D2B">
              <w:rPr>
                <w:rFonts w:ascii="Calibri" w:hAnsi="Calibri" w:cs="Calibri"/>
                <w:sz w:val="18"/>
                <w:szCs w:val="18"/>
              </w:rPr>
              <w:t>co będzie bezpośrednim efektem (materialne „produkty” lub „usługi” zrealizowane na rzecz uczestników zadania) realizacji oferty?</w:t>
            </w:r>
          </w:p>
          <w:p w14:paraId="5F2CD85A" w14:textId="77777777" w:rsidR="00F26D2B" w:rsidRPr="00F26D2B" w:rsidRDefault="00F26D2B" w:rsidP="007E53D8">
            <w:pPr>
              <w:pStyle w:val="Akapitzlist"/>
              <w:numPr>
                <w:ilvl w:val="1"/>
                <w:numId w:val="4"/>
              </w:numPr>
              <w:tabs>
                <w:tab w:val="left" w:pos="736"/>
              </w:tabs>
              <w:kinsoku w:val="0"/>
              <w:overflowPunct w:val="0"/>
              <w:ind w:hanging="324"/>
              <w:rPr>
                <w:rFonts w:ascii="Calibri" w:hAnsi="Calibri" w:cs="Calibri"/>
                <w:sz w:val="18"/>
                <w:szCs w:val="18"/>
              </w:rPr>
            </w:pPr>
            <w:r w:rsidRPr="00F26D2B">
              <w:rPr>
                <w:rFonts w:ascii="Calibri" w:hAnsi="Calibri" w:cs="Calibri"/>
                <w:sz w:val="18"/>
                <w:szCs w:val="18"/>
              </w:rPr>
              <w:t>jaka zmiana społeczna zostanie osiągnięta poprzez realizację zadania?</w:t>
            </w:r>
          </w:p>
          <w:p w14:paraId="5674EF21" w14:textId="77777777" w:rsidR="00F26D2B" w:rsidRPr="00F26D2B" w:rsidRDefault="00F26D2B" w:rsidP="007E53D8">
            <w:pPr>
              <w:pStyle w:val="Akapitzlist"/>
              <w:numPr>
                <w:ilvl w:val="1"/>
                <w:numId w:val="4"/>
              </w:numPr>
              <w:tabs>
                <w:tab w:val="left" w:pos="736"/>
              </w:tabs>
              <w:kinsoku w:val="0"/>
              <w:overflowPunct w:val="0"/>
              <w:spacing w:before="15" w:line="259" w:lineRule="auto"/>
              <w:ind w:right="874" w:hanging="324"/>
            </w:pPr>
            <w:r w:rsidRPr="00F26D2B">
              <w:rPr>
                <w:rFonts w:ascii="Calibri" w:hAnsi="Calibri" w:cs="Calibri"/>
                <w:sz w:val="18"/>
                <w:szCs w:val="18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F26D2B" w:rsidRPr="00F26D2B" w14:paraId="0967947C" w14:textId="77777777" w:rsidTr="002C2011">
        <w:trPr>
          <w:gridAfter w:val="1"/>
          <w:wAfter w:w="9" w:type="dxa"/>
          <w:trHeight w:val="2041"/>
        </w:trPr>
        <w:tc>
          <w:tcPr>
            <w:tcW w:w="96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C9E2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26D2B" w:rsidRPr="00F26D2B" w14:paraId="5F0D7623" w14:textId="77777777" w:rsidTr="002C2011">
        <w:trPr>
          <w:gridAfter w:val="1"/>
          <w:wAfter w:w="9" w:type="dxa"/>
          <w:trHeight w:hRule="exact" w:val="344"/>
        </w:trPr>
        <w:tc>
          <w:tcPr>
            <w:tcW w:w="96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5B8010E" w14:textId="77777777" w:rsidR="00F26D2B" w:rsidRPr="00F26D2B" w:rsidRDefault="00F26D2B" w:rsidP="008F67D3">
            <w:pPr>
              <w:pStyle w:val="TableParagraph"/>
              <w:kinsoku w:val="0"/>
              <w:overflowPunct w:val="0"/>
              <w:spacing w:before="60"/>
              <w:ind w:left="91"/>
            </w:pPr>
            <w:r w:rsidRPr="00F26D2B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6. Dodatkowe informacje dotyczące rezultatów realizacji zadania publicznego</w:t>
            </w:r>
            <w:r w:rsidRPr="00F26D2B">
              <w:rPr>
                <w:rStyle w:val="Odwoanieprzypisudolnego"/>
                <w:rFonts w:ascii="Calibri" w:hAnsi="Calibri" w:cs="Calibri"/>
                <w:b/>
                <w:bCs/>
                <w:sz w:val="18"/>
                <w:szCs w:val="18"/>
              </w:rPr>
              <w:footnoteReference w:id="3"/>
            </w:r>
          </w:p>
        </w:tc>
      </w:tr>
      <w:tr w:rsidR="00F26D2B" w:rsidRPr="00F26D2B" w14:paraId="5A883529" w14:textId="77777777" w:rsidTr="002C2011">
        <w:trPr>
          <w:gridAfter w:val="1"/>
          <w:wAfter w:w="9" w:type="dxa"/>
          <w:trHeight w:hRule="exact" w:val="669"/>
        </w:trPr>
        <w:tc>
          <w:tcPr>
            <w:tcW w:w="3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27A06D1" w14:textId="77777777" w:rsidR="00F26D2B" w:rsidRPr="00F26D2B" w:rsidRDefault="00F26D2B" w:rsidP="00F26D2B">
            <w:pPr>
              <w:pStyle w:val="TableParagraph"/>
              <w:kinsoku w:val="0"/>
              <w:overflowPunct w:val="0"/>
              <w:spacing w:before="10"/>
              <w:rPr>
                <w:rFonts w:ascii="Calibri" w:hAnsi="Calibri" w:cs="Calibri"/>
                <w:sz w:val="17"/>
                <w:szCs w:val="17"/>
              </w:rPr>
            </w:pPr>
          </w:p>
          <w:p w14:paraId="3E643B32" w14:textId="77777777" w:rsidR="00F26D2B" w:rsidRPr="00F26D2B" w:rsidRDefault="00F26D2B" w:rsidP="00F26D2B">
            <w:pPr>
              <w:pStyle w:val="TableParagraph"/>
              <w:kinsoku w:val="0"/>
              <w:overflowPunct w:val="0"/>
              <w:ind w:left="1113"/>
            </w:pPr>
            <w:r w:rsidRPr="00F26D2B">
              <w:rPr>
                <w:rFonts w:ascii="Calibri" w:hAnsi="Calibri" w:cs="Calibri"/>
                <w:b/>
                <w:bCs/>
                <w:sz w:val="18"/>
                <w:szCs w:val="18"/>
              </w:rPr>
              <w:t>Nazwa rezultatu</w:t>
            </w:r>
          </w:p>
        </w:tc>
        <w:tc>
          <w:tcPr>
            <w:tcW w:w="2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63FBAA4" w14:textId="77777777" w:rsidR="00F26D2B" w:rsidRPr="00F26D2B" w:rsidRDefault="00F26D2B" w:rsidP="00F26D2B">
            <w:pPr>
              <w:pStyle w:val="TableParagraph"/>
              <w:kinsoku w:val="0"/>
              <w:overflowPunct w:val="0"/>
              <w:ind w:left="94" w:right="9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26D2B">
              <w:rPr>
                <w:rFonts w:ascii="Calibri" w:hAnsi="Calibri" w:cs="Calibri"/>
                <w:b/>
                <w:bCs/>
                <w:sz w:val="18"/>
                <w:szCs w:val="18"/>
              </w:rPr>
              <w:t>Planowany poziom osiągnięcia rezultatów (wartość</w:t>
            </w:r>
          </w:p>
          <w:p w14:paraId="75E7F85F" w14:textId="77777777" w:rsidR="00F26D2B" w:rsidRPr="00F26D2B" w:rsidRDefault="00F26D2B" w:rsidP="00F26D2B">
            <w:pPr>
              <w:pStyle w:val="TableParagraph"/>
              <w:kinsoku w:val="0"/>
              <w:overflowPunct w:val="0"/>
              <w:ind w:right="2"/>
              <w:jc w:val="center"/>
            </w:pPr>
            <w:r w:rsidRPr="00F26D2B">
              <w:rPr>
                <w:rFonts w:ascii="Calibri" w:hAnsi="Calibri" w:cs="Calibri"/>
                <w:b/>
                <w:bCs/>
                <w:sz w:val="18"/>
                <w:szCs w:val="18"/>
              </w:rPr>
              <w:t>docelowa)</w:t>
            </w:r>
          </w:p>
        </w:tc>
        <w:tc>
          <w:tcPr>
            <w:tcW w:w="37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F3049B3" w14:textId="77777777" w:rsidR="00F26D2B" w:rsidRPr="00F26D2B" w:rsidRDefault="00F26D2B" w:rsidP="00F26D2B">
            <w:pPr>
              <w:pStyle w:val="TableParagraph"/>
              <w:kinsoku w:val="0"/>
              <w:overflowPunct w:val="0"/>
              <w:spacing w:before="110"/>
              <w:ind w:left="575" w:right="252" w:hanging="322"/>
            </w:pPr>
            <w:r w:rsidRPr="00F26D2B">
              <w:rPr>
                <w:rFonts w:ascii="Calibri" w:hAnsi="Calibri" w:cs="Calibri"/>
                <w:b/>
                <w:bCs/>
                <w:sz w:val="18"/>
                <w:szCs w:val="18"/>
              </w:rPr>
              <w:t>Sposób monitorowania rezultatów / źródło informacji o osiągnięciu wskaźnika</w:t>
            </w:r>
          </w:p>
        </w:tc>
      </w:tr>
      <w:tr w:rsidR="00F26D2B" w:rsidRPr="00F26D2B" w14:paraId="73FA5B2C" w14:textId="77777777" w:rsidTr="002C2011">
        <w:trPr>
          <w:gridAfter w:val="1"/>
          <w:wAfter w:w="9" w:type="dxa"/>
          <w:trHeight w:val="964"/>
        </w:trPr>
        <w:tc>
          <w:tcPr>
            <w:tcW w:w="3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C5DA1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0CD5D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36DDC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26D2B" w:rsidRPr="00F26D2B" w14:paraId="0C77C3EE" w14:textId="77777777" w:rsidTr="002C2011">
        <w:trPr>
          <w:gridAfter w:val="1"/>
          <w:wAfter w:w="9" w:type="dxa"/>
          <w:trHeight w:val="964"/>
        </w:trPr>
        <w:tc>
          <w:tcPr>
            <w:tcW w:w="3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A769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4DE0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73EFA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26D2B" w:rsidRPr="00F26D2B" w14:paraId="0E163B6D" w14:textId="77777777" w:rsidTr="002C2011">
        <w:trPr>
          <w:gridAfter w:val="1"/>
          <w:wAfter w:w="9" w:type="dxa"/>
          <w:trHeight w:val="964"/>
        </w:trPr>
        <w:tc>
          <w:tcPr>
            <w:tcW w:w="3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4365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73E6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D2235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05F274DB" w14:textId="77777777" w:rsidR="00D66602" w:rsidRPr="00F26D2B" w:rsidRDefault="00D66602">
      <w:pPr>
        <w:pStyle w:val="Tekstpodstawowy"/>
        <w:kinsoku w:val="0"/>
        <w:overflowPunct w:val="0"/>
        <w:spacing w:before="5"/>
        <w:ind w:left="0"/>
        <w:rPr>
          <w:rFonts w:ascii="Calibri" w:hAnsi="Calibri" w:cs="Calibri"/>
          <w:sz w:val="14"/>
          <w:szCs w:val="14"/>
        </w:rPr>
      </w:pPr>
    </w:p>
    <w:p w14:paraId="4179A823" w14:textId="77777777" w:rsidR="00D66602" w:rsidRPr="00F26D2B" w:rsidRDefault="00D66602" w:rsidP="007E53D8">
      <w:pPr>
        <w:pStyle w:val="Tekstpodstawowy"/>
        <w:numPr>
          <w:ilvl w:val="1"/>
          <w:numId w:val="5"/>
        </w:numPr>
        <w:tabs>
          <w:tab w:val="left" w:pos="1134"/>
        </w:tabs>
        <w:kinsoku w:val="0"/>
        <w:overflowPunct w:val="0"/>
        <w:spacing w:before="58"/>
        <w:ind w:left="1133" w:hanging="255"/>
        <w:rPr>
          <w:rFonts w:ascii="Calibri" w:hAnsi="Calibri" w:cs="Calibri"/>
          <w:sz w:val="20"/>
          <w:szCs w:val="20"/>
        </w:rPr>
      </w:pPr>
      <w:r w:rsidRPr="00F26D2B">
        <w:rPr>
          <w:rFonts w:ascii="Calibri" w:hAnsi="Calibri" w:cs="Calibri"/>
          <w:b/>
          <w:bCs/>
          <w:sz w:val="20"/>
          <w:szCs w:val="20"/>
        </w:rPr>
        <w:t>Charakterystyka oferenta</w:t>
      </w:r>
    </w:p>
    <w:p w14:paraId="7334117E" w14:textId="77777777" w:rsidR="00D66602" w:rsidRPr="00F26D2B" w:rsidRDefault="00D66602">
      <w:pPr>
        <w:pStyle w:val="Tekstpodstawowy"/>
        <w:kinsoku w:val="0"/>
        <w:overflowPunct w:val="0"/>
        <w:spacing w:before="8"/>
        <w:ind w:left="0"/>
        <w:rPr>
          <w:rFonts w:ascii="Calibri" w:hAnsi="Calibri" w:cs="Calibri"/>
          <w:b/>
          <w:bCs/>
          <w:sz w:val="14"/>
          <w:szCs w:val="14"/>
        </w:rPr>
      </w:pPr>
    </w:p>
    <w:tbl>
      <w:tblPr>
        <w:tblW w:w="0" w:type="auto"/>
        <w:tblInd w:w="2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40"/>
      </w:tblGrid>
      <w:tr w:rsidR="00D66602" w:rsidRPr="00F26D2B" w14:paraId="4073CE6B" w14:textId="77777777">
        <w:trPr>
          <w:trHeight w:hRule="exact" w:val="354"/>
        </w:trPr>
        <w:tc>
          <w:tcPr>
            <w:tcW w:w="9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14:paraId="2F8FF341" w14:textId="77777777" w:rsidR="00D66602" w:rsidRPr="00F26D2B" w:rsidRDefault="00D66602">
            <w:pPr>
              <w:pStyle w:val="TableParagraph"/>
              <w:kinsoku w:val="0"/>
              <w:overflowPunct w:val="0"/>
              <w:spacing w:before="56"/>
              <w:ind w:left="126"/>
            </w:pPr>
            <w:r w:rsidRPr="00F26D2B">
              <w:rPr>
                <w:rFonts w:ascii="Calibri" w:hAnsi="Calibri" w:cs="Calibri"/>
                <w:b/>
                <w:bCs/>
                <w:sz w:val="18"/>
                <w:szCs w:val="18"/>
              </w:rPr>
              <w:t>1. Informacja o wcześniejszej działalności oferenta, w szczególności w zakresie, którego dotyczy zadanie publiczne</w:t>
            </w:r>
          </w:p>
        </w:tc>
      </w:tr>
      <w:tr w:rsidR="00F26D2B" w:rsidRPr="00F26D2B" w14:paraId="09B9555B" w14:textId="77777777" w:rsidTr="002C2011">
        <w:trPr>
          <w:trHeight w:val="2551"/>
        </w:trPr>
        <w:tc>
          <w:tcPr>
            <w:tcW w:w="9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2B57D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26D2B" w:rsidRPr="00F26D2B" w14:paraId="3B798E70" w14:textId="77777777" w:rsidTr="008F67D3">
        <w:trPr>
          <w:trHeight w:val="240"/>
        </w:trPr>
        <w:tc>
          <w:tcPr>
            <w:tcW w:w="97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DDD9C3"/>
          </w:tcPr>
          <w:p w14:paraId="260C287A" w14:textId="77777777" w:rsidR="00F26D2B" w:rsidRPr="00F26D2B" w:rsidRDefault="00F26D2B" w:rsidP="008F67D3">
            <w:pPr>
              <w:pStyle w:val="TableParagraph"/>
              <w:kinsoku w:val="0"/>
              <w:overflowPunct w:val="0"/>
              <w:spacing w:before="40" w:after="40" w:line="219" w:lineRule="exact"/>
              <w:ind w:left="125"/>
            </w:pPr>
            <w:r w:rsidRPr="00F26D2B">
              <w:rPr>
                <w:rFonts w:ascii="Calibri" w:hAnsi="Calibri" w:cs="Calibri"/>
                <w:b/>
                <w:bCs/>
                <w:sz w:val="18"/>
                <w:szCs w:val="18"/>
              </w:rPr>
              <w:t>2. Zasoby kadrowe, rzeczowe i finansowe oferenta, które będą wykorzystane do realizacji zadania</w:t>
            </w:r>
          </w:p>
        </w:tc>
      </w:tr>
      <w:tr w:rsidR="00F26D2B" w:rsidRPr="00F26D2B" w14:paraId="3ACD6085" w14:textId="77777777" w:rsidTr="002C2011">
        <w:trPr>
          <w:trHeight w:val="2608"/>
        </w:trPr>
        <w:tc>
          <w:tcPr>
            <w:tcW w:w="9740" w:type="dxa"/>
            <w:tcBorders>
              <w:top w:val="single" w:sz="8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15A286B" w14:textId="77777777" w:rsidR="00F26D2B" w:rsidRPr="00F26D2B" w:rsidRDefault="00F26D2B" w:rsidP="00F26D2B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73FCAB60" w14:textId="77777777" w:rsidR="00B35625" w:rsidRDefault="00B35625">
      <w:pPr>
        <w:pStyle w:val="Tekstpodstawowy"/>
        <w:kinsoku w:val="0"/>
        <w:overflowPunct w:val="0"/>
        <w:ind w:left="0"/>
        <w:rPr>
          <w:rFonts w:ascii="Calibri" w:hAnsi="Calibri" w:cs="Calibri"/>
          <w:b/>
          <w:bCs/>
          <w:sz w:val="20"/>
          <w:szCs w:val="20"/>
        </w:rPr>
      </w:pPr>
    </w:p>
    <w:p w14:paraId="3F4772A4" w14:textId="77777777" w:rsidR="00D66602" w:rsidRPr="00F26D2B" w:rsidRDefault="00D66602">
      <w:pPr>
        <w:pStyle w:val="Tekstpodstawowy"/>
        <w:kinsoku w:val="0"/>
        <w:overflowPunct w:val="0"/>
        <w:ind w:left="0"/>
        <w:rPr>
          <w:rFonts w:ascii="Calibri" w:hAnsi="Calibri" w:cs="Calibri"/>
          <w:b/>
          <w:bCs/>
          <w:sz w:val="20"/>
          <w:szCs w:val="20"/>
        </w:rPr>
      </w:pPr>
    </w:p>
    <w:p w14:paraId="3305E5A8" w14:textId="77777777" w:rsidR="00D66602" w:rsidRPr="00F26D2B" w:rsidRDefault="00B35625" w:rsidP="007E53D8">
      <w:pPr>
        <w:pStyle w:val="Tekstpodstawowy"/>
        <w:numPr>
          <w:ilvl w:val="1"/>
          <w:numId w:val="5"/>
        </w:numPr>
        <w:tabs>
          <w:tab w:val="left" w:pos="1134"/>
        </w:tabs>
        <w:kinsoku w:val="0"/>
        <w:overflowPunct w:val="0"/>
        <w:ind w:left="1133" w:hanging="255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br w:type="page"/>
      </w:r>
      <w:r w:rsidR="00D66602" w:rsidRPr="00F26D2B">
        <w:rPr>
          <w:rFonts w:ascii="Calibri" w:hAnsi="Calibri" w:cs="Calibri"/>
          <w:b/>
          <w:bCs/>
          <w:sz w:val="20"/>
          <w:szCs w:val="20"/>
        </w:rPr>
        <w:lastRenderedPageBreak/>
        <w:t>Kalkulacja przewidywanych kosztów realizacji zadania publicznego</w:t>
      </w:r>
    </w:p>
    <w:p w14:paraId="04481CFA" w14:textId="77777777" w:rsidR="00D66602" w:rsidRPr="00F26D2B" w:rsidRDefault="00D66602" w:rsidP="002027C8">
      <w:pPr>
        <w:pStyle w:val="Tekstpodstawowy"/>
        <w:kinsoku w:val="0"/>
        <w:overflowPunct w:val="0"/>
        <w:spacing w:before="2" w:line="120" w:lineRule="exact"/>
        <w:ind w:left="0"/>
        <w:rPr>
          <w:rFonts w:ascii="Calibri" w:hAnsi="Calibri" w:cs="Calibri"/>
          <w:b/>
          <w:bCs/>
          <w:sz w:val="12"/>
          <w:szCs w:val="12"/>
        </w:rPr>
      </w:pPr>
    </w:p>
    <w:p w14:paraId="5D8C461C" w14:textId="77777777" w:rsidR="00D66602" w:rsidRPr="00F26D2B" w:rsidRDefault="00D66602">
      <w:pPr>
        <w:pStyle w:val="Tekstpodstawowy"/>
        <w:kinsoku w:val="0"/>
        <w:overflowPunct w:val="0"/>
        <w:spacing w:line="20" w:lineRule="atLeast"/>
        <w:ind w:left="872"/>
        <w:rPr>
          <w:rFonts w:ascii="Calibri" w:hAnsi="Calibri" w:cs="Calibri"/>
          <w:sz w:val="2"/>
          <w:szCs w:val="2"/>
        </w:rPr>
      </w:pPr>
    </w:p>
    <w:tbl>
      <w:tblPr>
        <w:tblW w:w="0" w:type="auto"/>
        <w:tblInd w:w="2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0"/>
        <w:gridCol w:w="1222"/>
        <w:gridCol w:w="1151"/>
        <w:gridCol w:w="1213"/>
        <w:gridCol w:w="1034"/>
        <w:gridCol w:w="1292"/>
        <w:gridCol w:w="906"/>
        <w:gridCol w:w="1034"/>
        <w:gridCol w:w="904"/>
      </w:tblGrid>
      <w:tr w:rsidR="00D66602" w:rsidRPr="00F26D2B" w14:paraId="35969F4A" w14:textId="77777777" w:rsidTr="00B35625">
        <w:trPr>
          <w:trHeight w:val="660"/>
        </w:trPr>
        <w:tc>
          <w:tcPr>
            <w:tcW w:w="96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96A8F37" w14:textId="77777777" w:rsidR="00D66602" w:rsidRPr="00B35625" w:rsidRDefault="00D66602">
            <w:pPr>
              <w:pStyle w:val="TableParagraph"/>
              <w:kinsoku w:val="0"/>
              <w:overflowPunct w:val="0"/>
              <w:spacing w:before="6"/>
              <w:ind w:left="90"/>
              <w:rPr>
                <w:rFonts w:ascii="Calibri" w:hAnsi="Calibri" w:cs="Calibri"/>
                <w:sz w:val="18"/>
                <w:szCs w:val="18"/>
              </w:rPr>
            </w:pPr>
            <w:r w:rsidRPr="00B35625">
              <w:rPr>
                <w:rFonts w:ascii="Calibri" w:hAnsi="Calibri" w:cs="Calibri"/>
                <w:b/>
                <w:bCs/>
                <w:sz w:val="18"/>
                <w:szCs w:val="18"/>
              </w:rPr>
              <w:t>V.A Zestawienie kosztów realizacji zadania</w:t>
            </w:r>
          </w:p>
          <w:p w14:paraId="3805122A" w14:textId="77777777" w:rsidR="00D66602" w:rsidRPr="00F26D2B" w:rsidRDefault="00D66602" w:rsidP="00B35625">
            <w:pPr>
              <w:pStyle w:val="TableParagraph"/>
              <w:kinsoku w:val="0"/>
              <w:overflowPunct w:val="0"/>
              <w:spacing w:before="10" w:line="249" w:lineRule="auto"/>
              <w:ind w:left="90" w:right="91"/>
            </w:pPr>
            <w:r w:rsidRPr="00B35625">
              <w:rPr>
                <w:rFonts w:ascii="Calibri" w:hAnsi="Calibri" w:cs="Calibri"/>
                <w:sz w:val="18"/>
                <w:szCs w:val="18"/>
              </w:rPr>
              <w:t>(w sekcji V-A należy skalkulować i zamieścić wszystkie koszty realizacji zadania niezależnie od źródła finansowania wskazanego</w:t>
            </w:r>
            <w:r w:rsidR="00B35625">
              <w:rPr>
                <w:rFonts w:ascii="Calibri" w:hAnsi="Calibri" w:cs="Calibri"/>
                <w:sz w:val="18"/>
                <w:szCs w:val="18"/>
              </w:rPr>
              <w:br/>
            </w:r>
            <w:r w:rsidRPr="00B35625">
              <w:rPr>
                <w:rFonts w:ascii="Calibri" w:hAnsi="Calibri" w:cs="Calibri"/>
                <w:sz w:val="18"/>
                <w:szCs w:val="18"/>
              </w:rPr>
              <w:t>w sekcji V-B)</w:t>
            </w:r>
          </w:p>
        </w:tc>
      </w:tr>
      <w:tr w:rsidR="00D66602" w:rsidRPr="00F26D2B" w14:paraId="7C2B696B" w14:textId="77777777" w:rsidTr="00B35625">
        <w:trPr>
          <w:trHeight w:hRule="exact" w:val="226"/>
        </w:trPr>
        <w:tc>
          <w:tcPr>
            <w:tcW w:w="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6E699F0A" w14:textId="77777777" w:rsidR="00D66602" w:rsidRPr="00B35625" w:rsidRDefault="00D66602" w:rsidP="00B35625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  <w:r w:rsidRPr="00B35625">
              <w:rPr>
                <w:rFonts w:ascii="Calibri" w:hAnsi="Calibri" w:cs="Calibr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65073592" w14:textId="77777777" w:rsidR="00D66602" w:rsidRPr="00B35625" w:rsidRDefault="00D66602" w:rsidP="00B35625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  <w:r w:rsidRPr="00B35625">
              <w:rPr>
                <w:rFonts w:ascii="Calibri" w:hAnsi="Calibri" w:cs="Calibri"/>
                <w:b/>
                <w:bCs/>
                <w:sz w:val="18"/>
                <w:szCs w:val="18"/>
              </w:rPr>
              <w:t>Rodzaj kosztu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609F1474" w14:textId="77777777" w:rsidR="00D66602" w:rsidRPr="00B35625" w:rsidRDefault="00D66602" w:rsidP="00B35625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  <w:r w:rsidRPr="00B35625">
              <w:rPr>
                <w:rFonts w:ascii="Calibri" w:hAnsi="Calibri" w:cs="Calibri"/>
                <w:b/>
                <w:bCs/>
                <w:sz w:val="18"/>
                <w:szCs w:val="18"/>
              </w:rPr>
              <w:t>Rodzaj</w:t>
            </w:r>
            <w:r w:rsidR="00B35625"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</w:r>
            <w:r w:rsidRPr="00B35625">
              <w:rPr>
                <w:rFonts w:ascii="Calibri" w:hAnsi="Calibri" w:cs="Calibri"/>
                <w:b/>
                <w:bCs/>
                <w:sz w:val="18"/>
                <w:szCs w:val="18"/>
              </w:rPr>
              <w:t>miary</w:t>
            </w:r>
          </w:p>
        </w:tc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51E08DFE" w14:textId="77777777" w:rsidR="00D66602" w:rsidRPr="00B35625" w:rsidRDefault="00D66602" w:rsidP="00B35625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  <w:r w:rsidRPr="00B35625">
              <w:rPr>
                <w:rFonts w:ascii="Calibri" w:hAnsi="Calibri" w:cs="Calibri"/>
                <w:b/>
                <w:bCs/>
                <w:sz w:val="18"/>
                <w:szCs w:val="18"/>
              </w:rPr>
              <w:t>Koszt jednostkowy [PLN]</w:t>
            </w:r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2EB419AC" w14:textId="77777777" w:rsidR="00D66602" w:rsidRPr="00B35625" w:rsidRDefault="00D66602" w:rsidP="00B35625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  <w:r w:rsidRPr="00B35625">
              <w:rPr>
                <w:rFonts w:ascii="Calibri" w:hAnsi="Calibri" w:cs="Calibri"/>
                <w:b/>
                <w:bCs/>
                <w:sz w:val="18"/>
                <w:szCs w:val="18"/>
              </w:rPr>
              <w:t>Liczba jednostek</w:t>
            </w:r>
          </w:p>
        </w:tc>
        <w:tc>
          <w:tcPr>
            <w:tcW w:w="4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4E49B180" w14:textId="77777777" w:rsidR="00D66602" w:rsidRPr="00B35625" w:rsidRDefault="00D66602" w:rsidP="00B35625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  <w:r w:rsidRPr="00B35625">
              <w:rPr>
                <w:rFonts w:ascii="Calibri" w:hAnsi="Calibri" w:cs="Calibri"/>
                <w:b/>
                <w:bCs/>
                <w:sz w:val="18"/>
                <w:szCs w:val="18"/>
              </w:rPr>
              <w:t>Wartość [PLN]</w:t>
            </w:r>
          </w:p>
        </w:tc>
      </w:tr>
      <w:tr w:rsidR="00D66602" w:rsidRPr="00F26D2B" w14:paraId="4BF41CAB" w14:textId="77777777" w:rsidTr="00B35625">
        <w:trPr>
          <w:trHeight w:hRule="exact" w:val="434"/>
        </w:trPr>
        <w:tc>
          <w:tcPr>
            <w:tcW w:w="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2878199F" w14:textId="77777777" w:rsidR="00D66602" w:rsidRPr="00B35625" w:rsidRDefault="00D66602" w:rsidP="00B35625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227BA408" w14:textId="77777777" w:rsidR="00D66602" w:rsidRPr="00B35625" w:rsidRDefault="00D66602" w:rsidP="00B35625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7C509461" w14:textId="77777777" w:rsidR="00D66602" w:rsidRPr="00B35625" w:rsidRDefault="00D66602" w:rsidP="00B35625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3A594666" w14:textId="77777777" w:rsidR="00D66602" w:rsidRPr="00B35625" w:rsidRDefault="00D66602" w:rsidP="00B35625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0DEE85F5" w14:textId="77777777" w:rsidR="00D66602" w:rsidRPr="00B35625" w:rsidRDefault="00D66602" w:rsidP="00B35625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1295C5BF" w14:textId="77777777" w:rsidR="00D66602" w:rsidRPr="00B35625" w:rsidRDefault="00D66602" w:rsidP="00B35625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  <w:r w:rsidRPr="00B35625">
              <w:rPr>
                <w:rFonts w:ascii="Calibri" w:hAnsi="Calibri" w:cs="Calibri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16CFFDA4" w14:textId="77777777" w:rsidR="00D66602" w:rsidRPr="00B35625" w:rsidRDefault="00D66602" w:rsidP="00B35625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  <w:r w:rsidRPr="00B35625">
              <w:rPr>
                <w:rFonts w:ascii="Calibri" w:hAnsi="Calibri" w:cs="Calibri"/>
                <w:b/>
                <w:bCs/>
                <w:sz w:val="18"/>
                <w:szCs w:val="18"/>
              </w:rPr>
              <w:t>Rok 1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44423A78" w14:textId="77777777" w:rsidR="00D66602" w:rsidRPr="00B35625" w:rsidRDefault="00D66602" w:rsidP="00B35625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  <w:r w:rsidRPr="00B35625">
              <w:rPr>
                <w:rFonts w:ascii="Calibri" w:hAnsi="Calibri" w:cs="Calibri"/>
                <w:b/>
                <w:bCs/>
                <w:sz w:val="18"/>
                <w:szCs w:val="18"/>
              </w:rPr>
              <w:t>Rok 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3BC9E8C8" w14:textId="77777777" w:rsidR="00D66602" w:rsidRPr="00B35625" w:rsidRDefault="00D66602" w:rsidP="00B35625">
            <w:pPr>
              <w:pStyle w:val="TableParagraph"/>
              <w:kinsoku w:val="0"/>
              <w:overflowPunct w:val="0"/>
              <w:ind w:left="57" w:right="57"/>
              <w:jc w:val="center"/>
              <w:rPr>
                <w:sz w:val="18"/>
                <w:szCs w:val="18"/>
              </w:rPr>
            </w:pPr>
            <w:r w:rsidRPr="00B35625">
              <w:rPr>
                <w:rFonts w:ascii="Calibri" w:hAnsi="Calibri" w:cs="Calibri"/>
                <w:b/>
                <w:bCs/>
                <w:sz w:val="18"/>
                <w:szCs w:val="18"/>
              </w:rPr>
              <w:t>Rok 3</w:t>
            </w:r>
            <w:r w:rsidR="00B35625">
              <w:rPr>
                <w:rStyle w:val="Odwoanieprzypisudolnego"/>
                <w:rFonts w:ascii="Calibri" w:hAnsi="Calibri" w:cs="Calibri"/>
                <w:b/>
                <w:bCs/>
                <w:sz w:val="18"/>
                <w:szCs w:val="18"/>
              </w:rPr>
              <w:footnoteReference w:id="4"/>
            </w:r>
          </w:p>
        </w:tc>
      </w:tr>
      <w:tr w:rsidR="00D66602" w:rsidRPr="00F26D2B" w14:paraId="30F70E1D" w14:textId="77777777">
        <w:trPr>
          <w:trHeight w:hRule="exact" w:val="205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EFCA80E" w14:textId="77777777" w:rsidR="00D66602" w:rsidRPr="00F26D2B" w:rsidRDefault="00D66602">
            <w:pPr>
              <w:pStyle w:val="TableParagraph"/>
              <w:kinsoku w:val="0"/>
              <w:overflowPunct w:val="0"/>
              <w:spacing w:line="194" w:lineRule="exact"/>
              <w:ind w:left="90"/>
            </w:pPr>
            <w:r w:rsidRPr="00F26D2B">
              <w:rPr>
                <w:rFonts w:ascii="Calibri" w:hAnsi="Calibri" w:cs="Calibri"/>
                <w:b/>
                <w:bCs/>
                <w:sz w:val="16"/>
                <w:szCs w:val="16"/>
              </w:rPr>
              <w:t>I.</w:t>
            </w:r>
          </w:p>
        </w:tc>
        <w:tc>
          <w:tcPr>
            <w:tcW w:w="87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DC81C6A" w14:textId="77777777" w:rsidR="00D66602" w:rsidRPr="00F26D2B" w:rsidRDefault="00D66602">
            <w:pPr>
              <w:pStyle w:val="TableParagraph"/>
              <w:kinsoku w:val="0"/>
              <w:overflowPunct w:val="0"/>
              <w:spacing w:line="194" w:lineRule="exact"/>
              <w:ind w:left="90"/>
            </w:pPr>
            <w:r w:rsidRPr="00F26D2B">
              <w:rPr>
                <w:rFonts w:ascii="Calibri" w:hAnsi="Calibri" w:cs="Calibri"/>
                <w:b/>
                <w:bCs/>
                <w:sz w:val="16"/>
                <w:szCs w:val="16"/>
              </w:rPr>
              <w:t>Koszty realizacji działań</w:t>
            </w:r>
          </w:p>
        </w:tc>
      </w:tr>
      <w:tr w:rsidR="00B35625" w:rsidRPr="00F26D2B" w14:paraId="354019EA" w14:textId="77777777" w:rsidTr="00B35625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52EE7" w14:textId="77777777" w:rsidR="00B35625" w:rsidRPr="00F26D2B" w:rsidRDefault="00B35625" w:rsidP="008F67D3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F26D2B">
              <w:rPr>
                <w:rFonts w:ascii="Calibri" w:hAnsi="Calibri" w:cs="Calibri"/>
                <w:sz w:val="16"/>
                <w:szCs w:val="16"/>
              </w:rPr>
              <w:t>I.1.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50885" w14:textId="77777777" w:rsidR="00B35625" w:rsidRPr="00F26D2B" w:rsidRDefault="00B35625" w:rsidP="008F67D3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F26D2B">
              <w:rPr>
                <w:rFonts w:ascii="Calibri" w:hAnsi="Calibri" w:cs="Calibri"/>
                <w:sz w:val="16"/>
                <w:szCs w:val="16"/>
              </w:rPr>
              <w:t>Działanie 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49D6C" w14:textId="77777777" w:rsidR="00B35625" w:rsidRPr="00B35625" w:rsidRDefault="00B35625" w:rsidP="00B35625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208A" w14:textId="77777777" w:rsidR="00B35625" w:rsidRPr="00B35625" w:rsidRDefault="00B35625" w:rsidP="00B35625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4FB9E" w14:textId="77777777" w:rsidR="00B35625" w:rsidRPr="00B35625" w:rsidRDefault="00B35625" w:rsidP="00B35625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599B0" w14:textId="77777777" w:rsidR="00B35625" w:rsidRPr="00B35625" w:rsidRDefault="00B35625" w:rsidP="00B35625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E51B" w14:textId="77777777" w:rsidR="00B35625" w:rsidRPr="00B35625" w:rsidRDefault="00B35625" w:rsidP="00B35625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3136D" w14:textId="77777777" w:rsidR="00B35625" w:rsidRPr="00B35625" w:rsidRDefault="00B35625" w:rsidP="00B35625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D1589" w14:textId="77777777" w:rsidR="00B35625" w:rsidRPr="00B35625" w:rsidRDefault="00B35625" w:rsidP="00B35625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B35625" w:rsidRPr="00F26D2B" w14:paraId="043C4459" w14:textId="77777777" w:rsidTr="00B35625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E445" w14:textId="77777777" w:rsidR="00B35625" w:rsidRPr="00F26D2B" w:rsidRDefault="00B35625" w:rsidP="008F67D3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F26D2B">
              <w:rPr>
                <w:rFonts w:ascii="Calibri" w:hAnsi="Calibri" w:cs="Calibri"/>
                <w:sz w:val="16"/>
                <w:szCs w:val="16"/>
              </w:rPr>
              <w:t>I.1.1.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2918" w14:textId="77777777" w:rsidR="00B35625" w:rsidRPr="00F26D2B" w:rsidRDefault="00B35625" w:rsidP="008F67D3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F26D2B">
              <w:rPr>
                <w:rFonts w:ascii="Calibri" w:hAnsi="Calibri" w:cs="Calibri"/>
                <w:sz w:val="16"/>
                <w:szCs w:val="16"/>
              </w:rPr>
              <w:t>Koszt 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6BA4" w14:textId="77777777" w:rsidR="00B35625" w:rsidRPr="00B35625" w:rsidRDefault="00B35625" w:rsidP="00B35625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737F7" w14:textId="77777777" w:rsidR="00B35625" w:rsidRPr="00B35625" w:rsidRDefault="00B35625" w:rsidP="00B35625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B9D9" w14:textId="77777777" w:rsidR="00B35625" w:rsidRPr="00B35625" w:rsidRDefault="00B35625" w:rsidP="00B35625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89FBC" w14:textId="77777777" w:rsidR="00B35625" w:rsidRPr="00B35625" w:rsidRDefault="00B35625" w:rsidP="00B35625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4CA55" w14:textId="77777777" w:rsidR="00B35625" w:rsidRPr="00B35625" w:rsidRDefault="00B35625" w:rsidP="00B35625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1350" w14:textId="77777777" w:rsidR="00B35625" w:rsidRPr="00B35625" w:rsidRDefault="00B35625" w:rsidP="00B35625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8EEC1" w14:textId="77777777" w:rsidR="00B35625" w:rsidRPr="00B35625" w:rsidRDefault="00B35625" w:rsidP="00B35625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B35625" w:rsidRPr="00F26D2B" w14:paraId="71976EC0" w14:textId="77777777" w:rsidTr="00B35625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C2D5" w14:textId="77777777" w:rsidR="00B35625" w:rsidRPr="00F26D2B" w:rsidRDefault="00B35625" w:rsidP="008F67D3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F26D2B">
              <w:rPr>
                <w:rFonts w:ascii="Calibri" w:hAnsi="Calibri" w:cs="Calibri"/>
                <w:sz w:val="16"/>
                <w:szCs w:val="16"/>
              </w:rPr>
              <w:t>I.1.2.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D1734" w14:textId="77777777" w:rsidR="00B35625" w:rsidRPr="00F26D2B" w:rsidRDefault="00B35625" w:rsidP="008F67D3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F26D2B">
              <w:rPr>
                <w:rFonts w:ascii="Calibri" w:hAnsi="Calibri" w:cs="Calibri"/>
                <w:sz w:val="16"/>
                <w:szCs w:val="16"/>
              </w:rPr>
              <w:t>Koszt 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1E13" w14:textId="77777777" w:rsidR="00B35625" w:rsidRPr="00B35625" w:rsidRDefault="00B35625" w:rsidP="00B35625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EA63B" w14:textId="77777777" w:rsidR="00B35625" w:rsidRPr="00B35625" w:rsidRDefault="00B35625" w:rsidP="00B35625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EB6A" w14:textId="77777777" w:rsidR="00B35625" w:rsidRPr="00B35625" w:rsidRDefault="00B35625" w:rsidP="00B35625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3345F" w14:textId="77777777" w:rsidR="00B35625" w:rsidRPr="00B35625" w:rsidRDefault="00B35625" w:rsidP="00B35625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D0BCF" w14:textId="77777777" w:rsidR="00B35625" w:rsidRPr="00B35625" w:rsidRDefault="00B35625" w:rsidP="00B35625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E23B" w14:textId="77777777" w:rsidR="00B35625" w:rsidRPr="00B35625" w:rsidRDefault="00B35625" w:rsidP="00B35625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5F011" w14:textId="77777777" w:rsidR="00B35625" w:rsidRPr="00B35625" w:rsidRDefault="00B35625" w:rsidP="00B35625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="00DD1D7D"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DD1D7D" w:rsidRPr="00F26D2B" w14:paraId="39353ADB" w14:textId="77777777" w:rsidTr="00B35625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ACE4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20" w:after="20"/>
              <w:ind w:left="91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……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16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6"/>
                <w:szCs w:val="20"/>
              </w:rPr>
            </w:r>
            <w:r>
              <w:rPr>
                <w:rFonts w:asciiTheme="minorHAnsi" w:hAnsiTheme="minorHAnsi" w:cstheme="minorHAnsi"/>
                <w:sz w:val="16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16"/>
                <w:szCs w:val="20"/>
              </w:rPr>
              <w:t>……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fldChar w:fldCharType="end"/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58B75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20" w:after="20"/>
              <w:ind w:left="91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……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16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6"/>
                <w:szCs w:val="20"/>
              </w:rPr>
            </w:r>
            <w:r>
              <w:rPr>
                <w:rFonts w:asciiTheme="minorHAnsi" w:hAnsiTheme="minorHAnsi" w:cstheme="minorHAnsi"/>
                <w:sz w:val="16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16"/>
                <w:szCs w:val="20"/>
              </w:rPr>
              <w:t>……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fldChar w:fldCharType="end"/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DF2C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56264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C7424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4C71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49D8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A9F31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C55D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DD1D7D" w:rsidRPr="00F26D2B" w14:paraId="2C9DD5BF" w14:textId="77777777" w:rsidTr="00B35625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FC304" w14:textId="77777777" w:rsidR="00DD1D7D" w:rsidRPr="00F26D2B" w:rsidRDefault="00DD1D7D" w:rsidP="008F67D3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F26D2B">
              <w:rPr>
                <w:rFonts w:ascii="Calibri" w:hAnsi="Calibri" w:cs="Calibri"/>
                <w:sz w:val="16"/>
                <w:szCs w:val="16"/>
              </w:rPr>
              <w:t>I.2.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95A07" w14:textId="77777777" w:rsidR="00DD1D7D" w:rsidRPr="00F26D2B" w:rsidRDefault="00DD1D7D" w:rsidP="008F67D3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F26D2B">
              <w:rPr>
                <w:rFonts w:ascii="Calibri" w:hAnsi="Calibri" w:cs="Calibri"/>
                <w:sz w:val="16"/>
                <w:szCs w:val="16"/>
              </w:rPr>
              <w:t>Działanie 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F95C3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1DCC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111A5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CE92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7288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ADCA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4E4E4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DD1D7D" w:rsidRPr="00F26D2B" w14:paraId="6E61D92E" w14:textId="77777777" w:rsidTr="00B35625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DCED6" w14:textId="77777777" w:rsidR="00DD1D7D" w:rsidRPr="00F26D2B" w:rsidRDefault="00DD1D7D" w:rsidP="008F67D3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F26D2B">
              <w:rPr>
                <w:rFonts w:ascii="Calibri" w:hAnsi="Calibri" w:cs="Calibri"/>
                <w:sz w:val="16"/>
                <w:szCs w:val="16"/>
              </w:rPr>
              <w:t>I.2.1.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C867" w14:textId="77777777" w:rsidR="00DD1D7D" w:rsidRPr="00F26D2B" w:rsidRDefault="00DD1D7D" w:rsidP="008F67D3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F26D2B">
              <w:rPr>
                <w:rFonts w:ascii="Calibri" w:hAnsi="Calibri" w:cs="Calibri"/>
                <w:sz w:val="16"/>
                <w:szCs w:val="16"/>
              </w:rPr>
              <w:t>Koszt 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8D709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2FE9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0EDF6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5DAFF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F404F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2B7BD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D1D7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DD1D7D" w:rsidRPr="00F26D2B" w14:paraId="7DAB50EA" w14:textId="77777777" w:rsidTr="00B35625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59CC4" w14:textId="77777777" w:rsidR="00DD1D7D" w:rsidRPr="00F26D2B" w:rsidRDefault="00DD1D7D" w:rsidP="008F67D3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F26D2B">
              <w:rPr>
                <w:rFonts w:ascii="Calibri" w:hAnsi="Calibri" w:cs="Calibri"/>
                <w:sz w:val="16"/>
                <w:szCs w:val="16"/>
              </w:rPr>
              <w:t>I.2.2.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EA23" w14:textId="77777777" w:rsidR="00DD1D7D" w:rsidRPr="00F26D2B" w:rsidRDefault="00DD1D7D" w:rsidP="008F67D3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F26D2B">
              <w:rPr>
                <w:rFonts w:ascii="Calibri" w:hAnsi="Calibri" w:cs="Calibri"/>
                <w:sz w:val="16"/>
                <w:szCs w:val="16"/>
              </w:rPr>
              <w:t>Koszt 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21FE1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DA214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F9A9B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AEEC6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F0D5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D91E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34784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DD1D7D" w:rsidRPr="00F26D2B" w14:paraId="134A1F68" w14:textId="77777777" w:rsidTr="00B35625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2987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20" w:after="20"/>
              <w:ind w:left="91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……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16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6"/>
                <w:szCs w:val="20"/>
              </w:rPr>
            </w:r>
            <w:r>
              <w:rPr>
                <w:rFonts w:asciiTheme="minorHAnsi" w:hAnsiTheme="minorHAnsi" w:cstheme="minorHAnsi"/>
                <w:sz w:val="16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16"/>
                <w:szCs w:val="20"/>
              </w:rPr>
              <w:t>……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fldChar w:fldCharType="end"/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1F815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20" w:after="20"/>
              <w:ind w:left="91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……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16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6"/>
                <w:szCs w:val="20"/>
              </w:rPr>
            </w:r>
            <w:r>
              <w:rPr>
                <w:rFonts w:asciiTheme="minorHAnsi" w:hAnsiTheme="minorHAnsi" w:cstheme="minorHAnsi"/>
                <w:sz w:val="16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16"/>
                <w:szCs w:val="20"/>
              </w:rPr>
              <w:t>……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fldChar w:fldCharType="end"/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727E1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1AC17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E7E3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3E149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65D9F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28E20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35B15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DD1D7D" w:rsidRPr="00F26D2B" w14:paraId="0C53C0F3" w14:textId="77777777" w:rsidTr="00B35625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3860A" w14:textId="77777777" w:rsidR="00DD1D7D" w:rsidRPr="00F26D2B" w:rsidRDefault="00DD1D7D" w:rsidP="008F67D3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F26D2B">
              <w:rPr>
                <w:rFonts w:ascii="Calibri" w:hAnsi="Calibri" w:cs="Calibri"/>
                <w:sz w:val="16"/>
                <w:szCs w:val="16"/>
              </w:rPr>
              <w:t>I.3.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9FC62" w14:textId="77777777" w:rsidR="00DD1D7D" w:rsidRPr="00F26D2B" w:rsidRDefault="00DD1D7D" w:rsidP="008F67D3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F26D2B">
              <w:rPr>
                <w:rFonts w:ascii="Calibri" w:hAnsi="Calibri" w:cs="Calibri"/>
                <w:sz w:val="16"/>
                <w:szCs w:val="16"/>
              </w:rPr>
              <w:t>Działanie 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411C6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880F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8AF4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994E0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10DE0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DFC34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128B6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DD1D7D" w:rsidRPr="00F26D2B" w14:paraId="3D9F83FE" w14:textId="77777777" w:rsidTr="00B35625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DD8A9" w14:textId="77777777" w:rsidR="00DD1D7D" w:rsidRPr="00F26D2B" w:rsidRDefault="00DD1D7D" w:rsidP="008F67D3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F26D2B">
              <w:rPr>
                <w:rFonts w:ascii="Calibri" w:hAnsi="Calibri" w:cs="Calibri"/>
                <w:sz w:val="16"/>
                <w:szCs w:val="16"/>
              </w:rPr>
              <w:t>I.3.1.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D8F95" w14:textId="77777777" w:rsidR="00DD1D7D" w:rsidRPr="00F26D2B" w:rsidRDefault="00DD1D7D" w:rsidP="008F67D3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F26D2B">
              <w:rPr>
                <w:rFonts w:ascii="Calibri" w:hAnsi="Calibri" w:cs="Calibri"/>
                <w:sz w:val="16"/>
                <w:szCs w:val="16"/>
              </w:rPr>
              <w:t>Koszt 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05D9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F0A95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5CB2C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0370C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C75BE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BE35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6DC56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DD1D7D" w:rsidRPr="00F26D2B" w14:paraId="346012C1" w14:textId="77777777" w:rsidTr="00B35625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7C52" w14:textId="77777777" w:rsidR="00DD1D7D" w:rsidRPr="00F26D2B" w:rsidRDefault="00DD1D7D" w:rsidP="008F67D3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F26D2B">
              <w:rPr>
                <w:rFonts w:ascii="Calibri" w:hAnsi="Calibri" w:cs="Calibri"/>
                <w:sz w:val="16"/>
                <w:szCs w:val="16"/>
              </w:rPr>
              <w:t>I.3.2.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90F7B" w14:textId="77777777" w:rsidR="00DD1D7D" w:rsidRPr="00F26D2B" w:rsidRDefault="00DD1D7D" w:rsidP="008F67D3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F26D2B">
              <w:rPr>
                <w:rFonts w:ascii="Calibri" w:hAnsi="Calibri" w:cs="Calibri"/>
                <w:sz w:val="16"/>
                <w:szCs w:val="16"/>
              </w:rPr>
              <w:t>Koszt 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3DCA4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45C45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46AA0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78BB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38602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8E01B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A3C83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DD1D7D" w:rsidRPr="00F26D2B" w14:paraId="213C95A3" w14:textId="77777777" w:rsidTr="00B35625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C538C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20" w:after="20"/>
              <w:ind w:left="91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……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16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6"/>
                <w:szCs w:val="20"/>
              </w:rPr>
            </w:r>
            <w:r>
              <w:rPr>
                <w:rFonts w:asciiTheme="minorHAnsi" w:hAnsiTheme="minorHAnsi" w:cstheme="minorHAnsi"/>
                <w:sz w:val="16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16"/>
                <w:szCs w:val="20"/>
              </w:rPr>
              <w:t>……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fldChar w:fldCharType="end"/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E0F1B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20" w:after="20"/>
              <w:ind w:left="91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……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16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6"/>
                <w:szCs w:val="20"/>
              </w:rPr>
            </w:r>
            <w:r>
              <w:rPr>
                <w:rFonts w:asciiTheme="minorHAnsi" w:hAnsiTheme="minorHAnsi" w:cstheme="minorHAnsi"/>
                <w:sz w:val="16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16"/>
                <w:szCs w:val="20"/>
              </w:rPr>
              <w:t>……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fldChar w:fldCharType="end"/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65235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C7519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5229D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DB567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1E7E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74BB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E032D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DD1D7D" w:rsidRPr="00F26D2B" w14:paraId="78A99927" w14:textId="77777777" w:rsidTr="002027C8">
        <w:trPr>
          <w:trHeight w:val="240"/>
        </w:trPr>
        <w:tc>
          <w:tcPr>
            <w:tcW w:w="5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2C456236" w14:textId="77777777" w:rsidR="00DD1D7D" w:rsidRPr="00F26D2B" w:rsidRDefault="00DD1D7D" w:rsidP="002027C8">
            <w:pPr>
              <w:pStyle w:val="TableParagraph"/>
              <w:kinsoku w:val="0"/>
              <w:overflowPunct w:val="0"/>
              <w:spacing w:line="220" w:lineRule="exact"/>
              <w:ind w:left="91"/>
            </w:pPr>
            <w:r w:rsidRPr="00F26D2B">
              <w:rPr>
                <w:rFonts w:ascii="Calibri" w:hAnsi="Calibri" w:cs="Calibri"/>
                <w:b/>
                <w:bCs/>
                <w:sz w:val="16"/>
                <w:szCs w:val="16"/>
              </w:rPr>
              <w:t>Suma kosztów realizacji zadania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7CD8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35265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C422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D2538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DD1D7D" w:rsidRPr="00F26D2B" w14:paraId="107343E8" w14:textId="77777777" w:rsidTr="00B35625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D6555C5" w14:textId="77777777" w:rsidR="00DD1D7D" w:rsidRPr="00F26D2B" w:rsidRDefault="00DD1D7D" w:rsidP="002027C8">
            <w:pPr>
              <w:pStyle w:val="TableParagraph"/>
              <w:kinsoku w:val="0"/>
              <w:overflowPunct w:val="0"/>
              <w:spacing w:line="220" w:lineRule="exact"/>
              <w:ind w:left="91"/>
            </w:pPr>
            <w:r w:rsidRPr="00F26D2B">
              <w:rPr>
                <w:rFonts w:ascii="Calibri" w:hAnsi="Calibri" w:cs="Calibri"/>
                <w:b/>
                <w:bCs/>
                <w:sz w:val="16"/>
                <w:szCs w:val="16"/>
              </w:rPr>
              <w:t>II.</w:t>
            </w:r>
          </w:p>
        </w:tc>
        <w:tc>
          <w:tcPr>
            <w:tcW w:w="87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3982FEC" w14:textId="77777777" w:rsidR="00DD1D7D" w:rsidRPr="00F26D2B" w:rsidRDefault="00DD1D7D" w:rsidP="002027C8">
            <w:pPr>
              <w:pStyle w:val="TableParagraph"/>
              <w:kinsoku w:val="0"/>
              <w:overflowPunct w:val="0"/>
              <w:spacing w:line="220" w:lineRule="exact"/>
              <w:ind w:left="91"/>
            </w:pPr>
            <w:r w:rsidRPr="00F26D2B">
              <w:rPr>
                <w:rFonts w:ascii="Calibri" w:hAnsi="Calibri" w:cs="Calibri"/>
                <w:b/>
                <w:bCs/>
                <w:sz w:val="16"/>
                <w:szCs w:val="16"/>
              </w:rPr>
              <w:t>Koszty administracyjne</w:t>
            </w:r>
          </w:p>
        </w:tc>
      </w:tr>
      <w:tr w:rsidR="00DD1D7D" w:rsidRPr="00F26D2B" w14:paraId="57F0FE65" w14:textId="77777777" w:rsidTr="00B35625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0E696" w14:textId="77777777" w:rsidR="00DD1D7D" w:rsidRPr="00F26D2B" w:rsidRDefault="00DD1D7D" w:rsidP="008F67D3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F26D2B">
              <w:rPr>
                <w:rFonts w:ascii="Calibri" w:hAnsi="Calibri" w:cs="Calibri"/>
                <w:sz w:val="16"/>
                <w:szCs w:val="16"/>
              </w:rPr>
              <w:t>II.1.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AD107" w14:textId="77777777" w:rsidR="00DD1D7D" w:rsidRPr="00F26D2B" w:rsidRDefault="00DD1D7D" w:rsidP="008F67D3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F26D2B">
              <w:rPr>
                <w:rFonts w:ascii="Calibri" w:hAnsi="Calibri" w:cs="Calibri"/>
                <w:sz w:val="16"/>
                <w:szCs w:val="16"/>
              </w:rPr>
              <w:t>Koszt 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1A66C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A75DF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B093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B299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5E17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6F45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99EE2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DD1D7D" w:rsidRPr="00F26D2B" w14:paraId="75677BE9" w14:textId="77777777" w:rsidTr="00B35625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C4EAB" w14:textId="77777777" w:rsidR="00DD1D7D" w:rsidRPr="00F26D2B" w:rsidRDefault="00DD1D7D" w:rsidP="008F67D3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F26D2B">
              <w:rPr>
                <w:rFonts w:ascii="Calibri" w:hAnsi="Calibri" w:cs="Calibri"/>
                <w:sz w:val="16"/>
                <w:szCs w:val="16"/>
              </w:rPr>
              <w:t>II.2.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D821" w14:textId="77777777" w:rsidR="00DD1D7D" w:rsidRPr="00F26D2B" w:rsidRDefault="00DD1D7D" w:rsidP="008F67D3">
            <w:pPr>
              <w:pStyle w:val="TableParagraph"/>
              <w:kinsoku w:val="0"/>
              <w:overflowPunct w:val="0"/>
              <w:spacing w:line="240" w:lineRule="exact"/>
              <w:ind w:left="91"/>
            </w:pPr>
            <w:r w:rsidRPr="00F26D2B">
              <w:rPr>
                <w:rFonts w:ascii="Calibri" w:hAnsi="Calibri" w:cs="Calibri"/>
                <w:sz w:val="16"/>
                <w:szCs w:val="16"/>
              </w:rPr>
              <w:t>Koszt 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A33F0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7891A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3A1A8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837F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A7454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A883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675F1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DD1D7D" w:rsidRPr="00F26D2B" w14:paraId="45EB17EC" w14:textId="77777777" w:rsidTr="00B35625">
        <w:trPr>
          <w:trHeight w:val="24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97FED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20" w:after="20"/>
              <w:ind w:left="91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……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16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6"/>
                <w:szCs w:val="20"/>
              </w:rPr>
            </w:r>
            <w:r>
              <w:rPr>
                <w:rFonts w:asciiTheme="minorHAnsi" w:hAnsiTheme="minorHAnsi" w:cstheme="minorHAnsi"/>
                <w:sz w:val="16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16"/>
                <w:szCs w:val="20"/>
              </w:rPr>
              <w:t>……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fldChar w:fldCharType="end"/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5853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20" w:after="20"/>
              <w:ind w:left="91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……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16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6"/>
                <w:szCs w:val="20"/>
              </w:rPr>
            </w:r>
            <w:r>
              <w:rPr>
                <w:rFonts w:asciiTheme="minorHAnsi" w:hAnsiTheme="minorHAnsi" w:cstheme="minorHAnsi"/>
                <w:sz w:val="16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16"/>
                <w:szCs w:val="20"/>
              </w:rPr>
              <w:t>……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fldChar w:fldCharType="end"/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24EF3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BC892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7277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0883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55CB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51C2B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8C25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DD1D7D" w:rsidRPr="00F26D2B" w14:paraId="0A809305" w14:textId="77777777" w:rsidTr="002C2011">
        <w:trPr>
          <w:trHeight w:val="240"/>
        </w:trPr>
        <w:tc>
          <w:tcPr>
            <w:tcW w:w="5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67018037" w14:textId="77777777" w:rsidR="00DD1D7D" w:rsidRPr="00F26D2B" w:rsidRDefault="00DD1D7D" w:rsidP="002C2011">
            <w:pPr>
              <w:pStyle w:val="TableParagraph"/>
              <w:kinsoku w:val="0"/>
              <w:overflowPunct w:val="0"/>
              <w:spacing w:line="220" w:lineRule="exact"/>
              <w:ind w:left="91"/>
            </w:pPr>
            <w:r w:rsidRPr="00F26D2B">
              <w:rPr>
                <w:rFonts w:ascii="Calibri" w:hAnsi="Calibri" w:cs="Calibri"/>
                <w:b/>
                <w:bCs/>
                <w:sz w:val="16"/>
                <w:szCs w:val="16"/>
              </w:rPr>
              <w:t>Suma kosztów administracyjnych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A2C2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0D215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82ECC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004E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DD1D7D" w:rsidRPr="00F26D2B" w14:paraId="6BB1B1E0" w14:textId="77777777" w:rsidTr="002C2011">
        <w:trPr>
          <w:trHeight w:val="240"/>
        </w:trPr>
        <w:tc>
          <w:tcPr>
            <w:tcW w:w="5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0194E2C3" w14:textId="77777777" w:rsidR="00DD1D7D" w:rsidRPr="00F26D2B" w:rsidRDefault="00DD1D7D" w:rsidP="002C2011">
            <w:pPr>
              <w:pStyle w:val="TableParagraph"/>
              <w:kinsoku w:val="0"/>
              <w:overflowPunct w:val="0"/>
              <w:spacing w:line="220" w:lineRule="exact"/>
              <w:ind w:left="91"/>
            </w:pPr>
            <w:r w:rsidRPr="00F26D2B">
              <w:rPr>
                <w:rFonts w:ascii="Calibri" w:hAnsi="Calibri" w:cs="Calibri"/>
                <w:b/>
                <w:bCs/>
                <w:sz w:val="16"/>
                <w:szCs w:val="16"/>
              </w:rPr>
              <w:t>Suma wszystkich kosztów realizacji zadania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124E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0E67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08972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58FFD" w14:textId="77777777" w:rsidR="00DD1D7D" w:rsidRPr="00B35625" w:rsidRDefault="00DD1D7D" w:rsidP="00DD1D7D">
            <w:pPr>
              <w:spacing w:before="30" w:after="1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</w:tbl>
    <w:p w14:paraId="1B01DDD5" w14:textId="77777777" w:rsidR="00D66602" w:rsidRPr="00F26D2B" w:rsidRDefault="00D66602" w:rsidP="002027C8">
      <w:pPr>
        <w:pStyle w:val="Tekstpodstawowy"/>
        <w:kinsoku w:val="0"/>
        <w:overflowPunct w:val="0"/>
        <w:spacing w:before="2" w:line="180" w:lineRule="exact"/>
        <w:ind w:left="0"/>
        <w:rPr>
          <w:rFonts w:ascii="Calibri" w:hAnsi="Calibri" w:cs="Calibri"/>
          <w:sz w:val="19"/>
          <w:szCs w:val="19"/>
        </w:rPr>
      </w:pPr>
    </w:p>
    <w:tbl>
      <w:tblPr>
        <w:tblW w:w="0" w:type="auto"/>
        <w:tblInd w:w="2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6"/>
        <w:gridCol w:w="5176"/>
        <w:gridCol w:w="1890"/>
        <w:gridCol w:w="1893"/>
      </w:tblGrid>
      <w:tr w:rsidR="00D66602" w:rsidRPr="00DD1D7D" w14:paraId="114E500B" w14:textId="77777777" w:rsidTr="00B35625">
        <w:trPr>
          <w:trHeight w:val="240"/>
        </w:trPr>
        <w:tc>
          <w:tcPr>
            <w:tcW w:w="94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1A7E6CF" w14:textId="77777777" w:rsidR="00D66602" w:rsidRPr="00DD1D7D" w:rsidRDefault="00D66602">
            <w:pPr>
              <w:pStyle w:val="TableParagraph"/>
              <w:kinsoku w:val="0"/>
              <w:overflowPunct w:val="0"/>
              <w:spacing w:before="6"/>
              <w:ind w:left="90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b/>
                <w:bCs/>
                <w:sz w:val="18"/>
                <w:szCs w:val="18"/>
              </w:rPr>
              <w:t>V.B Źródła finansowania kosztów realizacji zadania</w:t>
            </w:r>
          </w:p>
        </w:tc>
      </w:tr>
      <w:tr w:rsidR="00D66602" w:rsidRPr="00DD1D7D" w14:paraId="2F3F1A79" w14:textId="77777777" w:rsidTr="00B35625">
        <w:trPr>
          <w:trHeight w:val="24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4617C5C" w14:textId="77777777" w:rsidR="00D66602" w:rsidRPr="00DD1D7D" w:rsidRDefault="00D66602">
            <w:pPr>
              <w:pStyle w:val="TableParagraph"/>
              <w:kinsoku w:val="0"/>
              <w:overflowPunct w:val="0"/>
              <w:spacing w:before="6"/>
              <w:ind w:left="137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AEC780A" w14:textId="77777777" w:rsidR="00D66602" w:rsidRPr="00DD1D7D" w:rsidRDefault="00D66602">
            <w:pPr>
              <w:pStyle w:val="TableParagraph"/>
              <w:kinsoku w:val="0"/>
              <w:overflowPunct w:val="0"/>
              <w:spacing w:before="6"/>
              <w:ind w:left="846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b/>
                <w:bCs/>
                <w:sz w:val="18"/>
                <w:szCs w:val="18"/>
              </w:rPr>
              <w:t>Źródło finansowania kosztów realizacji zadania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CC5EE53" w14:textId="77777777" w:rsidR="00D66602" w:rsidRPr="00DD1D7D" w:rsidRDefault="00D66602">
            <w:pPr>
              <w:pStyle w:val="TableParagraph"/>
              <w:kinsoku w:val="0"/>
              <w:overflowPunct w:val="0"/>
              <w:spacing w:before="6"/>
              <w:ind w:left="409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b/>
                <w:bCs/>
                <w:sz w:val="18"/>
                <w:szCs w:val="18"/>
              </w:rPr>
              <w:t>Wartość [PLN]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054C60F" w14:textId="77777777" w:rsidR="00D66602" w:rsidRPr="00DD1D7D" w:rsidRDefault="00D66602">
            <w:pPr>
              <w:pStyle w:val="TableParagraph"/>
              <w:kinsoku w:val="0"/>
              <w:overflowPunct w:val="0"/>
              <w:spacing w:before="6"/>
              <w:ind w:left="565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b/>
                <w:bCs/>
                <w:sz w:val="18"/>
                <w:szCs w:val="18"/>
              </w:rPr>
              <w:t>Udział [%]</w:t>
            </w:r>
          </w:p>
        </w:tc>
      </w:tr>
      <w:tr w:rsidR="00DD1D7D" w:rsidRPr="00DD1D7D" w14:paraId="089EF491" w14:textId="77777777" w:rsidTr="00DD1D7D">
        <w:trPr>
          <w:trHeight w:val="24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2E75273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sz w:val="18"/>
                <w:szCs w:val="18"/>
              </w:rPr>
              <w:t>1.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F52CBFD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sz w:val="18"/>
                <w:szCs w:val="18"/>
              </w:rPr>
              <w:t>Suma wszystkich kosztów realizacji zadania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863F4" w14:textId="77777777" w:rsidR="00DD1D7D" w:rsidRPr="00B35625" w:rsidRDefault="00DD1D7D" w:rsidP="00DD1D7D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F6694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6"/>
              <w:ind w:left="88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sz w:val="18"/>
                <w:szCs w:val="18"/>
              </w:rPr>
              <w:t>100</w:t>
            </w:r>
          </w:p>
        </w:tc>
      </w:tr>
      <w:tr w:rsidR="00DD1D7D" w:rsidRPr="00DD1D7D" w14:paraId="7EB187C2" w14:textId="77777777" w:rsidTr="00DD1D7D">
        <w:trPr>
          <w:trHeight w:val="24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5190603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8" w:line="240" w:lineRule="exact"/>
              <w:ind w:left="91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sz w:val="18"/>
                <w:szCs w:val="18"/>
              </w:rPr>
              <w:t>2.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C0888CB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8" w:line="240" w:lineRule="exact"/>
              <w:ind w:left="91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sz w:val="18"/>
                <w:szCs w:val="18"/>
              </w:rPr>
              <w:t>Planowana dotacja w ramach niniejszej oferty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49635" w14:textId="77777777" w:rsidR="00DD1D7D" w:rsidRPr="00B35625" w:rsidRDefault="00DD1D7D" w:rsidP="00DD1D7D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D83" w14:textId="77777777" w:rsidR="00DD1D7D" w:rsidRPr="00B35625" w:rsidRDefault="00DD1D7D" w:rsidP="00DD1D7D">
            <w:pPr>
              <w:spacing w:before="20" w:after="20" w:line="230" w:lineRule="exact"/>
              <w:ind w:left="28" w:right="28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DD1D7D" w:rsidRPr="00DD1D7D" w14:paraId="6F423E76" w14:textId="77777777" w:rsidTr="00DD1D7D">
        <w:trPr>
          <w:trHeight w:val="24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BB21043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8" w:line="240" w:lineRule="exact"/>
              <w:ind w:left="91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sz w:val="18"/>
                <w:szCs w:val="18"/>
              </w:rPr>
              <w:t>3.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926E507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line="240" w:lineRule="exact"/>
              <w:ind w:left="91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sz w:val="18"/>
                <w:szCs w:val="18"/>
              </w:rPr>
              <w:t>Wkład własny</w:t>
            </w:r>
            <w:r>
              <w:rPr>
                <w:rStyle w:val="Odwoanieprzypisudolnego"/>
                <w:rFonts w:ascii="Calibri" w:hAnsi="Calibri" w:cs="Calibri"/>
                <w:sz w:val="18"/>
                <w:szCs w:val="18"/>
              </w:rPr>
              <w:footnoteReference w:id="5"/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D4623" w14:textId="77777777" w:rsidR="00DD1D7D" w:rsidRPr="00B35625" w:rsidRDefault="00DD1D7D" w:rsidP="00DD1D7D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88BA6" w14:textId="77777777" w:rsidR="00DD1D7D" w:rsidRPr="00B35625" w:rsidRDefault="00DD1D7D" w:rsidP="00DD1D7D">
            <w:pPr>
              <w:spacing w:before="20" w:after="20" w:line="230" w:lineRule="exact"/>
              <w:ind w:left="28" w:right="28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DD1D7D" w:rsidRPr="00DD1D7D" w14:paraId="5370E6E5" w14:textId="77777777" w:rsidTr="00DD1D7D">
        <w:trPr>
          <w:trHeight w:val="24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B6328EE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sz w:val="18"/>
                <w:szCs w:val="18"/>
              </w:rPr>
              <w:t>3.1.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6261A3E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sz w:val="18"/>
                <w:szCs w:val="18"/>
              </w:rPr>
              <w:t>Wkład własny finansowy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95F96" w14:textId="77777777" w:rsidR="00DD1D7D" w:rsidRPr="00B35625" w:rsidRDefault="00DD1D7D" w:rsidP="00DD1D7D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4FDFF" w14:textId="77777777" w:rsidR="00DD1D7D" w:rsidRPr="00B35625" w:rsidRDefault="00DD1D7D" w:rsidP="00DD1D7D">
            <w:pPr>
              <w:spacing w:before="20" w:after="20" w:line="230" w:lineRule="exact"/>
              <w:ind w:left="28" w:right="28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DD1D7D" w:rsidRPr="00DD1D7D" w14:paraId="7C03B226" w14:textId="77777777" w:rsidTr="00DD1D7D">
        <w:trPr>
          <w:trHeight w:val="24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D56AF11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sz w:val="18"/>
                <w:szCs w:val="18"/>
              </w:rPr>
              <w:t>3.2.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186EAC7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sz w:val="18"/>
                <w:szCs w:val="18"/>
              </w:rPr>
              <w:t>Wkład własny niefinansowy (osobowy i rzeczowy)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9B8B2" w14:textId="77777777" w:rsidR="00DD1D7D" w:rsidRPr="00B35625" w:rsidRDefault="00DD1D7D" w:rsidP="00DD1D7D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F6DCA" w14:textId="77777777" w:rsidR="00DD1D7D" w:rsidRPr="00B35625" w:rsidRDefault="00DD1D7D" w:rsidP="00DD1D7D">
            <w:pPr>
              <w:spacing w:before="20" w:after="20" w:line="230" w:lineRule="exact"/>
              <w:ind w:left="28" w:right="28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DD1D7D" w:rsidRPr="00DD1D7D" w14:paraId="32C6828E" w14:textId="77777777" w:rsidTr="00DD1D7D">
        <w:trPr>
          <w:trHeight w:val="24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4D65EDB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sz w:val="18"/>
                <w:szCs w:val="18"/>
              </w:rPr>
              <w:t>4.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F01C590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sz w:val="18"/>
                <w:szCs w:val="18"/>
              </w:rPr>
              <w:t>Świadczenia pieniężne od odbiorców zadania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4DC2A" w14:textId="77777777" w:rsidR="00DD1D7D" w:rsidRPr="00B35625" w:rsidRDefault="00DD1D7D" w:rsidP="00DD1D7D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EE93C" w14:textId="77777777" w:rsidR="00DD1D7D" w:rsidRPr="00B35625" w:rsidRDefault="00DD1D7D" w:rsidP="00DD1D7D">
            <w:pPr>
              <w:spacing w:before="20" w:after="20" w:line="230" w:lineRule="exact"/>
              <w:ind w:left="28" w:right="28"/>
              <w:rPr>
                <w:rFonts w:ascii="Arial" w:hAnsi="Arial" w:cs="Arial"/>
                <w:sz w:val="18"/>
                <w:szCs w:val="20"/>
              </w:rPr>
            </w:pPr>
            <w:r w:rsidRPr="00B35625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562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Pr="00B35625">
              <w:rPr>
                <w:rFonts w:ascii="Arial" w:hAnsi="Arial" w:cs="Arial"/>
                <w:sz w:val="18"/>
                <w:szCs w:val="20"/>
              </w:rPr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 w:rsidRPr="00B35625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</w:tbl>
    <w:p w14:paraId="048B60AD" w14:textId="77777777" w:rsidR="00D66602" w:rsidRPr="00DD1D7D" w:rsidRDefault="00D66602" w:rsidP="002027C8">
      <w:pPr>
        <w:pStyle w:val="Tekstpodstawowy"/>
        <w:kinsoku w:val="0"/>
        <w:overflowPunct w:val="0"/>
        <w:spacing w:before="2" w:line="180" w:lineRule="exact"/>
        <w:ind w:left="0"/>
        <w:rPr>
          <w:rFonts w:ascii="Calibri" w:hAnsi="Calibri" w:cs="Calibri"/>
          <w:sz w:val="18"/>
          <w:szCs w:val="18"/>
        </w:rPr>
      </w:pPr>
    </w:p>
    <w:tbl>
      <w:tblPr>
        <w:tblW w:w="0" w:type="auto"/>
        <w:tblInd w:w="2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6"/>
        <w:gridCol w:w="3916"/>
        <w:gridCol w:w="1256"/>
        <w:gridCol w:w="1262"/>
        <w:gridCol w:w="1262"/>
        <w:gridCol w:w="1263"/>
      </w:tblGrid>
      <w:tr w:rsidR="00D66602" w:rsidRPr="00DD1D7D" w14:paraId="4852C2CD" w14:textId="77777777" w:rsidTr="00B35625">
        <w:trPr>
          <w:trHeight w:val="240"/>
        </w:trPr>
        <w:tc>
          <w:tcPr>
            <w:tcW w:w="94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2086D37" w14:textId="77777777" w:rsidR="00D66602" w:rsidRPr="00DD1D7D" w:rsidRDefault="00D66602">
            <w:pPr>
              <w:pStyle w:val="TableParagraph"/>
              <w:kinsoku w:val="0"/>
              <w:overflowPunct w:val="0"/>
              <w:spacing w:line="213" w:lineRule="exact"/>
              <w:ind w:left="90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b/>
                <w:bCs/>
                <w:sz w:val="18"/>
                <w:szCs w:val="18"/>
              </w:rPr>
              <w:t>V.C Podział kosztów realizacji zadania pomiędzy oferentów</w:t>
            </w:r>
            <w:r w:rsidR="00DD1D7D">
              <w:rPr>
                <w:rStyle w:val="Odwoanieprzypisudolnego"/>
                <w:rFonts w:ascii="Calibri" w:hAnsi="Calibri" w:cs="Calibri"/>
                <w:b/>
                <w:bCs/>
                <w:sz w:val="18"/>
                <w:szCs w:val="18"/>
              </w:rPr>
              <w:footnoteReference w:id="6"/>
            </w:r>
          </w:p>
        </w:tc>
      </w:tr>
      <w:tr w:rsidR="00D66602" w:rsidRPr="00DD1D7D" w14:paraId="5E5160E7" w14:textId="77777777" w:rsidTr="002C2011">
        <w:trPr>
          <w:trHeight w:val="24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A081B00" w14:textId="77777777" w:rsidR="00D66602" w:rsidRPr="00DD1D7D" w:rsidRDefault="00D66602">
            <w:pPr>
              <w:pStyle w:val="TableParagraph"/>
              <w:kinsoku w:val="0"/>
              <w:overflowPunct w:val="0"/>
              <w:spacing w:before="6"/>
              <w:ind w:left="137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14009164" w14:textId="77777777" w:rsidR="00D66602" w:rsidRPr="00DD1D7D" w:rsidRDefault="00D66602" w:rsidP="002C2011">
            <w:pPr>
              <w:pStyle w:val="TableParagraph"/>
              <w:kinsoku w:val="0"/>
              <w:overflowPunct w:val="0"/>
              <w:spacing w:before="6"/>
              <w:ind w:left="216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b/>
                <w:bCs/>
                <w:sz w:val="18"/>
                <w:szCs w:val="18"/>
              </w:rPr>
              <w:t>Źródło finansowania kosztów realizacji zadania</w:t>
            </w:r>
          </w:p>
        </w:tc>
        <w:tc>
          <w:tcPr>
            <w:tcW w:w="50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4D65A41" w14:textId="77777777" w:rsidR="00D66602" w:rsidRPr="00DD1D7D" w:rsidRDefault="00D66602">
            <w:pPr>
              <w:pStyle w:val="TableParagraph"/>
              <w:kinsoku w:val="0"/>
              <w:overflowPunct w:val="0"/>
              <w:spacing w:before="6"/>
              <w:ind w:right="6"/>
              <w:jc w:val="center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b/>
                <w:bCs/>
                <w:sz w:val="18"/>
                <w:szCs w:val="18"/>
              </w:rPr>
              <w:t>Wartość [PLN]</w:t>
            </w:r>
          </w:p>
        </w:tc>
      </w:tr>
      <w:tr w:rsidR="00D66602" w:rsidRPr="00DD1D7D" w14:paraId="09AD0554" w14:textId="77777777" w:rsidTr="00B35625">
        <w:trPr>
          <w:trHeight w:val="240"/>
        </w:trPr>
        <w:tc>
          <w:tcPr>
            <w:tcW w:w="4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7055" w14:textId="77777777" w:rsidR="00D66602" w:rsidRPr="00DD1D7D" w:rsidRDefault="00D66602">
            <w:pPr>
              <w:rPr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C8554BB" w14:textId="77777777" w:rsidR="00D66602" w:rsidRPr="00DD1D7D" w:rsidRDefault="00D66602">
            <w:pPr>
              <w:pStyle w:val="TableParagraph"/>
              <w:kinsoku w:val="0"/>
              <w:overflowPunct w:val="0"/>
              <w:spacing w:before="6"/>
              <w:ind w:left="88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2105A7C" w14:textId="77777777" w:rsidR="00D66602" w:rsidRPr="00DD1D7D" w:rsidRDefault="00D66602">
            <w:pPr>
              <w:pStyle w:val="TableParagraph"/>
              <w:kinsoku w:val="0"/>
              <w:overflowPunct w:val="0"/>
              <w:spacing w:before="6"/>
              <w:ind w:left="90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b/>
                <w:bCs/>
                <w:sz w:val="18"/>
                <w:szCs w:val="18"/>
              </w:rPr>
              <w:t>Rok 1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86C04A4" w14:textId="77777777" w:rsidR="00D66602" w:rsidRPr="00DD1D7D" w:rsidRDefault="00D66602">
            <w:pPr>
              <w:pStyle w:val="TableParagraph"/>
              <w:kinsoku w:val="0"/>
              <w:overflowPunct w:val="0"/>
              <w:spacing w:before="6"/>
              <w:ind w:left="90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b/>
                <w:bCs/>
                <w:sz w:val="18"/>
                <w:szCs w:val="18"/>
              </w:rPr>
              <w:t>Rok 2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2FAC6E5" w14:textId="77777777" w:rsidR="00D66602" w:rsidRPr="00DD1D7D" w:rsidRDefault="00D66602">
            <w:pPr>
              <w:pStyle w:val="TableParagraph"/>
              <w:kinsoku w:val="0"/>
              <w:overflowPunct w:val="0"/>
              <w:spacing w:line="213" w:lineRule="exact"/>
              <w:ind w:left="88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b/>
                <w:bCs/>
                <w:sz w:val="18"/>
                <w:szCs w:val="18"/>
              </w:rPr>
              <w:t>Rok 3</w:t>
            </w:r>
            <w:r w:rsidR="00DD1D7D">
              <w:rPr>
                <w:rStyle w:val="Odwoanieprzypisudolnego"/>
                <w:rFonts w:ascii="Calibri" w:hAnsi="Calibri" w:cs="Calibri"/>
                <w:b/>
                <w:bCs/>
                <w:sz w:val="18"/>
                <w:szCs w:val="18"/>
              </w:rPr>
              <w:footnoteReference w:id="7"/>
            </w:r>
          </w:p>
        </w:tc>
      </w:tr>
      <w:tr w:rsidR="00DD1D7D" w:rsidRPr="00DD1D7D" w14:paraId="3EC20C49" w14:textId="77777777" w:rsidTr="003448B2">
        <w:trPr>
          <w:trHeight w:val="24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DB21B97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sz w:val="18"/>
                <w:szCs w:val="18"/>
              </w:rPr>
              <w:t>1.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4D952E9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sz w:val="18"/>
                <w:szCs w:val="18"/>
              </w:rPr>
              <w:t>Oferent 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E936D" w14:textId="77777777" w:rsidR="00DD1D7D" w:rsidRPr="00B35625" w:rsidRDefault="00DD1D7D" w:rsidP="00DD1D7D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AB42F" w14:textId="77777777" w:rsidR="00DD1D7D" w:rsidRPr="00B35625" w:rsidRDefault="00DD1D7D" w:rsidP="00DD1D7D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F4505" w14:textId="77777777" w:rsidR="00DD1D7D" w:rsidRPr="00B35625" w:rsidRDefault="00DD1D7D" w:rsidP="00DD1D7D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79168" w14:textId="77777777" w:rsidR="00DD1D7D" w:rsidRPr="00B35625" w:rsidRDefault="00DD1D7D" w:rsidP="00DD1D7D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DD1D7D" w:rsidRPr="00DD1D7D" w14:paraId="36B76082" w14:textId="77777777" w:rsidTr="003448B2">
        <w:trPr>
          <w:trHeight w:val="24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55E2DA1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sz w:val="18"/>
                <w:szCs w:val="18"/>
              </w:rPr>
              <w:t>2.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9093C8C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sz w:val="18"/>
                <w:szCs w:val="18"/>
              </w:rPr>
              <w:t>Oferent 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4B680" w14:textId="77777777" w:rsidR="00DD1D7D" w:rsidRPr="00B35625" w:rsidRDefault="00DD1D7D" w:rsidP="00DD1D7D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A3F38" w14:textId="77777777" w:rsidR="00DD1D7D" w:rsidRPr="00B35625" w:rsidRDefault="00DD1D7D" w:rsidP="00DD1D7D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7FE6B" w14:textId="77777777" w:rsidR="00DD1D7D" w:rsidRPr="00B35625" w:rsidRDefault="00DD1D7D" w:rsidP="00DD1D7D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815C1" w14:textId="77777777" w:rsidR="00DD1D7D" w:rsidRPr="00B35625" w:rsidRDefault="00DD1D7D" w:rsidP="00DD1D7D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DD1D7D" w:rsidRPr="00DD1D7D" w14:paraId="467CD409" w14:textId="77777777" w:rsidTr="003448B2">
        <w:trPr>
          <w:trHeight w:val="24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3FE3B70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8" w:line="240" w:lineRule="exact"/>
              <w:ind w:left="91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sz w:val="18"/>
                <w:szCs w:val="18"/>
              </w:rPr>
              <w:t>3.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B3AF3DB" w14:textId="77777777" w:rsidR="00DD1D7D" w:rsidRPr="00DD1D7D" w:rsidRDefault="00DD1D7D" w:rsidP="00DD1D7D">
            <w:pPr>
              <w:pStyle w:val="TableParagraph"/>
              <w:kinsoku w:val="0"/>
              <w:overflowPunct w:val="0"/>
              <w:spacing w:before="8" w:line="240" w:lineRule="exact"/>
              <w:ind w:left="91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sz w:val="18"/>
                <w:szCs w:val="18"/>
              </w:rPr>
              <w:t>Oferent 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9ECED" w14:textId="77777777" w:rsidR="00DD1D7D" w:rsidRPr="00B35625" w:rsidRDefault="00DD1D7D" w:rsidP="00DD1D7D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32E2C" w14:textId="77777777" w:rsidR="00DD1D7D" w:rsidRPr="00B35625" w:rsidRDefault="00DD1D7D" w:rsidP="00DD1D7D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EFAF1" w14:textId="77777777" w:rsidR="00DD1D7D" w:rsidRPr="00B35625" w:rsidRDefault="00DD1D7D" w:rsidP="00DD1D7D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DC8CB" w14:textId="77777777" w:rsidR="00DD1D7D" w:rsidRPr="00B35625" w:rsidRDefault="00DD1D7D" w:rsidP="00DD1D7D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2C2011" w:rsidRPr="00DD1D7D" w14:paraId="049F9DF0" w14:textId="77777777" w:rsidTr="003448B2">
        <w:trPr>
          <w:trHeight w:val="24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3144" w14:textId="77777777" w:rsidR="002C2011" w:rsidRPr="002C2011" w:rsidRDefault="002C2011" w:rsidP="002C2011">
            <w:pPr>
              <w:pStyle w:val="TableParagraph"/>
              <w:kinsoku w:val="0"/>
              <w:overflowPunct w:val="0"/>
              <w:spacing w:before="20" w:after="20"/>
              <w:ind w:left="91"/>
              <w:rPr>
                <w:rFonts w:asciiTheme="minorHAnsi" w:hAnsiTheme="minorHAnsi" w:cstheme="minorHAnsi"/>
                <w:sz w:val="18"/>
              </w:rPr>
            </w:pPr>
            <w:r w:rsidRPr="002C2011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C2011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2C2011">
              <w:rPr>
                <w:rFonts w:asciiTheme="minorHAnsi" w:hAnsiTheme="minorHAnsi" w:cstheme="minorHAnsi"/>
                <w:sz w:val="18"/>
                <w:szCs w:val="20"/>
              </w:rPr>
            </w:r>
            <w:r w:rsidRPr="002C2011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2C2011">
              <w:rPr>
                <w:rFonts w:asciiTheme="minorHAnsi" w:hAnsiTheme="minorHAnsi" w:cstheme="minorHAnsi"/>
                <w:sz w:val="18"/>
                <w:szCs w:val="20"/>
              </w:rPr>
              <w:t> </w:t>
            </w:r>
            <w:r w:rsidRPr="002C2011">
              <w:rPr>
                <w:rFonts w:asciiTheme="minorHAnsi" w:hAnsiTheme="minorHAnsi" w:cstheme="minorHAnsi"/>
                <w:sz w:val="18"/>
                <w:szCs w:val="20"/>
              </w:rPr>
              <w:t> </w:t>
            </w:r>
            <w:r w:rsidRPr="002C2011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1C8EF" w14:textId="77777777" w:rsidR="002C2011" w:rsidRPr="00DD1D7D" w:rsidRDefault="002C2011" w:rsidP="002C2011">
            <w:pPr>
              <w:pStyle w:val="TableParagraph"/>
              <w:kinsoku w:val="0"/>
              <w:overflowPunct w:val="0"/>
              <w:spacing w:before="30" w:after="20"/>
              <w:ind w:left="91"/>
              <w:rPr>
                <w:rFonts w:asciiTheme="minorHAnsi" w:hAnsiTheme="minorHAnsi" w:cstheme="minorHAnsi"/>
                <w:sz w:val="16"/>
              </w:rPr>
            </w:pPr>
            <w:r w:rsidRPr="00DD1D7D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……"/>
                  </w:textInput>
                </w:ffData>
              </w:fldChar>
            </w:r>
            <w:r w:rsidRPr="00DD1D7D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DD1D7D">
              <w:rPr>
                <w:rFonts w:asciiTheme="minorHAnsi" w:hAnsiTheme="minorHAnsi" w:cstheme="minorHAnsi"/>
                <w:sz w:val="18"/>
                <w:szCs w:val="20"/>
              </w:rPr>
            </w:r>
            <w:r w:rsidRPr="00DD1D7D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18"/>
                <w:szCs w:val="20"/>
              </w:rPr>
              <w:t>……</w:t>
            </w:r>
            <w:r w:rsidRPr="00DD1D7D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63A63" w14:textId="77777777" w:rsidR="002C2011" w:rsidRPr="00B35625" w:rsidRDefault="002C2011" w:rsidP="002C2011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ABF55" w14:textId="77777777" w:rsidR="002C2011" w:rsidRPr="00B35625" w:rsidRDefault="002C2011" w:rsidP="002C2011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AF1C6" w14:textId="77777777" w:rsidR="002C2011" w:rsidRPr="00B35625" w:rsidRDefault="002C2011" w:rsidP="002C2011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A273A" w14:textId="77777777" w:rsidR="002C2011" w:rsidRPr="00B35625" w:rsidRDefault="002C2011" w:rsidP="002C2011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2C2011" w:rsidRPr="00DD1D7D" w14:paraId="3AA23AC7" w14:textId="77777777" w:rsidTr="00C4264C">
        <w:trPr>
          <w:trHeight w:val="240"/>
        </w:trPr>
        <w:tc>
          <w:tcPr>
            <w:tcW w:w="4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A7AA6B3" w14:textId="77777777" w:rsidR="002C2011" w:rsidRPr="00DD1D7D" w:rsidRDefault="002C2011" w:rsidP="002C2011">
            <w:pPr>
              <w:pStyle w:val="TableParagraph"/>
              <w:kinsoku w:val="0"/>
              <w:overflowPunct w:val="0"/>
              <w:spacing w:before="6" w:line="240" w:lineRule="exact"/>
              <w:ind w:left="91"/>
              <w:rPr>
                <w:sz w:val="18"/>
                <w:szCs w:val="18"/>
              </w:rPr>
            </w:pPr>
            <w:r w:rsidRPr="00DD1D7D">
              <w:rPr>
                <w:rFonts w:ascii="Calibri" w:hAnsi="Calibri" w:cs="Calibri"/>
                <w:sz w:val="18"/>
                <w:szCs w:val="18"/>
              </w:rPr>
              <w:t>Suma wszystkich kosztów realizacji zadania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A08CD" w14:textId="77777777" w:rsidR="002C2011" w:rsidRPr="00B35625" w:rsidRDefault="002C2011" w:rsidP="002C2011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09057" w14:textId="77777777" w:rsidR="002C2011" w:rsidRPr="00B35625" w:rsidRDefault="002C2011" w:rsidP="002C2011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E3AB6" w14:textId="77777777" w:rsidR="002C2011" w:rsidRPr="00B35625" w:rsidRDefault="002C2011" w:rsidP="002C2011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F418B" w14:textId="77777777" w:rsidR="002C2011" w:rsidRPr="00B35625" w:rsidRDefault="002C2011" w:rsidP="002C2011">
            <w:pPr>
              <w:spacing w:before="20" w:after="20" w:line="230" w:lineRule="exact"/>
              <w:ind w:left="28" w:right="28"/>
              <w:jc w:val="righ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</w:tbl>
    <w:p w14:paraId="7CB5B07E" w14:textId="77777777" w:rsidR="00D66602" w:rsidRPr="00DD1D7D" w:rsidRDefault="00D66602" w:rsidP="007E53D8">
      <w:pPr>
        <w:pStyle w:val="Tekstpodstawowy"/>
        <w:numPr>
          <w:ilvl w:val="0"/>
          <w:numId w:val="3"/>
        </w:numPr>
        <w:tabs>
          <w:tab w:val="left" w:pos="1198"/>
        </w:tabs>
        <w:kinsoku w:val="0"/>
        <w:overflowPunct w:val="0"/>
        <w:spacing w:before="80" w:after="80"/>
        <w:ind w:left="1196" w:hanging="249"/>
        <w:rPr>
          <w:rFonts w:ascii="Calibri" w:hAnsi="Calibri" w:cs="Calibri"/>
          <w:sz w:val="19"/>
          <w:szCs w:val="19"/>
        </w:rPr>
      </w:pPr>
      <w:r w:rsidRPr="00F26D2B">
        <w:rPr>
          <w:rFonts w:ascii="Calibri" w:hAnsi="Calibri" w:cs="Calibri"/>
          <w:b/>
          <w:bCs/>
          <w:sz w:val="19"/>
          <w:szCs w:val="19"/>
        </w:rPr>
        <w:t>Inne informacje</w:t>
      </w:r>
    </w:p>
    <w:tbl>
      <w:tblPr>
        <w:tblW w:w="0" w:type="auto"/>
        <w:tblInd w:w="3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63"/>
      </w:tblGrid>
      <w:tr w:rsidR="00DD1D7D" w:rsidRPr="00DD1D7D" w14:paraId="5F1B194C" w14:textId="77777777" w:rsidTr="008F67D3">
        <w:trPr>
          <w:trHeight w:val="1191"/>
        </w:trPr>
        <w:tc>
          <w:tcPr>
            <w:tcW w:w="9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140C78F" w14:textId="77777777" w:rsidR="00DD1D7D" w:rsidRPr="002C2011" w:rsidRDefault="00DD1D7D" w:rsidP="007E53D8">
            <w:pPr>
              <w:pStyle w:val="Tekstpodstawowy"/>
              <w:numPr>
                <w:ilvl w:val="0"/>
                <w:numId w:val="2"/>
              </w:numPr>
              <w:tabs>
                <w:tab w:val="left" w:pos="650"/>
              </w:tabs>
              <w:kinsoku w:val="0"/>
              <w:overflowPunct w:val="0"/>
              <w:spacing w:before="17"/>
              <w:ind w:right="287"/>
              <w:rPr>
                <w:rFonts w:ascii="Calibri" w:hAnsi="Calibri" w:cs="Calibri"/>
                <w:sz w:val="18"/>
                <w:szCs w:val="17"/>
              </w:rPr>
            </w:pPr>
            <w:r w:rsidRPr="002C2011">
              <w:rPr>
                <w:rFonts w:ascii="Calibri" w:hAnsi="Calibri" w:cs="Calibri"/>
                <w:b/>
                <w:bCs/>
                <w:sz w:val="18"/>
                <w:szCs w:val="17"/>
              </w:rPr>
              <w:t>Deklaracja o zamiarze odpłatnego lub nieodpłatnego wykonania zadania publicznego.</w:t>
            </w:r>
          </w:p>
          <w:p w14:paraId="0D34A779" w14:textId="77777777" w:rsidR="00DD1D7D" w:rsidRPr="002C2011" w:rsidRDefault="00DD1D7D" w:rsidP="007E53D8">
            <w:pPr>
              <w:pStyle w:val="Tekstpodstawowy"/>
              <w:numPr>
                <w:ilvl w:val="0"/>
                <w:numId w:val="2"/>
              </w:numPr>
              <w:tabs>
                <w:tab w:val="left" w:pos="650"/>
              </w:tabs>
              <w:kinsoku w:val="0"/>
              <w:overflowPunct w:val="0"/>
              <w:spacing w:before="8" w:line="252" w:lineRule="auto"/>
              <w:ind w:right="287"/>
              <w:rPr>
                <w:rFonts w:ascii="Calibri" w:hAnsi="Calibri" w:cs="Calibri"/>
                <w:sz w:val="18"/>
                <w:szCs w:val="17"/>
              </w:rPr>
            </w:pPr>
            <w:r w:rsidRPr="002C2011">
              <w:rPr>
                <w:rFonts w:ascii="Calibri" w:hAnsi="Calibri" w:cs="Calibri"/>
                <w:b/>
                <w:bCs/>
                <w:sz w:val="18"/>
                <w:szCs w:val="17"/>
              </w:rPr>
              <w:t>Działania, które w ramach realizacji zadania publicznego będą wykonywać poszczególni oferenci oraz sposób ich</w:t>
            </w:r>
            <w:r w:rsidR="002C2011" w:rsidRPr="002C2011">
              <w:rPr>
                <w:rFonts w:ascii="Calibri" w:hAnsi="Calibri" w:cs="Calibri"/>
                <w:b/>
                <w:bCs/>
                <w:sz w:val="18"/>
                <w:szCs w:val="17"/>
              </w:rPr>
              <w:t xml:space="preserve"> </w:t>
            </w:r>
            <w:r w:rsidRPr="002C2011">
              <w:rPr>
                <w:rFonts w:ascii="Calibri" w:hAnsi="Calibri" w:cs="Calibri"/>
                <w:b/>
                <w:bCs/>
                <w:sz w:val="18"/>
                <w:szCs w:val="17"/>
              </w:rPr>
              <w:t>reprezentacji wobec organu administracji publicznej – w przypadku oferty wspólnej.</w:t>
            </w:r>
          </w:p>
          <w:p w14:paraId="38097D5D" w14:textId="77777777" w:rsidR="00DD1D7D" w:rsidRPr="002C2011" w:rsidRDefault="00DD1D7D" w:rsidP="002C2011">
            <w:pPr>
              <w:pStyle w:val="Tekstpodstawowy"/>
              <w:kinsoku w:val="0"/>
              <w:overflowPunct w:val="0"/>
              <w:spacing w:line="252" w:lineRule="auto"/>
              <w:ind w:left="649" w:right="287" w:hanging="321"/>
              <w:rPr>
                <w:sz w:val="18"/>
                <w:szCs w:val="18"/>
              </w:rPr>
            </w:pPr>
            <w:r w:rsidRPr="002C2011">
              <w:rPr>
                <w:rFonts w:ascii="Calibri" w:hAnsi="Calibri" w:cs="Calibri"/>
                <w:b/>
                <w:bCs/>
                <w:sz w:val="18"/>
                <w:szCs w:val="16"/>
              </w:rPr>
              <w:t xml:space="preserve">3.    </w:t>
            </w:r>
            <w:r w:rsidRPr="002C2011">
              <w:rPr>
                <w:rFonts w:ascii="Calibri" w:hAnsi="Calibri" w:cs="Calibri"/>
                <w:b/>
                <w:bCs/>
                <w:sz w:val="18"/>
                <w:szCs w:val="17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14:paraId="2DA66183" w14:textId="77777777" w:rsidR="00D66602" w:rsidRPr="00F26D2B" w:rsidRDefault="00D66602">
      <w:pPr>
        <w:pStyle w:val="Tekstpodstawowy"/>
        <w:kinsoku w:val="0"/>
        <w:overflowPunct w:val="0"/>
        <w:spacing w:before="6"/>
        <w:ind w:left="0"/>
        <w:rPr>
          <w:rFonts w:ascii="Calibri" w:hAnsi="Calibri" w:cs="Calibri"/>
          <w:b/>
          <w:bCs/>
          <w:sz w:val="14"/>
          <w:szCs w:val="14"/>
        </w:rPr>
      </w:pPr>
    </w:p>
    <w:p w14:paraId="62F79D74" w14:textId="77777777" w:rsidR="00D66602" w:rsidRPr="00F26D2B" w:rsidRDefault="00D66602">
      <w:pPr>
        <w:pStyle w:val="Tekstpodstawowy"/>
        <w:kinsoku w:val="0"/>
        <w:overflowPunct w:val="0"/>
        <w:ind w:left="0"/>
        <w:rPr>
          <w:rFonts w:ascii="Calibri" w:hAnsi="Calibri" w:cs="Calibri"/>
          <w:b/>
          <w:bCs/>
          <w:sz w:val="20"/>
          <w:szCs w:val="20"/>
        </w:rPr>
      </w:pPr>
    </w:p>
    <w:tbl>
      <w:tblPr>
        <w:tblW w:w="0" w:type="auto"/>
        <w:tblInd w:w="3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63"/>
      </w:tblGrid>
      <w:tr w:rsidR="00DD1D7D" w:rsidRPr="00DD1D7D" w14:paraId="1A8AA89B" w14:textId="77777777" w:rsidTr="00DD1D7D">
        <w:trPr>
          <w:trHeight w:val="1263"/>
        </w:trPr>
        <w:tc>
          <w:tcPr>
            <w:tcW w:w="9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05430" w14:textId="77777777" w:rsidR="00DD1D7D" w:rsidRPr="00F26D2B" w:rsidRDefault="002027C8" w:rsidP="00DD1D7D">
            <w:pPr>
              <w:spacing w:before="30" w:after="10" w:line="250" w:lineRule="exact"/>
              <w:ind w:left="28" w:righ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5472FCC0" w14:textId="77777777" w:rsidR="00D66602" w:rsidRPr="00F26D2B" w:rsidRDefault="00D66602">
      <w:pPr>
        <w:pStyle w:val="Tekstpodstawowy"/>
        <w:kinsoku w:val="0"/>
        <w:overflowPunct w:val="0"/>
        <w:ind w:left="0"/>
        <w:rPr>
          <w:rFonts w:ascii="Calibri" w:hAnsi="Calibri" w:cs="Calibri"/>
          <w:sz w:val="11"/>
          <w:szCs w:val="11"/>
        </w:rPr>
      </w:pPr>
    </w:p>
    <w:p w14:paraId="5A5745AA" w14:textId="77777777" w:rsidR="00D66602" w:rsidRPr="00F26D2B" w:rsidRDefault="00D66602" w:rsidP="007E53D8">
      <w:pPr>
        <w:pStyle w:val="Tekstpodstawowy"/>
        <w:numPr>
          <w:ilvl w:val="0"/>
          <w:numId w:val="3"/>
        </w:numPr>
        <w:tabs>
          <w:tab w:val="left" w:pos="1568"/>
        </w:tabs>
        <w:kinsoku w:val="0"/>
        <w:overflowPunct w:val="0"/>
        <w:spacing w:before="58"/>
        <w:ind w:left="1567" w:hanging="648"/>
        <w:rPr>
          <w:rFonts w:ascii="Calibri" w:hAnsi="Calibri" w:cs="Calibri"/>
          <w:sz w:val="20"/>
          <w:szCs w:val="20"/>
        </w:rPr>
      </w:pPr>
      <w:r w:rsidRPr="00F26D2B">
        <w:rPr>
          <w:rFonts w:ascii="Calibri" w:hAnsi="Calibri" w:cs="Calibri"/>
          <w:b/>
          <w:bCs/>
          <w:sz w:val="20"/>
          <w:szCs w:val="20"/>
        </w:rPr>
        <w:t>Oświadczenia</w:t>
      </w:r>
    </w:p>
    <w:p w14:paraId="61186485" w14:textId="77777777" w:rsidR="00D66602" w:rsidRPr="00F26D2B" w:rsidRDefault="00D66602">
      <w:pPr>
        <w:pStyle w:val="Tekstpodstawowy"/>
        <w:kinsoku w:val="0"/>
        <w:overflowPunct w:val="0"/>
        <w:spacing w:before="5"/>
        <w:ind w:left="0"/>
        <w:rPr>
          <w:rFonts w:ascii="Calibri" w:hAnsi="Calibri" w:cs="Calibri"/>
          <w:b/>
          <w:bCs/>
          <w:sz w:val="16"/>
          <w:szCs w:val="16"/>
        </w:rPr>
      </w:pPr>
    </w:p>
    <w:p w14:paraId="7FD53361" w14:textId="77777777" w:rsidR="00D66602" w:rsidRPr="002027C8" w:rsidRDefault="00D66602">
      <w:pPr>
        <w:pStyle w:val="Tekstpodstawowy"/>
        <w:kinsoku w:val="0"/>
        <w:overflowPunct w:val="0"/>
        <w:ind w:left="919"/>
        <w:rPr>
          <w:rFonts w:ascii="Calibri" w:hAnsi="Calibri" w:cs="Calibri"/>
          <w:sz w:val="17"/>
          <w:szCs w:val="17"/>
        </w:rPr>
      </w:pPr>
      <w:r w:rsidRPr="002027C8">
        <w:rPr>
          <w:rFonts w:ascii="Calibri" w:hAnsi="Calibri" w:cs="Calibri"/>
          <w:sz w:val="17"/>
          <w:szCs w:val="17"/>
        </w:rPr>
        <w:t>Oświadczam(-my), że:</w:t>
      </w:r>
    </w:p>
    <w:p w14:paraId="3121141D" w14:textId="77777777" w:rsidR="00D66602" w:rsidRPr="002027C8" w:rsidRDefault="00D66602">
      <w:pPr>
        <w:pStyle w:val="Tekstpodstawowy"/>
        <w:kinsoku w:val="0"/>
        <w:overflowPunct w:val="0"/>
        <w:spacing w:before="7"/>
        <w:ind w:left="0"/>
        <w:rPr>
          <w:rFonts w:ascii="Calibri" w:hAnsi="Calibri" w:cs="Calibri"/>
          <w:sz w:val="17"/>
          <w:szCs w:val="17"/>
        </w:rPr>
      </w:pPr>
    </w:p>
    <w:p w14:paraId="5D0D6A62" w14:textId="77777777" w:rsidR="00D66602" w:rsidRPr="002027C8" w:rsidRDefault="00D66602" w:rsidP="007E53D8">
      <w:pPr>
        <w:pStyle w:val="Tekstpodstawowy"/>
        <w:numPr>
          <w:ilvl w:val="0"/>
          <w:numId w:val="1"/>
        </w:numPr>
        <w:tabs>
          <w:tab w:val="left" w:pos="1175"/>
        </w:tabs>
        <w:kinsoku w:val="0"/>
        <w:overflowPunct w:val="0"/>
        <w:ind w:right="897"/>
        <w:jc w:val="both"/>
        <w:rPr>
          <w:rFonts w:ascii="Calibri" w:hAnsi="Calibri" w:cs="Calibri"/>
          <w:sz w:val="17"/>
          <w:szCs w:val="17"/>
        </w:rPr>
      </w:pPr>
      <w:r w:rsidRPr="002027C8">
        <w:rPr>
          <w:rFonts w:ascii="Calibri" w:hAnsi="Calibri" w:cs="Calibri"/>
          <w:sz w:val="17"/>
          <w:szCs w:val="17"/>
        </w:rPr>
        <w:t>proponowane zadanie publiczne będzie realizowane wyłącznie w zakresie działalności pożytku publicznego oferenta(-tów);</w:t>
      </w:r>
    </w:p>
    <w:p w14:paraId="66B7273D" w14:textId="77777777" w:rsidR="00D66602" w:rsidRPr="002027C8" w:rsidRDefault="00D66602" w:rsidP="007E53D8">
      <w:pPr>
        <w:pStyle w:val="Tekstpodstawowy"/>
        <w:numPr>
          <w:ilvl w:val="0"/>
          <w:numId w:val="1"/>
        </w:numPr>
        <w:tabs>
          <w:tab w:val="left" w:pos="1205"/>
        </w:tabs>
        <w:kinsoku w:val="0"/>
        <w:overflowPunct w:val="0"/>
        <w:spacing w:before="3"/>
        <w:ind w:right="897"/>
        <w:jc w:val="both"/>
        <w:rPr>
          <w:rFonts w:ascii="Calibri" w:hAnsi="Calibri" w:cs="Calibri"/>
          <w:sz w:val="17"/>
          <w:szCs w:val="17"/>
        </w:rPr>
      </w:pPr>
      <w:r w:rsidRPr="002027C8">
        <w:rPr>
          <w:rFonts w:ascii="Calibri" w:hAnsi="Calibri" w:cs="Calibri"/>
          <w:sz w:val="17"/>
          <w:szCs w:val="17"/>
        </w:rPr>
        <w:t>pobieranie świadczeń pieniężnych będzie się odbywać wyłącznie w ramach prowadzonej odpłatnej działalności pożytku publicznego;</w:t>
      </w:r>
    </w:p>
    <w:p w14:paraId="1B692FBF" w14:textId="77777777" w:rsidR="00D66602" w:rsidRPr="002027C8" w:rsidRDefault="00D66602" w:rsidP="007E53D8">
      <w:pPr>
        <w:pStyle w:val="Tekstpodstawowy"/>
        <w:numPr>
          <w:ilvl w:val="0"/>
          <w:numId w:val="1"/>
        </w:numPr>
        <w:tabs>
          <w:tab w:val="left" w:pos="1175"/>
        </w:tabs>
        <w:kinsoku w:val="0"/>
        <w:overflowPunct w:val="0"/>
        <w:spacing w:before="3"/>
        <w:ind w:right="897"/>
        <w:jc w:val="both"/>
        <w:rPr>
          <w:rFonts w:ascii="Calibri" w:hAnsi="Calibri" w:cs="Calibri"/>
          <w:sz w:val="17"/>
          <w:szCs w:val="17"/>
        </w:rPr>
      </w:pPr>
      <w:r w:rsidRPr="002027C8">
        <w:rPr>
          <w:rFonts w:ascii="Calibri" w:hAnsi="Calibri" w:cs="Calibri"/>
          <w:sz w:val="17"/>
          <w:szCs w:val="17"/>
        </w:rPr>
        <w:t>oferent* / oferenci* składający niniejszą ofertę nie zalega(-ją)* / zalega(-ją)* z opłacaniem należności z tytułu zobowiązań podatkowych;</w:t>
      </w:r>
    </w:p>
    <w:p w14:paraId="2D596B09" w14:textId="77777777" w:rsidR="00D66602" w:rsidRPr="002027C8" w:rsidRDefault="00D66602" w:rsidP="007E53D8">
      <w:pPr>
        <w:pStyle w:val="Tekstpodstawowy"/>
        <w:numPr>
          <w:ilvl w:val="0"/>
          <w:numId w:val="1"/>
        </w:numPr>
        <w:tabs>
          <w:tab w:val="left" w:pos="1175"/>
        </w:tabs>
        <w:kinsoku w:val="0"/>
        <w:overflowPunct w:val="0"/>
        <w:spacing w:before="3"/>
        <w:ind w:right="897"/>
        <w:jc w:val="both"/>
        <w:rPr>
          <w:rFonts w:ascii="Calibri" w:hAnsi="Calibri" w:cs="Calibri"/>
          <w:sz w:val="17"/>
          <w:szCs w:val="17"/>
        </w:rPr>
      </w:pPr>
      <w:r w:rsidRPr="002027C8">
        <w:rPr>
          <w:rFonts w:ascii="Calibri" w:hAnsi="Calibri" w:cs="Calibri"/>
          <w:sz w:val="17"/>
          <w:szCs w:val="17"/>
        </w:rPr>
        <w:t>oferent* / oferenci* składający niniejszą ofertę nie zalega(-ją)* / zalega(-ją)* z opłacaniem należności z tytułu składek na ubezpieczenia społeczne;</w:t>
      </w:r>
    </w:p>
    <w:p w14:paraId="5A6BF808" w14:textId="77777777" w:rsidR="00D66602" w:rsidRPr="002027C8" w:rsidRDefault="00D66602" w:rsidP="007E53D8">
      <w:pPr>
        <w:pStyle w:val="Tekstpodstawowy"/>
        <w:numPr>
          <w:ilvl w:val="0"/>
          <w:numId w:val="1"/>
        </w:numPr>
        <w:tabs>
          <w:tab w:val="left" w:pos="1175"/>
        </w:tabs>
        <w:kinsoku w:val="0"/>
        <w:overflowPunct w:val="0"/>
        <w:spacing w:before="3"/>
        <w:ind w:right="897"/>
        <w:jc w:val="both"/>
        <w:rPr>
          <w:rFonts w:ascii="Calibri" w:hAnsi="Calibri" w:cs="Calibri"/>
          <w:sz w:val="17"/>
          <w:szCs w:val="17"/>
        </w:rPr>
      </w:pPr>
      <w:r w:rsidRPr="002027C8">
        <w:rPr>
          <w:rFonts w:ascii="Calibri" w:hAnsi="Calibri" w:cs="Calibri"/>
          <w:sz w:val="17"/>
          <w:szCs w:val="17"/>
        </w:rPr>
        <w:t>dane zawarte w części II niniejszej oferty są zgodne z Krajowym Rejestrem Sądowym* / właściwą ewidencją*;</w:t>
      </w:r>
    </w:p>
    <w:p w14:paraId="7B173AD9" w14:textId="77777777" w:rsidR="00D66602" w:rsidRPr="002027C8" w:rsidRDefault="00D66602" w:rsidP="007E53D8">
      <w:pPr>
        <w:pStyle w:val="Tekstpodstawowy"/>
        <w:numPr>
          <w:ilvl w:val="0"/>
          <w:numId w:val="1"/>
        </w:numPr>
        <w:tabs>
          <w:tab w:val="left" w:pos="1175"/>
        </w:tabs>
        <w:kinsoku w:val="0"/>
        <w:overflowPunct w:val="0"/>
        <w:spacing w:before="3"/>
        <w:ind w:right="897"/>
        <w:jc w:val="both"/>
        <w:rPr>
          <w:rFonts w:ascii="Calibri" w:hAnsi="Calibri" w:cs="Calibri"/>
          <w:sz w:val="17"/>
          <w:szCs w:val="17"/>
        </w:rPr>
      </w:pPr>
      <w:r w:rsidRPr="002027C8">
        <w:rPr>
          <w:rFonts w:ascii="Calibri" w:hAnsi="Calibri" w:cs="Calibri"/>
          <w:sz w:val="17"/>
          <w:szCs w:val="17"/>
        </w:rPr>
        <w:t>wszystkie informacje podane w ofercie oraz załącznikach są zgodne z aktualnym stanem prawnym</w:t>
      </w:r>
      <w:r w:rsidR="002027C8">
        <w:rPr>
          <w:rFonts w:ascii="Calibri" w:hAnsi="Calibri" w:cs="Calibri"/>
          <w:sz w:val="17"/>
          <w:szCs w:val="17"/>
        </w:rPr>
        <w:t xml:space="preserve"> </w:t>
      </w:r>
      <w:r w:rsidRPr="002027C8">
        <w:rPr>
          <w:rFonts w:ascii="Calibri" w:hAnsi="Calibri" w:cs="Calibri"/>
          <w:sz w:val="17"/>
          <w:szCs w:val="17"/>
        </w:rPr>
        <w:t>i faktycznym;</w:t>
      </w:r>
    </w:p>
    <w:p w14:paraId="45397EE8" w14:textId="77777777" w:rsidR="00D66602" w:rsidRPr="002027C8" w:rsidRDefault="00D66602" w:rsidP="007E53D8">
      <w:pPr>
        <w:pStyle w:val="Tekstpodstawowy"/>
        <w:numPr>
          <w:ilvl w:val="0"/>
          <w:numId w:val="1"/>
        </w:numPr>
        <w:tabs>
          <w:tab w:val="left" w:pos="1175"/>
        </w:tabs>
        <w:kinsoku w:val="0"/>
        <w:overflowPunct w:val="0"/>
        <w:spacing w:before="3" w:line="242" w:lineRule="auto"/>
        <w:ind w:right="897"/>
        <w:jc w:val="both"/>
        <w:rPr>
          <w:rFonts w:ascii="Calibri" w:hAnsi="Calibri" w:cs="Calibri"/>
          <w:sz w:val="17"/>
          <w:szCs w:val="17"/>
        </w:rPr>
      </w:pPr>
      <w:r w:rsidRPr="002027C8">
        <w:rPr>
          <w:rFonts w:ascii="Calibri" w:hAnsi="Calibri" w:cs="Calibri"/>
          <w:sz w:val="17"/>
          <w:szCs w:val="17"/>
        </w:rPr>
        <w:t>w zakresie związanym z otwartym konkursem ofert, w tym z gromadzeniem, przetwarzaniem i przekazywaniem danych osobowych, a także wprowadzaniem ich do systemów informatycznych, osoby, których dotyczą te dane, złożyły stosowne oświadczenia zgodnie z przepisami o ochronie danych osobowych.</w:t>
      </w:r>
    </w:p>
    <w:p w14:paraId="49C66FA9" w14:textId="77777777" w:rsidR="00D66602" w:rsidRPr="00F26D2B" w:rsidRDefault="00D66602">
      <w:pPr>
        <w:pStyle w:val="Tekstpodstawowy"/>
        <w:kinsoku w:val="0"/>
        <w:overflowPunct w:val="0"/>
        <w:ind w:left="0"/>
        <w:rPr>
          <w:rFonts w:ascii="Calibri" w:hAnsi="Calibri" w:cs="Calibri"/>
          <w:sz w:val="16"/>
          <w:szCs w:val="16"/>
        </w:rPr>
      </w:pPr>
    </w:p>
    <w:p w14:paraId="5CB67704" w14:textId="77777777" w:rsidR="00D66602" w:rsidRPr="00F26D2B" w:rsidRDefault="00D66602">
      <w:pPr>
        <w:pStyle w:val="Tekstpodstawowy"/>
        <w:kinsoku w:val="0"/>
        <w:overflowPunct w:val="0"/>
        <w:spacing w:before="1"/>
        <w:ind w:left="0"/>
        <w:rPr>
          <w:rFonts w:ascii="Calibri" w:hAnsi="Calibri" w:cs="Calibri"/>
          <w:sz w:val="18"/>
          <w:szCs w:val="18"/>
        </w:rPr>
      </w:pPr>
    </w:p>
    <w:p w14:paraId="5F00BF60" w14:textId="77777777" w:rsidR="00D66602" w:rsidRPr="00F26D2B" w:rsidRDefault="00D66602">
      <w:pPr>
        <w:pStyle w:val="Tekstpodstawowy"/>
        <w:tabs>
          <w:tab w:val="left" w:pos="6154"/>
        </w:tabs>
        <w:kinsoku w:val="0"/>
        <w:overflowPunct w:val="0"/>
        <w:spacing w:line="219" w:lineRule="exact"/>
        <w:ind w:left="919"/>
        <w:rPr>
          <w:rFonts w:ascii="Calibri" w:hAnsi="Calibri" w:cs="Calibri"/>
          <w:sz w:val="18"/>
          <w:szCs w:val="18"/>
        </w:rPr>
      </w:pPr>
      <w:r w:rsidRPr="00F26D2B">
        <w:rPr>
          <w:rFonts w:ascii="Calibri" w:hAnsi="Calibri" w:cs="Calibri"/>
          <w:sz w:val="18"/>
          <w:szCs w:val="18"/>
        </w:rPr>
        <w:t>.................................................................</w:t>
      </w:r>
      <w:r w:rsidRPr="00F26D2B">
        <w:rPr>
          <w:rFonts w:ascii="Calibri" w:hAnsi="Calibri" w:cs="Calibri"/>
          <w:sz w:val="18"/>
          <w:szCs w:val="18"/>
        </w:rPr>
        <w:tab/>
        <w:t>Data    ........................................................</w:t>
      </w:r>
    </w:p>
    <w:p w14:paraId="3ABAA76F" w14:textId="77777777" w:rsidR="00D66602" w:rsidRPr="00F26D2B" w:rsidRDefault="00D66602">
      <w:pPr>
        <w:pStyle w:val="Tekstpodstawowy"/>
        <w:kinsoku w:val="0"/>
        <w:overflowPunct w:val="0"/>
        <w:spacing w:line="219" w:lineRule="exact"/>
        <w:ind w:left="919"/>
        <w:rPr>
          <w:rFonts w:ascii="Calibri" w:hAnsi="Calibri" w:cs="Calibri"/>
          <w:sz w:val="18"/>
          <w:szCs w:val="18"/>
        </w:rPr>
      </w:pPr>
      <w:r w:rsidRPr="00F26D2B">
        <w:rPr>
          <w:rFonts w:ascii="Calibri" w:hAnsi="Calibri" w:cs="Calibri"/>
          <w:sz w:val="18"/>
          <w:szCs w:val="18"/>
        </w:rPr>
        <w:t>.................................................................</w:t>
      </w:r>
    </w:p>
    <w:p w14:paraId="25B613D5" w14:textId="77777777" w:rsidR="00D66602" w:rsidRPr="00F26D2B" w:rsidRDefault="00D66602">
      <w:pPr>
        <w:pStyle w:val="Tekstpodstawowy"/>
        <w:kinsoku w:val="0"/>
        <w:overflowPunct w:val="0"/>
        <w:ind w:left="919"/>
        <w:rPr>
          <w:rFonts w:ascii="Calibri" w:hAnsi="Calibri" w:cs="Calibri"/>
          <w:sz w:val="18"/>
          <w:szCs w:val="18"/>
        </w:rPr>
      </w:pPr>
      <w:r w:rsidRPr="00F26D2B">
        <w:rPr>
          <w:rFonts w:ascii="Calibri" w:hAnsi="Calibri" w:cs="Calibri"/>
          <w:sz w:val="18"/>
          <w:szCs w:val="18"/>
        </w:rPr>
        <w:t>.................................................................</w:t>
      </w:r>
    </w:p>
    <w:p w14:paraId="5523A94B" w14:textId="77777777" w:rsidR="00D66602" w:rsidRPr="002027C8" w:rsidRDefault="00D66602">
      <w:pPr>
        <w:pStyle w:val="Tekstpodstawowy"/>
        <w:kinsoku w:val="0"/>
        <w:overflowPunct w:val="0"/>
        <w:spacing w:before="4"/>
        <w:ind w:left="919"/>
        <w:rPr>
          <w:rFonts w:ascii="Calibri" w:hAnsi="Calibri" w:cs="Calibri"/>
          <w:sz w:val="15"/>
          <w:szCs w:val="15"/>
        </w:rPr>
      </w:pPr>
      <w:r w:rsidRPr="002027C8">
        <w:rPr>
          <w:rFonts w:ascii="Calibri" w:hAnsi="Calibri" w:cs="Calibri"/>
          <w:sz w:val="15"/>
          <w:szCs w:val="15"/>
        </w:rPr>
        <w:t>(podpis osoby upoważnionej lub podpisy</w:t>
      </w:r>
    </w:p>
    <w:p w14:paraId="5422970F" w14:textId="77777777" w:rsidR="00D66602" w:rsidRPr="002027C8" w:rsidRDefault="00D66602">
      <w:pPr>
        <w:pStyle w:val="Tekstpodstawowy"/>
        <w:kinsoku w:val="0"/>
        <w:overflowPunct w:val="0"/>
        <w:spacing w:before="4" w:line="248" w:lineRule="auto"/>
        <w:ind w:left="919" w:right="6288"/>
        <w:rPr>
          <w:rFonts w:ascii="Calibri" w:hAnsi="Calibri" w:cs="Calibri"/>
          <w:sz w:val="15"/>
          <w:szCs w:val="15"/>
        </w:rPr>
      </w:pPr>
      <w:r w:rsidRPr="002027C8">
        <w:rPr>
          <w:rFonts w:ascii="Calibri" w:hAnsi="Calibri" w:cs="Calibri"/>
          <w:sz w:val="15"/>
          <w:szCs w:val="15"/>
        </w:rPr>
        <w:t>osób upoważnionych do składania oświadczeń woli w imieniu oferentów)</w:t>
      </w:r>
    </w:p>
    <w:p w14:paraId="4E09FB1B" w14:textId="77777777" w:rsidR="00D66602" w:rsidRPr="00F26D2B" w:rsidRDefault="00D66602" w:rsidP="004B5A5D">
      <w:pPr>
        <w:pStyle w:val="Tekstpodstawowy"/>
        <w:kinsoku w:val="0"/>
        <w:overflowPunct w:val="0"/>
        <w:spacing w:before="7"/>
        <w:ind w:left="0"/>
        <w:rPr>
          <w:rFonts w:ascii="Calibri" w:hAnsi="Calibri" w:cs="Calibri"/>
          <w:sz w:val="20"/>
          <w:szCs w:val="20"/>
        </w:rPr>
      </w:pPr>
    </w:p>
    <w:sectPr w:rsidR="00D66602" w:rsidRPr="00F26D2B" w:rsidSect="008F67D3">
      <w:headerReference w:type="default" r:id="rId8"/>
      <w:footerReference w:type="default" r:id="rId9"/>
      <w:pgSz w:w="11910" w:h="16840"/>
      <w:pgMar w:top="993" w:right="900" w:bottom="851" w:left="900" w:header="970" w:footer="68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D3AAC" w14:textId="77777777" w:rsidR="002A7A9B" w:rsidRDefault="002A7A9B">
      <w:r>
        <w:separator/>
      </w:r>
    </w:p>
  </w:endnote>
  <w:endnote w:type="continuationSeparator" w:id="0">
    <w:p w14:paraId="595FC668" w14:textId="77777777" w:rsidR="002A7A9B" w:rsidRDefault="002A7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FEE29" w14:textId="77777777" w:rsidR="00B35625" w:rsidRDefault="00B35625" w:rsidP="00D66602">
    <w:pPr>
      <w:pStyle w:val="Stopka"/>
      <w:ind w:right="896"/>
      <w:jc w:val="right"/>
    </w:pPr>
    <w:r w:rsidRPr="00F26D2B">
      <w:rPr>
        <w:color w:val="000000"/>
        <w:sz w:val="20"/>
        <w:szCs w:val="20"/>
      </w:rPr>
      <w:fldChar w:fldCharType="begin"/>
    </w:r>
    <w:r w:rsidRPr="00F26D2B">
      <w:rPr>
        <w:color w:val="000000"/>
        <w:sz w:val="20"/>
        <w:szCs w:val="20"/>
      </w:rPr>
      <w:instrText>PAGE \ * arabskie</w:instrText>
    </w:r>
    <w:r w:rsidRPr="00F26D2B">
      <w:rPr>
        <w:color w:val="000000"/>
        <w:sz w:val="20"/>
        <w:szCs w:val="20"/>
      </w:rPr>
      <w:fldChar w:fldCharType="separate"/>
    </w:r>
    <w:r w:rsidR="00AB217E">
      <w:rPr>
        <w:noProof/>
        <w:color w:val="000000"/>
        <w:sz w:val="20"/>
        <w:szCs w:val="20"/>
      </w:rPr>
      <w:t>1</w:t>
    </w:r>
    <w:r w:rsidRPr="00F26D2B"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C0475" w14:textId="77777777" w:rsidR="002A7A9B" w:rsidRDefault="002A7A9B">
      <w:r>
        <w:separator/>
      </w:r>
    </w:p>
  </w:footnote>
  <w:footnote w:type="continuationSeparator" w:id="0">
    <w:p w14:paraId="6DE3A7EB" w14:textId="77777777" w:rsidR="002A7A9B" w:rsidRDefault="002A7A9B">
      <w:r>
        <w:continuationSeparator/>
      </w:r>
    </w:p>
  </w:footnote>
  <w:footnote w:id="1">
    <w:p w14:paraId="73569EEF" w14:textId="77777777" w:rsidR="00171654" w:rsidRDefault="00B35625" w:rsidP="00D66602">
      <w:pPr>
        <w:pStyle w:val="Tekstprzypisudolnego"/>
        <w:ind w:left="196" w:right="1605" w:hanging="196"/>
      </w:pPr>
      <w:r w:rsidRPr="00B35625">
        <w:rPr>
          <w:rStyle w:val="Odwoanieprzypisudolnego"/>
          <w:sz w:val="18"/>
        </w:rPr>
        <w:footnoteRef/>
      </w:r>
      <w:r w:rsidRPr="00B35625">
        <w:rPr>
          <w:sz w:val="18"/>
        </w:rPr>
        <w:tab/>
      </w:r>
      <w:r>
        <w:rPr>
          <w:rFonts w:ascii="Calibri" w:hAnsi="Calibri" w:cs="Calibri"/>
          <w:spacing w:val="-1"/>
          <w:sz w:val="16"/>
          <w:szCs w:val="16"/>
        </w:rPr>
        <w:t>Wypełnić</w:t>
      </w:r>
      <w:r>
        <w:rPr>
          <w:rFonts w:ascii="Calibri" w:hAnsi="Calibri" w:cs="Calibri"/>
          <w:spacing w:val="6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jedynie</w:t>
      </w:r>
      <w:r>
        <w:rPr>
          <w:rFonts w:ascii="Calibri" w:hAnsi="Calibri" w:cs="Calibri"/>
          <w:spacing w:val="6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w</w:t>
      </w:r>
      <w:r>
        <w:rPr>
          <w:rFonts w:ascii="Calibri" w:hAnsi="Calibri" w:cs="Calibri"/>
          <w:spacing w:val="6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przypadku,</w:t>
      </w:r>
      <w:r>
        <w:rPr>
          <w:rFonts w:ascii="Calibri" w:hAnsi="Calibri" w:cs="Calibri"/>
          <w:spacing w:val="9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gdy</w:t>
      </w:r>
      <w:r>
        <w:rPr>
          <w:rFonts w:ascii="Calibri" w:hAnsi="Calibri" w:cs="Calibri"/>
          <w:spacing w:val="5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oferta</w:t>
      </w:r>
      <w:r>
        <w:rPr>
          <w:rFonts w:ascii="Calibri" w:hAnsi="Calibri" w:cs="Calibri"/>
          <w:spacing w:val="5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została</w:t>
      </w:r>
      <w:r>
        <w:rPr>
          <w:rFonts w:ascii="Calibri" w:hAnsi="Calibri" w:cs="Calibri"/>
          <w:spacing w:val="4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złożona</w:t>
      </w:r>
      <w:r>
        <w:rPr>
          <w:rFonts w:ascii="Calibri" w:hAnsi="Calibri" w:cs="Calibri"/>
          <w:spacing w:val="3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w</w:t>
      </w:r>
      <w:r>
        <w:rPr>
          <w:rFonts w:ascii="Calibri" w:hAnsi="Calibri" w:cs="Calibri"/>
          <w:spacing w:val="6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związku</w:t>
      </w:r>
      <w:r>
        <w:rPr>
          <w:rFonts w:ascii="Calibri" w:hAnsi="Calibri" w:cs="Calibri"/>
          <w:spacing w:val="5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z</w:t>
      </w:r>
      <w:r>
        <w:rPr>
          <w:rFonts w:ascii="Calibri" w:hAnsi="Calibri" w:cs="Calibri"/>
          <w:spacing w:val="6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ogłoszonym</w:t>
      </w:r>
      <w:r>
        <w:rPr>
          <w:rFonts w:ascii="Calibri" w:hAnsi="Calibri" w:cs="Calibri"/>
          <w:spacing w:val="7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przez</w:t>
      </w:r>
      <w:r>
        <w:rPr>
          <w:rFonts w:ascii="Calibri" w:hAnsi="Calibri" w:cs="Calibri"/>
          <w:spacing w:val="4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organ</w:t>
      </w:r>
      <w:r>
        <w:rPr>
          <w:rFonts w:ascii="Calibri" w:hAnsi="Calibri" w:cs="Calibri"/>
          <w:spacing w:val="4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otwartym</w:t>
      </w:r>
      <w:r>
        <w:rPr>
          <w:rFonts w:ascii="Calibri" w:hAnsi="Calibri" w:cs="Calibri"/>
          <w:spacing w:val="7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konkursem</w:t>
      </w:r>
      <w:r>
        <w:rPr>
          <w:rFonts w:ascii="Calibri" w:hAnsi="Calibri" w:cs="Calibri"/>
          <w:spacing w:val="6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ofert.</w:t>
      </w:r>
      <w:r>
        <w:rPr>
          <w:rFonts w:ascii="Calibri" w:hAnsi="Calibri" w:cs="Calibri"/>
          <w:spacing w:val="90"/>
          <w:w w:val="101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Należy</w:t>
      </w:r>
      <w:r>
        <w:rPr>
          <w:rFonts w:ascii="Calibri" w:hAnsi="Calibri" w:cs="Calibri"/>
          <w:spacing w:val="19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wskazać</w:t>
      </w:r>
      <w:r>
        <w:rPr>
          <w:rFonts w:ascii="Calibri" w:hAnsi="Calibri" w:cs="Calibri"/>
          <w:spacing w:val="21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rodzaj</w:t>
      </w:r>
      <w:r>
        <w:rPr>
          <w:rFonts w:ascii="Calibri" w:hAnsi="Calibri" w:cs="Calibri"/>
          <w:spacing w:val="20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zadania,</w:t>
      </w:r>
      <w:r>
        <w:rPr>
          <w:rFonts w:ascii="Calibri" w:hAnsi="Calibri" w:cs="Calibri"/>
          <w:spacing w:val="21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o</w:t>
      </w:r>
      <w:r>
        <w:rPr>
          <w:rFonts w:ascii="Calibri" w:hAnsi="Calibri" w:cs="Calibri"/>
          <w:spacing w:val="21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którym</w:t>
      </w:r>
      <w:r>
        <w:rPr>
          <w:rFonts w:ascii="Calibri" w:hAnsi="Calibri" w:cs="Calibri"/>
          <w:spacing w:val="21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mowa</w:t>
      </w:r>
      <w:r>
        <w:rPr>
          <w:rFonts w:ascii="Calibri" w:hAnsi="Calibri" w:cs="Calibri"/>
          <w:spacing w:val="18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w</w:t>
      </w:r>
      <w:r>
        <w:rPr>
          <w:rFonts w:ascii="Calibri" w:hAnsi="Calibri" w:cs="Calibri"/>
          <w:spacing w:val="21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art.</w:t>
      </w:r>
      <w:r>
        <w:rPr>
          <w:rFonts w:ascii="Calibri" w:hAnsi="Calibri" w:cs="Calibri"/>
          <w:spacing w:val="19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13</w:t>
      </w:r>
      <w:r>
        <w:rPr>
          <w:rFonts w:ascii="Calibri" w:hAnsi="Calibri" w:cs="Calibri"/>
          <w:spacing w:val="20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ust.</w:t>
      </w:r>
      <w:r>
        <w:rPr>
          <w:rFonts w:ascii="Calibri" w:hAnsi="Calibri" w:cs="Calibri"/>
          <w:spacing w:val="20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2</w:t>
      </w:r>
      <w:r>
        <w:rPr>
          <w:rFonts w:ascii="Calibri" w:hAnsi="Calibri" w:cs="Calibri"/>
          <w:spacing w:val="22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pkt</w:t>
      </w:r>
      <w:r>
        <w:rPr>
          <w:rFonts w:ascii="Calibri" w:hAnsi="Calibri" w:cs="Calibri"/>
          <w:spacing w:val="20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1</w:t>
      </w:r>
      <w:r>
        <w:rPr>
          <w:rFonts w:ascii="Calibri" w:hAnsi="Calibri" w:cs="Calibri"/>
          <w:spacing w:val="22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ustawy</w:t>
      </w:r>
      <w:r>
        <w:rPr>
          <w:rFonts w:ascii="Calibri" w:hAnsi="Calibri" w:cs="Calibri"/>
          <w:spacing w:val="20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z</w:t>
      </w:r>
      <w:r>
        <w:rPr>
          <w:rFonts w:ascii="Calibri" w:hAnsi="Calibri" w:cs="Calibri"/>
          <w:spacing w:val="21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dnia</w:t>
      </w:r>
      <w:r>
        <w:rPr>
          <w:rFonts w:ascii="Calibri" w:hAnsi="Calibri" w:cs="Calibri"/>
          <w:spacing w:val="23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24</w:t>
      </w:r>
      <w:r>
        <w:rPr>
          <w:rFonts w:ascii="Calibri" w:hAnsi="Calibri" w:cs="Calibri"/>
          <w:spacing w:val="20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kwietnia</w:t>
      </w:r>
      <w:r>
        <w:rPr>
          <w:rFonts w:ascii="Calibri" w:hAnsi="Calibri" w:cs="Calibri"/>
          <w:spacing w:val="19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2003</w:t>
      </w:r>
      <w:r>
        <w:rPr>
          <w:rFonts w:ascii="Calibri" w:hAnsi="Calibri" w:cs="Calibri"/>
          <w:spacing w:val="20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r.</w:t>
      </w:r>
      <w:r>
        <w:rPr>
          <w:rFonts w:ascii="Calibri" w:hAnsi="Calibri" w:cs="Calibri"/>
          <w:spacing w:val="23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o</w:t>
      </w:r>
      <w:r>
        <w:rPr>
          <w:rFonts w:ascii="Calibri" w:hAnsi="Calibri" w:cs="Calibri"/>
          <w:spacing w:val="21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działalności</w:t>
      </w:r>
      <w:r>
        <w:rPr>
          <w:rFonts w:ascii="Calibri" w:hAnsi="Calibri" w:cs="Calibri"/>
          <w:spacing w:val="85"/>
          <w:w w:val="101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pożytku</w:t>
      </w:r>
      <w:r>
        <w:rPr>
          <w:rFonts w:ascii="Calibri" w:hAnsi="Calibri" w:cs="Calibri"/>
          <w:spacing w:val="3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publicznego</w:t>
      </w:r>
      <w:r>
        <w:rPr>
          <w:rFonts w:ascii="Calibri" w:hAnsi="Calibri" w:cs="Calibri"/>
          <w:spacing w:val="6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i</w:t>
      </w:r>
      <w:r>
        <w:rPr>
          <w:rFonts w:ascii="Calibri" w:hAnsi="Calibri" w:cs="Calibri"/>
          <w:spacing w:val="5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o</w:t>
      </w:r>
      <w:r>
        <w:rPr>
          <w:rFonts w:ascii="Calibri" w:hAnsi="Calibri" w:cs="Calibri"/>
          <w:spacing w:val="7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wolontariacie,</w:t>
      </w:r>
      <w:r>
        <w:rPr>
          <w:rFonts w:ascii="Calibri" w:hAnsi="Calibri" w:cs="Calibri"/>
          <w:spacing w:val="6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wynikający</w:t>
      </w:r>
      <w:r>
        <w:rPr>
          <w:rFonts w:ascii="Calibri" w:hAnsi="Calibri" w:cs="Calibri"/>
          <w:spacing w:val="5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z</w:t>
      </w:r>
      <w:r>
        <w:rPr>
          <w:rFonts w:ascii="Calibri" w:hAnsi="Calibri" w:cs="Calibri"/>
          <w:spacing w:val="7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ogłoszenia</w:t>
      </w:r>
      <w:r>
        <w:rPr>
          <w:rFonts w:ascii="Calibri" w:hAnsi="Calibri" w:cs="Calibri"/>
          <w:spacing w:val="5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o</w:t>
      </w:r>
      <w:r>
        <w:rPr>
          <w:rFonts w:ascii="Calibri" w:hAnsi="Calibri" w:cs="Calibri"/>
          <w:spacing w:val="6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otwartym</w:t>
      </w:r>
      <w:r>
        <w:rPr>
          <w:rFonts w:ascii="Calibri" w:hAnsi="Calibri" w:cs="Calibri"/>
          <w:spacing w:val="5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konkursie</w:t>
      </w:r>
      <w:r>
        <w:rPr>
          <w:rFonts w:ascii="Calibri" w:hAnsi="Calibri" w:cs="Calibri"/>
          <w:spacing w:val="4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ofert.</w:t>
      </w:r>
    </w:p>
  </w:footnote>
  <w:footnote w:id="2">
    <w:p w14:paraId="5D1C39A6" w14:textId="77777777" w:rsidR="00171654" w:rsidRDefault="00B35625" w:rsidP="00F26D2B">
      <w:pPr>
        <w:pStyle w:val="Tekstprzypisudolnego"/>
        <w:ind w:left="196" w:right="329" w:hanging="196"/>
      </w:pPr>
      <w:r w:rsidRPr="00B35625">
        <w:rPr>
          <w:rStyle w:val="Odwoanieprzypisudolnego"/>
          <w:sz w:val="18"/>
        </w:rPr>
        <w:footnoteRef/>
      </w:r>
      <w:r w:rsidRPr="00B35625">
        <w:rPr>
          <w:sz w:val="18"/>
        </w:rPr>
        <w:tab/>
      </w:r>
      <w:r w:rsidRPr="00F26D2B">
        <w:rPr>
          <w:rFonts w:ascii="Calibri" w:hAnsi="Calibri" w:cs="Calibri"/>
          <w:spacing w:val="-1"/>
          <w:sz w:val="16"/>
          <w:szCs w:val="16"/>
        </w:rPr>
        <w:t>Dotyczy</w:t>
      </w:r>
      <w:r w:rsidRPr="00F26D2B">
        <w:rPr>
          <w:rFonts w:ascii="Calibri" w:hAnsi="Calibri" w:cs="Calibri"/>
          <w:sz w:val="16"/>
          <w:szCs w:val="16"/>
        </w:rPr>
        <w:t xml:space="preserve">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1EDC74D7" w14:textId="77777777" w:rsidR="00171654" w:rsidRDefault="00B35625" w:rsidP="00F26D2B">
      <w:pPr>
        <w:pStyle w:val="Tekstprzypisudolnego"/>
        <w:ind w:left="196" w:right="329" w:hanging="196"/>
      </w:pPr>
      <w:r w:rsidRPr="00B35625">
        <w:rPr>
          <w:rStyle w:val="Odwoanieprzypisudolnego"/>
          <w:sz w:val="18"/>
        </w:rPr>
        <w:footnoteRef/>
      </w:r>
      <w:r w:rsidRPr="00B35625">
        <w:rPr>
          <w:sz w:val="18"/>
        </w:rPr>
        <w:tab/>
      </w:r>
      <w:r w:rsidRPr="00F26D2B">
        <w:rPr>
          <w:rFonts w:ascii="Calibri" w:hAnsi="Calibri" w:cs="Calibri"/>
          <w:spacing w:val="-1"/>
          <w:sz w:val="16"/>
          <w:szCs w:val="16"/>
        </w:rPr>
        <w:t>Organ</w:t>
      </w:r>
      <w:r w:rsidRPr="00F26D2B">
        <w:rPr>
          <w:rFonts w:ascii="Calibri" w:hAnsi="Calibri" w:cs="Calibri"/>
          <w:sz w:val="16"/>
          <w:szCs w:val="16"/>
        </w:rPr>
        <w:t xml:space="preserve"> w ogłoszeniu o otwartym konkursie ofert może odstąpić od wymogu składania dodatkowych informacji dotyczących rezultatów w realizacji zadania publicznego, jeżeli rodzaj zadania uniemożliwia ich określenie.</w:t>
      </w:r>
    </w:p>
  </w:footnote>
  <w:footnote w:id="4">
    <w:p w14:paraId="0A7B264A" w14:textId="77777777" w:rsidR="00171654" w:rsidRDefault="00B35625">
      <w:pPr>
        <w:pStyle w:val="Tekstprzypisudolnego"/>
      </w:pPr>
      <w:r w:rsidRPr="002027C8">
        <w:rPr>
          <w:rStyle w:val="Odwoanieprzypisudolnego"/>
          <w:sz w:val="18"/>
        </w:rPr>
        <w:footnoteRef/>
      </w:r>
      <w:r>
        <w:t xml:space="preserve"> </w:t>
      </w:r>
      <w:r w:rsidR="00DD1D7D" w:rsidRPr="00F26D2B">
        <w:rPr>
          <w:rFonts w:ascii="Calibri" w:hAnsi="Calibri" w:cs="Calibri"/>
          <w:sz w:val="16"/>
          <w:szCs w:val="16"/>
        </w:rPr>
        <w:t>Tabelę należy rozszerzyć w przypadku realizacji oferty w dłuższym okresie.</w:t>
      </w:r>
    </w:p>
  </w:footnote>
  <w:footnote w:id="5">
    <w:p w14:paraId="3178919E" w14:textId="77777777" w:rsidR="00171654" w:rsidRDefault="00DD1D7D">
      <w:pPr>
        <w:pStyle w:val="Tekstprzypisudolnego"/>
      </w:pPr>
      <w:r w:rsidRPr="002027C8">
        <w:rPr>
          <w:rStyle w:val="Odwoanieprzypisudolnego"/>
          <w:sz w:val="18"/>
        </w:rPr>
        <w:footnoteRef/>
      </w:r>
      <w:r>
        <w:t xml:space="preserve"> </w:t>
      </w:r>
      <w:r w:rsidRPr="00F26D2B">
        <w:rPr>
          <w:rFonts w:ascii="Calibri" w:hAnsi="Calibri" w:cs="Calibri"/>
          <w:sz w:val="16"/>
          <w:szCs w:val="16"/>
        </w:rPr>
        <w:t>Suma pól 3.1. i 3.2.</w:t>
      </w:r>
    </w:p>
  </w:footnote>
  <w:footnote w:id="6">
    <w:p w14:paraId="79771EBB" w14:textId="77777777" w:rsidR="00171654" w:rsidRDefault="00DD1D7D">
      <w:pPr>
        <w:pStyle w:val="Tekstprzypisudolnego"/>
      </w:pPr>
      <w:r w:rsidRPr="002027C8">
        <w:rPr>
          <w:rStyle w:val="Odwoanieprzypisudolnego"/>
          <w:sz w:val="18"/>
        </w:rPr>
        <w:footnoteRef/>
      </w:r>
      <w:r>
        <w:t xml:space="preserve"> </w:t>
      </w:r>
      <w:r w:rsidRPr="00F26D2B">
        <w:rPr>
          <w:rFonts w:ascii="Calibri" w:hAnsi="Calibri" w:cs="Calibri"/>
          <w:sz w:val="16"/>
          <w:szCs w:val="16"/>
        </w:rPr>
        <w:t>Sekcję V.C należy uzupełnić w przypadku oferty wspólnej.</w:t>
      </w:r>
    </w:p>
  </w:footnote>
  <w:footnote w:id="7">
    <w:p w14:paraId="69E2DEF2" w14:textId="77777777" w:rsidR="00171654" w:rsidRDefault="00DD1D7D">
      <w:pPr>
        <w:pStyle w:val="Tekstprzypisudolnego"/>
      </w:pPr>
      <w:r w:rsidRPr="002027C8">
        <w:rPr>
          <w:rStyle w:val="Odwoanieprzypisudolnego"/>
          <w:sz w:val="18"/>
        </w:rPr>
        <w:footnoteRef/>
      </w:r>
      <w:r>
        <w:t xml:space="preserve"> </w:t>
      </w:r>
      <w:r w:rsidRPr="00F26D2B">
        <w:rPr>
          <w:rFonts w:ascii="Calibri" w:hAnsi="Calibri" w:cs="Calibri"/>
          <w:sz w:val="16"/>
          <w:szCs w:val="16"/>
        </w:rPr>
        <w:t>Tabelę należy rozszerzyć w przypadku realizacji oferty w dłuższym okresie.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C33DF" w14:textId="77777777" w:rsidR="00B35625" w:rsidRDefault="00B35625">
    <w:pPr>
      <w:pStyle w:val="Tekstpodstawowy"/>
      <w:kinsoku w:val="0"/>
      <w:overflowPunct w:val="0"/>
      <w:spacing w:line="14" w:lineRule="auto"/>
      <w:ind w:left="0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3"/>
    <w:multiLevelType w:val="multilevel"/>
    <w:tmpl w:val="00000886"/>
    <w:lvl w:ilvl="0">
      <w:start w:val="1"/>
      <w:numFmt w:val="decimal"/>
      <w:lvlText w:val="%1)"/>
      <w:lvlJc w:val="left"/>
      <w:pPr>
        <w:ind w:left="574" w:hanging="454"/>
      </w:pPr>
      <w:rPr>
        <w:rFonts w:ascii="Times New Roman" w:hAnsi="Times New Roman" w:cs="Times New Roman"/>
        <w:b w:val="0"/>
        <w:bCs w:val="0"/>
        <w:color w:val="231F20"/>
        <w:sz w:val="20"/>
        <w:szCs w:val="20"/>
      </w:rPr>
    </w:lvl>
    <w:lvl w:ilvl="1">
      <w:start w:val="1"/>
      <w:numFmt w:val="upperRoman"/>
      <w:lvlText w:val="%2."/>
      <w:lvlJc w:val="left"/>
      <w:pPr>
        <w:ind w:left="1114" w:hanging="152"/>
      </w:pPr>
      <w:rPr>
        <w:rFonts w:ascii="Calibri" w:hAnsi="Calibri" w:cs="Calibri"/>
        <w:b/>
        <w:bCs/>
        <w:spacing w:val="1"/>
        <w:w w:val="99"/>
        <w:sz w:val="20"/>
        <w:szCs w:val="20"/>
      </w:rPr>
    </w:lvl>
    <w:lvl w:ilvl="2">
      <w:numFmt w:val="bullet"/>
      <w:lvlText w:val="•"/>
      <w:lvlJc w:val="left"/>
      <w:pPr>
        <w:ind w:left="2113" w:hanging="152"/>
      </w:pPr>
    </w:lvl>
    <w:lvl w:ilvl="3">
      <w:numFmt w:val="bullet"/>
      <w:lvlText w:val="•"/>
      <w:lvlJc w:val="left"/>
      <w:pPr>
        <w:ind w:left="3112" w:hanging="152"/>
      </w:pPr>
    </w:lvl>
    <w:lvl w:ilvl="4">
      <w:numFmt w:val="bullet"/>
      <w:lvlText w:val="•"/>
      <w:lvlJc w:val="left"/>
      <w:pPr>
        <w:ind w:left="4111" w:hanging="152"/>
      </w:pPr>
    </w:lvl>
    <w:lvl w:ilvl="5">
      <w:numFmt w:val="bullet"/>
      <w:lvlText w:val="•"/>
      <w:lvlJc w:val="left"/>
      <w:pPr>
        <w:ind w:left="5110" w:hanging="152"/>
      </w:pPr>
    </w:lvl>
    <w:lvl w:ilvl="6">
      <w:numFmt w:val="bullet"/>
      <w:lvlText w:val="•"/>
      <w:lvlJc w:val="left"/>
      <w:pPr>
        <w:ind w:left="6109" w:hanging="152"/>
      </w:pPr>
    </w:lvl>
    <w:lvl w:ilvl="7">
      <w:numFmt w:val="bullet"/>
      <w:lvlText w:val="•"/>
      <w:lvlJc w:val="left"/>
      <w:pPr>
        <w:ind w:left="7108" w:hanging="152"/>
      </w:pPr>
    </w:lvl>
    <w:lvl w:ilvl="8">
      <w:numFmt w:val="bullet"/>
      <w:lvlText w:val="•"/>
      <w:lvlJc w:val="left"/>
      <w:pPr>
        <w:ind w:left="8107" w:hanging="152"/>
      </w:pPr>
    </w:lvl>
  </w:abstractNum>
  <w:abstractNum w:abstractNumId="1" w15:restartNumberingAfterBreak="0">
    <w:nsid w:val="00000404"/>
    <w:multiLevelType w:val="multilevel"/>
    <w:tmpl w:val="3CB2F82E"/>
    <w:lvl w:ilvl="0">
      <w:start w:val="5"/>
      <w:numFmt w:val="decimal"/>
      <w:lvlText w:val="%1."/>
      <w:lvlJc w:val="left"/>
      <w:pPr>
        <w:ind w:left="296" w:hanging="180"/>
      </w:pPr>
      <w:rPr>
        <w:rFonts w:ascii="Calibri" w:hAnsi="Calibri" w:cs="Calibri"/>
        <w:b/>
        <w:bCs/>
        <w:spacing w:val="0"/>
        <w:w w:val="100"/>
        <w:sz w:val="18"/>
        <w:szCs w:val="18"/>
      </w:rPr>
    </w:lvl>
    <w:lvl w:ilvl="1">
      <w:start w:val="1"/>
      <w:numFmt w:val="decimal"/>
      <w:lvlText w:val="%2)"/>
      <w:lvlJc w:val="left"/>
      <w:pPr>
        <w:ind w:left="735" w:hanging="325"/>
      </w:pPr>
      <w:rPr>
        <w:rFonts w:ascii="Calibri" w:hAnsi="Calibri" w:cs="Calibri"/>
        <w:b w:val="0"/>
        <w:bCs w:val="0"/>
        <w:spacing w:val="0"/>
        <w:w w:val="100"/>
        <w:sz w:val="18"/>
        <w:szCs w:val="18"/>
      </w:rPr>
    </w:lvl>
    <w:lvl w:ilvl="2">
      <w:numFmt w:val="bullet"/>
      <w:lvlText w:val="•"/>
      <w:lvlJc w:val="left"/>
      <w:pPr>
        <w:ind w:left="1729" w:hanging="325"/>
      </w:pPr>
    </w:lvl>
    <w:lvl w:ilvl="3">
      <w:numFmt w:val="bullet"/>
      <w:lvlText w:val="•"/>
      <w:lvlJc w:val="left"/>
      <w:pPr>
        <w:ind w:left="2723" w:hanging="325"/>
      </w:pPr>
    </w:lvl>
    <w:lvl w:ilvl="4">
      <w:numFmt w:val="bullet"/>
      <w:lvlText w:val="•"/>
      <w:lvlJc w:val="left"/>
      <w:pPr>
        <w:ind w:left="3716" w:hanging="325"/>
      </w:pPr>
    </w:lvl>
    <w:lvl w:ilvl="5">
      <w:numFmt w:val="bullet"/>
      <w:lvlText w:val="•"/>
      <w:lvlJc w:val="left"/>
      <w:pPr>
        <w:ind w:left="4710" w:hanging="325"/>
      </w:pPr>
    </w:lvl>
    <w:lvl w:ilvl="6">
      <w:numFmt w:val="bullet"/>
      <w:lvlText w:val="•"/>
      <w:lvlJc w:val="left"/>
      <w:pPr>
        <w:ind w:left="5704" w:hanging="325"/>
      </w:pPr>
    </w:lvl>
    <w:lvl w:ilvl="7">
      <w:numFmt w:val="bullet"/>
      <w:lvlText w:val="•"/>
      <w:lvlJc w:val="left"/>
      <w:pPr>
        <w:ind w:left="6697" w:hanging="325"/>
      </w:pPr>
    </w:lvl>
    <w:lvl w:ilvl="8">
      <w:numFmt w:val="bullet"/>
      <w:lvlText w:val="•"/>
      <w:lvlJc w:val="left"/>
      <w:pPr>
        <w:ind w:left="7691" w:hanging="325"/>
      </w:pPr>
    </w:lvl>
  </w:abstractNum>
  <w:abstractNum w:abstractNumId="2" w15:restartNumberingAfterBreak="0">
    <w:nsid w:val="00000405"/>
    <w:multiLevelType w:val="multilevel"/>
    <w:tmpl w:val="00000888"/>
    <w:lvl w:ilvl="0">
      <w:start w:val="6"/>
      <w:numFmt w:val="upperRoman"/>
      <w:lvlText w:val="%1."/>
      <w:lvlJc w:val="left"/>
      <w:pPr>
        <w:ind w:left="1197" w:hanging="252"/>
      </w:pPr>
      <w:rPr>
        <w:rFonts w:ascii="Calibri" w:hAnsi="Calibri" w:cs="Calibri"/>
        <w:b/>
        <w:bCs/>
        <w:spacing w:val="-1"/>
        <w:w w:val="103"/>
        <w:sz w:val="19"/>
        <w:szCs w:val="19"/>
      </w:rPr>
    </w:lvl>
    <w:lvl w:ilvl="1">
      <w:numFmt w:val="bullet"/>
      <w:lvlText w:val="•"/>
      <w:lvlJc w:val="left"/>
      <w:pPr>
        <w:ind w:left="2087" w:hanging="252"/>
      </w:pPr>
    </w:lvl>
    <w:lvl w:ilvl="2">
      <w:numFmt w:val="bullet"/>
      <w:lvlText w:val="•"/>
      <w:lvlJc w:val="left"/>
      <w:pPr>
        <w:ind w:left="2978" w:hanging="252"/>
      </w:pPr>
    </w:lvl>
    <w:lvl w:ilvl="3">
      <w:numFmt w:val="bullet"/>
      <w:lvlText w:val="•"/>
      <w:lvlJc w:val="left"/>
      <w:pPr>
        <w:ind w:left="3869" w:hanging="252"/>
      </w:pPr>
    </w:lvl>
    <w:lvl w:ilvl="4">
      <w:numFmt w:val="bullet"/>
      <w:lvlText w:val="•"/>
      <w:lvlJc w:val="left"/>
      <w:pPr>
        <w:ind w:left="4760" w:hanging="252"/>
      </w:pPr>
    </w:lvl>
    <w:lvl w:ilvl="5">
      <w:numFmt w:val="bullet"/>
      <w:lvlText w:val="•"/>
      <w:lvlJc w:val="left"/>
      <w:pPr>
        <w:ind w:left="5651" w:hanging="252"/>
      </w:pPr>
    </w:lvl>
    <w:lvl w:ilvl="6">
      <w:numFmt w:val="bullet"/>
      <w:lvlText w:val="•"/>
      <w:lvlJc w:val="left"/>
      <w:pPr>
        <w:ind w:left="6542" w:hanging="252"/>
      </w:pPr>
    </w:lvl>
    <w:lvl w:ilvl="7">
      <w:numFmt w:val="bullet"/>
      <w:lvlText w:val="•"/>
      <w:lvlJc w:val="left"/>
      <w:pPr>
        <w:ind w:left="7433" w:hanging="252"/>
      </w:pPr>
    </w:lvl>
    <w:lvl w:ilvl="8">
      <w:numFmt w:val="bullet"/>
      <w:lvlText w:val="•"/>
      <w:lvlJc w:val="left"/>
      <w:pPr>
        <w:ind w:left="8323" w:hanging="252"/>
      </w:pPr>
    </w:lvl>
  </w:abstractNum>
  <w:abstractNum w:abstractNumId="3" w15:restartNumberingAfterBreak="0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649" w:hanging="321"/>
      </w:pPr>
      <w:rPr>
        <w:rFonts w:ascii="Calibri" w:hAnsi="Calibri" w:cs="Calibri"/>
        <w:b/>
        <w:bCs/>
        <w:spacing w:val="-1"/>
        <w:w w:val="104"/>
        <w:sz w:val="17"/>
        <w:szCs w:val="17"/>
      </w:rPr>
    </w:lvl>
    <w:lvl w:ilvl="1">
      <w:numFmt w:val="bullet"/>
      <w:lvlText w:val="•"/>
      <w:lvlJc w:val="left"/>
      <w:pPr>
        <w:ind w:left="1531" w:hanging="321"/>
      </w:pPr>
    </w:lvl>
    <w:lvl w:ilvl="2">
      <w:numFmt w:val="bullet"/>
      <w:lvlText w:val="•"/>
      <w:lvlJc w:val="left"/>
      <w:pPr>
        <w:ind w:left="2414" w:hanging="321"/>
      </w:pPr>
    </w:lvl>
    <w:lvl w:ilvl="3">
      <w:numFmt w:val="bullet"/>
      <w:lvlText w:val="•"/>
      <w:lvlJc w:val="left"/>
      <w:pPr>
        <w:ind w:left="3297" w:hanging="321"/>
      </w:pPr>
    </w:lvl>
    <w:lvl w:ilvl="4">
      <w:numFmt w:val="bullet"/>
      <w:lvlText w:val="•"/>
      <w:lvlJc w:val="left"/>
      <w:pPr>
        <w:ind w:left="4179" w:hanging="321"/>
      </w:pPr>
    </w:lvl>
    <w:lvl w:ilvl="5">
      <w:numFmt w:val="bullet"/>
      <w:lvlText w:val="•"/>
      <w:lvlJc w:val="left"/>
      <w:pPr>
        <w:ind w:left="5062" w:hanging="321"/>
      </w:pPr>
    </w:lvl>
    <w:lvl w:ilvl="6">
      <w:numFmt w:val="bullet"/>
      <w:lvlText w:val="•"/>
      <w:lvlJc w:val="left"/>
      <w:pPr>
        <w:ind w:left="5944" w:hanging="321"/>
      </w:pPr>
    </w:lvl>
    <w:lvl w:ilvl="7">
      <w:numFmt w:val="bullet"/>
      <w:lvlText w:val="•"/>
      <w:lvlJc w:val="left"/>
      <w:pPr>
        <w:ind w:left="6827" w:hanging="321"/>
      </w:pPr>
    </w:lvl>
    <w:lvl w:ilvl="8">
      <w:numFmt w:val="bullet"/>
      <w:lvlText w:val="•"/>
      <w:lvlJc w:val="left"/>
      <w:pPr>
        <w:ind w:left="7710" w:hanging="321"/>
      </w:pPr>
    </w:lvl>
  </w:abstractNum>
  <w:abstractNum w:abstractNumId="4" w15:restartNumberingAfterBreak="0">
    <w:nsid w:val="00000407"/>
    <w:multiLevelType w:val="multilevel"/>
    <w:tmpl w:val="0000088A"/>
    <w:lvl w:ilvl="0">
      <w:start w:val="1"/>
      <w:numFmt w:val="decimal"/>
      <w:lvlText w:val="%1)"/>
      <w:lvlJc w:val="left"/>
      <w:pPr>
        <w:ind w:left="1174" w:hanging="255"/>
      </w:pPr>
      <w:rPr>
        <w:rFonts w:ascii="Calibri" w:hAnsi="Calibri" w:cs="Calibri"/>
        <w:b w:val="0"/>
        <w:bCs w:val="0"/>
        <w:w w:val="101"/>
        <w:sz w:val="16"/>
        <w:szCs w:val="16"/>
      </w:rPr>
    </w:lvl>
    <w:lvl w:ilvl="1">
      <w:numFmt w:val="bullet"/>
      <w:lvlText w:val="•"/>
      <w:lvlJc w:val="left"/>
      <w:pPr>
        <w:ind w:left="2067" w:hanging="255"/>
      </w:pPr>
    </w:lvl>
    <w:lvl w:ilvl="2">
      <w:numFmt w:val="bullet"/>
      <w:lvlText w:val="•"/>
      <w:lvlJc w:val="left"/>
      <w:pPr>
        <w:ind w:left="2960" w:hanging="255"/>
      </w:pPr>
    </w:lvl>
    <w:lvl w:ilvl="3">
      <w:numFmt w:val="bullet"/>
      <w:lvlText w:val="•"/>
      <w:lvlJc w:val="left"/>
      <w:pPr>
        <w:ind w:left="3853" w:hanging="255"/>
      </w:pPr>
    </w:lvl>
    <w:lvl w:ilvl="4">
      <w:numFmt w:val="bullet"/>
      <w:lvlText w:val="•"/>
      <w:lvlJc w:val="left"/>
      <w:pPr>
        <w:ind w:left="4746" w:hanging="255"/>
      </w:pPr>
    </w:lvl>
    <w:lvl w:ilvl="5">
      <w:numFmt w:val="bullet"/>
      <w:lvlText w:val="•"/>
      <w:lvlJc w:val="left"/>
      <w:pPr>
        <w:ind w:left="5639" w:hanging="255"/>
      </w:pPr>
    </w:lvl>
    <w:lvl w:ilvl="6">
      <w:numFmt w:val="bullet"/>
      <w:lvlText w:val="•"/>
      <w:lvlJc w:val="left"/>
      <w:pPr>
        <w:ind w:left="6532" w:hanging="255"/>
      </w:pPr>
    </w:lvl>
    <w:lvl w:ilvl="7">
      <w:numFmt w:val="bullet"/>
      <w:lvlText w:val="•"/>
      <w:lvlJc w:val="left"/>
      <w:pPr>
        <w:ind w:left="7426" w:hanging="255"/>
      </w:pPr>
    </w:lvl>
    <w:lvl w:ilvl="8">
      <w:numFmt w:val="bullet"/>
      <w:lvlText w:val="•"/>
      <w:lvlJc w:val="left"/>
      <w:pPr>
        <w:ind w:left="8319" w:hanging="255"/>
      </w:pPr>
    </w:lvl>
  </w:abstractNum>
  <w:num w:numId="1" w16cid:durableId="1472215782">
    <w:abstractNumId w:val="4"/>
  </w:num>
  <w:num w:numId="2" w16cid:durableId="972054939">
    <w:abstractNumId w:val="3"/>
  </w:num>
  <w:num w:numId="3" w16cid:durableId="1587031229">
    <w:abstractNumId w:val="2"/>
  </w:num>
  <w:num w:numId="4" w16cid:durableId="811941605">
    <w:abstractNumId w:val="1"/>
  </w:num>
  <w:num w:numId="5" w16cid:durableId="340622606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ocumentProtection w:edit="forms" w:enforcement="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602"/>
    <w:rsid w:val="0003074A"/>
    <w:rsid w:val="00171654"/>
    <w:rsid w:val="002027C8"/>
    <w:rsid w:val="00297612"/>
    <w:rsid w:val="002A7A9B"/>
    <w:rsid w:val="002C2011"/>
    <w:rsid w:val="003448B2"/>
    <w:rsid w:val="003D29BD"/>
    <w:rsid w:val="0041202F"/>
    <w:rsid w:val="004B5A5D"/>
    <w:rsid w:val="0078345A"/>
    <w:rsid w:val="007E53D8"/>
    <w:rsid w:val="008F67D3"/>
    <w:rsid w:val="009419F5"/>
    <w:rsid w:val="00AB217E"/>
    <w:rsid w:val="00B35625"/>
    <w:rsid w:val="00C4264C"/>
    <w:rsid w:val="00D66602"/>
    <w:rsid w:val="00DD1D7D"/>
    <w:rsid w:val="00DF0754"/>
    <w:rsid w:val="00F2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BF767D"/>
  <w15:docId w15:val="{4C03FA67-F941-4A90-A592-D3995A3E0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1"/>
    <w:qFormat/>
    <w:pPr>
      <w:ind w:left="637"/>
      <w:outlineLvl w:val="0"/>
    </w:pPr>
    <w:rPr>
      <w:b/>
      <w:bCs/>
      <w:sz w:val="23"/>
      <w:szCs w:val="23"/>
    </w:rPr>
  </w:style>
  <w:style w:type="paragraph" w:styleId="Nagwek2">
    <w:name w:val="heading 2"/>
    <w:basedOn w:val="Normalny"/>
    <w:next w:val="Normalny"/>
    <w:link w:val="Nagwek2Znak"/>
    <w:uiPriority w:val="1"/>
    <w:qFormat/>
    <w:pPr>
      <w:ind w:left="946"/>
      <w:outlineLvl w:val="1"/>
    </w:pPr>
    <w:rPr>
      <w:sz w:val="23"/>
      <w:szCs w:val="23"/>
    </w:rPr>
  </w:style>
  <w:style w:type="paragraph" w:styleId="Nagwek3">
    <w:name w:val="heading 3"/>
    <w:basedOn w:val="Normalny"/>
    <w:next w:val="Normalny"/>
    <w:link w:val="Nagwek3Znak"/>
    <w:uiPriority w:val="1"/>
    <w:qFormat/>
    <w:pPr>
      <w:ind w:left="637"/>
      <w:outlineLvl w:val="2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="Calibri Light" w:hAnsi="Calibri Light"/>
      <w:b/>
      <w:kern w:val="32"/>
      <w:sz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Pr>
      <w:rFonts w:ascii="Calibri Light" w:hAnsi="Calibri Light"/>
      <w:b/>
      <w:i/>
      <w:sz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Pr>
      <w:rFonts w:ascii="Calibri Light" w:hAnsi="Calibri Light"/>
      <w:b/>
      <w:sz w:val="26"/>
    </w:rPr>
  </w:style>
  <w:style w:type="paragraph" w:styleId="Tekstpodstawowy">
    <w:name w:val="Body Text"/>
    <w:basedOn w:val="Normalny"/>
    <w:link w:val="TekstpodstawowyZnak"/>
    <w:uiPriority w:val="1"/>
    <w:qFormat/>
    <w:pPr>
      <w:ind w:left="961"/>
    </w:pPr>
    <w:rPr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ascii="Times New Roman" w:hAnsi="Times New Roman"/>
      <w:sz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D666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66602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D666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66602"/>
    <w:rPr>
      <w:rFonts w:ascii="Times New Roman" w:hAnsi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6660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D66602"/>
    <w:rPr>
      <w:rFonts w:ascii="Times New Roman" w:hAnsi="Times New Roman"/>
      <w:sz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6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949A5-00CE-4E89-B35D-C8A03CC07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1479</Words>
  <Characters>8876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 realizacji zadania publicznego / Oferta wspólna realizacji zadania publicznego, o których mowa w art. 14 ust. 1 i 2 ustawy z dnia 24 kwietnia 2003 r. o działalności pożytku publicznego i o wolontariacie</vt:lpstr>
    </vt:vector>
  </TitlesOfParts>
  <Company>Microsoft</Company>
  <LinksUpToDate>false</LinksUpToDate>
  <CharactersWithSpaces>10335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realizacji zadania publicznego / Oferta wspólna realizacji zadania publicznego, o których mowa w art. 14 ust. 1 i 2 ustawy z dnia 24 kwietnia 2003 r. o działalności pożytku publicznego i o wolontariacie</dc:title>
  <dc:subject>Realizacja zadań publicznych</dc:subject>
  <dc:creator>esmielcarek</dc:creator>
  <dc:description>Dz.U. 2018, poz. 2057 (załącznik 1)</dc:description>
  <cp:lastModifiedBy>Bogusława Skowron</cp:lastModifiedBy>
  <cp:revision>2</cp:revision>
  <dcterms:created xsi:type="dcterms:W3CDTF">2023-11-13T10:34:00Z</dcterms:created>
  <dcterms:modified xsi:type="dcterms:W3CDTF">2023-11-13T10:34:00Z</dcterms:modified>
  <cp:category>Realizacja zadań publicznych</cp:category>
</cp:coreProperties>
</file>