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7447" w:rsidRPr="0064523B" w:rsidRDefault="00217447" w:rsidP="00F81B54">
      <w:pPr>
        <w:suppressAutoHyphens/>
        <w:spacing w:after="0" w:line="240" w:lineRule="auto"/>
        <w:rPr>
          <w:rFonts w:ascii="Calibri" w:eastAsia="Calibri" w:hAnsi="Calibri" w:cs="Times New Roman"/>
          <w:bCs/>
          <w:sz w:val="20"/>
          <w:szCs w:val="20"/>
          <w:lang w:eastAsia="ar-SA"/>
        </w:rPr>
      </w:pPr>
    </w:p>
    <w:p w:rsidR="00217447" w:rsidRPr="0064523B" w:rsidRDefault="00217447" w:rsidP="00DD5971">
      <w:pPr>
        <w:suppressAutoHyphens/>
        <w:spacing w:after="0" w:line="240" w:lineRule="auto"/>
        <w:jc w:val="right"/>
        <w:rPr>
          <w:rFonts w:ascii="Calibri" w:eastAsia="Calibri" w:hAnsi="Calibri" w:cs="Times New Roman"/>
          <w:bCs/>
          <w:sz w:val="20"/>
          <w:szCs w:val="20"/>
          <w:lang w:eastAsia="ar-SA"/>
        </w:rPr>
      </w:pPr>
    </w:p>
    <w:p w:rsidR="00867D1A" w:rsidRPr="0064523B" w:rsidRDefault="00867D1A" w:rsidP="00867D1A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NewRomanPSMT" w:eastAsia="TimesNewRomanPSMT" w:hAnsi="TimesNewRomanPSMT" w:cs="TimesNewRomanPSMT"/>
          <w:kern w:val="3"/>
          <w:lang w:eastAsia="ja-JP" w:bidi="fa-IR"/>
        </w:rPr>
      </w:pPr>
    </w:p>
    <w:p w:rsidR="00867D1A" w:rsidRPr="0064523B" w:rsidRDefault="00867D1A" w:rsidP="00867D1A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NewRomanPSMT" w:eastAsia="TimesNewRomanPSMT" w:hAnsi="TimesNewRomanPSMT" w:cs="TimesNewRomanPSMT"/>
          <w:kern w:val="3"/>
          <w:lang w:eastAsia="ja-JP" w:bidi="fa-IR"/>
        </w:rPr>
      </w:pPr>
    </w:p>
    <w:p w:rsidR="00867D1A" w:rsidRPr="0064523B" w:rsidRDefault="00867D1A" w:rsidP="00867D1A">
      <w:pPr>
        <w:suppressAutoHyphens/>
        <w:spacing w:after="120" w:line="240" w:lineRule="auto"/>
        <w:jc w:val="center"/>
        <w:rPr>
          <w:rFonts w:ascii="Calibri" w:eastAsia="Times New Roman" w:hAnsi="Calibri" w:cs="Times New Roman"/>
          <w:b/>
          <w:sz w:val="28"/>
          <w:szCs w:val="28"/>
          <w:lang w:eastAsia="ar-SA"/>
        </w:rPr>
      </w:pPr>
      <w:r w:rsidRPr="0064523B">
        <w:rPr>
          <w:rFonts w:ascii="Calibri" w:eastAsia="Times New Roman" w:hAnsi="Calibri" w:cs="Times New Roman"/>
          <w:b/>
          <w:sz w:val="28"/>
          <w:szCs w:val="28"/>
          <w:lang w:eastAsia="ar-SA"/>
        </w:rPr>
        <w:t>Program Współpracy Gminy Grodzisko Dolne</w:t>
      </w:r>
    </w:p>
    <w:p w:rsidR="00F81B54" w:rsidRPr="0064523B" w:rsidRDefault="00867D1A" w:rsidP="00F81B54">
      <w:pPr>
        <w:suppressAutoHyphens/>
        <w:spacing w:after="120" w:line="240" w:lineRule="auto"/>
        <w:jc w:val="center"/>
        <w:rPr>
          <w:rFonts w:ascii="Calibri" w:eastAsia="Times New Roman" w:hAnsi="Calibri" w:cs="Times New Roman"/>
          <w:b/>
          <w:sz w:val="28"/>
          <w:szCs w:val="28"/>
          <w:lang w:eastAsia="ar-SA"/>
        </w:rPr>
      </w:pPr>
      <w:proofErr w:type="gramStart"/>
      <w:r w:rsidRPr="0064523B">
        <w:rPr>
          <w:rFonts w:ascii="Calibri" w:eastAsia="Times New Roman" w:hAnsi="Calibri" w:cs="Times New Roman"/>
          <w:b/>
          <w:sz w:val="28"/>
          <w:szCs w:val="28"/>
          <w:lang w:eastAsia="ar-SA"/>
        </w:rPr>
        <w:t>z</w:t>
      </w:r>
      <w:proofErr w:type="gramEnd"/>
      <w:r w:rsidR="00F81B54">
        <w:rPr>
          <w:rFonts w:ascii="Calibri" w:eastAsia="Times New Roman" w:hAnsi="Calibri" w:cs="Times New Roman"/>
          <w:b/>
          <w:sz w:val="28"/>
          <w:szCs w:val="28"/>
          <w:lang w:eastAsia="ar-SA"/>
        </w:rPr>
        <w:t xml:space="preserve"> organizacjami pozarządowymi oraz podmiotami prowadzącymi działalności</w:t>
      </w:r>
    </w:p>
    <w:p w:rsidR="00867D1A" w:rsidRPr="0064523B" w:rsidRDefault="00867D1A" w:rsidP="00F81B54">
      <w:pPr>
        <w:suppressAutoHyphens/>
        <w:spacing w:after="120" w:line="240" w:lineRule="auto"/>
        <w:jc w:val="center"/>
        <w:rPr>
          <w:rFonts w:ascii="Calibri" w:eastAsia="Times New Roman" w:hAnsi="Calibri" w:cs="Times New Roman"/>
          <w:b/>
          <w:sz w:val="28"/>
          <w:szCs w:val="28"/>
          <w:lang w:eastAsia="ar-SA"/>
        </w:rPr>
      </w:pPr>
      <w:proofErr w:type="gramStart"/>
      <w:r w:rsidRPr="0064523B">
        <w:rPr>
          <w:rFonts w:ascii="Calibri" w:eastAsia="Times New Roman" w:hAnsi="Calibri" w:cs="Times New Roman"/>
          <w:b/>
          <w:sz w:val="28"/>
          <w:szCs w:val="28"/>
          <w:lang w:eastAsia="ar-SA"/>
        </w:rPr>
        <w:t>pożytku</w:t>
      </w:r>
      <w:proofErr w:type="gramEnd"/>
      <w:r w:rsidR="00F81B54">
        <w:rPr>
          <w:rFonts w:ascii="Calibri" w:eastAsia="Times New Roman" w:hAnsi="Calibri" w:cs="Times New Roman"/>
          <w:b/>
          <w:sz w:val="28"/>
          <w:szCs w:val="28"/>
          <w:lang w:eastAsia="ar-SA"/>
        </w:rPr>
        <w:t xml:space="preserve"> publicznego </w:t>
      </w:r>
      <w:r w:rsidR="00C608F3">
        <w:rPr>
          <w:rFonts w:ascii="Calibri" w:eastAsia="Times New Roman" w:hAnsi="Calibri" w:cs="Times New Roman"/>
          <w:b/>
          <w:sz w:val="28"/>
          <w:szCs w:val="28"/>
          <w:lang w:eastAsia="ar-SA"/>
        </w:rPr>
        <w:t>na 2025</w:t>
      </w:r>
      <w:r w:rsidRPr="0064523B">
        <w:rPr>
          <w:rFonts w:ascii="Calibri" w:eastAsia="Times New Roman" w:hAnsi="Calibri" w:cs="Times New Roman"/>
          <w:b/>
          <w:sz w:val="28"/>
          <w:szCs w:val="28"/>
          <w:lang w:eastAsia="ar-SA"/>
        </w:rPr>
        <w:t xml:space="preserve"> rok.</w:t>
      </w:r>
    </w:p>
    <w:p w:rsidR="00867D1A" w:rsidRPr="0064523B" w:rsidRDefault="00867D1A" w:rsidP="00867D1A">
      <w:pPr>
        <w:suppressAutoHyphens/>
        <w:spacing w:after="0" w:line="240" w:lineRule="auto"/>
        <w:ind w:left="4248"/>
        <w:jc w:val="center"/>
        <w:rPr>
          <w:rFonts w:ascii="Calibri" w:eastAsia="Calibri" w:hAnsi="Calibri" w:cs="Times New Roman"/>
          <w:sz w:val="24"/>
          <w:szCs w:val="24"/>
          <w:lang w:eastAsia="ar-SA"/>
        </w:rPr>
      </w:pPr>
    </w:p>
    <w:p w:rsidR="00867D1A" w:rsidRPr="0064523B" w:rsidRDefault="00867D1A" w:rsidP="00867D1A">
      <w:pPr>
        <w:suppressAutoHyphens/>
        <w:spacing w:after="0" w:line="240" w:lineRule="auto"/>
        <w:ind w:left="4248"/>
        <w:jc w:val="center"/>
        <w:rPr>
          <w:rFonts w:ascii="Calibri" w:eastAsia="Calibri" w:hAnsi="Calibri" w:cs="Times New Roman"/>
          <w:sz w:val="24"/>
          <w:szCs w:val="24"/>
          <w:lang w:eastAsia="ar-SA"/>
        </w:rPr>
      </w:pPr>
    </w:p>
    <w:p w:rsidR="00867D1A" w:rsidRPr="0064523B" w:rsidRDefault="00867D1A" w:rsidP="00867D1A">
      <w:pPr>
        <w:suppressAutoHyphens/>
        <w:spacing w:after="120" w:line="240" w:lineRule="auto"/>
        <w:jc w:val="center"/>
        <w:rPr>
          <w:rFonts w:ascii="Calibri" w:eastAsia="Calibri" w:hAnsi="Calibri" w:cs="Times New Roman"/>
          <w:b/>
          <w:sz w:val="24"/>
          <w:szCs w:val="24"/>
          <w:lang w:eastAsia="ar-SA"/>
        </w:rPr>
      </w:pPr>
      <w:r w:rsidRPr="0064523B">
        <w:rPr>
          <w:rFonts w:ascii="Calibri" w:eastAsia="Calibri" w:hAnsi="Calibri" w:cs="Times New Roman"/>
          <w:b/>
          <w:sz w:val="24"/>
          <w:szCs w:val="24"/>
          <w:lang w:eastAsia="ar-SA"/>
        </w:rPr>
        <w:t>WPROWADZENIE</w:t>
      </w:r>
    </w:p>
    <w:p w:rsidR="00867D1A" w:rsidRPr="0064523B" w:rsidRDefault="00867D1A" w:rsidP="00867D1A">
      <w:pPr>
        <w:suppressAutoHyphens/>
        <w:spacing w:after="120" w:line="240" w:lineRule="auto"/>
        <w:jc w:val="center"/>
        <w:rPr>
          <w:rFonts w:ascii="Calibri" w:eastAsia="Calibri" w:hAnsi="Calibri" w:cs="Times New Roman"/>
          <w:b/>
          <w:sz w:val="24"/>
          <w:szCs w:val="24"/>
          <w:lang w:eastAsia="ar-SA"/>
        </w:rPr>
      </w:pPr>
      <w:r w:rsidRPr="0064523B">
        <w:rPr>
          <w:rFonts w:ascii="Calibri" w:eastAsia="Calibri" w:hAnsi="Calibri" w:cs="Times New Roman"/>
          <w:b/>
          <w:sz w:val="24"/>
          <w:szCs w:val="24"/>
          <w:lang w:eastAsia="ar-SA"/>
        </w:rPr>
        <w:t>§ 1</w:t>
      </w:r>
    </w:p>
    <w:p w:rsidR="00867D1A" w:rsidRPr="0064523B" w:rsidRDefault="00867D1A" w:rsidP="00867D1A">
      <w:pPr>
        <w:suppressAutoHyphens/>
        <w:spacing w:after="0" w:line="240" w:lineRule="auto"/>
        <w:jc w:val="both"/>
        <w:rPr>
          <w:rFonts w:ascii="Calibri" w:eastAsia="Calibri" w:hAnsi="Calibri" w:cs="Times New Roman"/>
          <w:sz w:val="24"/>
          <w:szCs w:val="24"/>
          <w:lang w:eastAsia="ar-SA"/>
        </w:rPr>
      </w:pPr>
      <w:r w:rsidRPr="0064523B">
        <w:rPr>
          <w:rFonts w:ascii="Calibri" w:eastAsia="Calibri" w:hAnsi="Calibri" w:cs="Times New Roman"/>
          <w:sz w:val="24"/>
          <w:szCs w:val="24"/>
          <w:lang w:eastAsia="ar-SA"/>
        </w:rPr>
        <w:t xml:space="preserve">Nadrzędnym celem Samorządu Gminy Grodzisko </w:t>
      </w:r>
      <w:r w:rsidR="00F81B54">
        <w:rPr>
          <w:rFonts w:ascii="Calibri" w:eastAsia="Calibri" w:hAnsi="Calibri" w:cs="Times New Roman"/>
          <w:sz w:val="24"/>
          <w:szCs w:val="24"/>
          <w:lang w:eastAsia="ar-SA"/>
        </w:rPr>
        <w:t>Dolne jest</w:t>
      </w:r>
      <w:r w:rsidRPr="0064523B">
        <w:rPr>
          <w:rFonts w:ascii="Calibri" w:eastAsia="Calibri" w:hAnsi="Calibri" w:cs="Times New Roman"/>
          <w:sz w:val="24"/>
          <w:szCs w:val="24"/>
          <w:lang w:eastAsia="ar-SA"/>
        </w:rPr>
        <w:t xml:space="preserve"> zaspokajanie zbiorowych potrzeb wspólnoty, którą tworzą jej mieszkańcy. Jednym z elementów efektywnego kierowania Gminą jest aktywna współpraca z organizacjami pozarządowymi. Współpraca ta odbywać si</w:t>
      </w:r>
      <w:r w:rsidR="00F81B54">
        <w:rPr>
          <w:rFonts w:ascii="Calibri" w:eastAsia="Calibri" w:hAnsi="Calibri" w:cs="Times New Roman"/>
          <w:sz w:val="24"/>
          <w:szCs w:val="24"/>
          <w:lang w:eastAsia="ar-SA"/>
        </w:rPr>
        <w:t xml:space="preserve">ę będzie z uwzględnieniem zasad </w:t>
      </w:r>
      <w:r w:rsidRPr="0064523B">
        <w:rPr>
          <w:rFonts w:ascii="Calibri" w:eastAsia="Calibri" w:hAnsi="Calibri" w:cs="Times New Roman"/>
          <w:sz w:val="24"/>
          <w:szCs w:val="24"/>
          <w:lang w:eastAsia="ar-SA"/>
        </w:rPr>
        <w:t>pomocniczości, suwerenności stron, partnerstwa, efektywności, uczciwej konkurencji i jawności. Współpraca prowadzona będzie w oparciu o Program Współpracy uchwalony przez Radę Gminy Grodzisko Dolne.</w:t>
      </w:r>
    </w:p>
    <w:p w:rsidR="00867D1A" w:rsidRPr="0064523B" w:rsidRDefault="00B40A9D" w:rsidP="00867D1A">
      <w:pPr>
        <w:suppressAutoHyphens/>
        <w:spacing w:after="0" w:line="240" w:lineRule="auto"/>
        <w:jc w:val="both"/>
        <w:rPr>
          <w:rFonts w:ascii="Calibri" w:eastAsia="Calibri" w:hAnsi="Calibri" w:cs="Times New Roman"/>
          <w:sz w:val="24"/>
          <w:szCs w:val="24"/>
          <w:lang w:eastAsia="ar-SA"/>
        </w:rPr>
      </w:pPr>
      <w:r>
        <w:rPr>
          <w:rFonts w:ascii="Calibri" w:eastAsia="Calibri" w:hAnsi="Calibri" w:cs="Times New Roman"/>
          <w:sz w:val="24"/>
          <w:szCs w:val="24"/>
          <w:lang w:eastAsia="ar-SA"/>
        </w:rPr>
        <w:t xml:space="preserve">Celem </w:t>
      </w:r>
      <w:r w:rsidR="00867D1A" w:rsidRPr="0064523B">
        <w:rPr>
          <w:rFonts w:ascii="Calibri" w:eastAsia="Calibri" w:hAnsi="Calibri" w:cs="Times New Roman"/>
          <w:sz w:val="24"/>
          <w:szCs w:val="24"/>
          <w:lang w:eastAsia="ar-SA"/>
        </w:rPr>
        <w:t>Programu Współpracy Gminy Grodzisko Dolne z organizacjami pozarządowymi jest zwiększenie roli partycypacji lokalnej społeczności i tworzonych przez nią wspólnot w życiu publicznym.</w:t>
      </w:r>
    </w:p>
    <w:p w:rsidR="00867D1A" w:rsidRPr="0064523B" w:rsidRDefault="00867D1A" w:rsidP="00867D1A">
      <w:pPr>
        <w:suppressAutoHyphens/>
        <w:spacing w:after="0" w:line="240" w:lineRule="auto"/>
        <w:jc w:val="center"/>
        <w:rPr>
          <w:rFonts w:ascii="Calibri" w:eastAsia="Calibri" w:hAnsi="Calibri" w:cs="Times New Roman"/>
          <w:b/>
          <w:sz w:val="24"/>
          <w:szCs w:val="24"/>
          <w:lang w:eastAsia="ar-SA"/>
        </w:rPr>
      </w:pPr>
      <w:r w:rsidRPr="0064523B">
        <w:rPr>
          <w:rFonts w:ascii="Calibri" w:eastAsia="Calibri" w:hAnsi="Calibri" w:cs="Times New Roman"/>
          <w:b/>
          <w:sz w:val="24"/>
          <w:szCs w:val="24"/>
          <w:lang w:eastAsia="ar-SA"/>
        </w:rPr>
        <w:t>§ 2</w:t>
      </w:r>
    </w:p>
    <w:p w:rsidR="00867D1A" w:rsidRPr="0064523B" w:rsidRDefault="00867D1A" w:rsidP="00867D1A">
      <w:pPr>
        <w:suppressAutoHyphens/>
        <w:spacing w:after="0" w:line="240" w:lineRule="auto"/>
        <w:jc w:val="both"/>
        <w:rPr>
          <w:rFonts w:ascii="Calibri" w:eastAsia="Calibri" w:hAnsi="Calibri" w:cs="Times New Roman"/>
          <w:bCs/>
          <w:smallCaps/>
          <w:sz w:val="24"/>
          <w:szCs w:val="24"/>
          <w:lang w:eastAsia="ar-SA"/>
        </w:rPr>
      </w:pPr>
    </w:p>
    <w:p w:rsidR="00867D1A" w:rsidRPr="0064523B" w:rsidRDefault="00867D1A" w:rsidP="00867D1A">
      <w:pPr>
        <w:suppressAutoHyphens/>
        <w:spacing w:after="120" w:line="240" w:lineRule="auto"/>
        <w:rPr>
          <w:rFonts w:ascii="Calibri" w:eastAsia="Calibri" w:hAnsi="Calibri" w:cs="Times New Roman"/>
          <w:sz w:val="24"/>
          <w:szCs w:val="24"/>
        </w:rPr>
      </w:pPr>
      <w:r w:rsidRPr="0064523B">
        <w:rPr>
          <w:rFonts w:ascii="Calibri" w:eastAsia="Calibri" w:hAnsi="Calibri" w:cs="Times New Roman"/>
          <w:sz w:val="24"/>
          <w:szCs w:val="24"/>
        </w:rPr>
        <w:t>Konsultacje programu prowadzone były zgodnie z ustawą z dnia 24 kwietnia 2003 r. o działalności pożytku publicznego i o wolontariacie.</w:t>
      </w:r>
    </w:p>
    <w:p w:rsidR="00867D1A" w:rsidRPr="0064523B" w:rsidRDefault="00867D1A" w:rsidP="00867D1A">
      <w:pPr>
        <w:suppressAutoHyphens/>
        <w:spacing w:after="120" w:line="240" w:lineRule="auto"/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64523B">
        <w:rPr>
          <w:rFonts w:ascii="Calibri" w:eastAsia="Calibri" w:hAnsi="Calibri" w:cs="Times New Roman"/>
          <w:b/>
          <w:sz w:val="24"/>
          <w:szCs w:val="24"/>
        </w:rPr>
        <w:t>§ 3</w:t>
      </w:r>
    </w:p>
    <w:p w:rsidR="00867D1A" w:rsidRPr="0064523B" w:rsidRDefault="00867D1A" w:rsidP="00867D1A">
      <w:pPr>
        <w:spacing w:after="200" w:line="276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64523B">
        <w:rPr>
          <w:rFonts w:ascii="Calibri" w:eastAsia="Calibri" w:hAnsi="Calibri" w:cs="Times New Roman"/>
          <w:sz w:val="24"/>
          <w:szCs w:val="24"/>
        </w:rPr>
        <w:t xml:space="preserve">Program wyznacza kierunki współpracy na </w:t>
      </w:r>
      <w:r w:rsidR="00C608F3">
        <w:rPr>
          <w:rFonts w:ascii="Calibri" w:eastAsia="Calibri" w:hAnsi="Calibri" w:cs="Times New Roman"/>
          <w:sz w:val="24"/>
          <w:szCs w:val="24"/>
        </w:rPr>
        <w:t>2025</w:t>
      </w:r>
      <w:r w:rsidRPr="0064523B">
        <w:rPr>
          <w:rFonts w:ascii="Calibri" w:eastAsia="Calibri" w:hAnsi="Calibri" w:cs="Times New Roman"/>
          <w:sz w:val="24"/>
          <w:szCs w:val="24"/>
        </w:rPr>
        <w:t xml:space="preserve"> rok i w sposób ramowy określa zagadnienia:</w:t>
      </w:r>
    </w:p>
    <w:p w:rsidR="00867D1A" w:rsidRPr="0064523B" w:rsidRDefault="00BE4AFF" w:rsidP="00867D1A">
      <w:pPr>
        <w:numPr>
          <w:ilvl w:val="0"/>
          <w:numId w:val="6"/>
        </w:numPr>
        <w:suppressAutoHyphens/>
        <w:spacing w:after="200" w:line="276" w:lineRule="auto"/>
        <w:contextualSpacing/>
        <w:jc w:val="both"/>
        <w:rPr>
          <w:rFonts w:ascii="Calibri" w:eastAsia="Calibri" w:hAnsi="Calibri" w:cs="Times New Roman"/>
          <w:sz w:val="24"/>
          <w:szCs w:val="24"/>
        </w:rPr>
      </w:pPr>
      <w:proofErr w:type="gramStart"/>
      <w:r>
        <w:t>cel</w:t>
      </w:r>
      <w:proofErr w:type="gramEnd"/>
      <w:r>
        <w:t xml:space="preserve"> główny i c</w:t>
      </w:r>
      <w:r w:rsidR="00F81B54">
        <w:t>ele szczegółowe programu</w:t>
      </w:r>
    </w:p>
    <w:p w:rsidR="00867D1A" w:rsidRPr="0064523B" w:rsidRDefault="00F81B54" w:rsidP="00867D1A">
      <w:pPr>
        <w:numPr>
          <w:ilvl w:val="0"/>
          <w:numId w:val="6"/>
        </w:numPr>
        <w:suppressAutoHyphens/>
        <w:spacing w:after="200" w:line="276" w:lineRule="auto"/>
        <w:contextualSpacing/>
        <w:jc w:val="both"/>
        <w:rPr>
          <w:rFonts w:ascii="Calibri" w:eastAsia="Calibri" w:hAnsi="Calibri" w:cs="Times New Roman"/>
          <w:sz w:val="24"/>
          <w:szCs w:val="24"/>
        </w:rPr>
      </w:pPr>
      <w:proofErr w:type="gramStart"/>
      <w:r>
        <w:rPr>
          <w:rFonts w:ascii="Calibri" w:eastAsia="Calibri" w:hAnsi="Calibri" w:cs="Times New Roman"/>
          <w:sz w:val="24"/>
          <w:szCs w:val="24"/>
        </w:rPr>
        <w:t>zasady</w:t>
      </w:r>
      <w:proofErr w:type="gramEnd"/>
      <w:r>
        <w:rPr>
          <w:rFonts w:ascii="Calibri" w:eastAsia="Calibri" w:hAnsi="Calibri" w:cs="Times New Roman"/>
          <w:sz w:val="24"/>
          <w:szCs w:val="24"/>
        </w:rPr>
        <w:t xml:space="preserve"> współpracy</w:t>
      </w:r>
    </w:p>
    <w:p w:rsidR="00867D1A" w:rsidRDefault="00F81B54" w:rsidP="00867D1A">
      <w:pPr>
        <w:numPr>
          <w:ilvl w:val="0"/>
          <w:numId w:val="6"/>
        </w:numPr>
        <w:suppressAutoHyphens/>
        <w:spacing w:after="200" w:line="276" w:lineRule="auto"/>
        <w:contextualSpacing/>
        <w:jc w:val="both"/>
        <w:rPr>
          <w:rFonts w:ascii="Calibri" w:eastAsia="Calibri" w:hAnsi="Calibri" w:cs="Times New Roman"/>
          <w:sz w:val="24"/>
          <w:szCs w:val="24"/>
        </w:rPr>
      </w:pPr>
      <w:proofErr w:type="gramStart"/>
      <w:r>
        <w:rPr>
          <w:rFonts w:ascii="Calibri" w:eastAsia="Calibri" w:hAnsi="Calibri" w:cs="Times New Roman"/>
          <w:sz w:val="24"/>
          <w:szCs w:val="24"/>
        </w:rPr>
        <w:t>zakres</w:t>
      </w:r>
      <w:proofErr w:type="gramEnd"/>
      <w:r>
        <w:rPr>
          <w:rFonts w:ascii="Calibri" w:eastAsia="Calibri" w:hAnsi="Calibri" w:cs="Times New Roman"/>
          <w:sz w:val="24"/>
          <w:szCs w:val="24"/>
        </w:rPr>
        <w:t xml:space="preserve"> przedmiotowy </w:t>
      </w:r>
    </w:p>
    <w:p w:rsidR="00F81B54" w:rsidRDefault="00F81B54" w:rsidP="00867D1A">
      <w:pPr>
        <w:numPr>
          <w:ilvl w:val="0"/>
          <w:numId w:val="6"/>
        </w:numPr>
        <w:suppressAutoHyphens/>
        <w:spacing w:after="200" w:line="276" w:lineRule="auto"/>
        <w:contextualSpacing/>
        <w:jc w:val="both"/>
        <w:rPr>
          <w:rFonts w:ascii="Calibri" w:eastAsia="Calibri" w:hAnsi="Calibri" w:cs="Times New Roman"/>
          <w:sz w:val="24"/>
          <w:szCs w:val="24"/>
        </w:rPr>
      </w:pPr>
      <w:proofErr w:type="gramStart"/>
      <w:r>
        <w:rPr>
          <w:rFonts w:ascii="Calibri" w:eastAsia="Calibri" w:hAnsi="Calibri" w:cs="Times New Roman"/>
          <w:sz w:val="24"/>
          <w:szCs w:val="24"/>
        </w:rPr>
        <w:t>formy</w:t>
      </w:r>
      <w:proofErr w:type="gramEnd"/>
      <w:r>
        <w:rPr>
          <w:rFonts w:ascii="Calibri" w:eastAsia="Calibri" w:hAnsi="Calibri" w:cs="Times New Roman"/>
          <w:sz w:val="24"/>
          <w:szCs w:val="24"/>
        </w:rPr>
        <w:t xml:space="preserve"> współpracy</w:t>
      </w:r>
    </w:p>
    <w:p w:rsidR="00F81B54" w:rsidRDefault="00F81B54" w:rsidP="00867D1A">
      <w:pPr>
        <w:numPr>
          <w:ilvl w:val="0"/>
          <w:numId w:val="6"/>
        </w:numPr>
        <w:suppressAutoHyphens/>
        <w:spacing w:after="200" w:line="276" w:lineRule="auto"/>
        <w:contextualSpacing/>
        <w:jc w:val="both"/>
        <w:rPr>
          <w:rFonts w:ascii="Calibri" w:eastAsia="Calibri" w:hAnsi="Calibri" w:cs="Times New Roman"/>
          <w:sz w:val="24"/>
          <w:szCs w:val="24"/>
        </w:rPr>
      </w:pPr>
      <w:proofErr w:type="gramStart"/>
      <w:r>
        <w:rPr>
          <w:rFonts w:ascii="Calibri" w:eastAsia="Calibri" w:hAnsi="Calibri" w:cs="Times New Roman"/>
          <w:sz w:val="24"/>
          <w:szCs w:val="24"/>
        </w:rPr>
        <w:t>priorytetowe</w:t>
      </w:r>
      <w:proofErr w:type="gramEnd"/>
      <w:r>
        <w:rPr>
          <w:rFonts w:ascii="Calibri" w:eastAsia="Calibri" w:hAnsi="Calibri" w:cs="Times New Roman"/>
          <w:sz w:val="24"/>
          <w:szCs w:val="24"/>
        </w:rPr>
        <w:t xml:space="preserve"> zadania publiczne</w:t>
      </w:r>
    </w:p>
    <w:p w:rsidR="00F81B54" w:rsidRDefault="00F81B54" w:rsidP="00867D1A">
      <w:pPr>
        <w:numPr>
          <w:ilvl w:val="0"/>
          <w:numId w:val="6"/>
        </w:numPr>
        <w:suppressAutoHyphens/>
        <w:spacing w:after="200" w:line="276" w:lineRule="auto"/>
        <w:contextualSpacing/>
        <w:jc w:val="both"/>
        <w:rPr>
          <w:rFonts w:ascii="Calibri" w:eastAsia="Calibri" w:hAnsi="Calibri" w:cs="Times New Roman"/>
          <w:sz w:val="24"/>
          <w:szCs w:val="24"/>
        </w:rPr>
      </w:pPr>
      <w:proofErr w:type="gramStart"/>
      <w:r>
        <w:rPr>
          <w:rFonts w:ascii="Calibri" w:eastAsia="Calibri" w:hAnsi="Calibri" w:cs="Times New Roman"/>
          <w:sz w:val="24"/>
          <w:szCs w:val="24"/>
        </w:rPr>
        <w:t>okres</w:t>
      </w:r>
      <w:proofErr w:type="gramEnd"/>
      <w:r>
        <w:rPr>
          <w:rFonts w:ascii="Calibri" w:eastAsia="Calibri" w:hAnsi="Calibri" w:cs="Times New Roman"/>
          <w:sz w:val="24"/>
          <w:szCs w:val="24"/>
        </w:rPr>
        <w:t xml:space="preserve"> realizacji programu</w:t>
      </w:r>
    </w:p>
    <w:p w:rsidR="00F81B54" w:rsidRDefault="00F81B54" w:rsidP="00867D1A">
      <w:pPr>
        <w:numPr>
          <w:ilvl w:val="0"/>
          <w:numId w:val="6"/>
        </w:numPr>
        <w:suppressAutoHyphens/>
        <w:spacing w:after="200" w:line="276" w:lineRule="auto"/>
        <w:contextualSpacing/>
        <w:jc w:val="both"/>
        <w:rPr>
          <w:rFonts w:ascii="Calibri" w:eastAsia="Calibri" w:hAnsi="Calibri" w:cs="Times New Roman"/>
          <w:sz w:val="24"/>
          <w:szCs w:val="24"/>
        </w:rPr>
      </w:pPr>
      <w:proofErr w:type="gramStart"/>
      <w:r>
        <w:rPr>
          <w:rFonts w:ascii="Calibri" w:eastAsia="Calibri" w:hAnsi="Calibri" w:cs="Times New Roman"/>
          <w:sz w:val="24"/>
          <w:szCs w:val="24"/>
        </w:rPr>
        <w:t>sposób</w:t>
      </w:r>
      <w:proofErr w:type="gramEnd"/>
      <w:r>
        <w:rPr>
          <w:rFonts w:ascii="Calibri" w:eastAsia="Calibri" w:hAnsi="Calibri" w:cs="Times New Roman"/>
          <w:sz w:val="24"/>
          <w:szCs w:val="24"/>
        </w:rPr>
        <w:t xml:space="preserve"> realizacji programu</w:t>
      </w:r>
    </w:p>
    <w:p w:rsidR="00F81B54" w:rsidRDefault="00AD0756" w:rsidP="00867D1A">
      <w:pPr>
        <w:numPr>
          <w:ilvl w:val="0"/>
          <w:numId w:val="6"/>
        </w:numPr>
        <w:suppressAutoHyphens/>
        <w:spacing w:after="200" w:line="276" w:lineRule="auto"/>
        <w:contextualSpacing/>
        <w:jc w:val="both"/>
        <w:rPr>
          <w:rFonts w:ascii="Calibri" w:eastAsia="Calibri" w:hAnsi="Calibri" w:cs="Times New Roman"/>
          <w:sz w:val="24"/>
          <w:szCs w:val="24"/>
        </w:rPr>
      </w:pPr>
      <w:proofErr w:type="gramStart"/>
      <w:r>
        <w:rPr>
          <w:rFonts w:ascii="Calibri" w:eastAsia="Calibri" w:hAnsi="Calibri" w:cs="Times New Roman"/>
          <w:sz w:val="24"/>
          <w:szCs w:val="24"/>
        </w:rPr>
        <w:t>wysokość</w:t>
      </w:r>
      <w:proofErr w:type="gramEnd"/>
      <w:r>
        <w:rPr>
          <w:rFonts w:ascii="Calibri" w:eastAsia="Calibri" w:hAnsi="Calibri" w:cs="Times New Roman"/>
          <w:sz w:val="24"/>
          <w:szCs w:val="24"/>
        </w:rPr>
        <w:t xml:space="preserve"> środków przeznaczonych na realizację programu</w:t>
      </w:r>
    </w:p>
    <w:p w:rsidR="00AD0756" w:rsidRDefault="00AD0756" w:rsidP="00867D1A">
      <w:pPr>
        <w:numPr>
          <w:ilvl w:val="0"/>
          <w:numId w:val="6"/>
        </w:numPr>
        <w:suppressAutoHyphens/>
        <w:spacing w:after="200" w:line="276" w:lineRule="auto"/>
        <w:contextualSpacing/>
        <w:jc w:val="both"/>
        <w:rPr>
          <w:rFonts w:ascii="Calibri" w:eastAsia="Calibri" w:hAnsi="Calibri" w:cs="Times New Roman"/>
          <w:sz w:val="24"/>
          <w:szCs w:val="24"/>
        </w:rPr>
      </w:pPr>
      <w:proofErr w:type="gramStart"/>
      <w:r>
        <w:rPr>
          <w:rFonts w:ascii="Calibri" w:eastAsia="Calibri" w:hAnsi="Calibri" w:cs="Times New Roman"/>
          <w:sz w:val="24"/>
          <w:szCs w:val="24"/>
        </w:rPr>
        <w:t>sposób</w:t>
      </w:r>
      <w:proofErr w:type="gramEnd"/>
      <w:r>
        <w:rPr>
          <w:rFonts w:ascii="Calibri" w:eastAsia="Calibri" w:hAnsi="Calibri" w:cs="Times New Roman"/>
          <w:sz w:val="24"/>
          <w:szCs w:val="24"/>
        </w:rPr>
        <w:t xml:space="preserve"> oceny realizacji programu</w:t>
      </w:r>
    </w:p>
    <w:p w:rsidR="00AD0756" w:rsidRDefault="00AD0756" w:rsidP="00867D1A">
      <w:pPr>
        <w:numPr>
          <w:ilvl w:val="0"/>
          <w:numId w:val="6"/>
        </w:numPr>
        <w:suppressAutoHyphens/>
        <w:spacing w:after="200" w:line="276" w:lineRule="auto"/>
        <w:contextualSpacing/>
        <w:jc w:val="both"/>
        <w:rPr>
          <w:rFonts w:ascii="Calibri" w:eastAsia="Calibri" w:hAnsi="Calibri" w:cs="Times New Roman"/>
          <w:sz w:val="24"/>
          <w:szCs w:val="24"/>
        </w:rPr>
      </w:pPr>
      <w:proofErr w:type="gramStart"/>
      <w:r>
        <w:rPr>
          <w:rFonts w:ascii="Calibri" w:eastAsia="Calibri" w:hAnsi="Calibri" w:cs="Times New Roman"/>
          <w:sz w:val="24"/>
          <w:szCs w:val="24"/>
        </w:rPr>
        <w:t>informacje</w:t>
      </w:r>
      <w:proofErr w:type="gramEnd"/>
      <w:r>
        <w:rPr>
          <w:rFonts w:ascii="Calibri" w:eastAsia="Calibri" w:hAnsi="Calibri" w:cs="Times New Roman"/>
          <w:sz w:val="24"/>
          <w:szCs w:val="24"/>
        </w:rPr>
        <w:t xml:space="preserve"> o sposobie tworzenia programu oraz o przebieg</w:t>
      </w:r>
      <w:r w:rsidR="00B40A9D">
        <w:rPr>
          <w:rFonts w:ascii="Calibri" w:eastAsia="Calibri" w:hAnsi="Calibri" w:cs="Times New Roman"/>
          <w:sz w:val="24"/>
          <w:szCs w:val="24"/>
        </w:rPr>
        <w:t>u</w:t>
      </w:r>
      <w:r>
        <w:rPr>
          <w:rFonts w:ascii="Calibri" w:eastAsia="Calibri" w:hAnsi="Calibri" w:cs="Times New Roman"/>
          <w:sz w:val="24"/>
          <w:szCs w:val="24"/>
        </w:rPr>
        <w:t xml:space="preserve"> konsultacji</w:t>
      </w:r>
    </w:p>
    <w:p w:rsidR="00AD0756" w:rsidRDefault="00AD0756" w:rsidP="00867D1A">
      <w:pPr>
        <w:numPr>
          <w:ilvl w:val="0"/>
          <w:numId w:val="6"/>
        </w:numPr>
        <w:suppressAutoHyphens/>
        <w:spacing w:after="200" w:line="276" w:lineRule="auto"/>
        <w:contextualSpacing/>
        <w:jc w:val="both"/>
        <w:rPr>
          <w:rFonts w:ascii="Calibri" w:eastAsia="Calibri" w:hAnsi="Calibri" w:cs="Times New Roman"/>
          <w:sz w:val="24"/>
          <w:szCs w:val="24"/>
        </w:rPr>
      </w:pPr>
      <w:proofErr w:type="gramStart"/>
      <w:r>
        <w:rPr>
          <w:rFonts w:ascii="Calibri" w:eastAsia="Calibri" w:hAnsi="Calibri" w:cs="Times New Roman"/>
          <w:sz w:val="24"/>
          <w:szCs w:val="24"/>
        </w:rPr>
        <w:t>tryb</w:t>
      </w:r>
      <w:proofErr w:type="gramEnd"/>
      <w:r>
        <w:rPr>
          <w:rFonts w:ascii="Calibri" w:eastAsia="Calibri" w:hAnsi="Calibri" w:cs="Times New Roman"/>
          <w:sz w:val="24"/>
          <w:szCs w:val="24"/>
        </w:rPr>
        <w:t xml:space="preserve"> powoływania i zasad działania komisji konkursowych do opiniowania ofert w otwartych konkursach ofert</w:t>
      </w:r>
    </w:p>
    <w:p w:rsidR="00867D1A" w:rsidRPr="0064523B" w:rsidRDefault="00867D1A" w:rsidP="00867D1A">
      <w:pPr>
        <w:spacing w:after="200" w:line="276" w:lineRule="auto"/>
        <w:contextualSpacing/>
        <w:jc w:val="both"/>
        <w:rPr>
          <w:rFonts w:ascii="Calibri" w:eastAsia="Calibri" w:hAnsi="Calibri" w:cs="Times New Roman"/>
          <w:sz w:val="24"/>
          <w:szCs w:val="24"/>
        </w:rPr>
      </w:pPr>
    </w:p>
    <w:p w:rsidR="00444095" w:rsidRDefault="00444095" w:rsidP="00867D1A">
      <w:pPr>
        <w:suppressAutoHyphens/>
        <w:spacing w:after="120" w:line="240" w:lineRule="auto"/>
        <w:jc w:val="center"/>
        <w:rPr>
          <w:rFonts w:ascii="Calibri" w:eastAsia="Calibri" w:hAnsi="Calibri" w:cs="Times New Roman"/>
          <w:b/>
          <w:sz w:val="24"/>
          <w:szCs w:val="24"/>
          <w:lang w:eastAsia="ar-SA"/>
        </w:rPr>
      </w:pPr>
    </w:p>
    <w:p w:rsidR="00867D1A" w:rsidRPr="0064523B" w:rsidRDefault="00867D1A" w:rsidP="00867D1A">
      <w:pPr>
        <w:suppressAutoHyphens/>
        <w:spacing w:after="120" w:line="240" w:lineRule="auto"/>
        <w:jc w:val="center"/>
        <w:rPr>
          <w:rFonts w:ascii="Calibri" w:eastAsia="Calibri" w:hAnsi="Calibri" w:cs="Times New Roman"/>
          <w:b/>
          <w:sz w:val="24"/>
          <w:szCs w:val="24"/>
          <w:lang w:eastAsia="ar-SA"/>
        </w:rPr>
      </w:pPr>
      <w:bookmarkStart w:id="0" w:name="_GoBack"/>
      <w:bookmarkEnd w:id="0"/>
      <w:r w:rsidRPr="0064523B">
        <w:rPr>
          <w:rFonts w:ascii="Calibri" w:eastAsia="Calibri" w:hAnsi="Calibri" w:cs="Times New Roman"/>
          <w:b/>
          <w:sz w:val="24"/>
          <w:szCs w:val="24"/>
          <w:lang w:eastAsia="ar-SA"/>
        </w:rPr>
        <w:t>UŻYTE OKREŚLENIA I SKRÓTY</w:t>
      </w:r>
    </w:p>
    <w:p w:rsidR="00867D1A" w:rsidRPr="0064523B" w:rsidRDefault="00867D1A" w:rsidP="00867D1A">
      <w:pPr>
        <w:suppressAutoHyphens/>
        <w:spacing w:after="120" w:line="240" w:lineRule="auto"/>
        <w:ind w:firstLine="708"/>
        <w:rPr>
          <w:rFonts w:ascii="Calibri" w:eastAsia="Calibri" w:hAnsi="Calibri" w:cs="Times New Roman"/>
          <w:b/>
          <w:sz w:val="24"/>
          <w:szCs w:val="24"/>
          <w:lang w:eastAsia="ar-SA"/>
        </w:rPr>
      </w:pPr>
      <w:r w:rsidRPr="0064523B">
        <w:rPr>
          <w:rFonts w:ascii="Calibri" w:eastAsia="Calibri" w:hAnsi="Calibri" w:cs="Times New Roman"/>
          <w:b/>
          <w:sz w:val="24"/>
          <w:szCs w:val="24"/>
          <w:lang w:eastAsia="ar-SA"/>
        </w:rPr>
        <w:t xml:space="preserve">                                                                   § 4</w:t>
      </w:r>
    </w:p>
    <w:p w:rsidR="00867D1A" w:rsidRPr="0064523B" w:rsidRDefault="00867D1A" w:rsidP="00867D1A">
      <w:pPr>
        <w:spacing w:after="200" w:line="276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64523B">
        <w:rPr>
          <w:rFonts w:ascii="Calibri" w:eastAsia="Calibri" w:hAnsi="Calibri" w:cs="Times New Roman"/>
          <w:sz w:val="24"/>
          <w:szCs w:val="24"/>
        </w:rPr>
        <w:t>Ilekroć w niniejszym tekście mowa jest o:</w:t>
      </w:r>
    </w:p>
    <w:p w:rsidR="00444095" w:rsidRDefault="00867D1A" w:rsidP="00444095">
      <w:pPr>
        <w:pStyle w:val="Akapitzlist"/>
        <w:numPr>
          <w:ilvl w:val="0"/>
          <w:numId w:val="7"/>
        </w:numPr>
        <w:suppressAutoHyphens/>
        <w:spacing w:after="200" w:line="276" w:lineRule="auto"/>
        <w:jc w:val="both"/>
        <w:rPr>
          <w:rFonts w:ascii="Calibri" w:eastAsia="Calibri" w:hAnsi="Calibri" w:cs="Times New Roman"/>
          <w:sz w:val="24"/>
          <w:szCs w:val="24"/>
        </w:rPr>
      </w:pPr>
      <w:proofErr w:type="gramStart"/>
      <w:r w:rsidRPr="00444095">
        <w:rPr>
          <w:rFonts w:ascii="Calibri" w:eastAsia="Calibri" w:hAnsi="Calibri" w:cs="Times New Roman"/>
          <w:bCs/>
          <w:iCs/>
          <w:sz w:val="24"/>
          <w:szCs w:val="24"/>
        </w:rPr>
        <w:lastRenderedPageBreak/>
        <w:t>programie</w:t>
      </w:r>
      <w:proofErr w:type="gramEnd"/>
      <w:r w:rsidRPr="00444095">
        <w:rPr>
          <w:rFonts w:ascii="Calibri" w:eastAsia="Calibri" w:hAnsi="Calibri" w:cs="Times New Roman"/>
          <w:bCs/>
          <w:iCs/>
          <w:sz w:val="24"/>
          <w:szCs w:val="24"/>
        </w:rPr>
        <w:t xml:space="preserve"> rocznym</w:t>
      </w:r>
      <w:r w:rsidRPr="00AD0756">
        <w:rPr>
          <w:rFonts w:ascii="Calibri" w:eastAsia="Calibri" w:hAnsi="Calibri" w:cs="Times New Roman"/>
          <w:b/>
          <w:bCs/>
          <w:i/>
          <w:iCs/>
          <w:sz w:val="24"/>
          <w:szCs w:val="24"/>
        </w:rPr>
        <w:t xml:space="preserve"> </w:t>
      </w:r>
      <w:r w:rsidRPr="00AD0756">
        <w:rPr>
          <w:rFonts w:ascii="Calibri" w:eastAsia="Calibri" w:hAnsi="Calibri" w:cs="Times New Roman"/>
          <w:sz w:val="24"/>
          <w:szCs w:val="24"/>
        </w:rPr>
        <w:t xml:space="preserve">- należy przez to rozumieć </w:t>
      </w:r>
      <w:r w:rsidR="00AD0756">
        <w:rPr>
          <w:rFonts w:ascii="Calibri" w:eastAsia="Calibri" w:hAnsi="Calibri" w:cs="Times New Roman"/>
          <w:sz w:val="24"/>
          <w:szCs w:val="24"/>
        </w:rPr>
        <w:t>„</w:t>
      </w:r>
      <w:r w:rsidR="00AD0756" w:rsidRPr="00AD0756">
        <w:rPr>
          <w:rFonts w:ascii="Calibri" w:eastAsia="Calibri" w:hAnsi="Calibri" w:cs="Times New Roman"/>
          <w:sz w:val="24"/>
          <w:szCs w:val="24"/>
        </w:rPr>
        <w:t>Program Współpracy Gminy Grodzisko Dolne</w:t>
      </w:r>
      <w:r w:rsidR="00AD0756">
        <w:rPr>
          <w:rFonts w:ascii="Calibri" w:eastAsia="Calibri" w:hAnsi="Calibri" w:cs="Times New Roman"/>
          <w:sz w:val="24"/>
          <w:szCs w:val="24"/>
        </w:rPr>
        <w:t xml:space="preserve"> </w:t>
      </w:r>
      <w:r w:rsidR="00AD0756" w:rsidRPr="00AD0756">
        <w:rPr>
          <w:rFonts w:ascii="Calibri" w:eastAsia="Calibri" w:hAnsi="Calibri" w:cs="Times New Roman"/>
          <w:sz w:val="24"/>
          <w:szCs w:val="24"/>
        </w:rPr>
        <w:t>z organizacjami pozarządowymi oraz podmiotami prowadzącymi działalności</w:t>
      </w:r>
      <w:r w:rsidR="00AD0756">
        <w:rPr>
          <w:rFonts w:ascii="Calibri" w:eastAsia="Calibri" w:hAnsi="Calibri" w:cs="Times New Roman"/>
          <w:sz w:val="24"/>
          <w:szCs w:val="24"/>
        </w:rPr>
        <w:t xml:space="preserve"> </w:t>
      </w:r>
      <w:r w:rsidR="00C608F3">
        <w:rPr>
          <w:rFonts w:ascii="Calibri" w:eastAsia="Calibri" w:hAnsi="Calibri" w:cs="Times New Roman"/>
          <w:sz w:val="24"/>
          <w:szCs w:val="24"/>
        </w:rPr>
        <w:t>pożytku publicznego na 2025</w:t>
      </w:r>
      <w:r w:rsidR="00AD0756" w:rsidRPr="00AD0756">
        <w:rPr>
          <w:rFonts w:ascii="Calibri" w:eastAsia="Calibri" w:hAnsi="Calibri" w:cs="Times New Roman"/>
          <w:sz w:val="24"/>
          <w:szCs w:val="24"/>
        </w:rPr>
        <w:t xml:space="preserve"> rok</w:t>
      </w:r>
      <w:r w:rsidR="00AD0756">
        <w:rPr>
          <w:rFonts w:ascii="Calibri" w:eastAsia="Calibri" w:hAnsi="Calibri" w:cs="Times New Roman"/>
          <w:sz w:val="24"/>
          <w:szCs w:val="24"/>
        </w:rPr>
        <w:t>”</w:t>
      </w:r>
      <w:r w:rsidRPr="00AD0756">
        <w:rPr>
          <w:rFonts w:ascii="Calibri" w:eastAsia="Calibri" w:hAnsi="Calibri" w:cs="Times New Roman"/>
          <w:sz w:val="24"/>
          <w:szCs w:val="24"/>
        </w:rPr>
        <w:t xml:space="preserve">; </w:t>
      </w:r>
    </w:p>
    <w:p w:rsidR="00444095" w:rsidRDefault="00867D1A" w:rsidP="00444095">
      <w:pPr>
        <w:pStyle w:val="Akapitzlist"/>
        <w:numPr>
          <w:ilvl w:val="0"/>
          <w:numId w:val="7"/>
        </w:numPr>
        <w:suppressAutoHyphens/>
        <w:spacing w:after="200" w:line="276" w:lineRule="auto"/>
        <w:jc w:val="both"/>
        <w:rPr>
          <w:rFonts w:ascii="Calibri" w:eastAsia="Calibri" w:hAnsi="Calibri" w:cs="Times New Roman"/>
          <w:sz w:val="24"/>
          <w:szCs w:val="24"/>
        </w:rPr>
      </w:pPr>
      <w:proofErr w:type="gramStart"/>
      <w:r w:rsidRPr="00444095">
        <w:rPr>
          <w:rFonts w:ascii="Calibri" w:eastAsia="Calibri" w:hAnsi="Calibri" w:cs="Times New Roman"/>
          <w:bCs/>
          <w:iCs/>
          <w:sz w:val="24"/>
          <w:szCs w:val="24"/>
        </w:rPr>
        <w:t>ustawie</w:t>
      </w:r>
      <w:proofErr w:type="gramEnd"/>
      <w:r w:rsidRPr="00444095">
        <w:rPr>
          <w:rFonts w:ascii="Calibri" w:eastAsia="Calibri" w:hAnsi="Calibri" w:cs="Times New Roman"/>
          <w:b/>
          <w:bCs/>
          <w:i/>
          <w:iCs/>
          <w:sz w:val="24"/>
          <w:szCs w:val="24"/>
        </w:rPr>
        <w:t xml:space="preserve"> </w:t>
      </w:r>
      <w:r w:rsidRPr="00444095">
        <w:rPr>
          <w:rFonts w:ascii="Calibri" w:eastAsia="Calibri" w:hAnsi="Calibri" w:cs="Times New Roman"/>
          <w:sz w:val="24"/>
          <w:szCs w:val="24"/>
        </w:rPr>
        <w:t>– należy przez to rozumieć ustawę z dnia 24 kwietnia 2003 r. o działalności pożytku publicznego i o wolontariacie (</w:t>
      </w:r>
      <w:proofErr w:type="spellStart"/>
      <w:r w:rsidR="00E74427">
        <w:rPr>
          <w:rFonts w:ascii="Calibri" w:eastAsia="Calibri" w:hAnsi="Calibri" w:cs="Times New Roman"/>
          <w:sz w:val="24"/>
          <w:szCs w:val="24"/>
        </w:rPr>
        <w:t>t.j</w:t>
      </w:r>
      <w:proofErr w:type="spellEnd"/>
      <w:r w:rsidR="00E74427">
        <w:rPr>
          <w:rFonts w:ascii="Calibri" w:eastAsia="Calibri" w:hAnsi="Calibri" w:cs="Times New Roman"/>
          <w:sz w:val="24"/>
          <w:szCs w:val="24"/>
        </w:rPr>
        <w:t xml:space="preserve">. Dz. U. </w:t>
      </w:r>
      <w:proofErr w:type="gramStart"/>
      <w:r w:rsidR="00E74427">
        <w:rPr>
          <w:rFonts w:ascii="Calibri" w:eastAsia="Calibri" w:hAnsi="Calibri" w:cs="Times New Roman"/>
          <w:sz w:val="24"/>
          <w:szCs w:val="24"/>
        </w:rPr>
        <w:t>z</w:t>
      </w:r>
      <w:proofErr w:type="gramEnd"/>
      <w:r w:rsidR="00E74427">
        <w:rPr>
          <w:rFonts w:ascii="Calibri" w:eastAsia="Calibri" w:hAnsi="Calibri" w:cs="Times New Roman"/>
          <w:sz w:val="24"/>
          <w:szCs w:val="24"/>
        </w:rPr>
        <w:t xml:space="preserve"> 2024</w:t>
      </w:r>
      <w:r w:rsidRPr="00444095">
        <w:rPr>
          <w:rFonts w:ascii="Calibri" w:eastAsia="Calibri" w:hAnsi="Calibri" w:cs="Times New Roman"/>
          <w:sz w:val="24"/>
          <w:szCs w:val="24"/>
        </w:rPr>
        <w:t xml:space="preserve"> r., poz. </w:t>
      </w:r>
      <w:r w:rsidR="00E74427">
        <w:rPr>
          <w:rFonts w:ascii="Calibri" w:eastAsia="Calibri" w:hAnsi="Calibri" w:cs="Times New Roman"/>
          <w:sz w:val="24"/>
          <w:szCs w:val="24"/>
        </w:rPr>
        <w:t>1491</w:t>
      </w:r>
      <w:r w:rsidR="00C608F3">
        <w:rPr>
          <w:rFonts w:ascii="Calibri" w:eastAsia="Calibri" w:hAnsi="Calibri" w:cs="Times New Roman"/>
          <w:sz w:val="24"/>
          <w:szCs w:val="24"/>
        </w:rPr>
        <w:t>.</w:t>
      </w:r>
      <w:r w:rsidRPr="00444095">
        <w:rPr>
          <w:rFonts w:ascii="Calibri" w:eastAsia="Calibri" w:hAnsi="Calibri" w:cs="Times New Roman"/>
          <w:sz w:val="24"/>
          <w:szCs w:val="24"/>
        </w:rPr>
        <w:t>);</w:t>
      </w:r>
    </w:p>
    <w:p w:rsidR="00867D1A" w:rsidRPr="00444095" w:rsidRDefault="00867D1A" w:rsidP="00444095">
      <w:pPr>
        <w:pStyle w:val="Akapitzlist"/>
        <w:numPr>
          <w:ilvl w:val="0"/>
          <w:numId w:val="7"/>
        </w:numPr>
        <w:suppressAutoHyphens/>
        <w:spacing w:after="200" w:line="276" w:lineRule="auto"/>
        <w:jc w:val="both"/>
        <w:rPr>
          <w:rFonts w:ascii="Calibri" w:eastAsia="Calibri" w:hAnsi="Calibri" w:cs="Times New Roman"/>
          <w:sz w:val="24"/>
          <w:szCs w:val="24"/>
        </w:rPr>
      </w:pPr>
      <w:proofErr w:type="gramStart"/>
      <w:r w:rsidRPr="00444095">
        <w:rPr>
          <w:rFonts w:ascii="Calibri" w:eastAsia="Calibri" w:hAnsi="Calibri" w:cs="Times New Roman"/>
          <w:bCs/>
          <w:iCs/>
          <w:sz w:val="24"/>
          <w:szCs w:val="24"/>
        </w:rPr>
        <w:t>organizacjac</w:t>
      </w:r>
      <w:r w:rsidR="000A44DF">
        <w:rPr>
          <w:rFonts w:ascii="Calibri" w:eastAsia="Calibri" w:hAnsi="Calibri" w:cs="Times New Roman"/>
          <w:bCs/>
          <w:iCs/>
          <w:sz w:val="24"/>
          <w:szCs w:val="24"/>
        </w:rPr>
        <w:t>h</w:t>
      </w:r>
      <w:proofErr w:type="gramEnd"/>
      <w:r w:rsidRPr="00444095">
        <w:rPr>
          <w:rFonts w:ascii="Calibri" w:eastAsia="Calibri" w:hAnsi="Calibri" w:cs="Times New Roman"/>
          <w:b/>
          <w:bCs/>
          <w:i/>
          <w:iCs/>
          <w:sz w:val="24"/>
          <w:szCs w:val="24"/>
        </w:rPr>
        <w:t xml:space="preserve"> </w:t>
      </w:r>
      <w:r w:rsidRPr="00444095">
        <w:rPr>
          <w:rFonts w:ascii="Calibri" w:eastAsia="Calibri" w:hAnsi="Calibri" w:cs="Times New Roman"/>
          <w:sz w:val="24"/>
          <w:szCs w:val="24"/>
        </w:rPr>
        <w:t>– należy przez to rozumieć organizacje pozarządowe oraz podm</w:t>
      </w:r>
      <w:r w:rsidR="00AD0756" w:rsidRPr="00444095">
        <w:rPr>
          <w:rFonts w:ascii="Calibri" w:eastAsia="Calibri" w:hAnsi="Calibri" w:cs="Times New Roman"/>
          <w:sz w:val="24"/>
          <w:szCs w:val="24"/>
        </w:rPr>
        <w:t xml:space="preserve">ioty wymienione w art. 3 </w:t>
      </w:r>
      <w:r w:rsidRPr="00444095">
        <w:rPr>
          <w:rFonts w:ascii="Calibri" w:eastAsia="Calibri" w:hAnsi="Calibri" w:cs="Times New Roman"/>
          <w:sz w:val="24"/>
          <w:szCs w:val="24"/>
        </w:rPr>
        <w:t>ustawy o działalności pożytku publicznego i o wolontariacie, tj.:</w:t>
      </w:r>
    </w:p>
    <w:p w:rsidR="00444095" w:rsidRDefault="00867D1A" w:rsidP="00444095">
      <w:pPr>
        <w:pStyle w:val="Akapitzlist"/>
        <w:numPr>
          <w:ilvl w:val="1"/>
          <w:numId w:val="7"/>
        </w:numPr>
        <w:suppressAutoHyphens/>
        <w:spacing w:after="200" w:line="276" w:lineRule="auto"/>
        <w:jc w:val="both"/>
        <w:rPr>
          <w:rFonts w:ascii="Calibri" w:eastAsia="Calibri" w:hAnsi="Calibri" w:cs="Times New Roman"/>
          <w:sz w:val="24"/>
          <w:szCs w:val="24"/>
        </w:rPr>
      </w:pPr>
      <w:proofErr w:type="gramStart"/>
      <w:r w:rsidRPr="00AD0756">
        <w:rPr>
          <w:rFonts w:ascii="Calibri" w:eastAsia="Calibri" w:hAnsi="Calibri" w:cs="Times New Roman"/>
          <w:sz w:val="24"/>
          <w:szCs w:val="24"/>
        </w:rPr>
        <w:t>niebędące</w:t>
      </w:r>
      <w:proofErr w:type="gramEnd"/>
      <w:r w:rsidRPr="00AD0756">
        <w:rPr>
          <w:rFonts w:ascii="Calibri" w:eastAsia="Calibri" w:hAnsi="Calibri" w:cs="Times New Roman"/>
          <w:sz w:val="24"/>
          <w:szCs w:val="24"/>
        </w:rPr>
        <w:t xml:space="preserve"> jednostkami sektora finansów publicznych, w rozumieniu przepisów o finansach publicznych, i niedziałające w celu osiągnięcia zysku, osoby prawne lub jednostki nieposiadające osobowości prawnej utworzone na podstawie przepisów ustaw, w tym fundacje i stowarzyszenia,</w:t>
      </w:r>
    </w:p>
    <w:p w:rsidR="00444095" w:rsidRDefault="00867D1A" w:rsidP="00444095">
      <w:pPr>
        <w:pStyle w:val="Akapitzlist"/>
        <w:numPr>
          <w:ilvl w:val="1"/>
          <w:numId w:val="7"/>
        </w:numPr>
        <w:suppressAutoHyphens/>
        <w:spacing w:after="200" w:line="276" w:lineRule="auto"/>
        <w:jc w:val="both"/>
        <w:rPr>
          <w:rFonts w:ascii="Calibri" w:eastAsia="Calibri" w:hAnsi="Calibri" w:cs="Times New Roman"/>
          <w:sz w:val="24"/>
          <w:szCs w:val="24"/>
        </w:rPr>
      </w:pPr>
      <w:proofErr w:type="gramStart"/>
      <w:r w:rsidRPr="00444095">
        <w:rPr>
          <w:rFonts w:ascii="Calibri" w:eastAsia="Calibri" w:hAnsi="Calibri" w:cs="Times New Roman"/>
          <w:sz w:val="24"/>
          <w:szCs w:val="24"/>
        </w:rPr>
        <w:t>osoby</w:t>
      </w:r>
      <w:proofErr w:type="gramEnd"/>
      <w:r w:rsidRPr="00444095">
        <w:rPr>
          <w:rFonts w:ascii="Calibri" w:eastAsia="Calibri" w:hAnsi="Calibri" w:cs="Times New Roman"/>
          <w:sz w:val="24"/>
          <w:szCs w:val="24"/>
        </w:rPr>
        <w:t xml:space="preserve"> prawne i jednostki organizacyjne działające na podstawie przepisów o stosunku Państwa do Kościoła Katolickiego w Rzeczypospolitej Polskiej, o stosunku Państwa do innych kościołów i związków wyznaniowych oraz o gwarancjach wolności sumienia i wyznania, jeżeli ich cele statutowe obejmują prowadzenie działalności pożytku publicznego,</w:t>
      </w:r>
    </w:p>
    <w:p w:rsidR="00444095" w:rsidRDefault="00867D1A" w:rsidP="00444095">
      <w:pPr>
        <w:pStyle w:val="Akapitzlist"/>
        <w:numPr>
          <w:ilvl w:val="1"/>
          <w:numId w:val="7"/>
        </w:numPr>
        <w:suppressAutoHyphens/>
        <w:spacing w:after="200" w:line="276" w:lineRule="auto"/>
        <w:jc w:val="both"/>
        <w:rPr>
          <w:rFonts w:ascii="Calibri" w:eastAsia="Calibri" w:hAnsi="Calibri" w:cs="Times New Roman"/>
          <w:sz w:val="24"/>
          <w:szCs w:val="24"/>
        </w:rPr>
      </w:pPr>
      <w:proofErr w:type="gramStart"/>
      <w:r w:rsidRPr="00444095">
        <w:rPr>
          <w:rFonts w:ascii="Calibri" w:eastAsia="Calibri" w:hAnsi="Calibri" w:cs="Times New Roman"/>
          <w:sz w:val="24"/>
          <w:szCs w:val="24"/>
        </w:rPr>
        <w:t>stowarzyszenia</w:t>
      </w:r>
      <w:proofErr w:type="gramEnd"/>
      <w:r w:rsidRPr="00444095">
        <w:rPr>
          <w:rFonts w:ascii="Calibri" w:eastAsia="Calibri" w:hAnsi="Calibri" w:cs="Times New Roman"/>
          <w:sz w:val="24"/>
          <w:szCs w:val="24"/>
        </w:rPr>
        <w:t xml:space="preserve"> jednostek samorządu terytorialnego,</w:t>
      </w:r>
    </w:p>
    <w:p w:rsidR="00444095" w:rsidRDefault="00867D1A" w:rsidP="00444095">
      <w:pPr>
        <w:pStyle w:val="Akapitzlist"/>
        <w:numPr>
          <w:ilvl w:val="1"/>
          <w:numId w:val="7"/>
        </w:numPr>
        <w:suppressAutoHyphens/>
        <w:spacing w:after="200" w:line="276" w:lineRule="auto"/>
        <w:jc w:val="both"/>
        <w:rPr>
          <w:rFonts w:ascii="Calibri" w:eastAsia="Calibri" w:hAnsi="Calibri" w:cs="Times New Roman"/>
          <w:sz w:val="24"/>
          <w:szCs w:val="24"/>
        </w:rPr>
      </w:pPr>
      <w:proofErr w:type="gramStart"/>
      <w:r w:rsidRPr="00444095">
        <w:rPr>
          <w:rFonts w:ascii="Calibri" w:eastAsia="Calibri" w:hAnsi="Calibri" w:cs="Times New Roman"/>
          <w:sz w:val="24"/>
          <w:szCs w:val="24"/>
        </w:rPr>
        <w:t>spółdzielnie</w:t>
      </w:r>
      <w:proofErr w:type="gramEnd"/>
      <w:r w:rsidRPr="00444095">
        <w:rPr>
          <w:rFonts w:ascii="Calibri" w:eastAsia="Calibri" w:hAnsi="Calibri" w:cs="Times New Roman"/>
          <w:sz w:val="24"/>
          <w:szCs w:val="24"/>
        </w:rPr>
        <w:t xml:space="preserve"> socjalne,</w:t>
      </w:r>
    </w:p>
    <w:p w:rsidR="00867D1A" w:rsidRPr="00444095" w:rsidRDefault="00867D1A" w:rsidP="00444095">
      <w:pPr>
        <w:pStyle w:val="Akapitzlist"/>
        <w:numPr>
          <w:ilvl w:val="1"/>
          <w:numId w:val="7"/>
        </w:numPr>
        <w:suppressAutoHyphens/>
        <w:spacing w:after="200" w:line="276" w:lineRule="auto"/>
        <w:jc w:val="both"/>
        <w:rPr>
          <w:rFonts w:ascii="Calibri" w:eastAsia="Calibri" w:hAnsi="Calibri" w:cs="Times New Roman"/>
          <w:sz w:val="24"/>
          <w:szCs w:val="24"/>
        </w:rPr>
      </w:pPr>
      <w:proofErr w:type="gramStart"/>
      <w:r w:rsidRPr="00444095">
        <w:rPr>
          <w:rFonts w:ascii="Calibri" w:eastAsia="Calibri" w:hAnsi="Calibri" w:cs="Times New Roman"/>
          <w:sz w:val="24"/>
          <w:szCs w:val="24"/>
        </w:rPr>
        <w:t>spółki</w:t>
      </w:r>
      <w:proofErr w:type="gramEnd"/>
      <w:r w:rsidRPr="00444095">
        <w:rPr>
          <w:rFonts w:ascii="Calibri" w:eastAsia="Calibri" w:hAnsi="Calibri" w:cs="Times New Roman"/>
          <w:sz w:val="24"/>
          <w:szCs w:val="24"/>
        </w:rPr>
        <w:t xml:space="preserve"> akcyjne i spółki z ograniczoną odpowiedzialnością oraz kluby sportowe będące spółkami działającymi na podstawie przepisów ustawy z dnia 18 stycznia 1996 r. o kulturze fizycznej, które nie działają w celu osiągnięcia zysku oraz przeznaczają całość dochodu na realizację celów statutowych oraz nie przeznaczają zysku do podziału między swoich członków, udziałowców, akcjonariuszy i pracowników;</w:t>
      </w:r>
    </w:p>
    <w:p w:rsidR="00867D1A" w:rsidRPr="0064523B" w:rsidRDefault="00867D1A" w:rsidP="00444095">
      <w:pPr>
        <w:numPr>
          <w:ilvl w:val="0"/>
          <w:numId w:val="7"/>
        </w:numPr>
        <w:suppressAutoHyphens/>
        <w:spacing w:after="200" w:line="240" w:lineRule="auto"/>
        <w:contextualSpacing/>
        <w:jc w:val="both"/>
        <w:rPr>
          <w:rFonts w:ascii="Calibri" w:eastAsia="Calibri" w:hAnsi="Calibri" w:cs="Times New Roman"/>
          <w:sz w:val="24"/>
          <w:szCs w:val="24"/>
        </w:rPr>
      </w:pPr>
      <w:proofErr w:type="gramStart"/>
      <w:r w:rsidRPr="00444095">
        <w:rPr>
          <w:rFonts w:ascii="Calibri" w:eastAsia="Calibri" w:hAnsi="Calibri" w:cs="Times New Roman"/>
          <w:bCs/>
          <w:iCs/>
          <w:sz w:val="24"/>
          <w:szCs w:val="24"/>
        </w:rPr>
        <w:t>organach</w:t>
      </w:r>
      <w:proofErr w:type="gramEnd"/>
      <w:r w:rsidRPr="00444095">
        <w:rPr>
          <w:rFonts w:ascii="Calibri" w:eastAsia="Calibri" w:hAnsi="Calibri" w:cs="Times New Roman"/>
          <w:bCs/>
          <w:iCs/>
          <w:sz w:val="24"/>
          <w:szCs w:val="24"/>
        </w:rPr>
        <w:t xml:space="preserve"> gminy</w:t>
      </w:r>
      <w:r w:rsidRPr="0064523B">
        <w:rPr>
          <w:rFonts w:ascii="Calibri" w:eastAsia="Calibri" w:hAnsi="Calibri" w:cs="Times New Roman"/>
          <w:b/>
          <w:bCs/>
          <w:i/>
          <w:iCs/>
          <w:sz w:val="24"/>
          <w:szCs w:val="24"/>
        </w:rPr>
        <w:t xml:space="preserve"> </w:t>
      </w:r>
      <w:r w:rsidRPr="0064523B">
        <w:rPr>
          <w:rFonts w:ascii="Calibri" w:eastAsia="Calibri" w:hAnsi="Calibri" w:cs="Times New Roman"/>
          <w:sz w:val="24"/>
          <w:szCs w:val="24"/>
        </w:rPr>
        <w:t>–</w:t>
      </w:r>
      <w:r w:rsidR="000A44DF">
        <w:rPr>
          <w:rFonts w:ascii="Calibri" w:eastAsia="Calibri" w:hAnsi="Calibri" w:cs="Times New Roman"/>
          <w:sz w:val="24"/>
          <w:szCs w:val="24"/>
        </w:rPr>
        <w:t xml:space="preserve"> </w:t>
      </w:r>
      <w:r w:rsidRPr="0064523B">
        <w:rPr>
          <w:rFonts w:ascii="Calibri" w:eastAsia="Calibri" w:hAnsi="Calibri" w:cs="Times New Roman"/>
        </w:rPr>
        <w:t>należy przez to rozumieć Radę Gminy Grodzisko Dolne i Wójta Gminy Grodzisko Dolne</w:t>
      </w:r>
      <w:r w:rsidRPr="0064523B">
        <w:rPr>
          <w:rFonts w:ascii="Calibri" w:eastAsia="Calibri" w:hAnsi="Calibri" w:cs="Times New Roman"/>
          <w:sz w:val="24"/>
          <w:szCs w:val="24"/>
        </w:rPr>
        <w:t>;</w:t>
      </w:r>
    </w:p>
    <w:p w:rsidR="00867D1A" w:rsidRPr="0064523B" w:rsidRDefault="00867D1A" w:rsidP="00867D1A">
      <w:pPr>
        <w:numPr>
          <w:ilvl w:val="0"/>
          <w:numId w:val="7"/>
        </w:numPr>
        <w:suppressAutoHyphens/>
        <w:spacing w:after="200" w:line="276" w:lineRule="auto"/>
        <w:contextualSpacing/>
        <w:jc w:val="both"/>
        <w:rPr>
          <w:rFonts w:ascii="Calibri" w:eastAsia="Calibri" w:hAnsi="Calibri" w:cs="Times New Roman"/>
          <w:sz w:val="24"/>
          <w:szCs w:val="24"/>
        </w:rPr>
      </w:pPr>
      <w:r w:rsidRPr="00444095">
        <w:rPr>
          <w:rFonts w:ascii="Calibri" w:eastAsia="Calibri" w:hAnsi="Calibri" w:cs="Times New Roman"/>
          <w:bCs/>
          <w:iCs/>
          <w:sz w:val="24"/>
          <w:szCs w:val="24"/>
        </w:rPr>
        <w:t>Radzie Gminy</w:t>
      </w:r>
      <w:r w:rsidRPr="0064523B">
        <w:rPr>
          <w:rFonts w:ascii="Calibri" w:eastAsia="Calibri" w:hAnsi="Calibri" w:cs="Times New Roman"/>
          <w:b/>
          <w:bCs/>
          <w:i/>
          <w:iCs/>
          <w:sz w:val="24"/>
          <w:szCs w:val="24"/>
        </w:rPr>
        <w:t xml:space="preserve"> </w:t>
      </w:r>
      <w:r w:rsidRPr="0064523B">
        <w:rPr>
          <w:rFonts w:ascii="Calibri" w:eastAsia="Calibri" w:hAnsi="Calibri" w:cs="Times New Roman"/>
          <w:sz w:val="24"/>
          <w:szCs w:val="24"/>
        </w:rPr>
        <w:t xml:space="preserve">– należy przez to rozumieć Radę Gminy </w:t>
      </w:r>
      <w:r w:rsidRPr="0064523B">
        <w:rPr>
          <w:rFonts w:ascii="Calibri" w:eastAsia="Calibri" w:hAnsi="Calibri" w:cs="Times New Roman"/>
        </w:rPr>
        <w:t>Grodzisko Dolne</w:t>
      </w:r>
      <w:r w:rsidRPr="0064523B">
        <w:rPr>
          <w:rFonts w:ascii="Calibri" w:eastAsia="Calibri" w:hAnsi="Calibri" w:cs="Times New Roman"/>
          <w:sz w:val="24"/>
          <w:szCs w:val="24"/>
        </w:rPr>
        <w:t>;</w:t>
      </w:r>
    </w:p>
    <w:p w:rsidR="00867D1A" w:rsidRPr="0064523B" w:rsidRDefault="00867D1A" w:rsidP="00867D1A">
      <w:pPr>
        <w:numPr>
          <w:ilvl w:val="0"/>
          <w:numId w:val="7"/>
        </w:numPr>
        <w:suppressAutoHyphens/>
        <w:spacing w:after="200" w:line="276" w:lineRule="auto"/>
        <w:contextualSpacing/>
        <w:jc w:val="both"/>
        <w:rPr>
          <w:rFonts w:ascii="Calibri" w:eastAsia="Calibri" w:hAnsi="Calibri" w:cs="Times New Roman"/>
          <w:sz w:val="24"/>
          <w:szCs w:val="24"/>
        </w:rPr>
      </w:pPr>
      <w:r w:rsidRPr="00444095">
        <w:rPr>
          <w:rFonts w:ascii="Calibri" w:eastAsia="Calibri" w:hAnsi="Calibri" w:cs="Times New Roman"/>
          <w:bCs/>
          <w:iCs/>
          <w:sz w:val="24"/>
          <w:szCs w:val="24"/>
        </w:rPr>
        <w:t>Wójcie</w:t>
      </w:r>
      <w:r w:rsidRPr="0064523B">
        <w:rPr>
          <w:rFonts w:ascii="Calibri" w:eastAsia="Calibri" w:hAnsi="Calibri" w:cs="Times New Roman"/>
          <w:b/>
          <w:bCs/>
          <w:i/>
          <w:iCs/>
          <w:sz w:val="24"/>
          <w:szCs w:val="24"/>
        </w:rPr>
        <w:t xml:space="preserve"> </w:t>
      </w:r>
      <w:r w:rsidRPr="0064523B">
        <w:rPr>
          <w:rFonts w:ascii="Calibri" w:eastAsia="Calibri" w:hAnsi="Calibri" w:cs="Times New Roman"/>
          <w:sz w:val="24"/>
          <w:szCs w:val="24"/>
        </w:rPr>
        <w:t xml:space="preserve">– należy przez to rozumieć Wójta Gminy </w:t>
      </w:r>
      <w:r w:rsidRPr="0064523B">
        <w:rPr>
          <w:rFonts w:ascii="Calibri" w:eastAsia="Calibri" w:hAnsi="Calibri" w:cs="Times New Roman"/>
        </w:rPr>
        <w:t>Grodzisko Dolne</w:t>
      </w:r>
      <w:r w:rsidRPr="0064523B">
        <w:rPr>
          <w:rFonts w:ascii="Calibri" w:eastAsia="Calibri" w:hAnsi="Calibri" w:cs="Times New Roman"/>
          <w:sz w:val="24"/>
          <w:szCs w:val="24"/>
        </w:rPr>
        <w:t>;</w:t>
      </w:r>
    </w:p>
    <w:p w:rsidR="00867D1A" w:rsidRPr="0064523B" w:rsidRDefault="00867D1A" w:rsidP="00867D1A">
      <w:pPr>
        <w:numPr>
          <w:ilvl w:val="0"/>
          <w:numId w:val="7"/>
        </w:numPr>
        <w:suppressAutoHyphens/>
        <w:spacing w:after="200" w:line="276" w:lineRule="auto"/>
        <w:contextualSpacing/>
        <w:jc w:val="both"/>
        <w:rPr>
          <w:rFonts w:ascii="Calibri" w:eastAsia="Calibri" w:hAnsi="Calibri" w:cs="Times New Roman"/>
          <w:sz w:val="24"/>
          <w:szCs w:val="24"/>
        </w:rPr>
      </w:pPr>
      <w:proofErr w:type="gramStart"/>
      <w:r w:rsidRPr="00444095">
        <w:rPr>
          <w:rFonts w:ascii="Calibri" w:eastAsia="Calibri" w:hAnsi="Calibri" w:cs="Times New Roman"/>
          <w:bCs/>
          <w:iCs/>
          <w:sz w:val="24"/>
          <w:szCs w:val="24"/>
        </w:rPr>
        <w:t>gminie</w:t>
      </w:r>
      <w:proofErr w:type="gramEnd"/>
      <w:r w:rsidRPr="0064523B">
        <w:rPr>
          <w:rFonts w:ascii="Calibri" w:eastAsia="Calibri" w:hAnsi="Calibri" w:cs="Times New Roman"/>
          <w:b/>
          <w:bCs/>
          <w:i/>
          <w:iCs/>
          <w:sz w:val="24"/>
          <w:szCs w:val="24"/>
        </w:rPr>
        <w:t xml:space="preserve"> </w:t>
      </w:r>
      <w:r w:rsidRPr="0064523B">
        <w:rPr>
          <w:rFonts w:ascii="Calibri" w:eastAsia="Calibri" w:hAnsi="Calibri" w:cs="Times New Roman"/>
          <w:sz w:val="24"/>
          <w:szCs w:val="24"/>
        </w:rPr>
        <w:t xml:space="preserve">– należy przez to rozumieć Gminę </w:t>
      </w:r>
      <w:r w:rsidRPr="0064523B">
        <w:rPr>
          <w:rFonts w:ascii="Calibri" w:eastAsia="Calibri" w:hAnsi="Calibri" w:cs="Times New Roman"/>
        </w:rPr>
        <w:t>Grodzisko Dolne</w:t>
      </w:r>
      <w:r w:rsidRPr="0064523B">
        <w:rPr>
          <w:rFonts w:ascii="Calibri" w:eastAsia="Calibri" w:hAnsi="Calibri" w:cs="Times New Roman"/>
          <w:sz w:val="24"/>
          <w:szCs w:val="24"/>
        </w:rPr>
        <w:t>;</w:t>
      </w:r>
    </w:p>
    <w:p w:rsidR="00867D1A" w:rsidRPr="0064523B" w:rsidRDefault="00867D1A" w:rsidP="00867D1A">
      <w:pPr>
        <w:numPr>
          <w:ilvl w:val="0"/>
          <w:numId w:val="7"/>
        </w:numPr>
        <w:suppressAutoHyphens/>
        <w:spacing w:after="200" w:line="276" w:lineRule="auto"/>
        <w:contextualSpacing/>
        <w:jc w:val="both"/>
        <w:rPr>
          <w:rFonts w:ascii="Calibri" w:eastAsia="Calibri" w:hAnsi="Calibri" w:cs="Times New Roman"/>
          <w:sz w:val="24"/>
          <w:szCs w:val="24"/>
        </w:rPr>
      </w:pPr>
      <w:proofErr w:type="gramStart"/>
      <w:r w:rsidRPr="00444095">
        <w:rPr>
          <w:rFonts w:ascii="Calibri" w:eastAsia="Calibri" w:hAnsi="Calibri" w:cs="Times New Roman"/>
          <w:bCs/>
          <w:iCs/>
          <w:sz w:val="24"/>
          <w:szCs w:val="24"/>
        </w:rPr>
        <w:t>grupie</w:t>
      </w:r>
      <w:proofErr w:type="gramEnd"/>
      <w:r w:rsidRPr="00444095">
        <w:rPr>
          <w:rFonts w:ascii="Calibri" w:eastAsia="Calibri" w:hAnsi="Calibri" w:cs="Times New Roman"/>
          <w:bCs/>
          <w:iCs/>
          <w:sz w:val="24"/>
          <w:szCs w:val="24"/>
        </w:rPr>
        <w:t xml:space="preserve"> nieformalnej</w:t>
      </w:r>
      <w:r w:rsidRPr="0064523B">
        <w:rPr>
          <w:rFonts w:ascii="Calibri" w:eastAsia="Calibri" w:hAnsi="Calibri" w:cs="Times New Roman"/>
          <w:b/>
          <w:bCs/>
          <w:i/>
          <w:iCs/>
          <w:sz w:val="24"/>
          <w:szCs w:val="24"/>
        </w:rPr>
        <w:t xml:space="preserve"> </w:t>
      </w:r>
      <w:r w:rsidRPr="0064523B">
        <w:rPr>
          <w:rFonts w:ascii="Calibri" w:eastAsia="Calibri" w:hAnsi="Calibri" w:cs="Times New Roman"/>
          <w:sz w:val="24"/>
          <w:szCs w:val="24"/>
        </w:rPr>
        <w:t>– należy przez to rozumieć dobrowolną, spontaniczną, tworzoną na bazie więzów nieformalnych organizację obywatelską.</w:t>
      </w:r>
    </w:p>
    <w:p w:rsidR="00867D1A" w:rsidRPr="0064523B" w:rsidRDefault="00867D1A" w:rsidP="00867D1A">
      <w:pPr>
        <w:suppressAutoHyphens/>
        <w:spacing w:after="120" w:line="24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867D1A" w:rsidRPr="0064523B" w:rsidRDefault="00867D1A" w:rsidP="00867D1A">
      <w:pPr>
        <w:suppressAutoHyphens/>
        <w:spacing w:after="120" w:line="240" w:lineRule="auto"/>
        <w:ind w:left="360"/>
        <w:jc w:val="center"/>
        <w:rPr>
          <w:rFonts w:ascii="Calibri" w:eastAsia="Calibri" w:hAnsi="Calibri" w:cs="Times New Roman"/>
          <w:b/>
          <w:sz w:val="24"/>
          <w:szCs w:val="24"/>
          <w:lang w:eastAsia="ar-SA"/>
        </w:rPr>
      </w:pPr>
      <w:r w:rsidRPr="0064523B">
        <w:rPr>
          <w:rFonts w:ascii="Calibri" w:eastAsia="Calibri" w:hAnsi="Calibri" w:cs="Times New Roman"/>
          <w:b/>
          <w:sz w:val="24"/>
          <w:szCs w:val="24"/>
          <w:lang w:eastAsia="ar-SA"/>
        </w:rPr>
        <w:t>ZASADY WSPÓŁPRACY</w:t>
      </w:r>
    </w:p>
    <w:p w:rsidR="00867D1A" w:rsidRPr="0064523B" w:rsidRDefault="00867D1A" w:rsidP="00867D1A">
      <w:pPr>
        <w:suppressAutoHyphens/>
        <w:spacing w:after="120" w:line="240" w:lineRule="auto"/>
        <w:ind w:left="360"/>
        <w:jc w:val="center"/>
        <w:rPr>
          <w:rFonts w:ascii="Calibri" w:eastAsia="Calibri" w:hAnsi="Calibri" w:cs="Times New Roman"/>
          <w:b/>
          <w:sz w:val="24"/>
          <w:szCs w:val="24"/>
          <w:lang w:eastAsia="ar-SA"/>
        </w:rPr>
      </w:pPr>
      <w:r w:rsidRPr="0064523B">
        <w:rPr>
          <w:rFonts w:ascii="Calibri" w:eastAsia="Calibri" w:hAnsi="Calibri" w:cs="Times New Roman"/>
          <w:b/>
          <w:sz w:val="24"/>
          <w:szCs w:val="24"/>
          <w:lang w:eastAsia="ar-SA"/>
        </w:rPr>
        <w:t>§ 5</w:t>
      </w:r>
    </w:p>
    <w:p w:rsidR="00867D1A" w:rsidRPr="0064523B" w:rsidRDefault="00867D1A" w:rsidP="00867D1A">
      <w:pPr>
        <w:spacing w:after="200" w:line="276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64523B">
        <w:rPr>
          <w:rFonts w:ascii="Calibri" w:eastAsia="Calibri" w:hAnsi="Calibri" w:cs="Times New Roman"/>
          <w:sz w:val="24"/>
          <w:szCs w:val="24"/>
        </w:rPr>
        <w:t>Współpraca gminy z organizacjami odbywa się na zasadach:</w:t>
      </w:r>
    </w:p>
    <w:p w:rsidR="00444095" w:rsidRDefault="00867D1A" w:rsidP="00444095">
      <w:pPr>
        <w:pStyle w:val="Akapitzlist"/>
        <w:numPr>
          <w:ilvl w:val="0"/>
          <w:numId w:val="8"/>
        </w:numPr>
        <w:suppressAutoHyphens/>
        <w:spacing w:after="200" w:line="276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444095">
        <w:rPr>
          <w:rFonts w:ascii="Calibri" w:eastAsia="Calibri" w:hAnsi="Calibri" w:cs="Times New Roman"/>
          <w:bCs/>
          <w:sz w:val="24"/>
          <w:szCs w:val="24"/>
        </w:rPr>
        <w:t>efektywności</w:t>
      </w:r>
      <w:r w:rsidRPr="00AD0756">
        <w:rPr>
          <w:rFonts w:ascii="Calibri" w:eastAsia="Calibri" w:hAnsi="Calibri" w:cs="Times New Roman"/>
          <w:b/>
          <w:bCs/>
          <w:sz w:val="24"/>
          <w:szCs w:val="24"/>
        </w:rPr>
        <w:t xml:space="preserve"> </w:t>
      </w:r>
      <w:r w:rsidRPr="00AD0756">
        <w:rPr>
          <w:rFonts w:ascii="Calibri" w:eastAsia="Calibri" w:hAnsi="Calibri" w:cs="Times New Roman"/>
          <w:sz w:val="24"/>
          <w:szCs w:val="24"/>
        </w:rPr>
        <w:t xml:space="preserve">oznaczającej, że zarówno wzajemne relacje, jak i realizacja wyznaczonych zadań opiera się na wspólnie wypracowanych standardach, zmierzających do </w:t>
      </w:r>
      <w:proofErr w:type="gramStart"/>
      <w:r w:rsidRPr="00AD0756">
        <w:rPr>
          <w:rFonts w:ascii="Calibri" w:eastAsia="Calibri" w:hAnsi="Calibri" w:cs="Times New Roman"/>
          <w:sz w:val="24"/>
          <w:szCs w:val="24"/>
        </w:rPr>
        <w:t>wysokiej jakości</w:t>
      </w:r>
      <w:proofErr w:type="gramEnd"/>
      <w:r w:rsidRPr="00AD0756">
        <w:rPr>
          <w:rFonts w:ascii="Calibri" w:eastAsia="Calibri" w:hAnsi="Calibri" w:cs="Times New Roman"/>
          <w:sz w:val="24"/>
          <w:szCs w:val="24"/>
        </w:rPr>
        <w:t xml:space="preserve"> i optymalizacji kosztów;</w:t>
      </w:r>
    </w:p>
    <w:p w:rsidR="00444095" w:rsidRDefault="00867D1A" w:rsidP="00444095">
      <w:pPr>
        <w:pStyle w:val="Akapitzlist"/>
        <w:numPr>
          <w:ilvl w:val="0"/>
          <w:numId w:val="8"/>
        </w:numPr>
        <w:suppressAutoHyphens/>
        <w:spacing w:after="200" w:line="276" w:lineRule="auto"/>
        <w:jc w:val="both"/>
        <w:rPr>
          <w:rFonts w:ascii="Calibri" w:eastAsia="Calibri" w:hAnsi="Calibri" w:cs="Times New Roman"/>
          <w:sz w:val="24"/>
          <w:szCs w:val="24"/>
        </w:rPr>
      </w:pPr>
      <w:proofErr w:type="gramStart"/>
      <w:r w:rsidRPr="00444095">
        <w:rPr>
          <w:rFonts w:ascii="Calibri" w:eastAsia="Calibri" w:hAnsi="Calibri" w:cs="Times New Roman"/>
          <w:bCs/>
          <w:sz w:val="24"/>
          <w:szCs w:val="24"/>
        </w:rPr>
        <w:t>pomocniczości</w:t>
      </w:r>
      <w:proofErr w:type="gramEnd"/>
      <w:r w:rsidRPr="00444095">
        <w:rPr>
          <w:rFonts w:ascii="Calibri" w:eastAsia="Calibri" w:hAnsi="Calibri" w:cs="Times New Roman"/>
          <w:b/>
          <w:bCs/>
          <w:sz w:val="24"/>
          <w:szCs w:val="24"/>
        </w:rPr>
        <w:t xml:space="preserve"> </w:t>
      </w:r>
      <w:r w:rsidRPr="00444095">
        <w:rPr>
          <w:rFonts w:ascii="Calibri" w:eastAsia="Calibri" w:hAnsi="Calibri" w:cs="Times New Roman"/>
          <w:sz w:val="24"/>
          <w:szCs w:val="24"/>
        </w:rPr>
        <w:t>oznaczającej, że następować będzie przekazywanie realizacji zadań publicznych lokalnym organizacjom pozarządowym tak, aby wzmacniać obywateli i ich wspólnoty, a wypracowane rozwiązaniach będą uwzględniały opinie dostawców i odbiorców usług publicznych;</w:t>
      </w:r>
    </w:p>
    <w:p w:rsidR="00444095" w:rsidRDefault="00867D1A" w:rsidP="00444095">
      <w:pPr>
        <w:pStyle w:val="Akapitzlist"/>
        <w:numPr>
          <w:ilvl w:val="0"/>
          <w:numId w:val="8"/>
        </w:numPr>
        <w:suppressAutoHyphens/>
        <w:spacing w:after="200" w:line="276" w:lineRule="auto"/>
        <w:jc w:val="both"/>
        <w:rPr>
          <w:rFonts w:ascii="Calibri" w:eastAsia="Calibri" w:hAnsi="Calibri" w:cs="Times New Roman"/>
          <w:sz w:val="24"/>
          <w:szCs w:val="24"/>
        </w:rPr>
      </w:pPr>
      <w:proofErr w:type="gramStart"/>
      <w:r w:rsidRPr="00444095">
        <w:rPr>
          <w:rFonts w:ascii="Calibri" w:eastAsia="Calibri" w:hAnsi="Calibri" w:cs="Times New Roman"/>
          <w:bCs/>
          <w:sz w:val="24"/>
          <w:szCs w:val="24"/>
        </w:rPr>
        <w:lastRenderedPageBreak/>
        <w:t>jawności</w:t>
      </w:r>
      <w:proofErr w:type="gramEnd"/>
      <w:r w:rsidRPr="00444095">
        <w:rPr>
          <w:rFonts w:ascii="Calibri" w:eastAsia="Calibri" w:hAnsi="Calibri" w:cs="Times New Roman"/>
          <w:b/>
          <w:bCs/>
          <w:sz w:val="24"/>
          <w:szCs w:val="24"/>
        </w:rPr>
        <w:t xml:space="preserve"> </w:t>
      </w:r>
      <w:r w:rsidRPr="00444095">
        <w:rPr>
          <w:rFonts w:ascii="Calibri" w:eastAsia="Calibri" w:hAnsi="Calibri" w:cs="Times New Roman"/>
          <w:sz w:val="24"/>
          <w:szCs w:val="24"/>
        </w:rPr>
        <w:t>oznaczającej, że informacje o każdym etapie tworzenia i realizacji polityk publicznych, strategii i programów są powszechnie dostępne, w jednym czasie dla wszystkich podmiotów, zaś zarówno administracja, jak i organizacje pozarządowej dbają o dobry przepływ informacji dotyczących podejmowanych przez siebie działań;</w:t>
      </w:r>
    </w:p>
    <w:p w:rsidR="00444095" w:rsidRDefault="00867D1A" w:rsidP="00444095">
      <w:pPr>
        <w:pStyle w:val="Akapitzlist"/>
        <w:numPr>
          <w:ilvl w:val="0"/>
          <w:numId w:val="8"/>
        </w:numPr>
        <w:suppressAutoHyphens/>
        <w:spacing w:after="200" w:line="276" w:lineRule="auto"/>
        <w:jc w:val="both"/>
        <w:rPr>
          <w:rFonts w:ascii="Calibri" w:eastAsia="Calibri" w:hAnsi="Calibri" w:cs="Times New Roman"/>
          <w:sz w:val="24"/>
          <w:szCs w:val="24"/>
        </w:rPr>
      </w:pPr>
      <w:proofErr w:type="gramStart"/>
      <w:r w:rsidRPr="00444095">
        <w:rPr>
          <w:rFonts w:ascii="Calibri" w:eastAsia="Calibri" w:hAnsi="Calibri" w:cs="Times New Roman"/>
          <w:bCs/>
          <w:sz w:val="24"/>
          <w:szCs w:val="24"/>
        </w:rPr>
        <w:t>suwerenności</w:t>
      </w:r>
      <w:proofErr w:type="gramEnd"/>
      <w:r w:rsidRPr="00444095">
        <w:rPr>
          <w:rFonts w:ascii="Calibri" w:eastAsia="Calibri" w:hAnsi="Calibri" w:cs="Times New Roman"/>
          <w:bCs/>
          <w:sz w:val="24"/>
          <w:szCs w:val="24"/>
        </w:rPr>
        <w:t xml:space="preserve"> stron</w:t>
      </w:r>
      <w:r w:rsidRPr="00444095">
        <w:rPr>
          <w:rFonts w:ascii="Calibri" w:eastAsia="Calibri" w:hAnsi="Calibri" w:cs="Times New Roman"/>
          <w:b/>
          <w:bCs/>
          <w:sz w:val="24"/>
          <w:szCs w:val="24"/>
        </w:rPr>
        <w:t xml:space="preserve"> </w:t>
      </w:r>
      <w:r w:rsidRPr="00444095">
        <w:rPr>
          <w:rFonts w:ascii="Calibri" w:eastAsia="Calibri" w:hAnsi="Calibri" w:cs="Times New Roman"/>
          <w:sz w:val="24"/>
          <w:szCs w:val="24"/>
        </w:rPr>
        <w:t>oznaczającej, że uczestnicy współpracy szanując wzajemnie swoją odrębność dobrowolnie i aktywnie angażują się w prace nad diagnozą lokalnych problemów, tworzeniem strategii i programów; w tym celu samorząd zapewnia swobodny udział we wszelkiego rodzaju konsultacjach oraz tworzy bezpieczne warunki do wyrażania niezależnych opinii i formułowania własnego stanowiska przez obywateli organizacje pozarządowe;</w:t>
      </w:r>
    </w:p>
    <w:p w:rsidR="00444095" w:rsidRDefault="00867D1A" w:rsidP="00444095">
      <w:pPr>
        <w:pStyle w:val="Akapitzlist"/>
        <w:numPr>
          <w:ilvl w:val="0"/>
          <w:numId w:val="8"/>
        </w:numPr>
        <w:suppressAutoHyphens/>
        <w:spacing w:after="200" w:line="276" w:lineRule="auto"/>
        <w:jc w:val="both"/>
        <w:rPr>
          <w:rFonts w:ascii="Calibri" w:eastAsia="Calibri" w:hAnsi="Calibri" w:cs="Times New Roman"/>
          <w:sz w:val="24"/>
          <w:szCs w:val="24"/>
        </w:rPr>
      </w:pPr>
      <w:proofErr w:type="gramStart"/>
      <w:r w:rsidRPr="00444095">
        <w:rPr>
          <w:rFonts w:ascii="Calibri" w:eastAsia="Calibri" w:hAnsi="Calibri" w:cs="Times New Roman"/>
          <w:bCs/>
          <w:sz w:val="24"/>
          <w:szCs w:val="24"/>
        </w:rPr>
        <w:t>uczciwej</w:t>
      </w:r>
      <w:proofErr w:type="gramEnd"/>
      <w:r w:rsidRPr="00444095">
        <w:rPr>
          <w:rFonts w:ascii="Calibri" w:eastAsia="Calibri" w:hAnsi="Calibri" w:cs="Times New Roman"/>
          <w:bCs/>
          <w:sz w:val="24"/>
          <w:szCs w:val="24"/>
        </w:rPr>
        <w:t xml:space="preserve"> konkurencji</w:t>
      </w:r>
      <w:r w:rsidRPr="00444095">
        <w:rPr>
          <w:rFonts w:ascii="Calibri" w:eastAsia="Calibri" w:hAnsi="Calibri" w:cs="Times New Roman"/>
          <w:b/>
          <w:bCs/>
          <w:sz w:val="24"/>
          <w:szCs w:val="24"/>
        </w:rPr>
        <w:t xml:space="preserve"> </w:t>
      </w:r>
      <w:r w:rsidRPr="00444095">
        <w:rPr>
          <w:rFonts w:ascii="Calibri" w:eastAsia="Calibri" w:hAnsi="Calibri" w:cs="Times New Roman"/>
          <w:sz w:val="24"/>
          <w:szCs w:val="24"/>
        </w:rPr>
        <w:t>oznaczającej, że rekrutacja chętnych do współtworzenia polityk publicznych, strategii i programów oraz realizacji zadań publicznych i partnerstwa z administracją odbywa się na podstawie ustalonych i powszechnie dostępnych zasad i kryteriów;</w:t>
      </w:r>
    </w:p>
    <w:p w:rsidR="00444095" w:rsidRDefault="00867D1A" w:rsidP="00444095">
      <w:pPr>
        <w:pStyle w:val="Akapitzlist"/>
        <w:numPr>
          <w:ilvl w:val="0"/>
          <w:numId w:val="8"/>
        </w:numPr>
        <w:suppressAutoHyphens/>
        <w:spacing w:after="200" w:line="276" w:lineRule="auto"/>
        <w:jc w:val="both"/>
        <w:rPr>
          <w:rFonts w:ascii="Calibri" w:eastAsia="Calibri" w:hAnsi="Calibri" w:cs="Times New Roman"/>
          <w:sz w:val="24"/>
          <w:szCs w:val="24"/>
        </w:rPr>
      </w:pPr>
      <w:proofErr w:type="gramStart"/>
      <w:r w:rsidRPr="00444095">
        <w:rPr>
          <w:rFonts w:ascii="Calibri" w:eastAsia="Calibri" w:hAnsi="Calibri" w:cs="Times New Roman"/>
          <w:bCs/>
          <w:sz w:val="24"/>
          <w:szCs w:val="24"/>
        </w:rPr>
        <w:t>partnerstwa</w:t>
      </w:r>
      <w:proofErr w:type="gramEnd"/>
      <w:r w:rsidRPr="00444095">
        <w:rPr>
          <w:rFonts w:ascii="Calibri" w:eastAsia="Calibri" w:hAnsi="Calibri" w:cs="Times New Roman"/>
          <w:b/>
          <w:bCs/>
          <w:sz w:val="24"/>
          <w:szCs w:val="24"/>
        </w:rPr>
        <w:t xml:space="preserve"> </w:t>
      </w:r>
      <w:r w:rsidRPr="00444095">
        <w:rPr>
          <w:rFonts w:ascii="Calibri" w:eastAsia="Calibri" w:hAnsi="Calibri" w:cs="Times New Roman"/>
          <w:sz w:val="24"/>
          <w:szCs w:val="24"/>
        </w:rPr>
        <w:t>oznaczającej równość głosu i opinii formułowanych przez każdego z uczestników programu</w:t>
      </w:r>
      <w:r w:rsidR="00444095">
        <w:rPr>
          <w:rFonts w:ascii="Calibri" w:eastAsia="Calibri" w:hAnsi="Calibri" w:cs="Times New Roman"/>
          <w:sz w:val="24"/>
          <w:szCs w:val="24"/>
        </w:rPr>
        <w:t>;</w:t>
      </w:r>
    </w:p>
    <w:p w:rsidR="00444095" w:rsidRDefault="00867D1A" w:rsidP="00444095">
      <w:pPr>
        <w:pStyle w:val="Akapitzlist"/>
        <w:numPr>
          <w:ilvl w:val="0"/>
          <w:numId w:val="8"/>
        </w:numPr>
        <w:suppressAutoHyphens/>
        <w:spacing w:after="200" w:line="276" w:lineRule="auto"/>
        <w:jc w:val="both"/>
        <w:rPr>
          <w:rFonts w:ascii="Calibri" w:eastAsia="Calibri" w:hAnsi="Calibri" w:cs="Times New Roman"/>
          <w:sz w:val="24"/>
          <w:szCs w:val="24"/>
        </w:rPr>
      </w:pPr>
      <w:proofErr w:type="gramStart"/>
      <w:r w:rsidRPr="00444095">
        <w:rPr>
          <w:rFonts w:ascii="Calibri" w:eastAsia="Calibri" w:hAnsi="Calibri" w:cs="Times New Roman"/>
          <w:bCs/>
          <w:sz w:val="24"/>
          <w:szCs w:val="24"/>
        </w:rPr>
        <w:t>równości</w:t>
      </w:r>
      <w:proofErr w:type="gramEnd"/>
      <w:r w:rsidRPr="00444095">
        <w:rPr>
          <w:rFonts w:ascii="Calibri" w:eastAsia="Calibri" w:hAnsi="Calibri" w:cs="Times New Roman"/>
          <w:bCs/>
          <w:sz w:val="24"/>
          <w:szCs w:val="24"/>
        </w:rPr>
        <w:t xml:space="preserve"> szans</w:t>
      </w:r>
      <w:r w:rsidRPr="00444095">
        <w:rPr>
          <w:rFonts w:ascii="Calibri" w:eastAsia="Calibri" w:hAnsi="Calibri" w:cs="Times New Roman"/>
          <w:b/>
          <w:bCs/>
          <w:sz w:val="24"/>
          <w:szCs w:val="24"/>
        </w:rPr>
        <w:t xml:space="preserve"> </w:t>
      </w:r>
      <w:r w:rsidRPr="00444095">
        <w:rPr>
          <w:rFonts w:ascii="Calibri" w:eastAsia="Calibri" w:hAnsi="Calibri" w:cs="Times New Roman"/>
          <w:sz w:val="24"/>
          <w:szCs w:val="24"/>
        </w:rPr>
        <w:t xml:space="preserve">oznaczającej, że tworzone polityki publiczne, strategie i programy oraz warunki ich realizacji stwarzają równe szanse wszystkim obywatelom </w:t>
      </w:r>
      <w:r w:rsidR="00444095">
        <w:rPr>
          <w:rFonts w:ascii="Calibri" w:eastAsia="Calibri" w:hAnsi="Calibri" w:cs="Times New Roman"/>
          <w:sz w:val="24"/>
          <w:szCs w:val="24"/>
        </w:rPr>
        <w:t>i podmiotom ich reprezentującym;</w:t>
      </w:r>
    </w:p>
    <w:p w:rsidR="00867D1A" w:rsidRPr="00444095" w:rsidRDefault="00867D1A" w:rsidP="00444095">
      <w:pPr>
        <w:pStyle w:val="Akapitzlist"/>
        <w:numPr>
          <w:ilvl w:val="0"/>
          <w:numId w:val="8"/>
        </w:numPr>
        <w:suppressAutoHyphens/>
        <w:spacing w:after="200" w:line="276" w:lineRule="auto"/>
        <w:jc w:val="both"/>
        <w:rPr>
          <w:rFonts w:ascii="Calibri" w:eastAsia="Calibri" w:hAnsi="Calibri" w:cs="Times New Roman"/>
          <w:sz w:val="24"/>
          <w:szCs w:val="24"/>
        </w:rPr>
      </w:pPr>
      <w:proofErr w:type="gramStart"/>
      <w:r w:rsidRPr="00444095">
        <w:rPr>
          <w:rFonts w:ascii="Calibri" w:eastAsia="Calibri" w:hAnsi="Calibri" w:cs="Times New Roman"/>
          <w:bCs/>
          <w:sz w:val="24"/>
          <w:szCs w:val="24"/>
        </w:rPr>
        <w:t>korzyści</w:t>
      </w:r>
      <w:proofErr w:type="gramEnd"/>
      <w:r w:rsidRPr="00444095">
        <w:rPr>
          <w:rFonts w:ascii="Calibri" w:eastAsia="Calibri" w:hAnsi="Calibri" w:cs="Times New Roman"/>
          <w:bCs/>
          <w:sz w:val="24"/>
          <w:szCs w:val="24"/>
        </w:rPr>
        <w:t xml:space="preserve"> publicznej</w:t>
      </w:r>
      <w:r w:rsidRPr="00444095">
        <w:rPr>
          <w:rFonts w:ascii="Calibri" w:eastAsia="Calibri" w:hAnsi="Calibri" w:cs="Times New Roman"/>
          <w:b/>
          <w:bCs/>
          <w:sz w:val="24"/>
          <w:szCs w:val="24"/>
        </w:rPr>
        <w:t xml:space="preserve"> </w:t>
      </w:r>
      <w:r w:rsidRPr="00444095">
        <w:rPr>
          <w:rFonts w:ascii="Calibri" w:eastAsia="Calibri" w:hAnsi="Calibri" w:cs="Times New Roman"/>
          <w:bCs/>
          <w:sz w:val="24"/>
          <w:szCs w:val="24"/>
        </w:rPr>
        <w:t>oznaczającej pierwszeństwo w dostępie do środków programu dla zadań, których pozytywne skutki będą dotyczyły możliwie szerokiego grona mieszkańców gminy lub które w inny sposób będą realizować ważną korzyść publiczną.</w:t>
      </w:r>
      <w:r w:rsidRPr="00444095">
        <w:rPr>
          <w:rFonts w:ascii="Calibri" w:eastAsia="Calibri" w:hAnsi="Calibri" w:cs="Times New Roman"/>
          <w:b/>
          <w:bCs/>
          <w:sz w:val="24"/>
          <w:szCs w:val="24"/>
        </w:rPr>
        <w:t xml:space="preserve"> </w:t>
      </w:r>
    </w:p>
    <w:p w:rsidR="00867D1A" w:rsidRPr="0064523B" w:rsidRDefault="00867D1A" w:rsidP="00867D1A">
      <w:pPr>
        <w:suppressAutoHyphens/>
        <w:spacing w:after="200" w:line="276" w:lineRule="auto"/>
        <w:ind w:left="720"/>
        <w:contextualSpacing/>
        <w:jc w:val="both"/>
        <w:rPr>
          <w:rFonts w:ascii="Calibri" w:eastAsia="Calibri" w:hAnsi="Calibri" w:cs="Times New Roman"/>
          <w:sz w:val="24"/>
          <w:szCs w:val="24"/>
        </w:rPr>
      </w:pPr>
    </w:p>
    <w:p w:rsidR="00867D1A" w:rsidRPr="0064523B" w:rsidRDefault="00867D1A" w:rsidP="00867D1A">
      <w:pPr>
        <w:suppressAutoHyphens/>
        <w:spacing w:after="120" w:line="240" w:lineRule="auto"/>
        <w:ind w:left="360"/>
        <w:jc w:val="center"/>
        <w:rPr>
          <w:rFonts w:ascii="Calibri" w:eastAsia="Calibri" w:hAnsi="Calibri" w:cs="Times New Roman"/>
          <w:b/>
          <w:sz w:val="24"/>
          <w:szCs w:val="24"/>
          <w:lang w:eastAsia="ar-SA"/>
        </w:rPr>
      </w:pPr>
      <w:r w:rsidRPr="0064523B">
        <w:rPr>
          <w:rFonts w:ascii="Calibri" w:eastAsia="Calibri" w:hAnsi="Calibri" w:cs="Times New Roman"/>
          <w:b/>
          <w:sz w:val="24"/>
          <w:szCs w:val="24"/>
          <w:lang w:eastAsia="ar-SA"/>
        </w:rPr>
        <w:t>CEL GŁÓWNY I CELE SZCZEGÓŁOWE PROGRAMU</w:t>
      </w:r>
    </w:p>
    <w:p w:rsidR="00867D1A" w:rsidRPr="0064523B" w:rsidRDefault="00867D1A" w:rsidP="00867D1A">
      <w:pPr>
        <w:suppressAutoHyphens/>
        <w:spacing w:after="120" w:line="240" w:lineRule="auto"/>
        <w:ind w:left="360"/>
        <w:jc w:val="center"/>
        <w:rPr>
          <w:rFonts w:ascii="Calibri" w:eastAsia="Calibri" w:hAnsi="Calibri" w:cs="Times New Roman"/>
          <w:b/>
          <w:sz w:val="24"/>
          <w:szCs w:val="24"/>
          <w:lang w:eastAsia="ar-SA"/>
        </w:rPr>
      </w:pPr>
      <w:r w:rsidRPr="0064523B">
        <w:rPr>
          <w:rFonts w:ascii="Calibri" w:eastAsia="Calibri" w:hAnsi="Calibri" w:cs="Times New Roman"/>
          <w:b/>
          <w:sz w:val="24"/>
          <w:szCs w:val="24"/>
          <w:lang w:eastAsia="ar-SA"/>
        </w:rPr>
        <w:t>§ 6</w:t>
      </w:r>
    </w:p>
    <w:p w:rsidR="00867D1A" w:rsidRPr="00444095" w:rsidRDefault="00AD0756" w:rsidP="00444095">
      <w:pPr>
        <w:pStyle w:val="Akapitzlist"/>
        <w:numPr>
          <w:ilvl w:val="0"/>
          <w:numId w:val="20"/>
        </w:numPr>
        <w:suppressAutoHyphens/>
        <w:spacing w:after="0" w:line="240" w:lineRule="auto"/>
        <w:jc w:val="both"/>
        <w:rPr>
          <w:rFonts w:ascii="Calibri" w:eastAsia="Calibri" w:hAnsi="Calibri" w:cs="Times New Roman"/>
          <w:color w:val="000000"/>
          <w:sz w:val="24"/>
          <w:szCs w:val="24"/>
          <w:lang w:eastAsia="ar-SA"/>
        </w:rPr>
      </w:pPr>
      <w:r>
        <w:rPr>
          <w:rFonts w:ascii="Calibri" w:eastAsia="Calibri" w:hAnsi="Calibri" w:cs="Times New Roman"/>
          <w:color w:val="000000"/>
          <w:sz w:val="24"/>
          <w:szCs w:val="24"/>
          <w:lang w:eastAsia="ar-SA"/>
        </w:rPr>
        <w:t xml:space="preserve">Celem głównym </w:t>
      </w:r>
      <w:r w:rsidR="00867D1A" w:rsidRPr="00AD0756">
        <w:rPr>
          <w:rFonts w:ascii="Calibri" w:eastAsia="Calibri" w:hAnsi="Calibri" w:cs="Times New Roman"/>
          <w:color w:val="000000"/>
          <w:sz w:val="24"/>
          <w:szCs w:val="24"/>
          <w:lang w:eastAsia="ar-SA"/>
        </w:rPr>
        <w:t>Programu jest</w:t>
      </w:r>
      <w:r>
        <w:rPr>
          <w:rFonts w:ascii="Calibri" w:eastAsia="Calibri" w:hAnsi="Calibri" w:cs="Times New Roman"/>
          <w:color w:val="000000"/>
          <w:sz w:val="24"/>
          <w:szCs w:val="24"/>
          <w:lang w:eastAsia="ar-SA"/>
        </w:rPr>
        <w:t xml:space="preserve"> podtrzymywanie i</w:t>
      </w:r>
      <w:r w:rsidR="00867D1A" w:rsidRPr="00AD0756">
        <w:rPr>
          <w:rFonts w:ascii="Calibri" w:eastAsia="Calibri" w:hAnsi="Calibri" w:cs="Times New Roman"/>
          <w:color w:val="000000"/>
          <w:sz w:val="24"/>
          <w:szCs w:val="24"/>
          <w:lang w:eastAsia="ar-SA"/>
        </w:rPr>
        <w:t xml:space="preserve"> ro</w:t>
      </w:r>
      <w:r w:rsidR="00444095">
        <w:rPr>
          <w:rFonts w:ascii="Calibri" w:eastAsia="Calibri" w:hAnsi="Calibri" w:cs="Times New Roman"/>
          <w:color w:val="000000"/>
          <w:sz w:val="24"/>
          <w:szCs w:val="24"/>
          <w:lang w:eastAsia="ar-SA"/>
        </w:rPr>
        <w:t xml:space="preserve">zwój współpracy Gminy Grodzisko </w:t>
      </w:r>
      <w:r w:rsidR="00867D1A" w:rsidRPr="00444095">
        <w:rPr>
          <w:rFonts w:ascii="Calibri" w:eastAsia="Calibri" w:hAnsi="Calibri" w:cs="Times New Roman"/>
          <w:color w:val="000000"/>
          <w:sz w:val="24"/>
          <w:szCs w:val="24"/>
          <w:lang w:eastAsia="ar-SA"/>
        </w:rPr>
        <w:t xml:space="preserve">Dolne z organizacjami pozarządowymi. </w:t>
      </w:r>
    </w:p>
    <w:p w:rsidR="00867D1A" w:rsidRPr="00AD0756" w:rsidRDefault="00AD0756" w:rsidP="00444095">
      <w:pPr>
        <w:pStyle w:val="Akapitzlist"/>
        <w:numPr>
          <w:ilvl w:val="0"/>
          <w:numId w:val="20"/>
        </w:numPr>
        <w:suppressAutoHyphens/>
        <w:spacing w:after="0" w:line="276" w:lineRule="auto"/>
        <w:jc w:val="both"/>
        <w:rPr>
          <w:rFonts w:ascii="Calibri" w:eastAsia="Calibri" w:hAnsi="Calibri" w:cs="Times New Roman"/>
          <w:color w:val="000000"/>
          <w:sz w:val="24"/>
          <w:szCs w:val="24"/>
          <w:lang w:eastAsia="ar-SA"/>
        </w:rPr>
      </w:pPr>
      <w:r>
        <w:rPr>
          <w:rFonts w:ascii="Calibri" w:eastAsia="Calibri" w:hAnsi="Calibri" w:cs="Times New Roman"/>
          <w:color w:val="000000"/>
          <w:sz w:val="24"/>
          <w:szCs w:val="24"/>
          <w:lang w:eastAsia="ar-SA"/>
        </w:rPr>
        <w:t>Cel, o którym mowa w ust. 1</w:t>
      </w:r>
      <w:r w:rsidR="00867D1A" w:rsidRPr="00AD0756">
        <w:rPr>
          <w:rFonts w:ascii="Calibri" w:eastAsia="Calibri" w:hAnsi="Calibri" w:cs="Times New Roman"/>
          <w:color w:val="000000"/>
          <w:sz w:val="24"/>
          <w:szCs w:val="24"/>
          <w:lang w:eastAsia="ar-SA"/>
        </w:rPr>
        <w:t>, realizowany będzie poprzez następujące cele szczegółowe:</w:t>
      </w:r>
    </w:p>
    <w:p w:rsidR="00867D1A" w:rsidRPr="0064523B" w:rsidRDefault="00867D1A" w:rsidP="00867D1A">
      <w:pPr>
        <w:numPr>
          <w:ilvl w:val="0"/>
          <w:numId w:val="4"/>
        </w:numPr>
        <w:suppressAutoHyphens/>
        <w:spacing w:after="0" w:line="240" w:lineRule="auto"/>
        <w:jc w:val="both"/>
        <w:rPr>
          <w:rFonts w:ascii="Calibri" w:eastAsia="Calibri" w:hAnsi="Calibri" w:cs="Times New Roman"/>
          <w:sz w:val="24"/>
          <w:szCs w:val="24"/>
          <w:lang w:eastAsia="ar-SA"/>
        </w:rPr>
      </w:pPr>
      <w:proofErr w:type="gramStart"/>
      <w:r w:rsidRPr="0064523B">
        <w:rPr>
          <w:rFonts w:ascii="Calibri" w:eastAsia="Calibri" w:hAnsi="Calibri" w:cs="Times New Roman"/>
          <w:sz w:val="24"/>
          <w:szCs w:val="24"/>
          <w:lang w:eastAsia="ar-SA"/>
        </w:rPr>
        <w:t>umacnianie</w:t>
      </w:r>
      <w:proofErr w:type="gramEnd"/>
      <w:r w:rsidRPr="0064523B">
        <w:rPr>
          <w:rFonts w:ascii="Calibri" w:eastAsia="Calibri" w:hAnsi="Calibri" w:cs="Times New Roman"/>
          <w:sz w:val="24"/>
          <w:szCs w:val="24"/>
          <w:lang w:eastAsia="ar-SA"/>
        </w:rPr>
        <w:t xml:space="preserve"> w świadomości społecznej poczucia odpowiedzialności za siebie,</w:t>
      </w:r>
    </w:p>
    <w:p w:rsidR="00867D1A" w:rsidRPr="0064523B" w:rsidRDefault="00867D1A" w:rsidP="00867D1A">
      <w:pPr>
        <w:suppressAutoHyphens/>
        <w:spacing w:after="0" w:line="240" w:lineRule="auto"/>
        <w:jc w:val="both"/>
        <w:rPr>
          <w:rFonts w:ascii="Calibri" w:eastAsia="Calibri" w:hAnsi="Calibri" w:cs="Times New Roman"/>
          <w:sz w:val="24"/>
          <w:szCs w:val="24"/>
          <w:lang w:eastAsia="ar-SA"/>
        </w:rPr>
      </w:pPr>
      <w:r w:rsidRPr="0064523B">
        <w:rPr>
          <w:rFonts w:ascii="Calibri" w:eastAsia="Calibri" w:hAnsi="Calibri" w:cs="Times New Roman"/>
          <w:sz w:val="24"/>
          <w:szCs w:val="24"/>
          <w:lang w:eastAsia="ar-SA"/>
        </w:rPr>
        <w:t xml:space="preserve">            </w:t>
      </w:r>
      <w:r w:rsidR="00AD0756">
        <w:rPr>
          <w:rFonts w:ascii="Calibri" w:eastAsia="Calibri" w:hAnsi="Calibri" w:cs="Times New Roman"/>
          <w:sz w:val="24"/>
          <w:szCs w:val="24"/>
          <w:lang w:eastAsia="ar-SA"/>
        </w:rPr>
        <w:t xml:space="preserve"> </w:t>
      </w:r>
      <w:proofErr w:type="gramStart"/>
      <w:r w:rsidRPr="0064523B">
        <w:rPr>
          <w:rFonts w:ascii="Calibri" w:eastAsia="Calibri" w:hAnsi="Calibri" w:cs="Times New Roman"/>
          <w:sz w:val="24"/>
          <w:szCs w:val="24"/>
          <w:lang w:eastAsia="ar-SA"/>
        </w:rPr>
        <w:t>swoje</w:t>
      </w:r>
      <w:proofErr w:type="gramEnd"/>
      <w:r w:rsidRPr="0064523B">
        <w:rPr>
          <w:rFonts w:ascii="Calibri" w:eastAsia="Calibri" w:hAnsi="Calibri" w:cs="Times New Roman"/>
          <w:sz w:val="24"/>
          <w:szCs w:val="24"/>
          <w:lang w:eastAsia="ar-SA"/>
        </w:rPr>
        <w:t xml:space="preserve"> otoczenie, wspólnotę lokalną oraz jej tradycje,</w:t>
      </w:r>
    </w:p>
    <w:p w:rsidR="00867D1A" w:rsidRPr="0064523B" w:rsidRDefault="00867D1A" w:rsidP="00867D1A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Calibri" w:eastAsia="Calibri" w:hAnsi="Calibri" w:cs="Times New Roman"/>
          <w:sz w:val="24"/>
          <w:szCs w:val="24"/>
          <w:lang w:eastAsia="ar-SA"/>
        </w:rPr>
      </w:pPr>
      <w:proofErr w:type="gramStart"/>
      <w:r w:rsidRPr="0064523B">
        <w:rPr>
          <w:rFonts w:ascii="Calibri" w:eastAsia="Calibri" w:hAnsi="Calibri" w:cs="Times New Roman"/>
          <w:sz w:val="24"/>
          <w:szCs w:val="24"/>
          <w:lang w:eastAsia="ar-SA"/>
        </w:rPr>
        <w:t>tworzenie</w:t>
      </w:r>
      <w:proofErr w:type="gramEnd"/>
      <w:r w:rsidRPr="0064523B">
        <w:rPr>
          <w:rFonts w:ascii="Calibri" w:eastAsia="Calibri" w:hAnsi="Calibri" w:cs="Times New Roman"/>
          <w:sz w:val="24"/>
          <w:szCs w:val="24"/>
          <w:lang w:eastAsia="ar-SA"/>
        </w:rPr>
        <w:t xml:space="preserve"> warunków do zwiększenia aktywności społecznej mieszkańców gminy,</w:t>
      </w:r>
    </w:p>
    <w:p w:rsidR="00867D1A" w:rsidRPr="0064523B" w:rsidRDefault="00867D1A" w:rsidP="00867D1A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Calibri" w:eastAsia="Calibri" w:hAnsi="Calibri" w:cs="Times New Roman"/>
          <w:sz w:val="24"/>
          <w:szCs w:val="24"/>
          <w:lang w:eastAsia="ar-SA"/>
        </w:rPr>
      </w:pPr>
      <w:proofErr w:type="gramStart"/>
      <w:r w:rsidRPr="0064523B">
        <w:rPr>
          <w:rFonts w:ascii="Calibri" w:eastAsia="Calibri" w:hAnsi="Calibri" w:cs="Times New Roman"/>
          <w:sz w:val="24"/>
          <w:szCs w:val="24"/>
          <w:lang w:eastAsia="ar-SA"/>
        </w:rPr>
        <w:t>zwiększenie</w:t>
      </w:r>
      <w:proofErr w:type="gramEnd"/>
      <w:r w:rsidRPr="0064523B">
        <w:rPr>
          <w:rFonts w:ascii="Calibri" w:eastAsia="Calibri" w:hAnsi="Calibri" w:cs="Times New Roman"/>
          <w:sz w:val="24"/>
          <w:szCs w:val="24"/>
          <w:lang w:eastAsia="ar-SA"/>
        </w:rPr>
        <w:t xml:space="preserve"> udziału mieszkańców w rozwiązywaniu lokalnych problemów,</w:t>
      </w:r>
    </w:p>
    <w:p w:rsidR="00867D1A" w:rsidRPr="0064523B" w:rsidRDefault="00867D1A" w:rsidP="00867D1A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Calibri" w:eastAsia="Calibri" w:hAnsi="Calibri" w:cs="Times New Roman"/>
          <w:sz w:val="24"/>
          <w:szCs w:val="24"/>
          <w:lang w:eastAsia="ar-SA"/>
        </w:rPr>
      </w:pPr>
      <w:proofErr w:type="gramStart"/>
      <w:r w:rsidRPr="0064523B">
        <w:rPr>
          <w:rFonts w:ascii="Calibri" w:eastAsia="Calibri" w:hAnsi="Calibri" w:cs="Times New Roman"/>
          <w:sz w:val="24"/>
          <w:szCs w:val="24"/>
          <w:lang w:eastAsia="ar-SA"/>
        </w:rPr>
        <w:t>zwiększenie</w:t>
      </w:r>
      <w:proofErr w:type="gramEnd"/>
      <w:r w:rsidRPr="0064523B">
        <w:rPr>
          <w:rFonts w:ascii="Calibri" w:eastAsia="Calibri" w:hAnsi="Calibri" w:cs="Times New Roman"/>
          <w:sz w:val="24"/>
          <w:szCs w:val="24"/>
          <w:lang w:eastAsia="ar-SA"/>
        </w:rPr>
        <w:t xml:space="preserve"> wykorzystania narzędzi promocji gminy do promowania projektów realizowanych przez organizacje pozarządowe</w:t>
      </w:r>
    </w:p>
    <w:p w:rsidR="00867D1A" w:rsidRPr="0064523B" w:rsidRDefault="00867D1A" w:rsidP="00867D1A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Calibri" w:eastAsia="Calibri" w:hAnsi="Calibri" w:cs="Times New Roman"/>
          <w:sz w:val="24"/>
          <w:szCs w:val="24"/>
          <w:lang w:eastAsia="ar-SA"/>
        </w:rPr>
      </w:pPr>
      <w:proofErr w:type="gramStart"/>
      <w:r w:rsidRPr="0064523B">
        <w:rPr>
          <w:rFonts w:ascii="Calibri" w:eastAsia="Calibri" w:hAnsi="Calibri" w:cs="Times New Roman"/>
          <w:sz w:val="24"/>
          <w:szCs w:val="24"/>
          <w:lang w:eastAsia="ar-SA"/>
        </w:rPr>
        <w:t>promowanie</w:t>
      </w:r>
      <w:proofErr w:type="gramEnd"/>
      <w:r w:rsidRPr="0064523B">
        <w:rPr>
          <w:rFonts w:ascii="Calibri" w:eastAsia="Calibri" w:hAnsi="Calibri" w:cs="Times New Roman"/>
          <w:sz w:val="24"/>
          <w:szCs w:val="24"/>
          <w:lang w:eastAsia="ar-SA"/>
        </w:rPr>
        <w:t xml:space="preserve"> nowoczesnych narzędzi zarządzania i ekonomii społecznej w organizacjach pozarządowych.</w:t>
      </w:r>
    </w:p>
    <w:p w:rsidR="00AD0756" w:rsidRDefault="00AD0756" w:rsidP="00867D1A">
      <w:pPr>
        <w:suppressAutoHyphens/>
        <w:spacing w:after="0" w:line="240" w:lineRule="auto"/>
        <w:rPr>
          <w:rFonts w:ascii="Calibri" w:eastAsia="Calibri" w:hAnsi="Calibri" w:cs="Times New Roman"/>
          <w:b/>
          <w:sz w:val="24"/>
          <w:szCs w:val="24"/>
          <w:lang w:eastAsia="ar-SA"/>
        </w:rPr>
      </w:pPr>
    </w:p>
    <w:p w:rsidR="00AD0756" w:rsidRPr="0064523B" w:rsidRDefault="00AD0756" w:rsidP="00867D1A">
      <w:pPr>
        <w:suppressAutoHyphens/>
        <w:spacing w:after="0" w:line="240" w:lineRule="auto"/>
        <w:rPr>
          <w:rFonts w:ascii="Calibri" w:eastAsia="Calibri" w:hAnsi="Calibri" w:cs="Times New Roman"/>
          <w:b/>
          <w:sz w:val="24"/>
          <w:szCs w:val="24"/>
          <w:lang w:eastAsia="ar-SA"/>
        </w:rPr>
      </w:pPr>
    </w:p>
    <w:p w:rsidR="00444095" w:rsidRDefault="00444095" w:rsidP="00867D1A">
      <w:pPr>
        <w:suppressAutoHyphens/>
        <w:spacing w:after="0" w:line="240" w:lineRule="auto"/>
        <w:jc w:val="center"/>
        <w:rPr>
          <w:rFonts w:ascii="Calibri" w:eastAsia="Calibri" w:hAnsi="Calibri" w:cs="Times New Roman"/>
          <w:b/>
          <w:sz w:val="24"/>
          <w:szCs w:val="24"/>
          <w:lang w:eastAsia="ar-SA"/>
        </w:rPr>
      </w:pPr>
    </w:p>
    <w:p w:rsidR="00867D1A" w:rsidRPr="0064523B" w:rsidRDefault="00867D1A" w:rsidP="00867D1A">
      <w:pPr>
        <w:suppressAutoHyphens/>
        <w:spacing w:after="0" w:line="240" w:lineRule="auto"/>
        <w:jc w:val="center"/>
        <w:rPr>
          <w:rFonts w:ascii="Calibri" w:eastAsia="Calibri" w:hAnsi="Calibri" w:cs="Times New Roman"/>
          <w:b/>
          <w:sz w:val="24"/>
          <w:szCs w:val="24"/>
          <w:lang w:eastAsia="ar-SA"/>
        </w:rPr>
      </w:pPr>
      <w:r w:rsidRPr="0064523B">
        <w:rPr>
          <w:rFonts w:ascii="Calibri" w:eastAsia="Calibri" w:hAnsi="Calibri" w:cs="Times New Roman"/>
          <w:b/>
          <w:sz w:val="24"/>
          <w:szCs w:val="24"/>
          <w:lang w:eastAsia="ar-SA"/>
        </w:rPr>
        <w:t>ZAKRES PODMIOTOWY I PRZEDMIOTOWY</w:t>
      </w:r>
    </w:p>
    <w:p w:rsidR="00867D1A" w:rsidRPr="0064523B" w:rsidRDefault="00867D1A" w:rsidP="00867D1A">
      <w:pPr>
        <w:suppressAutoHyphens/>
        <w:spacing w:after="0" w:line="240" w:lineRule="auto"/>
        <w:jc w:val="center"/>
        <w:rPr>
          <w:rFonts w:ascii="Calibri" w:eastAsia="Calibri" w:hAnsi="Calibri" w:cs="Times New Roman"/>
          <w:b/>
          <w:sz w:val="24"/>
          <w:szCs w:val="24"/>
          <w:lang w:eastAsia="ar-SA"/>
        </w:rPr>
      </w:pPr>
    </w:p>
    <w:p w:rsidR="00867D1A" w:rsidRPr="0064523B" w:rsidRDefault="00AD0756" w:rsidP="00867D1A">
      <w:pPr>
        <w:spacing w:after="200" w:line="276" w:lineRule="auto"/>
        <w:jc w:val="center"/>
        <w:rPr>
          <w:rFonts w:ascii="Calibri" w:eastAsia="Calibri" w:hAnsi="Calibri" w:cs="Times New Roman"/>
          <w:b/>
          <w:sz w:val="24"/>
          <w:szCs w:val="24"/>
        </w:rPr>
      </w:pPr>
      <w:r>
        <w:rPr>
          <w:rFonts w:ascii="Calibri" w:eastAsia="Calibri" w:hAnsi="Calibri" w:cs="Times New Roman"/>
          <w:b/>
          <w:sz w:val="24"/>
          <w:szCs w:val="24"/>
        </w:rPr>
        <w:t>§ 7</w:t>
      </w:r>
    </w:p>
    <w:p w:rsidR="00867D1A" w:rsidRPr="00AD0756" w:rsidRDefault="00867D1A" w:rsidP="00AD0756">
      <w:pPr>
        <w:pStyle w:val="Akapitzlist"/>
        <w:numPr>
          <w:ilvl w:val="0"/>
          <w:numId w:val="13"/>
        </w:numPr>
        <w:spacing w:after="200" w:line="276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AD0756">
        <w:rPr>
          <w:rFonts w:ascii="Calibri" w:eastAsia="Calibri" w:hAnsi="Calibri" w:cs="Times New Roman"/>
          <w:sz w:val="24"/>
          <w:szCs w:val="24"/>
        </w:rPr>
        <w:t>W realizacji programu uczestniczą:</w:t>
      </w:r>
    </w:p>
    <w:p w:rsidR="00867D1A" w:rsidRPr="0064523B" w:rsidRDefault="00867D1A" w:rsidP="00867D1A">
      <w:pPr>
        <w:numPr>
          <w:ilvl w:val="2"/>
          <w:numId w:val="13"/>
        </w:numPr>
        <w:suppressAutoHyphens/>
        <w:spacing w:after="200" w:line="276" w:lineRule="auto"/>
        <w:contextualSpacing/>
        <w:jc w:val="both"/>
        <w:rPr>
          <w:rFonts w:ascii="Calibri" w:eastAsia="Calibri" w:hAnsi="Calibri" w:cs="Times New Roman"/>
          <w:sz w:val="24"/>
          <w:szCs w:val="24"/>
        </w:rPr>
      </w:pPr>
      <w:r w:rsidRPr="0064523B">
        <w:rPr>
          <w:rFonts w:ascii="Calibri" w:eastAsia="Calibri" w:hAnsi="Calibri" w:cs="Times New Roman"/>
          <w:sz w:val="24"/>
          <w:szCs w:val="24"/>
        </w:rPr>
        <w:lastRenderedPageBreak/>
        <w:t>Rada Gminy – w zakresie wytyczania polity</w:t>
      </w:r>
      <w:r w:rsidR="00B92325">
        <w:rPr>
          <w:rFonts w:ascii="Calibri" w:eastAsia="Calibri" w:hAnsi="Calibri" w:cs="Times New Roman"/>
          <w:sz w:val="24"/>
          <w:szCs w:val="24"/>
        </w:rPr>
        <w:t>ki społecznej i finansowej zadań realizowanych przez organizacje pozarządowe</w:t>
      </w:r>
      <w:r w:rsidRPr="0064523B">
        <w:rPr>
          <w:rFonts w:ascii="Calibri" w:eastAsia="Calibri" w:hAnsi="Calibri" w:cs="Times New Roman"/>
          <w:sz w:val="24"/>
          <w:szCs w:val="24"/>
        </w:rPr>
        <w:t>,</w:t>
      </w:r>
    </w:p>
    <w:p w:rsidR="00867D1A" w:rsidRDefault="00867D1A" w:rsidP="00867D1A">
      <w:pPr>
        <w:numPr>
          <w:ilvl w:val="2"/>
          <w:numId w:val="13"/>
        </w:numPr>
        <w:suppressAutoHyphens/>
        <w:spacing w:after="200" w:line="276" w:lineRule="auto"/>
        <w:contextualSpacing/>
        <w:jc w:val="both"/>
        <w:rPr>
          <w:rFonts w:ascii="Calibri" w:eastAsia="Calibri" w:hAnsi="Calibri" w:cs="Times New Roman"/>
          <w:sz w:val="24"/>
          <w:szCs w:val="24"/>
        </w:rPr>
      </w:pPr>
      <w:r w:rsidRPr="0064523B">
        <w:rPr>
          <w:rFonts w:ascii="Calibri" w:eastAsia="Calibri" w:hAnsi="Calibri" w:cs="Times New Roman"/>
          <w:sz w:val="24"/>
          <w:szCs w:val="24"/>
        </w:rPr>
        <w:t>Wójt –</w:t>
      </w:r>
      <w:r w:rsidR="00B92325">
        <w:rPr>
          <w:rFonts w:ascii="Calibri" w:eastAsia="Calibri" w:hAnsi="Calibri" w:cs="Times New Roman"/>
          <w:sz w:val="24"/>
          <w:szCs w:val="24"/>
        </w:rPr>
        <w:t xml:space="preserve"> w zakresie realizacji</w:t>
      </w:r>
      <w:r w:rsidRPr="0064523B">
        <w:rPr>
          <w:rFonts w:ascii="Calibri" w:eastAsia="Calibri" w:hAnsi="Calibri" w:cs="Times New Roman"/>
          <w:sz w:val="24"/>
          <w:szCs w:val="24"/>
        </w:rPr>
        <w:t xml:space="preserve"> polityki</w:t>
      </w:r>
      <w:r w:rsidR="00B711A3">
        <w:rPr>
          <w:rFonts w:ascii="Calibri" w:eastAsia="Calibri" w:hAnsi="Calibri" w:cs="Times New Roman"/>
          <w:sz w:val="24"/>
          <w:szCs w:val="24"/>
        </w:rPr>
        <w:t xml:space="preserve"> uchwalonej przez Radę Gm</w:t>
      </w:r>
      <w:r w:rsidR="00B92325">
        <w:rPr>
          <w:rFonts w:ascii="Calibri" w:eastAsia="Calibri" w:hAnsi="Calibri" w:cs="Times New Roman"/>
          <w:sz w:val="24"/>
          <w:szCs w:val="24"/>
        </w:rPr>
        <w:t>iny, podejmowanie</w:t>
      </w:r>
      <w:r w:rsidRPr="0064523B">
        <w:rPr>
          <w:rFonts w:ascii="Calibri" w:eastAsia="Calibri" w:hAnsi="Calibri" w:cs="Times New Roman"/>
          <w:sz w:val="24"/>
          <w:szCs w:val="24"/>
        </w:rPr>
        <w:t xml:space="preserve"> współpra</w:t>
      </w:r>
      <w:r w:rsidR="00B92325">
        <w:rPr>
          <w:rFonts w:ascii="Calibri" w:eastAsia="Calibri" w:hAnsi="Calibri" w:cs="Times New Roman"/>
          <w:sz w:val="24"/>
          <w:szCs w:val="24"/>
        </w:rPr>
        <w:t>cy z organizacjami, dysponowanie</w:t>
      </w:r>
      <w:r w:rsidRPr="0064523B">
        <w:rPr>
          <w:rFonts w:ascii="Calibri" w:eastAsia="Calibri" w:hAnsi="Calibri" w:cs="Times New Roman"/>
          <w:sz w:val="24"/>
          <w:szCs w:val="24"/>
        </w:rPr>
        <w:t xml:space="preserve"> środkam</w:t>
      </w:r>
      <w:r w:rsidR="00B92325">
        <w:rPr>
          <w:rFonts w:ascii="Calibri" w:eastAsia="Calibri" w:hAnsi="Calibri" w:cs="Times New Roman"/>
          <w:sz w:val="24"/>
          <w:szCs w:val="24"/>
        </w:rPr>
        <w:t xml:space="preserve">i w ramach budżetu, decydowanie </w:t>
      </w:r>
      <w:r w:rsidRPr="0064523B">
        <w:rPr>
          <w:rFonts w:ascii="Calibri" w:eastAsia="Calibri" w:hAnsi="Calibri" w:cs="Times New Roman"/>
          <w:sz w:val="24"/>
          <w:szCs w:val="24"/>
        </w:rPr>
        <w:t>o innych form</w:t>
      </w:r>
      <w:r w:rsidR="00B92325">
        <w:rPr>
          <w:rFonts w:ascii="Calibri" w:eastAsia="Calibri" w:hAnsi="Calibri" w:cs="Times New Roman"/>
          <w:sz w:val="24"/>
          <w:szCs w:val="24"/>
        </w:rPr>
        <w:t>ach</w:t>
      </w:r>
      <w:r w:rsidRPr="0064523B">
        <w:rPr>
          <w:rFonts w:ascii="Calibri" w:eastAsia="Calibri" w:hAnsi="Calibri" w:cs="Times New Roman"/>
          <w:sz w:val="24"/>
          <w:szCs w:val="24"/>
        </w:rPr>
        <w:t xml:space="preserve"> pomocy poszczególnym organizacjom w ramach priorytetów ustalonych przez Radę Gminy, </w:t>
      </w:r>
    </w:p>
    <w:p w:rsidR="00B92325" w:rsidRDefault="00867D1A" w:rsidP="00B92325">
      <w:pPr>
        <w:numPr>
          <w:ilvl w:val="2"/>
          <w:numId w:val="13"/>
        </w:numPr>
        <w:suppressAutoHyphens/>
        <w:spacing w:after="200" w:line="276" w:lineRule="auto"/>
        <w:contextualSpacing/>
        <w:jc w:val="both"/>
        <w:rPr>
          <w:rFonts w:ascii="Calibri" w:eastAsia="Calibri" w:hAnsi="Calibri" w:cs="Times New Roman"/>
          <w:sz w:val="24"/>
          <w:szCs w:val="24"/>
        </w:rPr>
      </w:pPr>
      <w:proofErr w:type="gramStart"/>
      <w:r w:rsidRPr="00B92325">
        <w:rPr>
          <w:rFonts w:ascii="Calibri" w:eastAsia="Calibri" w:hAnsi="Calibri" w:cs="Times New Roman"/>
          <w:sz w:val="24"/>
          <w:szCs w:val="24"/>
        </w:rPr>
        <w:t>organizacje</w:t>
      </w:r>
      <w:proofErr w:type="gramEnd"/>
      <w:r w:rsidRPr="00B92325">
        <w:rPr>
          <w:rFonts w:ascii="Calibri" w:eastAsia="Calibri" w:hAnsi="Calibri" w:cs="Times New Roman"/>
          <w:sz w:val="24"/>
          <w:szCs w:val="24"/>
        </w:rPr>
        <w:t xml:space="preserve"> – w zakresie realizacji programu;</w:t>
      </w:r>
    </w:p>
    <w:p w:rsidR="00867D1A" w:rsidRPr="00B92325" w:rsidRDefault="00867D1A" w:rsidP="00B92325">
      <w:pPr>
        <w:numPr>
          <w:ilvl w:val="2"/>
          <w:numId w:val="13"/>
        </w:numPr>
        <w:suppressAutoHyphens/>
        <w:spacing w:after="200" w:line="276" w:lineRule="auto"/>
        <w:contextualSpacing/>
        <w:jc w:val="both"/>
        <w:rPr>
          <w:rFonts w:ascii="Calibri" w:eastAsia="Calibri" w:hAnsi="Calibri" w:cs="Times New Roman"/>
          <w:sz w:val="24"/>
          <w:szCs w:val="24"/>
        </w:rPr>
      </w:pPr>
      <w:proofErr w:type="gramStart"/>
      <w:r w:rsidRPr="00B92325">
        <w:rPr>
          <w:rFonts w:ascii="Calibri" w:eastAsia="Calibri" w:hAnsi="Calibri" w:cs="Times New Roman"/>
          <w:bCs/>
          <w:sz w:val="24"/>
          <w:szCs w:val="24"/>
        </w:rPr>
        <w:t>obywatele</w:t>
      </w:r>
      <w:proofErr w:type="gramEnd"/>
      <w:r w:rsidRPr="00B92325">
        <w:rPr>
          <w:rFonts w:ascii="Calibri" w:eastAsia="Calibri" w:hAnsi="Calibri" w:cs="Times New Roman"/>
          <w:bCs/>
          <w:sz w:val="24"/>
          <w:szCs w:val="24"/>
        </w:rPr>
        <w:t xml:space="preserve"> – w szczególności w </w:t>
      </w:r>
      <w:r w:rsidRPr="00B92325">
        <w:rPr>
          <w:rFonts w:ascii="Calibri" w:eastAsia="Calibri" w:hAnsi="Calibri" w:cs="Times New Roman"/>
          <w:sz w:val="24"/>
          <w:szCs w:val="24"/>
        </w:rPr>
        <w:t xml:space="preserve">zakresie udziału w konsultacjach i opiniowaniu. </w:t>
      </w:r>
    </w:p>
    <w:p w:rsidR="00B92325" w:rsidRDefault="00B92325" w:rsidP="00867D1A">
      <w:pPr>
        <w:suppressAutoHyphens/>
        <w:spacing w:after="120" w:line="240" w:lineRule="auto"/>
        <w:ind w:left="360"/>
        <w:jc w:val="center"/>
        <w:rPr>
          <w:rFonts w:ascii="Calibri" w:eastAsia="Calibri" w:hAnsi="Calibri" w:cs="Times New Roman"/>
          <w:b/>
          <w:sz w:val="24"/>
          <w:szCs w:val="24"/>
          <w:lang w:eastAsia="ar-SA"/>
        </w:rPr>
      </w:pPr>
    </w:p>
    <w:p w:rsidR="00867D1A" w:rsidRPr="0064523B" w:rsidRDefault="00B92325" w:rsidP="00867D1A">
      <w:pPr>
        <w:suppressAutoHyphens/>
        <w:spacing w:after="120" w:line="240" w:lineRule="auto"/>
        <w:ind w:left="360"/>
        <w:jc w:val="center"/>
        <w:rPr>
          <w:rFonts w:ascii="Calibri" w:eastAsia="Calibri" w:hAnsi="Calibri" w:cs="Times New Roman"/>
          <w:b/>
          <w:sz w:val="24"/>
          <w:szCs w:val="24"/>
          <w:lang w:eastAsia="ar-SA"/>
        </w:rPr>
      </w:pPr>
      <w:r>
        <w:rPr>
          <w:rFonts w:ascii="Calibri" w:eastAsia="Calibri" w:hAnsi="Calibri" w:cs="Times New Roman"/>
          <w:b/>
          <w:sz w:val="24"/>
          <w:szCs w:val="24"/>
          <w:lang w:eastAsia="ar-SA"/>
        </w:rPr>
        <w:t>§ 8</w:t>
      </w:r>
    </w:p>
    <w:p w:rsidR="00867D1A" w:rsidRPr="0064523B" w:rsidRDefault="00867D1A" w:rsidP="00867D1A">
      <w:pPr>
        <w:suppressAutoHyphens/>
        <w:spacing w:after="0" w:line="360" w:lineRule="auto"/>
        <w:jc w:val="both"/>
        <w:rPr>
          <w:rFonts w:ascii="Calibri" w:eastAsia="Calibri" w:hAnsi="Calibri" w:cs="Times New Roman"/>
          <w:color w:val="000000"/>
          <w:sz w:val="24"/>
          <w:szCs w:val="24"/>
          <w:lang w:eastAsia="ar-SA"/>
        </w:rPr>
      </w:pPr>
      <w:r w:rsidRPr="0064523B">
        <w:rPr>
          <w:rFonts w:ascii="Calibri" w:eastAsia="Calibri" w:hAnsi="Calibri" w:cs="Times New Roman"/>
          <w:color w:val="000000"/>
          <w:sz w:val="24"/>
          <w:szCs w:val="24"/>
          <w:lang w:eastAsia="ar-SA"/>
        </w:rPr>
        <w:t>Przedmiotem współpracy Gminy Grodzisko Dolne i organizacji pozarządowych jest wspólne wykonywanie zadań publicznych wymienionych w art. 4 ust. 1 ustawy o działalności pożytku publicznego i o wolontariacie, w celu zaspokajania potrzeb mieszkańców Gminy Grodzisko Dolne.</w:t>
      </w:r>
    </w:p>
    <w:p w:rsidR="00867D1A" w:rsidRPr="0064523B" w:rsidRDefault="00867D1A" w:rsidP="00867D1A">
      <w:pPr>
        <w:suppressAutoHyphens/>
        <w:spacing w:after="0" w:line="240" w:lineRule="auto"/>
        <w:jc w:val="center"/>
        <w:rPr>
          <w:rFonts w:ascii="Calibri" w:eastAsia="Calibri" w:hAnsi="Calibri" w:cs="Times New Roman"/>
          <w:sz w:val="24"/>
          <w:szCs w:val="24"/>
          <w:lang w:eastAsia="ar-SA"/>
        </w:rPr>
      </w:pPr>
    </w:p>
    <w:p w:rsidR="00867D1A" w:rsidRPr="0064523B" w:rsidRDefault="00867D1A" w:rsidP="00867D1A">
      <w:pPr>
        <w:suppressAutoHyphens/>
        <w:spacing w:after="120" w:line="240" w:lineRule="auto"/>
        <w:ind w:left="360"/>
        <w:jc w:val="center"/>
        <w:rPr>
          <w:rFonts w:ascii="Calibri" w:eastAsia="Calibri" w:hAnsi="Calibri" w:cs="Times New Roman"/>
          <w:b/>
          <w:sz w:val="24"/>
          <w:szCs w:val="24"/>
          <w:lang w:eastAsia="ar-SA"/>
        </w:rPr>
      </w:pPr>
      <w:r w:rsidRPr="0064523B">
        <w:rPr>
          <w:rFonts w:ascii="Calibri" w:eastAsia="Calibri" w:hAnsi="Calibri" w:cs="Times New Roman"/>
          <w:b/>
          <w:sz w:val="24"/>
          <w:szCs w:val="24"/>
          <w:lang w:eastAsia="ar-SA"/>
        </w:rPr>
        <w:t>FORMY WSPÓŁPRACY</w:t>
      </w:r>
    </w:p>
    <w:p w:rsidR="00867D1A" w:rsidRPr="0064523B" w:rsidRDefault="00B92325" w:rsidP="00867D1A">
      <w:pPr>
        <w:spacing w:after="200" w:line="276" w:lineRule="auto"/>
        <w:jc w:val="center"/>
        <w:rPr>
          <w:rFonts w:ascii="Calibri" w:eastAsia="Calibri" w:hAnsi="Calibri" w:cs="Times New Roman"/>
          <w:b/>
          <w:sz w:val="24"/>
          <w:szCs w:val="24"/>
        </w:rPr>
      </w:pPr>
      <w:r>
        <w:rPr>
          <w:rFonts w:ascii="Calibri" w:eastAsia="Calibri" w:hAnsi="Calibri" w:cs="Times New Roman"/>
          <w:b/>
          <w:sz w:val="24"/>
          <w:szCs w:val="24"/>
        </w:rPr>
        <w:t>§ 9</w:t>
      </w:r>
    </w:p>
    <w:p w:rsidR="00867D1A" w:rsidRPr="0064523B" w:rsidRDefault="00867D1A" w:rsidP="00867D1A">
      <w:pPr>
        <w:spacing w:after="200" w:line="276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64523B">
        <w:rPr>
          <w:rFonts w:ascii="Calibri" w:eastAsia="Calibri" w:hAnsi="Calibri" w:cs="Times New Roman"/>
          <w:sz w:val="24"/>
          <w:szCs w:val="24"/>
        </w:rPr>
        <w:t>W ramach programu organizacje</w:t>
      </w:r>
      <w:r w:rsidR="00B92325">
        <w:rPr>
          <w:rFonts w:ascii="Calibri" w:eastAsia="Calibri" w:hAnsi="Calibri" w:cs="Times New Roman"/>
          <w:sz w:val="24"/>
          <w:szCs w:val="24"/>
        </w:rPr>
        <w:t xml:space="preserve"> pozarządowe</w:t>
      </w:r>
      <w:r w:rsidRPr="0064523B">
        <w:rPr>
          <w:rFonts w:ascii="Calibri" w:eastAsia="Calibri" w:hAnsi="Calibri" w:cs="Times New Roman"/>
          <w:sz w:val="24"/>
          <w:szCs w:val="24"/>
        </w:rPr>
        <w:t xml:space="preserve"> mogą skorzystać, w miarę dostępnych środków i zasobów finansowych, rzeczowych i osobowych gminy, z następujących form wsparcia ich działalności:</w:t>
      </w:r>
    </w:p>
    <w:p w:rsidR="00444095" w:rsidRDefault="00B92325" w:rsidP="00444095">
      <w:pPr>
        <w:pStyle w:val="Akapitzlist"/>
        <w:numPr>
          <w:ilvl w:val="0"/>
          <w:numId w:val="21"/>
        </w:numPr>
        <w:suppressAutoHyphens/>
        <w:spacing w:after="200" w:line="276" w:lineRule="auto"/>
        <w:jc w:val="both"/>
        <w:rPr>
          <w:rFonts w:ascii="Calibri" w:eastAsia="Calibri" w:hAnsi="Calibri" w:cs="Times New Roman"/>
          <w:bCs/>
          <w:sz w:val="24"/>
          <w:szCs w:val="24"/>
        </w:rPr>
      </w:pPr>
      <w:proofErr w:type="gramStart"/>
      <w:r>
        <w:rPr>
          <w:rFonts w:ascii="Calibri" w:eastAsia="Calibri" w:hAnsi="Calibri" w:cs="Times New Roman"/>
          <w:bCs/>
          <w:sz w:val="24"/>
          <w:szCs w:val="24"/>
        </w:rPr>
        <w:t>realizacji</w:t>
      </w:r>
      <w:proofErr w:type="gramEnd"/>
      <w:r w:rsidR="00867D1A" w:rsidRPr="00B92325">
        <w:rPr>
          <w:rFonts w:ascii="Calibri" w:eastAsia="Calibri" w:hAnsi="Calibri" w:cs="Times New Roman"/>
          <w:bCs/>
          <w:sz w:val="24"/>
          <w:szCs w:val="24"/>
        </w:rPr>
        <w:t xml:space="preserve"> zadań p</w:t>
      </w:r>
      <w:r w:rsidR="00683FDB">
        <w:rPr>
          <w:rFonts w:ascii="Calibri" w:eastAsia="Calibri" w:hAnsi="Calibri" w:cs="Times New Roman"/>
          <w:bCs/>
          <w:sz w:val="24"/>
          <w:szCs w:val="24"/>
        </w:rPr>
        <w:t>ublicznych z wykorzystaniem środków</w:t>
      </w:r>
      <w:r w:rsidR="00867D1A" w:rsidRPr="00B92325">
        <w:rPr>
          <w:rFonts w:ascii="Calibri" w:eastAsia="Calibri" w:hAnsi="Calibri" w:cs="Times New Roman"/>
          <w:bCs/>
          <w:sz w:val="24"/>
          <w:szCs w:val="24"/>
        </w:rPr>
        <w:t xml:space="preserve"> finansowych</w:t>
      </w:r>
      <w:r w:rsidR="00683FDB">
        <w:rPr>
          <w:rFonts w:ascii="Calibri" w:eastAsia="Calibri" w:hAnsi="Calibri" w:cs="Times New Roman"/>
          <w:bCs/>
          <w:sz w:val="24"/>
          <w:szCs w:val="24"/>
        </w:rPr>
        <w:t xml:space="preserve"> gminy</w:t>
      </w:r>
      <w:r w:rsidR="00867D1A" w:rsidRPr="00B92325">
        <w:rPr>
          <w:rFonts w:ascii="Calibri" w:eastAsia="Calibri" w:hAnsi="Calibri" w:cs="Times New Roman"/>
          <w:bCs/>
          <w:sz w:val="24"/>
          <w:szCs w:val="24"/>
        </w:rPr>
        <w:t>, a w szczególności:</w:t>
      </w:r>
    </w:p>
    <w:p w:rsidR="00444095" w:rsidRPr="00444095" w:rsidRDefault="00B92325" w:rsidP="00444095">
      <w:pPr>
        <w:pStyle w:val="Akapitzlist"/>
        <w:numPr>
          <w:ilvl w:val="0"/>
          <w:numId w:val="15"/>
        </w:numPr>
        <w:suppressAutoHyphens/>
        <w:spacing w:after="200" w:line="276" w:lineRule="auto"/>
        <w:jc w:val="both"/>
        <w:rPr>
          <w:rFonts w:ascii="Calibri" w:eastAsia="Calibri" w:hAnsi="Calibri" w:cs="Times New Roman"/>
          <w:bCs/>
          <w:sz w:val="24"/>
          <w:szCs w:val="24"/>
        </w:rPr>
      </w:pPr>
      <w:proofErr w:type="gramStart"/>
      <w:r w:rsidRPr="00444095">
        <w:rPr>
          <w:rFonts w:ascii="Calibri" w:eastAsia="Calibri" w:hAnsi="Calibri" w:cs="Times New Roman"/>
          <w:sz w:val="24"/>
          <w:szCs w:val="24"/>
        </w:rPr>
        <w:t>p</w:t>
      </w:r>
      <w:r w:rsidR="00867D1A" w:rsidRPr="00444095">
        <w:rPr>
          <w:rFonts w:ascii="Calibri" w:eastAsia="Calibri" w:hAnsi="Calibri" w:cs="Times New Roman"/>
          <w:sz w:val="24"/>
          <w:szCs w:val="24"/>
        </w:rPr>
        <w:t>owierzanie</w:t>
      </w:r>
      <w:proofErr w:type="gramEnd"/>
      <w:r w:rsidR="00867D1A" w:rsidRPr="00444095">
        <w:rPr>
          <w:rFonts w:ascii="Calibri" w:eastAsia="Calibri" w:hAnsi="Calibri" w:cs="Times New Roman"/>
          <w:sz w:val="24"/>
          <w:szCs w:val="24"/>
        </w:rPr>
        <w:t xml:space="preserve"> realizacji zadania publicznego,</w:t>
      </w:r>
    </w:p>
    <w:p w:rsidR="00444095" w:rsidRDefault="00B92325" w:rsidP="00444095">
      <w:pPr>
        <w:pStyle w:val="Akapitzlist"/>
        <w:numPr>
          <w:ilvl w:val="0"/>
          <w:numId w:val="15"/>
        </w:numPr>
        <w:suppressAutoHyphens/>
        <w:spacing w:after="200" w:line="276" w:lineRule="auto"/>
        <w:jc w:val="both"/>
        <w:rPr>
          <w:rFonts w:ascii="Calibri" w:eastAsia="Calibri" w:hAnsi="Calibri" w:cs="Times New Roman"/>
          <w:bCs/>
          <w:sz w:val="24"/>
          <w:szCs w:val="24"/>
        </w:rPr>
      </w:pPr>
      <w:proofErr w:type="gramStart"/>
      <w:r w:rsidRPr="00444095">
        <w:rPr>
          <w:rFonts w:ascii="Calibri" w:eastAsia="Calibri" w:hAnsi="Calibri" w:cs="Times New Roman"/>
          <w:bCs/>
          <w:sz w:val="24"/>
          <w:szCs w:val="24"/>
        </w:rPr>
        <w:t>w</w:t>
      </w:r>
      <w:r w:rsidR="00867D1A" w:rsidRPr="00444095">
        <w:rPr>
          <w:rFonts w:ascii="Calibri" w:eastAsia="Calibri" w:hAnsi="Calibri" w:cs="Times New Roman"/>
          <w:bCs/>
          <w:sz w:val="24"/>
          <w:szCs w:val="24"/>
        </w:rPr>
        <w:t>sparcie</w:t>
      </w:r>
      <w:proofErr w:type="gramEnd"/>
      <w:r w:rsidR="00867D1A" w:rsidRPr="00444095">
        <w:rPr>
          <w:rFonts w:ascii="Calibri" w:eastAsia="Calibri" w:hAnsi="Calibri" w:cs="Times New Roman"/>
          <w:bCs/>
          <w:sz w:val="24"/>
          <w:szCs w:val="24"/>
        </w:rPr>
        <w:t xml:space="preserve"> realizacji zadania </w:t>
      </w:r>
      <w:r w:rsidRPr="00444095">
        <w:rPr>
          <w:rFonts w:ascii="Calibri" w:eastAsia="Calibri" w:hAnsi="Calibri" w:cs="Times New Roman"/>
          <w:bCs/>
          <w:sz w:val="24"/>
          <w:szCs w:val="24"/>
        </w:rPr>
        <w:t>publicznego: finansowe, rzeczowe i organizacyjne,</w:t>
      </w:r>
    </w:p>
    <w:p w:rsidR="00444095" w:rsidRDefault="00683FDB" w:rsidP="00444095">
      <w:pPr>
        <w:pStyle w:val="Akapitzlist"/>
        <w:numPr>
          <w:ilvl w:val="0"/>
          <w:numId w:val="15"/>
        </w:numPr>
        <w:suppressAutoHyphens/>
        <w:spacing w:after="200" w:line="276" w:lineRule="auto"/>
        <w:jc w:val="both"/>
        <w:rPr>
          <w:rFonts w:ascii="Calibri" w:eastAsia="Calibri" w:hAnsi="Calibri" w:cs="Times New Roman"/>
          <w:bCs/>
          <w:sz w:val="24"/>
          <w:szCs w:val="24"/>
        </w:rPr>
      </w:pPr>
      <w:proofErr w:type="gramStart"/>
      <w:r w:rsidRPr="00444095">
        <w:rPr>
          <w:rFonts w:ascii="Calibri" w:eastAsia="Calibri" w:hAnsi="Calibri" w:cs="Times New Roman"/>
          <w:bCs/>
          <w:sz w:val="24"/>
          <w:szCs w:val="24"/>
        </w:rPr>
        <w:t>p</w:t>
      </w:r>
      <w:r w:rsidR="00867D1A" w:rsidRPr="00444095">
        <w:rPr>
          <w:rFonts w:ascii="Calibri" w:eastAsia="Calibri" w:hAnsi="Calibri" w:cs="Times New Roman"/>
          <w:bCs/>
          <w:sz w:val="24"/>
          <w:szCs w:val="24"/>
        </w:rPr>
        <w:t>rzyjmowanie</w:t>
      </w:r>
      <w:proofErr w:type="gramEnd"/>
      <w:r w:rsidR="00867D1A" w:rsidRPr="00444095">
        <w:rPr>
          <w:rFonts w:ascii="Calibri" w:eastAsia="Calibri" w:hAnsi="Calibri" w:cs="Times New Roman"/>
          <w:bCs/>
          <w:sz w:val="24"/>
          <w:szCs w:val="24"/>
        </w:rPr>
        <w:t xml:space="preserve"> wniosków o realizację zadania publicznego, z pomi</w:t>
      </w:r>
      <w:r w:rsidR="00867D1A" w:rsidRPr="00444095">
        <w:rPr>
          <w:rFonts w:ascii="Calibri" w:eastAsia="Calibri" w:hAnsi="Calibri" w:cs="Times New Roman"/>
          <w:bCs/>
          <w:sz w:val="24"/>
          <w:szCs w:val="24"/>
        </w:rPr>
        <w:softHyphen/>
        <w:t>nięciem otwartego konkursu ofert (na podstawie art. 19a Ustawy),</w:t>
      </w:r>
    </w:p>
    <w:p w:rsidR="00444095" w:rsidRDefault="00683FDB" w:rsidP="00444095">
      <w:pPr>
        <w:pStyle w:val="Akapitzlist"/>
        <w:numPr>
          <w:ilvl w:val="0"/>
          <w:numId w:val="15"/>
        </w:numPr>
        <w:suppressAutoHyphens/>
        <w:spacing w:after="200" w:line="276" w:lineRule="auto"/>
        <w:jc w:val="both"/>
        <w:rPr>
          <w:rFonts w:ascii="Calibri" w:eastAsia="Calibri" w:hAnsi="Calibri" w:cs="Times New Roman"/>
          <w:bCs/>
          <w:sz w:val="24"/>
          <w:szCs w:val="24"/>
        </w:rPr>
      </w:pPr>
      <w:proofErr w:type="gramStart"/>
      <w:r w:rsidRPr="00444095">
        <w:rPr>
          <w:rFonts w:ascii="Calibri" w:eastAsia="Calibri" w:hAnsi="Calibri" w:cs="Times New Roman"/>
          <w:bCs/>
          <w:sz w:val="24"/>
          <w:szCs w:val="24"/>
        </w:rPr>
        <w:t>p</w:t>
      </w:r>
      <w:r w:rsidR="00867D1A" w:rsidRPr="00444095">
        <w:rPr>
          <w:rFonts w:ascii="Calibri" w:eastAsia="Calibri" w:hAnsi="Calibri" w:cs="Times New Roman"/>
          <w:bCs/>
          <w:sz w:val="24"/>
          <w:szCs w:val="24"/>
        </w:rPr>
        <w:t>rzyjmowanie</w:t>
      </w:r>
      <w:proofErr w:type="gramEnd"/>
      <w:r w:rsidR="00867D1A" w:rsidRPr="00444095">
        <w:rPr>
          <w:rFonts w:ascii="Calibri" w:eastAsia="Calibri" w:hAnsi="Calibri" w:cs="Times New Roman"/>
          <w:bCs/>
          <w:sz w:val="24"/>
          <w:szCs w:val="24"/>
        </w:rPr>
        <w:t xml:space="preserve"> wniosków o realizację zadania publicznego zgłaszanego z inicjatywy organizacji (na podstawie art. 12 Ustawy),</w:t>
      </w:r>
    </w:p>
    <w:p w:rsidR="00867D1A" w:rsidRPr="00444095" w:rsidRDefault="00683FDB" w:rsidP="00444095">
      <w:pPr>
        <w:pStyle w:val="Akapitzlist"/>
        <w:numPr>
          <w:ilvl w:val="0"/>
          <w:numId w:val="15"/>
        </w:numPr>
        <w:suppressAutoHyphens/>
        <w:spacing w:after="200" w:line="276" w:lineRule="auto"/>
        <w:jc w:val="both"/>
        <w:rPr>
          <w:rFonts w:ascii="Calibri" w:eastAsia="Calibri" w:hAnsi="Calibri" w:cs="Times New Roman"/>
          <w:bCs/>
          <w:sz w:val="24"/>
          <w:szCs w:val="24"/>
        </w:rPr>
      </w:pPr>
      <w:proofErr w:type="gramStart"/>
      <w:r w:rsidRPr="00444095">
        <w:rPr>
          <w:rFonts w:ascii="Calibri" w:eastAsia="Calibri" w:hAnsi="Calibri" w:cs="Times New Roman"/>
          <w:bCs/>
          <w:sz w:val="24"/>
          <w:szCs w:val="24"/>
        </w:rPr>
        <w:t>p</w:t>
      </w:r>
      <w:r w:rsidR="00867D1A" w:rsidRPr="00444095">
        <w:rPr>
          <w:rFonts w:ascii="Calibri" w:eastAsia="Calibri" w:hAnsi="Calibri" w:cs="Times New Roman"/>
          <w:bCs/>
          <w:sz w:val="24"/>
          <w:szCs w:val="24"/>
        </w:rPr>
        <w:t>rzyjmowanie</w:t>
      </w:r>
      <w:proofErr w:type="gramEnd"/>
      <w:r w:rsidR="00867D1A" w:rsidRPr="00444095">
        <w:rPr>
          <w:rFonts w:ascii="Calibri" w:eastAsia="Calibri" w:hAnsi="Calibri" w:cs="Times New Roman"/>
          <w:bCs/>
          <w:sz w:val="24"/>
          <w:szCs w:val="24"/>
        </w:rPr>
        <w:t xml:space="preserve"> ofert wspólnych organizacji pozarządowych na realizację zadania publicznego,</w:t>
      </w:r>
    </w:p>
    <w:p w:rsidR="00444095" w:rsidRPr="00444095" w:rsidRDefault="00683FDB" w:rsidP="00444095">
      <w:pPr>
        <w:pStyle w:val="Akapitzlist"/>
        <w:numPr>
          <w:ilvl w:val="0"/>
          <w:numId w:val="21"/>
        </w:numPr>
        <w:suppressAutoHyphens/>
        <w:spacing w:after="200" w:line="276" w:lineRule="auto"/>
        <w:jc w:val="both"/>
        <w:rPr>
          <w:rFonts w:ascii="Calibri" w:eastAsia="Calibri" w:hAnsi="Calibri" w:cs="Times New Roman"/>
          <w:sz w:val="24"/>
          <w:szCs w:val="24"/>
        </w:rPr>
      </w:pPr>
      <w:proofErr w:type="gramStart"/>
      <w:r>
        <w:rPr>
          <w:rFonts w:ascii="Calibri" w:eastAsia="Calibri" w:hAnsi="Calibri" w:cs="Times New Roman"/>
          <w:sz w:val="24"/>
          <w:szCs w:val="24"/>
        </w:rPr>
        <w:t>realizacji</w:t>
      </w:r>
      <w:proofErr w:type="gramEnd"/>
      <w:r w:rsidR="00867D1A" w:rsidRPr="00683FDB">
        <w:rPr>
          <w:rFonts w:ascii="Calibri" w:eastAsia="Calibri" w:hAnsi="Calibri" w:cs="Times New Roman"/>
          <w:sz w:val="24"/>
          <w:szCs w:val="24"/>
        </w:rPr>
        <w:t xml:space="preserve"> </w:t>
      </w:r>
      <w:r w:rsidR="00867D1A" w:rsidRPr="00683FDB">
        <w:rPr>
          <w:rFonts w:ascii="Calibri" w:eastAsia="Calibri" w:hAnsi="Calibri" w:cs="Times New Roman"/>
          <w:bCs/>
          <w:sz w:val="24"/>
          <w:szCs w:val="24"/>
        </w:rPr>
        <w:t>zadań pu</w:t>
      </w:r>
      <w:r>
        <w:rPr>
          <w:rFonts w:ascii="Calibri" w:eastAsia="Calibri" w:hAnsi="Calibri" w:cs="Times New Roman"/>
          <w:bCs/>
          <w:sz w:val="24"/>
          <w:szCs w:val="24"/>
        </w:rPr>
        <w:t xml:space="preserve">blicznych z wykorzystaniem </w:t>
      </w:r>
      <w:r w:rsidR="00867D1A" w:rsidRPr="00683FDB">
        <w:rPr>
          <w:rFonts w:ascii="Calibri" w:eastAsia="Calibri" w:hAnsi="Calibri" w:cs="Times New Roman"/>
          <w:bCs/>
          <w:sz w:val="24"/>
          <w:szCs w:val="24"/>
        </w:rPr>
        <w:t>niefinansowych</w:t>
      </w:r>
      <w:r w:rsidR="00B40A9D">
        <w:rPr>
          <w:rFonts w:ascii="Calibri" w:eastAsia="Calibri" w:hAnsi="Calibri" w:cs="Times New Roman"/>
          <w:bCs/>
          <w:sz w:val="24"/>
          <w:szCs w:val="24"/>
        </w:rPr>
        <w:t xml:space="preserve"> źródeł pomocy</w:t>
      </w:r>
      <w:r w:rsidR="00867D1A" w:rsidRPr="00683FDB">
        <w:rPr>
          <w:rFonts w:ascii="Calibri" w:eastAsia="Calibri" w:hAnsi="Calibri" w:cs="Times New Roman"/>
          <w:bCs/>
          <w:sz w:val="24"/>
          <w:szCs w:val="24"/>
        </w:rPr>
        <w:t xml:space="preserve"> m.in. poprzez:</w:t>
      </w:r>
    </w:p>
    <w:p w:rsidR="00444095" w:rsidRDefault="00683FDB" w:rsidP="00444095">
      <w:pPr>
        <w:pStyle w:val="Akapitzlist"/>
        <w:numPr>
          <w:ilvl w:val="0"/>
          <w:numId w:val="16"/>
        </w:numPr>
        <w:suppressAutoHyphens/>
        <w:spacing w:after="200" w:line="276" w:lineRule="auto"/>
        <w:jc w:val="both"/>
        <w:rPr>
          <w:rFonts w:ascii="Calibri" w:eastAsia="Calibri" w:hAnsi="Calibri" w:cs="Times New Roman"/>
          <w:sz w:val="24"/>
          <w:szCs w:val="24"/>
        </w:rPr>
      </w:pPr>
      <w:proofErr w:type="gramStart"/>
      <w:r w:rsidRPr="00444095">
        <w:rPr>
          <w:rFonts w:ascii="Calibri" w:eastAsia="Calibri" w:hAnsi="Calibri" w:cs="Times New Roman"/>
          <w:sz w:val="24"/>
          <w:szCs w:val="24"/>
        </w:rPr>
        <w:t>u</w:t>
      </w:r>
      <w:r w:rsidR="00867D1A" w:rsidRPr="00444095">
        <w:rPr>
          <w:rFonts w:ascii="Calibri" w:eastAsia="Calibri" w:hAnsi="Calibri" w:cs="Times New Roman"/>
          <w:sz w:val="24"/>
          <w:szCs w:val="24"/>
        </w:rPr>
        <w:t>dostępnianie</w:t>
      </w:r>
      <w:proofErr w:type="gramEnd"/>
      <w:r w:rsidR="00867D1A" w:rsidRPr="00444095">
        <w:rPr>
          <w:rFonts w:ascii="Calibri" w:eastAsia="Calibri" w:hAnsi="Calibri" w:cs="Times New Roman"/>
          <w:sz w:val="24"/>
          <w:szCs w:val="24"/>
        </w:rPr>
        <w:t xml:space="preserve"> zasobów samorządu do realizacji zadania publicznego,</w:t>
      </w:r>
    </w:p>
    <w:p w:rsidR="00444095" w:rsidRDefault="00683FDB" w:rsidP="00444095">
      <w:pPr>
        <w:pStyle w:val="Akapitzlist"/>
        <w:numPr>
          <w:ilvl w:val="0"/>
          <w:numId w:val="16"/>
        </w:numPr>
        <w:suppressAutoHyphens/>
        <w:spacing w:after="200" w:line="276" w:lineRule="auto"/>
        <w:jc w:val="both"/>
        <w:rPr>
          <w:rFonts w:ascii="Calibri" w:eastAsia="Calibri" w:hAnsi="Calibri" w:cs="Times New Roman"/>
          <w:sz w:val="24"/>
          <w:szCs w:val="24"/>
        </w:rPr>
      </w:pPr>
      <w:proofErr w:type="gramStart"/>
      <w:r w:rsidRPr="00444095">
        <w:rPr>
          <w:rFonts w:ascii="Calibri" w:eastAsia="Calibri" w:hAnsi="Calibri" w:cs="Times New Roman"/>
          <w:sz w:val="24"/>
          <w:szCs w:val="24"/>
        </w:rPr>
        <w:t>u</w:t>
      </w:r>
      <w:r w:rsidR="00867D1A" w:rsidRPr="00444095">
        <w:rPr>
          <w:rFonts w:ascii="Calibri" w:eastAsia="Calibri" w:hAnsi="Calibri" w:cs="Times New Roman"/>
          <w:sz w:val="24"/>
          <w:szCs w:val="24"/>
        </w:rPr>
        <w:t>dostępnianie</w:t>
      </w:r>
      <w:proofErr w:type="gramEnd"/>
      <w:r w:rsidR="00867D1A" w:rsidRPr="00444095">
        <w:rPr>
          <w:rFonts w:ascii="Calibri" w:eastAsia="Calibri" w:hAnsi="Calibri" w:cs="Times New Roman"/>
          <w:sz w:val="24"/>
          <w:szCs w:val="24"/>
        </w:rPr>
        <w:t xml:space="preserve"> infrastruktury promocyjnej w realizacji zadań publicznych,</w:t>
      </w:r>
    </w:p>
    <w:p w:rsidR="00444095" w:rsidRDefault="00683FDB" w:rsidP="00444095">
      <w:pPr>
        <w:pStyle w:val="Akapitzlist"/>
        <w:numPr>
          <w:ilvl w:val="0"/>
          <w:numId w:val="16"/>
        </w:numPr>
        <w:suppressAutoHyphens/>
        <w:spacing w:after="200" w:line="276" w:lineRule="auto"/>
        <w:jc w:val="both"/>
        <w:rPr>
          <w:rFonts w:ascii="Calibri" w:eastAsia="Calibri" w:hAnsi="Calibri" w:cs="Times New Roman"/>
          <w:sz w:val="24"/>
          <w:szCs w:val="24"/>
        </w:rPr>
      </w:pPr>
      <w:proofErr w:type="gramStart"/>
      <w:r w:rsidRPr="00444095">
        <w:rPr>
          <w:rFonts w:ascii="Calibri" w:eastAsia="Calibri" w:hAnsi="Calibri" w:cs="Times New Roman"/>
          <w:sz w:val="24"/>
          <w:szCs w:val="24"/>
        </w:rPr>
        <w:t>w</w:t>
      </w:r>
      <w:r w:rsidR="00867D1A" w:rsidRPr="00444095">
        <w:rPr>
          <w:rFonts w:ascii="Calibri" w:eastAsia="Calibri" w:hAnsi="Calibri" w:cs="Times New Roman"/>
          <w:sz w:val="24"/>
          <w:szCs w:val="24"/>
        </w:rPr>
        <w:t>ykorzystywanie</w:t>
      </w:r>
      <w:proofErr w:type="gramEnd"/>
      <w:r w:rsidR="00867D1A" w:rsidRPr="00444095">
        <w:rPr>
          <w:rFonts w:ascii="Calibri" w:eastAsia="Calibri" w:hAnsi="Calibri" w:cs="Times New Roman"/>
          <w:sz w:val="24"/>
          <w:szCs w:val="24"/>
        </w:rPr>
        <w:t xml:space="preserve"> sieci kontaktów samorządu w celu realizacji zadania publicznego,</w:t>
      </w:r>
    </w:p>
    <w:p w:rsidR="00807D38" w:rsidRDefault="00683FDB" w:rsidP="00807D38">
      <w:pPr>
        <w:pStyle w:val="Akapitzlist"/>
        <w:numPr>
          <w:ilvl w:val="0"/>
          <w:numId w:val="16"/>
        </w:numPr>
        <w:suppressAutoHyphens/>
        <w:spacing w:after="200" w:line="276" w:lineRule="auto"/>
        <w:jc w:val="both"/>
        <w:rPr>
          <w:rFonts w:ascii="Calibri" w:eastAsia="Calibri" w:hAnsi="Calibri" w:cs="Times New Roman"/>
          <w:sz w:val="24"/>
          <w:szCs w:val="24"/>
        </w:rPr>
      </w:pPr>
      <w:proofErr w:type="gramStart"/>
      <w:r w:rsidRPr="00444095">
        <w:rPr>
          <w:rFonts w:ascii="Calibri" w:eastAsia="Calibri" w:hAnsi="Calibri" w:cs="Times New Roman"/>
          <w:sz w:val="24"/>
          <w:szCs w:val="24"/>
        </w:rPr>
        <w:t>p</w:t>
      </w:r>
      <w:r w:rsidR="00867D1A" w:rsidRPr="00444095">
        <w:rPr>
          <w:rFonts w:ascii="Calibri" w:eastAsia="Calibri" w:hAnsi="Calibri" w:cs="Times New Roman"/>
          <w:sz w:val="24"/>
          <w:szCs w:val="24"/>
        </w:rPr>
        <w:t>omoc</w:t>
      </w:r>
      <w:proofErr w:type="gramEnd"/>
      <w:r w:rsidR="00867D1A" w:rsidRPr="00444095">
        <w:rPr>
          <w:rFonts w:ascii="Calibri" w:eastAsia="Calibri" w:hAnsi="Calibri" w:cs="Times New Roman"/>
          <w:sz w:val="24"/>
          <w:szCs w:val="24"/>
        </w:rPr>
        <w:t xml:space="preserve"> merytoryczna ze strony gminy w trakcie realizacji zadania publicznego,</w:t>
      </w:r>
    </w:p>
    <w:p w:rsidR="00807D38" w:rsidRDefault="00683FDB" w:rsidP="00807D38">
      <w:pPr>
        <w:pStyle w:val="Akapitzlist"/>
        <w:numPr>
          <w:ilvl w:val="0"/>
          <w:numId w:val="16"/>
        </w:numPr>
        <w:suppressAutoHyphens/>
        <w:spacing w:after="200" w:line="276" w:lineRule="auto"/>
        <w:jc w:val="both"/>
        <w:rPr>
          <w:rFonts w:ascii="Calibri" w:eastAsia="Calibri" w:hAnsi="Calibri" w:cs="Times New Roman"/>
          <w:sz w:val="24"/>
          <w:szCs w:val="24"/>
        </w:rPr>
      </w:pPr>
      <w:proofErr w:type="gramStart"/>
      <w:r w:rsidRPr="00807D38">
        <w:rPr>
          <w:rFonts w:ascii="Calibri" w:eastAsia="Calibri" w:hAnsi="Calibri" w:cs="Times New Roman"/>
          <w:sz w:val="24"/>
          <w:szCs w:val="24"/>
        </w:rPr>
        <w:t>w</w:t>
      </w:r>
      <w:r w:rsidR="00867D1A" w:rsidRPr="00807D38">
        <w:rPr>
          <w:rFonts w:ascii="Calibri" w:eastAsia="Calibri" w:hAnsi="Calibri" w:cs="Times New Roman"/>
          <w:sz w:val="24"/>
          <w:szCs w:val="24"/>
        </w:rPr>
        <w:t>spółpraca</w:t>
      </w:r>
      <w:proofErr w:type="gramEnd"/>
      <w:r w:rsidR="00867D1A" w:rsidRPr="00807D38">
        <w:rPr>
          <w:rFonts w:ascii="Calibri" w:eastAsia="Calibri" w:hAnsi="Calibri" w:cs="Times New Roman"/>
          <w:sz w:val="24"/>
          <w:szCs w:val="24"/>
        </w:rPr>
        <w:t xml:space="preserve"> w ramach zespołów koordynujących/monitorujących realizację zadań publicznych,</w:t>
      </w:r>
    </w:p>
    <w:p w:rsidR="00807D38" w:rsidRDefault="00683FDB" w:rsidP="00807D38">
      <w:pPr>
        <w:pStyle w:val="Akapitzlist"/>
        <w:numPr>
          <w:ilvl w:val="0"/>
          <w:numId w:val="21"/>
        </w:numPr>
        <w:suppressAutoHyphens/>
        <w:spacing w:after="200" w:line="276" w:lineRule="auto"/>
        <w:jc w:val="both"/>
        <w:rPr>
          <w:rFonts w:ascii="Calibri" w:eastAsia="Calibri" w:hAnsi="Calibri" w:cs="Times New Roman"/>
          <w:sz w:val="24"/>
          <w:szCs w:val="24"/>
        </w:rPr>
      </w:pPr>
      <w:proofErr w:type="gramStart"/>
      <w:r w:rsidRPr="00807D38">
        <w:rPr>
          <w:rFonts w:ascii="Calibri" w:eastAsia="Calibri" w:hAnsi="Calibri" w:cs="Times New Roman"/>
          <w:sz w:val="24"/>
          <w:szCs w:val="24"/>
        </w:rPr>
        <w:t>p</w:t>
      </w:r>
      <w:r w:rsidR="00867D1A" w:rsidRPr="00807D38">
        <w:rPr>
          <w:rFonts w:ascii="Calibri" w:eastAsia="Calibri" w:hAnsi="Calibri" w:cs="Times New Roman"/>
          <w:sz w:val="24"/>
          <w:szCs w:val="24"/>
        </w:rPr>
        <w:t>artnerstwa</w:t>
      </w:r>
      <w:proofErr w:type="gramEnd"/>
      <w:r w:rsidR="00867D1A" w:rsidRPr="00807D38">
        <w:rPr>
          <w:rFonts w:ascii="Calibri" w:eastAsia="Calibri" w:hAnsi="Calibri" w:cs="Times New Roman"/>
          <w:sz w:val="24"/>
          <w:szCs w:val="24"/>
        </w:rPr>
        <w:t xml:space="preserve"> projektowe</w:t>
      </w:r>
      <w:r w:rsidRPr="00807D38">
        <w:rPr>
          <w:rFonts w:ascii="Calibri" w:eastAsia="Calibri" w:hAnsi="Calibri" w:cs="Times New Roman"/>
          <w:sz w:val="24"/>
          <w:szCs w:val="24"/>
        </w:rPr>
        <w:t>go w realizacji zadania publicznego;</w:t>
      </w:r>
    </w:p>
    <w:p w:rsidR="00807D38" w:rsidRDefault="00683FDB" w:rsidP="00807D38">
      <w:pPr>
        <w:pStyle w:val="Akapitzlist"/>
        <w:numPr>
          <w:ilvl w:val="0"/>
          <w:numId w:val="21"/>
        </w:numPr>
        <w:suppressAutoHyphens/>
        <w:spacing w:after="200" w:line="276" w:lineRule="auto"/>
        <w:jc w:val="both"/>
        <w:rPr>
          <w:rFonts w:ascii="Calibri" w:eastAsia="Calibri" w:hAnsi="Calibri" w:cs="Times New Roman"/>
          <w:sz w:val="24"/>
          <w:szCs w:val="24"/>
        </w:rPr>
      </w:pPr>
      <w:proofErr w:type="gramStart"/>
      <w:r w:rsidRPr="00807D38">
        <w:rPr>
          <w:rFonts w:ascii="Calibri" w:eastAsia="Calibri" w:hAnsi="Calibri" w:cs="Times New Roman"/>
          <w:sz w:val="24"/>
          <w:szCs w:val="24"/>
        </w:rPr>
        <w:t>wsparcia</w:t>
      </w:r>
      <w:proofErr w:type="gramEnd"/>
      <w:r w:rsidR="00867D1A" w:rsidRPr="00807D38">
        <w:rPr>
          <w:rFonts w:ascii="Calibri" w:eastAsia="Calibri" w:hAnsi="Calibri" w:cs="Times New Roman"/>
          <w:sz w:val="24"/>
          <w:szCs w:val="24"/>
        </w:rPr>
        <w:t xml:space="preserve"> inicjatyw obywatelskich i</w:t>
      </w:r>
      <w:r w:rsidRPr="00807D38">
        <w:rPr>
          <w:rFonts w:ascii="Calibri" w:eastAsia="Calibri" w:hAnsi="Calibri" w:cs="Times New Roman"/>
          <w:sz w:val="24"/>
          <w:szCs w:val="24"/>
        </w:rPr>
        <w:t xml:space="preserve"> społecznych</w:t>
      </w:r>
      <w:r w:rsidR="00867D1A" w:rsidRPr="00807D38">
        <w:rPr>
          <w:rFonts w:ascii="Calibri" w:eastAsia="Calibri" w:hAnsi="Calibri" w:cs="Times New Roman"/>
          <w:sz w:val="24"/>
          <w:szCs w:val="24"/>
        </w:rPr>
        <w:t>,</w:t>
      </w:r>
      <w:r w:rsidR="00807D38">
        <w:rPr>
          <w:rFonts w:ascii="Calibri" w:eastAsia="Calibri" w:hAnsi="Calibri" w:cs="Times New Roman"/>
          <w:sz w:val="24"/>
          <w:szCs w:val="24"/>
        </w:rPr>
        <w:t xml:space="preserve"> w różnych formach, w tym m.in.:</w:t>
      </w:r>
    </w:p>
    <w:p w:rsidR="00807D38" w:rsidRDefault="00683FDB" w:rsidP="00807D38">
      <w:pPr>
        <w:pStyle w:val="Akapitzlist"/>
        <w:numPr>
          <w:ilvl w:val="0"/>
          <w:numId w:val="17"/>
        </w:numPr>
        <w:suppressAutoHyphens/>
        <w:spacing w:after="200" w:line="276" w:lineRule="auto"/>
        <w:jc w:val="both"/>
        <w:rPr>
          <w:rFonts w:ascii="Calibri" w:eastAsia="Calibri" w:hAnsi="Calibri" w:cs="Times New Roman"/>
          <w:sz w:val="24"/>
          <w:szCs w:val="24"/>
        </w:rPr>
      </w:pPr>
      <w:proofErr w:type="gramStart"/>
      <w:r w:rsidRPr="00807D38">
        <w:rPr>
          <w:rFonts w:ascii="Calibri" w:eastAsia="Calibri" w:hAnsi="Calibri" w:cs="Times New Roman"/>
          <w:sz w:val="24"/>
          <w:szCs w:val="24"/>
        </w:rPr>
        <w:t>w</w:t>
      </w:r>
      <w:r w:rsidR="00867D1A" w:rsidRPr="00807D38">
        <w:rPr>
          <w:rFonts w:ascii="Calibri" w:eastAsia="Calibri" w:hAnsi="Calibri" w:cs="Times New Roman"/>
          <w:sz w:val="24"/>
          <w:szCs w:val="24"/>
        </w:rPr>
        <w:t>sparcie</w:t>
      </w:r>
      <w:proofErr w:type="gramEnd"/>
      <w:r w:rsidR="00867D1A" w:rsidRPr="00807D38">
        <w:rPr>
          <w:rFonts w:ascii="Calibri" w:eastAsia="Calibri" w:hAnsi="Calibri" w:cs="Times New Roman"/>
          <w:sz w:val="24"/>
          <w:szCs w:val="24"/>
        </w:rPr>
        <w:t xml:space="preserve"> szkoleniowo–doradcze w zakresie rozwoju organi</w:t>
      </w:r>
      <w:r w:rsidR="00807D38">
        <w:rPr>
          <w:rFonts w:ascii="Calibri" w:eastAsia="Calibri" w:hAnsi="Calibri" w:cs="Times New Roman"/>
          <w:sz w:val="24"/>
          <w:szCs w:val="24"/>
        </w:rPr>
        <w:t>zacji i inicjatyw obywatelskich,</w:t>
      </w:r>
    </w:p>
    <w:p w:rsidR="00807D38" w:rsidRDefault="00683FDB" w:rsidP="00807D38">
      <w:pPr>
        <w:pStyle w:val="Akapitzlist"/>
        <w:numPr>
          <w:ilvl w:val="0"/>
          <w:numId w:val="17"/>
        </w:numPr>
        <w:suppressAutoHyphens/>
        <w:spacing w:after="200" w:line="276" w:lineRule="auto"/>
        <w:jc w:val="both"/>
        <w:rPr>
          <w:rFonts w:ascii="Calibri" w:eastAsia="Calibri" w:hAnsi="Calibri" w:cs="Times New Roman"/>
          <w:sz w:val="24"/>
          <w:szCs w:val="24"/>
        </w:rPr>
      </w:pPr>
      <w:proofErr w:type="gramStart"/>
      <w:r w:rsidRPr="00807D38">
        <w:rPr>
          <w:rFonts w:ascii="Calibri" w:eastAsia="Calibri" w:hAnsi="Calibri" w:cs="Times New Roman"/>
          <w:sz w:val="24"/>
          <w:szCs w:val="24"/>
        </w:rPr>
        <w:lastRenderedPageBreak/>
        <w:t>w</w:t>
      </w:r>
      <w:r w:rsidR="00867D1A" w:rsidRPr="00807D38">
        <w:rPr>
          <w:rFonts w:ascii="Calibri" w:eastAsia="Calibri" w:hAnsi="Calibri" w:cs="Times New Roman"/>
          <w:sz w:val="24"/>
          <w:szCs w:val="24"/>
        </w:rPr>
        <w:t>sparcie</w:t>
      </w:r>
      <w:proofErr w:type="gramEnd"/>
      <w:r w:rsidR="00867D1A" w:rsidRPr="00807D38">
        <w:rPr>
          <w:rFonts w:ascii="Calibri" w:eastAsia="Calibri" w:hAnsi="Calibri" w:cs="Times New Roman"/>
          <w:sz w:val="24"/>
          <w:szCs w:val="24"/>
        </w:rPr>
        <w:t xml:space="preserve"> animacyjne i informacyjno-promocyjne,</w:t>
      </w:r>
    </w:p>
    <w:p w:rsidR="00807D38" w:rsidRDefault="00683FDB" w:rsidP="00807D38">
      <w:pPr>
        <w:pStyle w:val="Akapitzlist"/>
        <w:numPr>
          <w:ilvl w:val="0"/>
          <w:numId w:val="17"/>
        </w:numPr>
        <w:suppressAutoHyphens/>
        <w:spacing w:after="200" w:line="276" w:lineRule="auto"/>
        <w:jc w:val="both"/>
        <w:rPr>
          <w:rFonts w:ascii="Calibri" w:eastAsia="Calibri" w:hAnsi="Calibri" w:cs="Times New Roman"/>
          <w:sz w:val="24"/>
          <w:szCs w:val="24"/>
        </w:rPr>
      </w:pPr>
      <w:proofErr w:type="gramStart"/>
      <w:r w:rsidRPr="00807D38">
        <w:rPr>
          <w:rFonts w:ascii="Calibri" w:eastAsia="Calibri" w:hAnsi="Calibri" w:cs="Times New Roman"/>
          <w:sz w:val="24"/>
          <w:szCs w:val="24"/>
        </w:rPr>
        <w:t>p</w:t>
      </w:r>
      <w:r w:rsidR="00867D1A" w:rsidRPr="00807D38">
        <w:rPr>
          <w:rFonts w:ascii="Calibri" w:eastAsia="Calibri" w:hAnsi="Calibri" w:cs="Times New Roman"/>
          <w:sz w:val="24"/>
          <w:szCs w:val="24"/>
        </w:rPr>
        <w:t>omoc</w:t>
      </w:r>
      <w:proofErr w:type="gramEnd"/>
      <w:r w:rsidR="00867D1A" w:rsidRPr="00807D38">
        <w:rPr>
          <w:rFonts w:ascii="Calibri" w:eastAsia="Calibri" w:hAnsi="Calibri" w:cs="Times New Roman"/>
          <w:sz w:val="24"/>
          <w:szCs w:val="24"/>
        </w:rPr>
        <w:t xml:space="preserve"> w integrowaniu osób i grup podejmujących inicjatywy obywatelskie,</w:t>
      </w:r>
    </w:p>
    <w:p w:rsidR="00807D38" w:rsidRDefault="00683FDB" w:rsidP="00807D38">
      <w:pPr>
        <w:pStyle w:val="Akapitzlist"/>
        <w:numPr>
          <w:ilvl w:val="0"/>
          <w:numId w:val="17"/>
        </w:numPr>
        <w:suppressAutoHyphens/>
        <w:spacing w:after="200" w:line="276" w:lineRule="auto"/>
        <w:jc w:val="both"/>
        <w:rPr>
          <w:rFonts w:ascii="Calibri" w:eastAsia="Calibri" w:hAnsi="Calibri" w:cs="Times New Roman"/>
          <w:sz w:val="24"/>
          <w:szCs w:val="24"/>
        </w:rPr>
      </w:pPr>
      <w:proofErr w:type="gramStart"/>
      <w:r w:rsidRPr="00807D38">
        <w:rPr>
          <w:rFonts w:ascii="Calibri" w:eastAsia="Calibri" w:hAnsi="Calibri" w:cs="Times New Roman"/>
          <w:sz w:val="24"/>
          <w:szCs w:val="24"/>
        </w:rPr>
        <w:t>z</w:t>
      </w:r>
      <w:r w:rsidR="00867D1A" w:rsidRPr="00807D38">
        <w:rPr>
          <w:rFonts w:ascii="Calibri" w:eastAsia="Calibri" w:hAnsi="Calibri" w:cs="Times New Roman"/>
          <w:sz w:val="24"/>
          <w:szCs w:val="24"/>
        </w:rPr>
        <w:t>lecenie</w:t>
      </w:r>
      <w:proofErr w:type="gramEnd"/>
      <w:r w:rsidR="00867D1A" w:rsidRPr="00807D38">
        <w:rPr>
          <w:rFonts w:ascii="Calibri" w:eastAsia="Calibri" w:hAnsi="Calibri" w:cs="Times New Roman"/>
          <w:sz w:val="24"/>
          <w:szCs w:val="24"/>
        </w:rPr>
        <w:t xml:space="preserve"> zadań w obszarze utworzenia ośrodka wspierania organizacji pozarządowych i inicjatyw obywatelskich,</w:t>
      </w:r>
    </w:p>
    <w:p w:rsidR="00807D38" w:rsidRDefault="00683FDB" w:rsidP="00807D38">
      <w:pPr>
        <w:pStyle w:val="Akapitzlist"/>
        <w:numPr>
          <w:ilvl w:val="0"/>
          <w:numId w:val="17"/>
        </w:numPr>
        <w:suppressAutoHyphens/>
        <w:spacing w:after="200" w:line="276" w:lineRule="auto"/>
        <w:jc w:val="both"/>
        <w:rPr>
          <w:rFonts w:ascii="Calibri" w:eastAsia="Calibri" w:hAnsi="Calibri" w:cs="Times New Roman"/>
          <w:sz w:val="24"/>
          <w:szCs w:val="24"/>
        </w:rPr>
      </w:pPr>
      <w:proofErr w:type="gramStart"/>
      <w:r w:rsidRPr="00807D38">
        <w:rPr>
          <w:rFonts w:ascii="Calibri" w:eastAsia="Calibri" w:hAnsi="Calibri" w:cs="Times New Roman"/>
          <w:sz w:val="24"/>
          <w:szCs w:val="24"/>
        </w:rPr>
        <w:t>z</w:t>
      </w:r>
      <w:r w:rsidR="00867D1A" w:rsidRPr="00807D38">
        <w:rPr>
          <w:rFonts w:ascii="Calibri" w:eastAsia="Calibri" w:hAnsi="Calibri" w:cs="Times New Roman"/>
          <w:sz w:val="24"/>
          <w:szCs w:val="24"/>
        </w:rPr>
        <w:t>lecanie</w:t>
      </w:r>
      <w:proofErr w:type="gramEnd"/>
      <w:r w:rsidR="00867D1A" w:rsidRPr="00807D38">
        <w:rPr>
          <w:rFonts w:ascii="Calibri" w:eastAsia="Calibri" w:hAnsi="Calibri" w:cs="Times New Roman"/>
          <w:sz w:val="24"/>
          <w:szCs w:val="24"/>
        </w:rPr>
        <w:t xml:space="preserve"> zadań publicznych w oparciu o inicjatywę lokalną,</w:t>
      </w:r>
    </w:p>
    <w:p w:rsidR="00807D38" w:rsidRDefault="00683FDB" w:rsidP="00807D38">
      <w:pPr>
        <w:pStyle w:val="Akapitzlist"/>
        <w:numPr>
          <w:ilvl w:val="0"/>
          <w:numId w:val="17"/>
        </w:numPr>
        <w:suppressAutoHyphens/>
        <w:spacing w:after="200" w:line="276" w:lineRule="auto"/>
        <w:jc w:val="both"/>
        <w:rPr>
          <w:rFonts w:ascii="Calibri" w:eastAsia="Calibri" w:hAnsi="Calibri" w:cs="Times New Roman"/>
          <w:sz w:val="24"/>
          <w:szCs w:val="24"/>
        </w:rPr>
      </w:pPr>
      <w:proofErr w:type="gramStart"/>
      <w:r w:rsidRPr="00807D38">
        <w:rPr>
          <w:rFonts w:ascii="Calibri" w:eastAsia="Calibri" w:hAnsi="Calibri" w:cs="Times New Roman"/>
          <w:sz w:val="24"/>
          <w:szCs w:val="24"/>
        </w:rPr>
        <w:t>u</w:t>
      </w:r>
      <w:r w:rsidR="00867D1A" w:rsidRPr="00807D38">
        <w:rPr>
          <w:rFonts w:ascii="Calibri" w:eastAsia="Calibri" w:hAnsi="Calibri" w:cs="Times New Roman"/>
          <w:sz w:val="24"/>
          <w:szCs w:val="24"/>
        </w:rPr>
        <w:t>dział</w:t>
      </w:r>
      <w:proofErr w:type="gramEnd"/>
      <w:r w:rsidR="00867D1A" w:rsidRPr="00807D38">
        <w:rPr>
          <w:rFonts w:ascii="Calibri" w:eastAsia="Calibri" w:hAnsi="Calibri" w:cs="Times New Roman"/>
          <w:sz w:val="24"/>
          <w:szCs w:val="24"/>
        </w:rPr>
        <w:t xml:space="preserve"> w partnerstwach lokalnych,</w:t>
      </w:r>
    </w:p>
    <w:p w:rsidR="00867D1A" w:rsidRPr="00807D38" w:rsidRDefault="00683FDB" w:rsidP="00807D38">
      <w:pPr>
        <w:pStyle w:val="Akapitzlist"/>
        <w:numPr>
          <w:ilvl w:val="0"/>
          <w:numId w:val="17"/>
        </w:numPr>
        <w:suppressAutoHyphens/>
        <w:spacing w:after="200" w:line="276" w:lineRule="auto"/>
        <w:jc w:val="both"/>
        <w:rPr>
          <w:rFonts w:ascii="Calibri" w:eastAsia="Calibri" w:hAnsi="Calibri" w:cs="Times New Roman"/>
          <w:sz w:val="24"/>
          <w:szCs w:val="24"/>
        </w:rPr>
      </w:pPr>
      <w:proofErr w:type="gramStart"/>
      <w:r w:rsidRPr="00807D38">
        <w:rPr>
          <w:rFonts w:ascii="Calibri" w:eastAsia="Calibri" w:hAnsi="Calibri" w:cs="Times New Roman"/>
          <w:sz w:val="24"/>
          <w:szCs w:val="24"/>
        </w:rPr>
        <w:t>u</w:t>
      </w:r>
      <w:r w:rsidR="00867D1A" w:rsidRPr="00807D38">
        <w:rPr>
          <w:rFonts w:ascii="Calibri" w:eastAsia="Calibri" w:hAnsi="Calibri" w:cs="Times New Roman"/>
          <w:sz w:val="24"/>
          <w:szCs w:val="24"/>
        </w:rPr>
        <w:t>dzielanie</w:t>
      </w:r>
      <w:proofErr w:type="gramEnd"/>
      <w:r w:rsidR="00867D1A" w:rsidRPr="00807D38">
        <w:rPr>
          <w:rFonts w:ascii="Calibri" w:eastAsia="Calibri" w:hAnsi="Calibri" w:cs="Times New Roman"/>
          <w:sz w:val="24"/>
          <w:szCs w:val="24"/>
        </w:rPr>
        <w:t xml:space="preserve"> dotacji na wkłady własne.</w:t>
      </w:r>
    </w:p>
    <w:p w:rsidR="00867D1A" w:rsidRPr="0064523B" w:rsidRDefault="00683FDB" w:rsidP="00867D1A">
      <w:pPr>
        <w:spacing w:after="200" w:line="276" w:lineRule="auto"/>
        <w:jc w:val="center"/>
        <w:rPr>
          <w:rFonts w:ascii="Calibri" w:eastAsia="Calibri" w:hAnsi="Calibri" w:cs="Times New Roman"/>
          <w:b/>
          <w:bCs/>
          <w:sz w:val="24"/>
          <w:szCs w:val="24"/>
        </w:rPr>
      </w:pPr>
      <w:r>
        <w:rPr>
          <w:rFonts w:ascii="Calibri" w:eastAsia="Calibri" w:hAnsi="Calibri" w:cs="Times New Roman"/>
          <w:b/>
          <w:bCs/>
          <w:sz w:val="24"/>
          <w:szCs w:val="24"/>
        </w:rPr>
        <w:t>§ 10</w:t>
      </w:r>
    </w:p>
    <w:p w:rsidR="00867D1A" w:rsidRPr="0064523B" w:rsidRDefault="00867D1A" w:rsidP="00867D1A">
      <w:pPr>
        <w:spacing w:after="200" w:line="276" w:lineRule="auto"/>
        <w:jc w:val="both"/>
        <w:rPr>
          <w:rFonts w:ascii="Calibri" w:eastAsia="Calibri" w:hAnsi="Calibri" w:cs="Times New Roman"/>
          <w:bCs/>
          <w:sz w:val="24"/>
          <w:szCs w:val="24"/>
        </w:rPr>
      </w:pPr>
      <w:r w:rsidRPr="0064523B">
        <w:rPr>
          <w:rFonts w:ascii="Calibri" w:eastAsia="Calibri" w:hAnsi="Calibri" w:cs="Times New Roman"/>
          <w:bCs/>
          <w:sz w:val="24"/>
          <w:szCs w:val="24"/>
        </w:rPr>
        <w:t>Powierzanie i wspieranie realizacji zadań odbywa się na następujących zasadach:</w:t>
      </w:r>
    </w:p>
    <w:p w:rsidR="00867D1A" w:rsidRPr="0064523B" w:rsidRDefault="00867D1A" w:rsidP="00867D1A">
      <w:pPr>
        <w:numPr>
          <w:ilvl w:val="0"/>
          <w:numId w:val="18"/>
        </w:numPr>
        <w:suppressAutoHyphens/>
        <w:spacing w:after="200" w:line="276" w:lineRule="auto"/>
        <w:contextualSpacing/>
        <w:jc w:val="both"/>
        <w:rPr>
          <w:rFonts w:ascii="Calibri" w:eastAsia="Calibri" w:hAnsi="Calibri" w:cs="Times New Roman"/>
          <w:sz w:val="24"/>
          <w:szCs w:val="24"/>
        </w:rPr>
      </w:pPr>
      <w:r w:rsidRPr="0064523B">
        <w:rPr>
          <w:rFonts w:ascii="Calibri" w:eastAsia="Calibri" w:hAnsi="Calibri" w:cs="Times New Roman"/>
          <w:sz w:val="24"/>
          <w:szCs w:val="24"/>
        </w:rPr>
        <w:t xml:space="preserve">Organizacje mogą otrzymywać dotacje na realizację powierzonych zadań publicznych, będących w zakresie zadań samorządu gminnego, lub na wsparcie realizacji takich zadań w </w:t>
      </w:r>
      <w:r w:rsidR="00683FDB">
        <w:rPr>
          <w:rFonts w:ascii="Calibri" w:eastAsia="Calibri" w:hAnsi="Calibri" w:cs="Times New Roman"/>
          <w:sz w:val="24"/>
          <w:szCs w:val="24"/>
        </w:rPr>
        <w:t>tr</w:t>
      </w:r>
      <w:r w:rsidR="00FC4808">
        <w:rPr>
          <w:rFonts w:ascii="Calibri" w:eastAsia="Calibri" w:hAnsi="Calibri" w:cs="Times New Roman"/>
          <w:sz w:val="24"/>
          <w:szCs w:val="24"/>
        </w:rPr>
        <w:t>ybach ustalonych w rozdziale 2 u</w:t>
      </w:r>
      <w:r w:rsidR="00683FDB">
        <w:rPr>
          <w:rFonts w:ascii="Calibri" w:eastAsia="Calibri" w:hAnsi="Calibri" w:cs="Times New Roman"/>
          <w:sz w:val="24"/>
          <w:szCs w:val="24"/>
        </w:rPr>
        <w:t>stawy.</w:t>
      </w:r>
    </w:p>
    <w:p w:rsidR="00867D1A" w:rsidRPr="0064523B" w:rsidRDefault="00683FDB" w:rsidP="00867D1A">
      <w:pPr>
        <w:numPr>
          <w:ilvl w:val="0"/>
          <w:numId w:val="18"/>
        </w:numPr>
        <w:suppressAutoHyphens/>
        <w:spacing w:after="200" w:line="276" w:lineRule="auto"/>
        <w:contextualSpacing/>
        <w:jc w:val="both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Uchwała budżetowa</w:t>
      </w:r>
      <w:r w:rsidR="00867D1A" w:rsidRPr="0064523B">
        <w:rPr>
          <w:rFonts w:ascii="Calibri" w:eastAsia="Calibri" w:hAnsi="Calibri" w:cs="Times New Roman"/>
          <w:sz w:val="24"/>
          <w:szCs w:val="24"/>
        </w:rPr>
        <w:t xml:space="preserve"> Rady Gminy </w:t>
      </w:r>
      <w:r w:rsidR="00C608F3">
        <w:rPr>
          <w:rFonts w:ascii="Calibri" w:eastAsia="Calibri" w:hAnsi="Calibri" w:cs="Times New Roman"/>
          <w:sz w:val="24"/>
          <w:szCs w:val="24"/>
        </w:rPr>
        <w:t>na rok 2025</w:t>
      </w:r>
      <w:r>
        <w:rPr>
          <w:rFonts w:ascii="Calibri" w:eastAsia="Calibri" w:hAnsi="Calibri" w:cs="Times New Roman"/>
          <w:sz w:val="24"/>
          <w:szCs w:val="24"/>
        </w:rPr>
        <w:t xml:space="preserve"> </w:t>
      </w:r>
      <w:proofErr w:type="gramStart"/>
      <w:r w:rsidR="00867D1A" w:rsidRPr="0064523B">
        <w:rPr>
          <w:rFonts w:ascii="Calibri" w:eastAsia="Calibri" w:hAnsi="Calibri" w:cs="Times New Roman"/>
          <w:sz w:val="24"/>
          <w:szCs w:val="24"/>
        </w:rPr>
        <w:t>określa :</w:t>
      </w:r>
      <w:proofErr w:type="gramEnd"/>
    </w:p>
    <w:p w:rsidR="00867D1A" w:rsidRPr="0064523B" w:rsidRDefault="00867D1A" w:rsidP="00867D1A">
      <w:pPr>
        <w:numPr>
          <w:ilvl w:val="0"/>
          <w:numId w:val="19"/>
        </w:numPr>
        <w:suppressAutoHyphens/>
        <w:spacing w:after="200" w:line="276" w:lineRule="auto"/>
        <w:contextualSpacing/>
        <w:jc w:val="both"/>
        <w:rPr>
          <w:rFonts w:ascii="Calibri" w:eastAsia="Calibri" w:hAnsi="Calibri" w:cs="Times New Roman"/>
          <w:sz w:val="24"/>
          <w:szCs w:val="24"/>
        </w:rPr>
      </w:pPr>
      <w:proofErr w:type="gramStart"/>
      <w:r w:rsidRPr="0064523B">
        <w:rPr>
          <w:rFonts w:ascii="Calibri" w:eastAsia="Calibri" w:hAnsi="Calibri" w:cs="Times New Roman"/>
          <w:sz w:val="24"/>
          <w:szCs w:val="24"/>
        </w:rPr>
        <w:t>rodzaje</w:t>
      </w:r>
      <w:proofErr w:type="gramEnd"/>
      <w:r w:rsidRPr="0064523B">
        <w:rPr>
          <w:rFonts w:ascii="Calibri" w:eastAsia="Calibri" w:hAnsi="Calibri" w:cs="Times New Roman"/>
          <w:sz w:val="24"/>
          <w:szCs w:val="24"/>
        </w:rPr>
        <w:t xml:space="preserve"> zadań publicznych przewidzianych do zlecenia;</w:t>
      </w:r>
    </w:p>
    <w:p w:rsidR="00867D1A" w:rsidRPr="0064523B" w:rsidRDefault="00867D1A" w:rsidP="00867D1A">
      <w:pPr>
        <w:numPr>
          <w:ilvl w:val="0"/>
          <w:numId w:val="19"/>
        </w:numPr>
        <w:suppressAutoHyphens/>
        <w:spacing w:after="200" w:line="276" w:lineRule="auto"/>
        <w:contextualSpacing/>
        <w:jc w:val="both"/>
        <w:rPr>
          <w:rFonts w:ascii="Calibri" w:eastAsia="Calibri" w:hAnsi="Calibri" w:cs="Times New Roman"/>
          <w:sz w:val="24"/>
          <w:szCs w:val="24"/>
        </w:rPr>
      </w:pPr>
      <w:proofErr w:type="gramStart"/>
      <w:r w:rsidRPr="0064523B">
        <w:rPr>
          <w:rFonts w:ascii="Calibri" w:eastAsia="Calibri" w:hAnsi="Calibri" w:cs="Times New Roman"/>
          <w:sz w:val="24"/>
          <w:szCs w:val="24"/>
        </w:rPr>
        <w:t>formę</w:t>
      </w:r>
      <w:proofErr w:type="gramEnd"/>
      <w:r w:rsidRPr="0064523B">
        <w:rPr>
          <w:rFonts w:ascii="Calibri" w:eastAsia="Calibri" w:hAnsi="Calibri" w:cs="Times New Roman"/>
          <w:sz w:val="24"/>
          <w:szCs w:val="24"/>
        </w:rPr>
        <w:t xml:space="preserve"> zlecenia realizacji zadań;</w:t>
      </w:r>
    </w:p>
    <w:p w:rsidR="00867D1A" w:rsidRPr="0064523B" w:rsidRDefault="00867D1A" w:rsidP="00867D1A">
      <w:pPr>
        <w:numPr>
          <w:ilvl w:val="0"/>
          <w:numId w:val="19"/>
        </w:numPr>
        <w:suppressAutoHyphens/>
        <w:spacing w:after="200" w:line="276" w:lineRule="auto"/>
        <w:contextualSpacing/>
        <w:jc w:val="both"/>
        <w:rPr>
          <w:rFonts w:ascii="Calibri" w:eastAsia="Calibri" w:hAnsi="Calibri" w:cs="Times New Roman"/>
          <w:sz w:val="24"/>
          <w:szCs w:val="24"/>
        </w:rPr>
      </w:pPr>
      <w:proofErr w:type="gramStart"/>
      <w:r w:rsidRPr="0064523B">
        <w:rPr>
          <w:rFonts w:ascii="Calibri" w:eastAsia="Calibri" w:hAnsi="Calibri" w:cs="Times New Roman"/>
          <w:sz w:val="24"/>
          <w:szCs w:val="24"/>
        </w:rPr>
        <w:t>wysokość</w:t>
      </w:r>
      <w:proofErr w:type="gramEnd"/>
      <w:r w:rsidRPr="0064523B">
        <w:rPr>
          <w:rFonts w:ascii="Calibri" w:eastAsia="Calibri" w:hAnsi="Calibri" w:cs="Times New Roman"/>
          <w:sz w:val="24"/>
          <w:szCs w:val="24"/>
        </w:rPr>
        <w:t xml:space="preserve"> środków na poszczególne zadania.</w:t>
      </w:r>
    </w:p>
    <w:p w:rsidR="00867D1A" w:rsidRPr="0064523B" w:rsidRDefault="00867D1A" w:rsidP="00867D1A">
      <w:pPr>
        <w:numPr>
          <w:ilvl w:val="0"/>
          <w:numId w:val="18"/>
        </w:numPr>
        <w:suppressAutoHyphens/>
        <w:spacing w:after="200" w:line="276" w:lineRule="auto"/>
        <w:contextualSpacing/>
        <w:jc w:val="both"/>
        <w:rPr>
          <w:rFonts w:ascii="Calibri" w:eastAsia="Calibri" w:hAnsi="Calibri" w:cs="Times New Roman"/>
          <w:sz w:val="24"/>
          <w:szCs w:val="24"/>
        </w:rPr>
      </w:pPr>
      <w:r w:rsidRPr="0064523B">
        <w:rPr>
          <w:rFonts w:ascii="Calibri" w:eastAsia="Calibri" w:hAnsi="Calibri" w:cs="Times New Roman"/>
          <w:sz w:val="24"/>
          <w:szCs w:val="24"/>
        </w:rPr>
        <w:t>Preferowaną formą zlecenia realizacji zadań publicznych przez organizacje jest forma konkursowa. W szczególności winna być zachowana w odniesieniu do zadań z zakresu kultury, turystyki, ekologii, aktywnego wypoczynku, kultury fizycznej, sportu i rekreacji, profilaktyki, ochrony zdrowia i pomocy społecznej, edukacji i oświaty oraz działalności wspomagającej organizacje i popularyzacj</w:t>
      </w:r>
      <w:r w:rsidR="0085120A">
        <w:rPr>
          <w:rFonts w:ascii="Calibri" w:eastAsia="Calibri" w:hAnsi="Calibri" w:cs="Times New Roman"/>
          <w:sz w:val="24"/>
          <w:szCs w:val="24"/>
        </w:rPr>
        <w:t xml:space="preserve">ę </w:t>
      </w:r>
      <w:r w:rsidRPr="0064523B">
        <w:rPr>
          <w:rFonts w:ascii="Calibri" w:eastAsia="Calibri" w:hAnsi="Calibri" w:cs="Times New Roman"/>
          <w:sz w:val="24"/>
          <w:szCs w:val="24"/>
        </w:rPr>
        <w:t>wolontariatu.</w:t>
      </w:r>
    </w:p>
    <w:p w:rsidR="00867D1A" w:rsidRPr="0064523B" w:rsidRDefault="00867D1A" w:rsidP="00867D1A">
      <w:pPr>
        <w:numPr>
          <w:ilvl w:val="0"/>
          <w:numId w:val="18"/>
        </w:numPr>
        <w:suppressAutoHyphens/>
        <w:spacing w:after="200" w:line="276" w:lineRule="auto"/>
        <w:contextualSpacing/>
        <w:jc w:val="both"/>
        <w:rPr>
          <w:rFonts w:ascii="Calibri" w:eastAsia="Calibri" w:hAnsi="Calibri" w:cs="Times New Roman"/>
          <w:sz w:val="24"/>
          <w:szCs w:val="24"/>
        </w:rPr>
      </w:pPr>
      <w:r w:rsidRPr="0064523B">
        <w:rPr>
          <w:rFonts w:ascii="Calibri" w:eastAsia="Calibri" w:hAnsi="Calibri" w:cs="Times New Roman"/>
          <w:sz w:val="24"/>
          <w:szCs w:val="24"/>
        </w:rPr>
        <w:t xml:space="preserve">Konkursy na realizację zadań publicznych gminy organizowane są przez </w:t>
      </w:r>
      <w:r w:rsidR="00683FDB">
        <w:rPr>
          <w:rFonts w:ascii="Calibri" w:eastAsia="Calibri" w:hAnsi="Calibri" w:cs="Times New Roman"/>
          <w:sz w:val="24"/>
          <w:szCs w:val="24"/>
        </w:rPr>
        <w:t xml:space="preserve">Wójta. </w:t>
      </w:r>
    </w:p>
    <w:p w:rsidR="00867D1A" w:rsidRPr="0064523B" w:rsidRDefault="00867D1A" w:rsidP="00867D1A">
      <w:pPr>
        <w:numPr>
          <w:ilvl w:val="0"/>
          <w:numId w:val="18"/>
        </w:numPr>
        <w:suppressAutoHyphens/>
        <w:spacing w:after="200" w:line="276" w:lineRule="auto"/>
        <w:contextualSpacing/>
        <w:jc w:val="both"/>
        <w:rPr>
          <w:rFonts w:ascii="Calibri" w:eastAsia="Calibri" w:hAnsi="Calibri" w:cs="Times New Roman"/>
          <w:sz w:val="24"/>
          <w:szCs w:val="24"/>
        </w:rPr>
      </w:pPr>
      <w:r w:rsidRPr="0064523B">
        <w:rPr>
          <w:rFonts w:ascii="Calibri" w:eastAsia="Calibri" w:hAnsi="Calibri" w:cs="Times New Roman"/>
          <w:sz w:val="24"/>
          <w:szCs w:val="24"/>
        </w:rPr>
        <w:t>Powierzanie zadań odbywa się w oparciu o standard wypracowany w środowisku lokalnym.</w:t>
      </w:r>
    </w:p>
    <w:p w:rsidR="00867D1A" w:rsidRPr="0064523B" w:rsidRDefault="00FC4808" w:rsidP="00867D1A">
      <w:pPr>
        <w:spacing w:after="200" w:line="276" w:lineRule="auto"/>
        <w:jc w:val="center"/>
        <w:rPr>
          <w:rFonts w:ascii="Calibri" w:eastAsia="Calibri" w:hAnsi="Calibri" w:cs="Times New Roman"/>
          <w:b/>
          <w:sz w:val="24"/>
          <w:szCs w:val="24"/>
        </w:rPr>
      </w:pPr>
      <w:r>
        <w:rPr>
          <w:rFonts w:ascii="Calibri" w:eastAsia="Calibri" w:hAnsi="Calibri" w:cs="Times New Roman"/>
          <w:b/>
          <w:sz w:val="24"/>
          <w:szCs w:val="24"/>
        </w:rPr>
        <w:t>§ 11</w:t>
      </w:r>
    </w:p>
    <w:p w:rsidR="00867D1A" w:rsidRPr="0064523B" w:rsidRDefault="00867D1A" w:rsidP="00867D1A">
      <w:pPr>
        <w:suppressAutoHyphens/>
        <w:spacing w:after="120" w:line="240" w:lineRule="auto"/>
        <w:jc w:val="both"/>
        <w:rPr>
          <w:rFonts w:ascii="Calibri" w:eastAsia="Calibri" w:hAnsi="Calibri" w:cs="Times New Roman"/>
          <w:b/>
          <w:sz w:val="24"/>
          <w:szCs w:val="24"/>
          <w:lang w:eastAsia="ar-SA"/>
        </w:rPr>
      </w:pPr>
      <w:r w:rsidRPr="0064523B">
        <w:rPr>
          <w:rFonts w:ascii="Calibri" w:eastAsia="Calibri" w:hAnsi="Calibri" w:cs="Times New Roman"/>
          <w:sz w:val="24"/>
          <w:szCs w:val="24"/>
        </w:rPr>
        <w:t xml:space="preserve">Szczegółowe procedury współpracy w </w:t>
      </w:r>
      <w:r w:rsidR="00FC4808">
        <w:rPr>
          <w:rFonts w:ascii="Calibri" w:eastAsia="Calibri" w:hAnsi="Calibri" w:cs="Times New Roman"/>
          <w:sz w:val="24"/>
          <w:szCs w:val="24"/>
        </w:rPr>
        <w:t>obszarach wymienionych</w:t>
      </w:r>
      <w:r w:rsidRPr="0064523B">
        <w:rPr>
          <w:rFonts w:ascii="Calibri" w:eastAsia="Calibri" w:hAnsi="Calibri" w:cs="Times New Roman"/>
          <w:sz w:val="24"/>
          <w:szCs w:val="24"/>
        </w:rPr>
        <w:t xml:space="preserve"> w programie określ</w:t>
      </w:r>
      <w:r w:rsidR="00FC4808">
        <w:rPr>
          <w:rFonts w:ascii="Calibri" w:eastAsia="Calibri" w:hAnsi="Calibri" w:cs="Times New Roman"/>
          <w:sz w:val="24"/>
          <w:szCs w:val="24"/>
        </w:rPr>
        <w:t>one zostaną w drodze zarządzeń W</w:t>
      </w:r>
      <w:r w:rsidRPr="0064523B">
        <w:rPr>
          <w:rFonts w:ascii="Calibri" w:eastAsia="Calibri" w:hAnsi="Calibri" w:cs="Times New Roman"/>
          <w:sz w:val="24"/>
          <w:szCs w:val="24"/>
        </w:rPr>
        <w:t xml:space="preserve">ójta lub, </w:t>
      </w:r>
      <w:r w:rsidR="00FC4808">
        <w:rPr>
          <w:rFonts w:ascii="Calibri" w:eastAsia="Calibri" w:hAnsi="Calibri" w:cs="Times New Roman"/>
          <w:sz w:val="24"/>
          <w:szCs w:val="24"/>
        </w:rPr>
        <w:t>w przypadkach przewidzianych w u</w:t>
      </w:r>
      <w:r w:rsidRPr="0064523B">
        <w:rPr>
          <w:rFonts w:ascii="Calibri" w:eastAsia="Calibri" w:hAnsi="Calibri" w:cs="Times New Roman"/>
          <w:sz w:val="24"/>
          <w:szCs w:val="24"/>
        </w:rPr>
        <w:t>stawie, w drodze uchwał Rady Gminy.</w:t>
      </w:r>
    </w:p>
    <w:p w:rsidR="00867D1A" w:rsidRPr="0064523B" w:rsidRDefault="00867D1A" w:rsidP="00867D1A">
      <w:pPr>
        <w:suppressAutoHyphens/>
        <w:spacing w:after="120" w:line="240" w:lineRule="auto"/>
        <w:rPr>
          <w:rFonts w:ascii="Calibri" w:eastAsia="Calibri" w:hAnsi="Calibri" w:cs="Times New Roman"/>
          <w:b/>
          <w:sz w:val="24"/>
          <w:szCs w:val="24"/>
          <w:lang w:eastAsia="ar-SA"/>
        </w:rPr>
      </w:pPr>
    </w:p>
    <w:p w:rsidR="00867D1A" w:rsidRPr="0064523B" w:rsidRDefault="00867D1A" w:rsidP="00867D1A">
      <w:pPr>
        <w:suppressAutoHyphens/>
        <w:spacing w:after="120" w:line="240" w:lineRule="auto"/>
        <w:ind w:left="360"/>
        <w:jc w:val="center"/>
        <w:rPr>
          <w:rFonts w:ascii="Calibri" w:eastAsia="Calibri" w:hAnsi="Calibri" w:cs="Times New Roman"/>
          <w:b/>
          <w:sz w:val="24"/>
          <w:szCs w:val="24"/>
          <w:lang w:eastAsia="ar-SA"/>
        </w:rPr>
      </w:pPr>
      <w:r w:rsidRPr="0064523B">
        <w:rPr>
          <w:rFonts w:ascii="Calibri" w:eastAsia="Calibri" w:hAnsi="Calibri" w:cs="Times New Roman"/>
          <w:b/>
          <w:sz w:val="24"/>
          <w:szCs w:val="24"/>
          <w:lang w:eastAsia="ar-SA"/>
        </w:rPr>
        <w:t>PRIORYTETOWE ZADANIA PUBLICZNE</w:t>
      </w:r>
    </w:p>
    <w:p w:rsidR="00867D1A" w:rsidRPr="0064523B" w:rsidRDefault="00FC4808" w:rsidP="00867D1A">
      <w:pPr>
        <w:spacing w:after="200" w:line="276" w:lineRule="auto"/>
        <w:jc w:val="center"/>
        <w:rPr>
          <w:rFonts w:ascii="Calibri" w:eastAsia="Calibri" w:hAnsi="Calibri" w:cs="Times New Roman"/>
          <w:b/>
          <w:sz w:val="24"/>
          <w:szCs w:val="24"/>
        </w:rPr>
      </w:pPr>
      <w:r>
        <w:rPr>
          <w:rFonts w:ascii="Calibri" w:eastAsia="Calibri" w:hAnsi="Calibri" w:cs="Times New Roman"/>
          <w:b/>
          <w:sz w:val="24"/>
          <w:szCs w:val="24"/>
        </w:rPr>
        <w:t>§ 12</w:t>
      </w:r>
    </w:p>
    <w:p w:rsidR="003E5085" w:rsidRPr="003E5085" w:rsidRDefault="00867D1A" w:rsidP="003E5085">
      <w:pPr>
        <w:pStyle w:val="Akapitzlist"/>
        <w:numPr>
          <w:ilvl w:val="1"/>
          <w:numId w:val="2"/>
        </w:numPr>
        <w:spacing w:after="200" w:line="240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3E5085">
        <w:rPr>
          <w:rFonts w:ascii="Calibri" w:eastAsia="Calibri" w:hAnsi="Calibri" w:cs="Times New Roman"/>
          <w:sz w:val="24"/>
          <w:szCs w:val="24"/>
        </w:rPr>
        <w:t>Określa się zadania priorytetowe w sferze pożytku publicznego</w:t>
      </w:r>
      <w:r w:rsidR="003E5085" w:rsidRPr="003E5085">
        <w:rPr>
          <w:rFonts w:ascii="Calibri" w:eastAsia="Calibri" w:hAnsi="Calibri" w:cs="Times New Roman"/>
          <w:sz w:val="24"/>
          <w:szCs w:val="24"/>
        </w:rPr>
        <w:t xml:space="preserve"> w </w:t>
      </w:r>
      <w:r w:rsidR="0085120A" w:rsidRPr="003E5085">
        <w:rPr>
          <w:rFonts w:ascii="Calibri" w:eastAsia="Calibri" w:hAnsi="Calibri" w:cs="Times New Roman"/>
          <w:sz w:val="24"/>
          <w:szCs w:val="24"/>
        </w:rPr>
        <w:t>zakresie - „Kultura</w:t>
      </w:r>
      <w:r w:rsidR="003E5085" w:rsidRPr="003E5085">
        <w:rPr>
          <w:rFonts w:ascii="Calibri" w:eastAsia="Calibri" w:hAnsi="Calibri" w:cs="Times New Roman"/>
          <w:sz w:val="24"/>
          <w:szCs w:val="24"/>
        </w:rPr>
        <w:t xml:space="preserve">, sztuka, </w:t>
      </w:r>
      <w:r w:rsidR="00B40A9D" w:rsidRPr="003E5085">
        <w:rPr>
          <w:rFonts w:ascii="Calibri" w:eastAsia="Calibri" w:hAnsi="Calibri" w:cs="Times New Roman"/>
          <w:sz w:val="24"/>
          <w:szCs w:val="24"/>
        </w:rPr>
        <w:t>ochrona</w:t>
      </w:r>
      <w:r w:rsidRPr="003E5085">
        <w:rPr>
          <w:rFonts w:ascii="Calibri" w:eastAsia="Calibri" w:hAnsi="Calibri" w:cs="Times New Roman"/>
          <w:sz w:val="24"/>
          <w:szCs w:val="24"/>
        </w:rPr>
        <w:t xml:space="preserve"> dóbr kultury i dziedzictwa narodowego”:</w:t>
      </w:r>
    </w:p>
    <w:p w:rsidR="00867D1A" w:rsidRPr="003E5085" w:rsidRDefault="00867D1A" w:rsidP="00867D1A">
      <w:pPr>
        <w:pStyle w:val="Akapitzlist"/>
        <w:numPr>
          <w:ilvl w:val="0"/>
          <w:numId w:val="24"/>
        </w:numPr>
        <w:spacing w:after="200" w:line="240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3E5085">
        <w:rPr>
          <w:rFonts w:cs="Times New Roman"/>
          <w:sz w:val="24"/>
          <w:szCs w:val="24"/>
        </w:rPr>
        <w:t>Rozwój projektów z zakresu edukacji kulturalnej, ze szczególnym uwzgl</w:t>
      </w:r>
      <w:r w:rsidRPr="003E5085">
        <w:rPr>
          <w:rFonts w:cs="TimesNewRoman"/>
          <w:sz w:val="24"/>
          <w:szCs w:val="24"/>
        </w:rPr>
        <w:t>ę</w:t>
      </w:r>
      <w:r w:rsidRPr="003E5085">
        <w:rPr>
          <w:rFonts w:cs="Times New Roman"/>
          <w:sz w:val="24"/>
          <w:szCs w:val="24"/>
        </w:rPr>
        <w:t>dnieniem</w:t>
      </w:r>
      <w:r w:rsidR="003E5085">
        <w:rPr>
          <w:rFonts w:cs="Times New Roman"/>
          <w:sz w:val="24"/>
          <w:szCs w:val="24"/>
        </w:rPr>
        <w:t xml:space="preserve"> </w:t>
      </w:r>
      <w:r w:rsidRPr="003E5085">
        <w:rPr>
          <w:rFonts w:cs="Times New Roman"/>
          <w:sz w:val="24"/>
          <w:szCs w:val="24"/>
        </w:rPr>
        <w:t>programów skierowanych do dzieci i młodzie</w:t>
      </w:r>
      <w:r w:rsidRPr="003E5085">
        <w:rPr>
          <w:rFonts w:cs="TimesNewRoman"/>
          <w:sz w:val="24"/>
          <w:szCs w:val="24"/>
        </w:rPr>
        <w:t>ż</w:t>
      </w:r>
      <w:r w:rsidRPr="003E5085">
        <w:rPr>
          <w:rFonts w:cs="Times New Roman"/>
          <w:sz w:val="24"/>
          <w:szCs w:val="24"/>
        </w:rPr>
        <w:t>y oraz seniorów.</w:t>
      </w:r>
    </w:p>
    <w:p w:rsidR="003E5085" w:rsidRPr="003E5085" w:rsidRDefault="00867D1A" w:rsidP="00867D1A">
      <w:pPr>
        <w:pStyle w:val="Akapitzlist"/>
        <w:numPr>
          <w:ilvl w:val="0"/>
          <w:numId w:val="24"/>
        </w:numPr>
        <w:spacing w:after="200" w:line="240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3E5085">
        <w:rPr>
          <w:rFonts w:cs="Times New Roman"/>
          <w:sz w:val="24"/>
          <w:szCs w:val="24"/>
        </w:rPr>
        <w:t>Wpieranie lokalnych działań w zakresie utrzymania tradycji, ochrony dóbr kultury i dziedzictwa kulturowego materialnego i niematerialnego.</w:t>
      </w:r>
    </w:p>
    <w:p w:rsidR="00867D1A" w:rsidRPr="003E5085" w:rsidRDefault="00867D1A" w:rsidP="00867D1A">
      <w:pPr>
        <w:pStyle w:val="Akapitzlist"/>
        <w:numPr>
          <w:ilvl w:val="0"/>
          <w:numId w:val="24"/>
        </w:numPr>
        <w:spacing w:after="200" w:line="240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3E5085">
        <w:rPr>
          <w:rFonts w:ascii="Calibri" w:eastAsia="Calibri" w:hAnsi="Calibri" w:cs="Times New Roman"/>
          <w:color w:val="000000" w:themeColor="text1"/>
          <w:sz w:val="24"/>
          <w:szCs w:val="24"/>
        </w:rPr>
        <w:t>Organizacja przeglądów – turniejów sołectw (wsi) prezentujących tradycje kulturowe poszczególnych miejscowości.</w:t>
      </w:r>
    </w:p>
    <w:p w:rsidR="003E5085" w:rsidRDefault="00867D1A" w:rsidP="00867D1A">
      <w:pPr>
        <w:pStyle w:val="Akapitzlist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</w:rPr>
      </w:pPr>
      <w:r w:rsidRPr="003E5085">
        <w:rPr>
          <w:rFonts w:cs="Times New Roman"/>
          <w:sz w:val="24"/>
          <w:szCs w:val="24"/>
        </w:rPr>
        <w:t>Okre</w:t>
      </w:r>
      <w:r w:rsidRPr="003E5085">
        <w:rPr>
          <w:rFonts w:cs="TimesNewRoman"/>
          <w:sz w:val="24"/>
          <w:szCs w:val="24"/>
        </w:rPr>
        <w:t>ś</w:t>
      </w:r>
      <w:r w:rsidRPr="003E5085">
        <w:rPr>
          <w:rFonts w:cs="Times New Roman"/>
          <w:sz w:val="24"/>
          <w:szCs w:val="24"/>
        </w:rPr>
        <w:t>la si</w:t>
      </w:r>
      <w:r w:rsidRPr="003E5085">
        <w:rPr>
          <w:rFonts w:cs="TimesNewRoman"/>
          <w:sz w:val="24"/>
          <w:szCs w:val="24"/>
        </w:rPr>
        <w:t xml:space="preserve">ę </w:t>
      </w:r>
      <w:r w:rsidRPr="003E5085">
        <w:rPr>
          <w:rFonts w:cs="Times New Roman"/>
          <w:sz w:val="24"/>
          <w:szCs w:val="24"/>
        </w:rPr>
        <w:t>zadanie priorytetowe w sferze po</w:t>
      </w:r>
      <w:r w:rsidRPr="003E5085">
        <w:rPr>
          <w:rFonts w:cs="TimesNewRoman"/>
          <w:sz w:val="24"/>
          <w:szCs w:val="24"/>
        </w:rPr>
        <w:t>ż</w:t>
      </w:r>
      <w:r w:rsidRPr="003E5085">
        <w:rPr>
          <w:rFonts w:cs="Times New Roman"/>
          <w:sz w:val="24"/>
          <w:szCs w:val="24"/>
        </w:rPr>
        <w:t>ytku publicznego</w:t>
      </w:r>
      <w:r w:rsidR="003E5085">
        <w:rPr>
          <w:rFonts w:cs="Times New Roman"/>
          <w:sz w:val="24"/>
          <w:szCs w:val="24"/>
        </w:rPr>
        <w:t xml:space="preserve"> w </w:t>
      </w:r>
      <w:proofErr w:type="gramStart"/>
      <w:r w:rsidR="003E5085">
        <w:rPr>
          <w:rFonts w:cs="Times New Roman"/>
          <w:sz w:val="24"/>
          <w:szCs w:val="24"/>
        </w:rPr>
        <w:t xml:space="preserve">zakresie - </w:t>
      </w:r>
      <w:r w:rsidRPr="003E5085">
        <w:rPr>
          <w:rFonts w:cs="Times New Roman"/>
          <w:sz w:val="24"/>
          <w:szCs w:val="24"/>
        </w:rPr>
        <w:t xml:space="preserve"> „Ochrona</w:t>
      </w:r>
      <w:proofErr w:type="gramEnd"/>
      <w:r w:rsidRPr="003E5085">
        <w:rPr>
          <w:rFonts w:cs="Times New Roman"/>
          <w:sz w:val="24"/>
          <w:szCs w:val="24"/>
        </w:rPr>
        <w:t xml:space="preserve"> i promocja zdrowia”:</w:t>
      </w:r>
    </w:p>
    <w:p w:rsidR="003E5085" w:rsidRDefault="00867D1A" w:rsidP="00867D1A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</w:rPr>
      </w:pPr>
      <w:r w:rsidRPr="003E5085">
        <w:rPr>
          <w:rFonts w:cs="Times New Roman"/>
          <w:sz w:val="24"/>
          <w:szCs w:val="24"/>
        </w:rPr>
        <w:t xml:space="preserve">Profilaktyka oraz wczesne wykrywanie chorób, rozpowszechnianie wiedzy </w:t>
      </w:r>
      <w:proofErr w:type="gramStart"/>
      <w:r w:rsidRPr="003E5085">
        <w:rPr>
          <w:rFonts w:cs="Times New Roman"/>
          <w:sz w:val="24"/>
          <w:szCs w:val="24"/>
        </w:rPr>
        <w:t xml:space="preserve">o </w:t>
      </w:r>
      <w:r w:rsidR="00807D38">
        <w:rPr>
          <w:rFonts w:cs="Times New Roman"/>
          <w:sz w:val="24"/>
          <w:szCs w:val="24"/>
        </w:rPr>
        <w:t xml:space="preserve">  </w:t>
      </w:r>
      <w:r w:rsidRPr="003E5085">
        <w:rPr>
          <w:rFonts w:cs="Times New Roman"/>
          <w:sz w:val="24"/>
          <w:szCs w:val="24"/>
        </w:rPr>
        <w:t>czynnikach</w:t>
      </w:r>
      <w:proofErr w:type="gramEnd"/>
      <w:r w:rsidRPr="003E5085">
        <w:rPr>
          <w:rFonts w:cs="Times New Roman"/>
          <w:sz w:val="24"/>
          <w:szCs w:val="24"/>
        </w:rPr>
        <w:t xml:space="preserve"> ryzyka i samokontroli szczególnie w odniesieniu do osób starszych.</w:t>
      </w:r>
    </w:p>
    <w:p w:rsidR="003E5085" w:rsidRDefault="00867D1A" w:rsidP="00867D1A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</w:rPr>
      </w:pPr>
      <w:r w:rsidRPr="003E5085">
        <w:rPr>
          <w:rFonts w:cs="Times New Roman"/>
          <w:sz w:val="24"/>
          <w:szCs w:val="24"/>
        </w:rPr>
        <w:lastRenderedPageBreak/>
        <w:t xml:space="preserve"> Promocja zdrowego stylu życia i od</w:t>
      </w:r>
      <w:r w:rsidRPr="003E5085">
        <w:rPr>
          <w:rFonts w:cs="TimesNewRoman"/>
          <w:sz w:val="24"/>
          <w:szCs w:val="24"/>
        </w:rPr>
        <w:t>ż</w:t>
      </w:r>
      <w:r w:rsidRPr="003E5085">
        <w:rPr>
          <w:rFonts w:cs="Times New Roman"/>
          <w:sz w:val="24"/>
          <w:szCs w:val="24"/>
        </w:rPr>
        <w:t>ywiania.</w:t>
      </w:r>
    </w:p>
    <w:p w:rsidR="00867D1A" w:rsidRPr="003E5085" w:rsidRDefault="00867D1A" w:rsidP="003E5085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</w:rPr>
      </w:pPr>
      <w:r w:rsidRPr="003E5085">
        <w:rPr>
          <w:rFonts w:cs="Times New Roman"/>
          <w:sz w:val="24"/>
          <w:szCs w:val="24"/>
        </w:rPr>
        <w:t>Ochrona i promocja zdrowia na rzecz osób w wieku emerytalnym,</w:t>
      </w:r>
    </w:p>
    <w:p w:rsidR="003E5085" w:rsidRDefault="00867D1A" w:rsidP="00867D1A">
      <w:pPr>
        <w:pStyle w:val="Akapitzlist"/>
        <w:numPr>
          <w:ilvl w:val="1"/>
          <w:numId w:val="2"/>
        </w:numPr>
        <w:spacing w:after="200" w:line="240" w:lineRule="auto"/>
        <w:jc w:val="both"/>
        <w:rPr>
          <w:rFonts w:ascii="Calibri" w:eastAsia="TimesNewRomanPSMT" w:hAnsi="Calibri" w:cs="TimesNewRomanPSMT"/>
          <w:sz w:val="24"/>
          <w:szCs w:val="24"/>
          <w:lang w:eastAsia="ar-SA"/>
        </w:rPr>
      </w:pPr>
      <w:r w:rsidRPr="003E5085">
        <w:rPr>
          <w:rFonts w:ascii="Calibri" w:eastAsia="Calibri" w:hAnsi="Calibri" w:cs="Times New Roman"/>
          <w:sz w:val="24"/>
          <w:szCs w:val="24"/>
        </w:rPr>
        <w:t>Określa się zadania priorytetowe w sferze pożytku publicznego</w:t>
      </w:r>
      <w:r w:rsidR="003E5085">
        <w:rPr>
          <w:rFonts w:ascii="Calibri" w:eastAsia="Calibri" w:hAnsi="Calibri" w:cs="Times New Roman"/>
          <w:sz w:val="24"/>
          <w:szCs w:val="24"/>
        </w:rPr>
        <w:t xml:space="preserve"> w </w:t>
      </w:r>
      <w:proofErr w:type="gramStart"/>
      <w:r w:rsidR="003E5085">
        <w:rPr>
          <w:rFonts w:ascii="Calibri" w:eastAsia="Calibri" w:hAnsi="Calibri" w:cs="Times New Roman"/>
          <w:sz w:val="24"/>
          <w:szCs w:val="24"/>
        </w:rPr>
        <w:t xml:space="preserve">zakresie - </w:t>
      </w:r>
      <w:r w:rsidRPr="003E5085">
        <w:rPr>
          <w:rFonts w:ascii="Calibri" w:eastAsia="Calibri" w:hAnsi="Calibri" w:cs="Times New Roman"/>
          <w:sz w:val="24"/>
          <w:szCs w:val="24"/>
        </w:rPr>
        <w:t xml:space="preserve"> „</w:t>
      </w:r>
      <w:r w:rsidRPr="003E5085">
        <w:rPr>
          <w:rFonts w:ascii="Calibri" w:eastAsia="TimesNewRomanPSMT" w:hAnsi="Calibri" w:cs="TimesNewRomanPSMT"/>
          <w:sz w:val="24"/>
          <w:szCs w:val="24"/>
          <w:lang w:eastAsia="ar-SA"/>
        </w:rPr>
        <w:t>Działalności</w:t>
      </w:r>
      <w:proofErr w:type="gramEnd"/>
      <w:r w:rsidRPr="003E5085">
        <w:rPr>
          <w:rFonts w:ascii="Calibri" w:eastAsia="TimesNewRomanPSMT" w:hAnsi="Calibri" w:cs="TimesNewRomanPSMT"/>
          <w:sz w:val="24"/>
          <w:szCs w:val="24"/>
          <w:lang w:eastAsia="ar-SA"/>
        </w:rPr>
        <w:t xml:space="preserve"> na rzecz osób niepełnosprawnych”:</w:t>
      </w:r>
    </w:p>
    <w:p w:rsidR="003E5085" w:rsidRDefault="003E5085" w:rsidP="00867D1A">
      <w:pPr>
        <w:pStyle w:val="Akapitzlist"/>
        <w:numPr>
          <w:ilvl w:val="0"/>
          <w:numId w:val="26"/>
        </w:numPr>
        <w:spacing w:after="200" w:line="240" w:lineRule="auto"/>
        <w:jc w:val="both"/>
        <w:rPr>
          <w:rFonts w:ascii="Calibri" w:eastAsia="TimesNewRomanPSMT" w:hAnsi="Calibri" w:cs="TimesNewRomanPSMT"/>
          <w:sz w:val="24"/>
          <w:szCs w:val="24"/>
          <w:lang w:eastAsia="ar-SA"/>
        </w:rPr>
      </w:pPr>
      <w:r>
        <w:rPr>
          <w:rFonts w:ascii="Calibri" w:eastAsia="TimesNewRomanPSMT" w:hAnsi="Calibri" w:cs="TimesNewRomanPSMT"/>
          <w:sz w:val="24"/>
          <w:szCs w:val="24"/>
          <w:lang w:eastAsia="ar-SA"/>
        </w:rPr>
        <w:t>P</w:t>
      </w:r>
      <w:r w:rsidR="00867D1A" w:rsidRPr="003E5085">
        <w:rPr>
          <w:rFonts w:ascii="Calibri" w:eastAsia="TimesNewRomanPSMT" w:hAnsi="Calibri" w:cs="TimesNewRomanPSMT"/>
          <w:sz w:val="24"/>
          <w:szCs w:val="24"/>
          <w:lang w:eastAsia="ar-SA"/>
        </w:rPr>
        <w:t>oprawa infrastruktury lokali i budynków, w których prowadzona jest opieka nad osobami niepełnosprawnymi,</w:t>
      </w:r>
    </w:p>
    <w:p w:rsidR="00867D1A" w:rsidRPr="003E5085" w:rsidRDefault="003E5085" w:rsidP="003E5085">
      <w:pPr>
        <w:pStyle w:val="Akapitzlist"/>
        <w:numPr>
          <w:ilvl w:val="0"/>
          <w:numId w:val="26"/>
        </w:numPr>
        <w:spacing w:after="200" w:line="240" w:lineRule="auto"/>
        <w:jc w:val="both"/>
        <w:rPr>
          <w:rFonts w:ascii="Calibri" w:eastAsia="TimesNewRomanPSMT" w:hAnsi="Calibri" w:cs="TimesNewRomanPSMT"/>
          <w:sz w:val="24"/>
          <w:szCs w:val="24"/>
          <w:lang w:eastAsia="ar-SA"/>
        </w:rPr>
      </w:pPr>
      <w:r>
        <w:rPr>
          <w:rFonts w:ascii="Calibri" w:eastAsia="TimesNewRomanPSMT" w:hAnsi="Calibri" w:cs="TimesNewRomanPSMT"/>
          <w:sz w:val="24"/>
          <w:szCs w:val="24"/>
          <w:lang w:eastAsia="ar-SA"/>
        </w:rPr>
        <w:t>W</w:t>
      </w:r>
      <w:r w:rsidR="00867D1A" w:rsidRPr="003E5085">
        <w:rPr>
          <w:rFonts w:ascii="Calibri" w:eastAsia="TimesNewRomanPSMT" w:hAnsi="Calibri" w:cs="TimesNewRomanPSMT"/>
          <w:sz w:val="24"/>
          <w:szCs w:val="24"/>
          <w:lang w:eastAsia="ar-SA"/>
        </w:rPr>
        <w:t>spółorganizacja imprez sportowych i integracyjnych dla osób niepełnosprawnych.</w:t>
      </w:r>
    </w:p>
    <w:p w:rsidR="003E5085" w:rsidRDefault="00867D1A" w:rsidP="00867D1A">
      <w:pPr>
        <w:pStyle w:val="Akapitzlist"/>
        <w:numPr>
          <w:ilvl w:val="1"/>
          <w:numId w:val="2"/>
        </w:numPr>
        <w:spacing w:after="200" w:line="276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3E5085">
        <w:rPr>
          <w:rFonts w:ascii="Calibri" w:eastAsia="Calibri" w:hAnsi="Calibri" w:cs="Times New Roman"/>
          <w:sz w:val="24"/>
          <w:szCs w:val="24"/>
        </w:rPr>
        <w:t>Określa się zadania priorytetowe w sferze pożytku publicznego</w:t>
      </w:r>
      <w:r w:rsidR="003E5085">
        <w:rPr>
          <w:rFonts w:ascii="Calibri" w:eastAsia="Calibri" w:hAnsi="Calibri" w:cs="Times New Roman"/>
          <w:sz w:val="24"/>
          <w:szCs w:val="24"/>
        </w:rPr>
        <w:t xml:space="preserve"> w </w:t>
      </w:r>
      <w:proofErr w:type="gramStart"/>
      <w:r w:rsidR="003E5085">
        <w:rPr>
          <w:rFonts w:ascii="Calibri" w:eastAsia="Calibri" w:hAnsi="Calibri" w:cs="Times New Roman"/>
          <w:sz w:val="24"/>
          <w:szCs w:val="24"/>
        </w:rPr>
        <w:t xml:space="preserve">zakresie - </w:t>
      </w:r>
      <w:r w:rsidRPr="003E5085">
        <w:rPr>
          <w:rFonts w:ascii="Calibri" w:eastAsia="Calibri" w:hAnsi="Calibri" w:cs="Times New Roman"/>
          <w:sz w:val="24"/>
          <w:szCs w:val="24"/>
        </w:rPr>
        <w:t xml:space="preserve"> „Działalność</w:t>
      </w:r>
      <w:proofErr w:type="gramEnd"/>
      <w:r w:rsidRPr="003E5085">
        <w:rPr>
          <w:rFonts w:ascii="Calibri" w:eastAsia="Calibri" w:hAnsi="Calibri" w:cs="Times New Roman"/>
          <w:sz w:val="24"/>
          <w:szCs w:val="24"/>
        </w:rPr>
        <w:t xml:space="preserve"> na rzecz osób w wieku emerytalnym i kobiet”:</w:t>
      </w:r>
    </w:p>
    <w:p w:rsidR="003E5085" w:rsidRDefault="00867D1A" w:rsidP="003E5085">
      <w:pPr>
        <w:pStyle w:val="Akapitzlist"/>
        <w:numPr>
          <w:ilvl w:val="0"/>
          <w:numId w:val="27"/>
        </w:numPr>
        <w:spacing w:after="200" w:line="276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3E5085">
        <w:rPr>
          <w:rFonts w:ascii="Calibri" w:eastAsia="Calibri" w:hAnsi="Calibri" w:cs="Times New Roman"/>
          <w:sz w:val="24"/>
          <w:szCs w:val="24"/>
        </w:rPr>
        <w:t>Aktywizacja i integracja lokalnego środowiska kobiet w tym na rzecz kobiet nieaktywnych zawodowo.</w:t>
      </w:r>
    </w:p>
    <w:p w:rsidR="00867D1A" w:rsidRPr="003E5085" w:rsidRDefault="00867D1A" w:rsidP="003E5085">
      <w:pPr>
        <w:pStyle w:val="Akapitzlist"/>
        <w:numPr>
          <w:ilvl w:val="0"/>
          <w:numId w:val="27"/>
        </w:numPr>
        <w:spacing w:after="200" w:line="276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3E5085">
        <w:rPr>
          <w:rFonts w:ascii="Calibri" w:eastAsia="Arial" w:hAnsi="Calibri" w:cs="Arial"/>
          <w:sz w:val="24"/>
          <w:szCs w:val="24"/>
          <w:lang w:eastAsia="ar-SA"/>
        </w:rPr>
        <w:t xml:space="preserve"> Zapewnienie możliwości poprawy stanu fizycznego i psychicznego kobiet i seniorów w środowisku lokalnym (m.in. organizacja spotkań </w:t>
      </w:r>
      <w:proofErr w:type="spellStart"/>
      <w:r w:rsidRPr="003E5085">
        <w:rPr>
          <w:rFonts w:ascii="Calibri" w:eastAsia="Arial" w:hAnsi="Calibri" w:cs="Arial"/>
          <w:sz w:val="24"/>
          <w:szCs w:val="24"/>
          <w:lang w:eastAsia="ar-SA"/>
        </w:rPr>
        <w:t>integracyjno</w:t>
      </w:r>
      <w:proofErr w:type="spellEnd"/>
      <w:r w:rsidRPr="003E5085">
        <w:rPr>
          <w:rFonts w:ascii="Calibri" w:eastAsia="Arial" w:hAnsi="Calibri" w:cs="Arial"/>
          <w:sz w:val="24"/>
          <w:szCs w:val="24"/>
          <w:lang w:eastAsia="ar-SA"/>
        </w:rPr>
        <w:t xml:space="preserve"> – edukacyjnych).</w:t>
      </w:r>
    </w:p>
    <w:p w:rsidR="003E5085" w:rsidRDefault="00867D1A" w:rsidP="003E5085">
      <w:pPr>
        <w:pStyle w:val="Akapitzlist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</w:rPr>
      </w:pPr>
      <w:r w:rsidRPr="003E5085">
        <w:rPr>
          <w:rFonts w:cs="Times New Roman"/>
          <w:sz w:val="24"/>
          <w:szCs w:val="24"/>
        </w:rPr>
        <w:t>Okre</w:t>
      </w:r>
      <w:r w:rsidRPr="003E5085">
        <w:rPr>
          <w:rFonts w:cs="TimesNewRoman"/>
          <w:sz w:val="24"/>
          <w:szCs w:val="24"/>
        </w:rPr>
        <w:t>ś</w:t>
      </w:r>
      <w:r w:rsidRPr="003E5085">
        <w:rPr>
          <w:rFonts w:cs="Times New Roman"/>
          <w:sz w:val="24"/>
          <w:szCs w:val="24"/>
        </w:rPr>
        <w:t>la si</w:t>
      </w:r>
      <w:r w:rsidRPr="003E5085">
        <w:rPr>
          <w:rFonts w:cs="TimesNewRoman"/>
          <w:sz w:val="24"/>
          <w:szCs w:val="24"/>
        </w:rPr>
        <w:t xml:space="preserve">ę </w:t>
      </w:r>
      <w:r w:rsidRPr="003E5085">
        <w:rPr>
          <w:rFonts w:cs="Times New Roman"/>
          <w:sz w:val="24"/>
          <w:szCs w:val="24"/>
        </w:rPr>
        <w:t>zadania priorytetowe w sferze po</w:t>
      </w:r>
      <w:r w:rsidRPr="003E5085">
        <w:rPr>
          <w:rFonts w:cs="TimesNewRoman"/>
          <w:sz w:val="24"/>
          <w:szCs w:val="24"/>
        </w:rPr>
        <w:t>ż</w:t>
      </w:r>
      <w:r w:rsidRPr="003E5085">
        <w:rPr>
          <w:rFonts w:cs="Times New Roman"/>
          <w:sz w:val="24"/>
          <w:szCs w:val="24"/>
        </w:rPr>
        <w:t>ytku publicznego</w:t>
      </w:r>
      <w:r w:rsidR="003E5085">
        <w:rPr>
          <w:rFonts w:cs="Times New Roman"/>
          <w:sz w:val="24"/>
          <w:szCs w:val="24"/>
        </w:rPr>
        <w:t xml:space="preserve"> w </w:t>
      </w:r>
      <w:proofErr w:type="gramStart"/>
      <w:r w:rsidR="003E5085">
        <w:rPr>
          <w:rFonts w:cs="Times New Roman"/>
          <w:sz w:val="24"/>
          <w:szCs w:val="24"/>
        </w:rPr>
        <w:t xml:space="preserve">zakresie - </w:t>
      </w:r>
      <w:r w:rsidRPr="003E5085">
        <w:rPr>
          <w:rFonts w:cs="Times New Roman"/>
          <w:sz w:val="24"/>
          <w:szCs w:val="24"/>
        </w:rPr>
        <w:t xml:space="preserve"> „Nauka</w:t>
      </w:r>
      <w:proofErr w:type="gramEnd"/>
      <w:r w:rsidRPr="003E5085">
        <w:rPr>
          <w:rFonts w:cs="Times New Roman"/>
          <w:sz w:val="24"/>
          <w:szCs w:val="24"/>
        </w:rPr>
        <w:t>, szkolnictwo wy</w:t>
      </w:r>
      <w:r w:rsidRPr="003E5085">
        <w:rPr>
          <w:rFonts w:cs="TimesNewRoman"/>
          <w:sz w:val="24"/>
          <w:szCs w:val="24"/>
        </w:rPr>
        <w:t>ż</w:t>
      </w:r>
      <w:r w:rsidRPr="003E5085">
        <w:rPr>
          <w:rFonts w:cs="Times New Roman"/>
          <w:sz w:val="24"/>
          <w:szCs w:val="24"/>
        </w:rPr>
        <w:t>sze,</w:t>
      </w:r>
      <w:r w:rsidR="003E5085">
        <w:rPr>
          <w:rFonts w:cs="Times New Roman"/>
          <w:sz w:val="24"/>
          <w:szCs w:val="24"/>
        </w:rPr>
        <w:t xml:space="preserve"> </w:t>
      </w:r>
      <w:r w:rsidRPr="003E5085">
        <w:rPr>
          <w:rFonts w:cs="Times New Roman"/>
          <w:sz w:val="24"/>
          <w:szCs w:val="24"/>
        </w:rPr>
        <w:t>edukacja, o</w:t>
      </w:r>
      <w:r w:rsidRPr="003E5085">
        <w:rPr>
          <w:rFonts w:cs="TimesNewRoman"/>
          <w:sz w:val="24"/>
          <w:szCs w:val="24"/>
        </w:rPr>
        <w:t>ś</w:t>
      </w:r>
      <w:r w:rsidRPr="003E5085">
        <w:rPr>
          <w:rFonts w:cs="Times New Roman"/>
          <w:sz w:val="24"/>
          <w:szCs w:val="24"/>
        </w:rPr>
        <w:t>wiata i wychowanie”:</w:t>
      </w:r>
    </w:p>
    <w:p w:rsidR="003E5085" w:rsidRDefault="00867D1A" w:rsidP="00867D1A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</w:rPr>
      </w:pPr>
      <w:r w:rsidRPr="003E5085">
        <w:rPr>
          <w:rFonts w:cs="Times New Roman"/>
          <w:sz w:val="24"/>
          <w:szCs w:val="24"/>
        </w:rPr>
        <w:t>Wsparcie finansowe i pozafinansowe placówek o</w:t>
      </w:r>
      <w:r w:rsidRPr="003E5085">
        <w:rPr>
          <w:rFonts w:cs="TimesNewRoman"/>
          <w:sz w:val="24"/>
          <w:szCs w:val="24"/>
        </w:rPr>
        <w:t>ś</w:t>
      </w:r>
      <w:r w:rsidRPr="003E5085">
        <w:rPr>
          <w:rFonts w:cs="Times New Roman"/>
          <w:sz w:val="24"/>
          <w:szCs w:val="24"/>
        </w:rPr>
        <w:t>wiatowych prowadzonych przez stowarzyszenia.</w:t>
      </w:r>
    </w:p>
    <w:p w:rsidR="00867D1A" w:rsidRPr="003E5085" w:rsidRDefault="00867D1A" w:rsidP="00867D1A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</w:rPr>
      </w:pPr>
      <w:r w:rsidRPr="003E5085">
        <w:rPr>
          <w:rFonts w:cs="Times New Roman"/>
          <w:sz w:val="24"/>
          <w:szCs w:val="24"/>
        </w:rPr>
        <w:t>Edukacja dzieci i młodzie</w:t>
      </w:r>
      <w:r w:rsidRPr="003E5085">
        <w:rPr>
          <w:rFonts w:cs="TimesNewRoman"/>
          <w:sz w:val="24"/>
          <w:szCs w:val="24"/>
        </w:rPr>
        <w:t>ż</w:t>
      </w:r>
      <w:r w:rsidRPr="003E5085">
        <w:rPr>
          <w:rFonts w:cs="Times New Roman"/>
          <w:sz w:val="24"/>
          <w:szCs w:val="24"/>
        </w:rPr>
        <w:t>y poprzez rozwój zainteresowa</w:t>
      </w:r>
      <w:r w:rsidRPr="003E5085">
        <w:rPr>
          <w:rFonts w:cs="TimesNewRoman"/>
          <w:sz w:val="24"/>
          <w:szCs w:val="24"/>
        </w:rPr>
        <w:t xml:space="preserve">ń </w:t>
      </w:r>
      <w:r w:rsidRPr="003E5085">
        <w:rPr>
          <w:rFonts w:cs="Times New Roman"/>
          <w:sz w:val="24"/>
          <w:szCs w:val="24"/>
        </w:rPr>
        <w:t>oraz pasji m.in. sportowych uczniów grodziskich szkół.</w:t>
      </w:r>
    </w:p>
    <w:p w:rsidR="003E5085" w:rsidRDefault="00867D1A" w:rsidP="00867D1A">
      <w:pPr>
        <w:pStyle w:val="Akapitzlist"/>
        <w:numPr>
          <w:ilvl w:val="1"/>
          <w:numId w:val="2"/>
        </w:numPr>
        <w:spacing w:after="200" w:line="240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3E5085">
        <w:rPr>
          <w:rFonts w:ascii="Calibri" w:eastAsia="Calibri" w:hAnsi="Calibri" w:cs="Times New Roman"/>
          <w:sz w:val="24"/>
          <w:szCs w:val="24"/>
        </w:rPr>
        <w:t xml:space="preserve">Określa się zadania priorytetowe w sferze pożytku publicznego </w:t>
      </w:r>
      <w:r w:rsidR="003E5085">
        <w:rPr>
          <w:rFonts w:ascii="Calibri" w:eastAsia="Calibri" w:hAnsi="Calibri" w:cs="Times New Roman"/>
          <w:sz w:val="24"/>
          <w:szCs w:val="24"/>
        </w:rPr>
        <w:t xml:space="preserve">w zakresie - </w:t>
      </w:r>
      <w:r w:rsidRPr="003E5085">
        <w:rPr>
          <w:rFonts w:ascii="Calibri" w:eastAsia="Calibri" w:hAnsi="Calibri" w:cs="Times New Roman"/>
          <w:sz w:val="24"/>
          <w:szCs w:val="24"/>
        </w:rPr>
        <w:t>„Wspieranie i upowszechnianie kultury fizycznej”:</w:t>
      </w:r>
    </w:p>
    <w:p w:rsidR="003E5085" w:rsidRDefault="00867D1A" w:rsidP="00867D1A">
      <w:pPr>
        <w:pStyle w:val="Akapitzlist"/>
        <w:numPr>
          <w:ilvl w:val="0"/>
          <w:numId w:val="29"/>
        </w:numPr>
        <w:spacing w:after="200" w:line="240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3E5085">
        <w:rPr>
          <w:rFonts w:ascii="Calibri" w:eastAsia="Calibri" w:hAnsi="Calibri" w:cs="Times New Roman"/>
          <w:sz w:val="24"/>
          <w:szCs w:val="24"/>
        </w:rPr>
        <w:t>Dofinansowanie działań w zakresie organizacji sportu w tym sportu masowego dla mieszkańców m.in. biegów masowych,</w:t>
      </w:r>
    </w:p>
    <w:p w:rsidR="003E5085" w:rsidRDefault="00867D1A" w:rsidP="00867D1A">
      <w:pPr>
        <w:pStyle w:val="Akapitzlist"/>
        <w:numPr>
          <w:ilvl w:val="0"/>
          <w:numId w:val="29"/>
        </w:numPr>
        <w:spacing w:after="200" w:line="240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3E5085">
        <w:rPr>
          <w:rFonts w:ascii="Calibri" w:eastAsia="Calibri" w:hAnsi="Calibri" w:cs="Times New Roman"/>
          <w:sz w:val="24"/>
          <w:szCs w:val="24"/>
        </w:rPr>
        <w:t xml:space="preserve">Wsparcie finansowe i pozafinansowe w zakresie tworzenia ogólnodostępnych stref </w:t>
      </w:r>
      <w:proofErr w:type="spellStart"/>
      <w:r w:rsidRPr="003E5085">
        <w:rPr>
          <w:rFonts w:ascii="Calibri" w:eastAsia="Calibri" w:hAnsi="Calibri" w:cs="Times New Roman"/>
          <w:sz w:val="24"/>
          <w:szCs w:val="24"/>
        </w:rPr>
        <w:t>rekreacyjno</w:t>
      </w:r>
      <w:proofErr w:type="spellEnd"/>
      <w:r w:rsidRPr="003E5085">
        <w:rPr>
          <w:rFonts w:ascii="Calibri" w:eastAsia="Calibri" w:hAnsi="Calibri" w:cs="Times New Roman"/>
          <w:sz w:val="24"/>
          <w:szCs w:val="24"/>
        </w:rPr>
        <w:t xml:space="preserve"> – sportowych, kulturalnych na terenie gminy.</w:t>
      </w:r>
    </w:p>
    <w:p w:rsidR="00B06002" w:rsidRDefault="00867D1A" w:rsidP="00867D1A">
      <w:pPr>
        <w:pStyle w:val="Akapitzlist"/>
        <w:numPr>
          <w:ilvl w:val="1"/>
          <w:numId w:val="2"/>
        </w:numPr>
        <w:spacing w:after="200" w:line="240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3E5085">
        <w:rPr>
          <w:rFonts w:ascii="Calibri" w:eastAsia="Calibri" w:hAnsi="Calibri" w:cs="Times New Roman"/>
          <w:sz w:val="24"/>
          <w:szCs w:val="24"/>
        </w:rPr>
        <w:t xml:space="preserve">Określa się zadania priorytetowe w sferze pożytku publicznego </w:t>
      </w:r>
      <w:r w:rsidR="00B06002">
        <w:rPr>
          <w:rFonts w:ascii="Calibri" w:eastAsia="Calibri" w:hAnsi="Calibri" w:cs="Times New Roman"/>
          <w:sz w:val="24"/>
          <w:szCs w:val="24"/>
        </w:rPr>
        <w:t xml:space="preserve">w zakresie - </w:t>
      </w:r>
      <w:r w:rsidRPr="003E5085">
        <w:rPr>
          <w:rFonts w:ascii="Calibri" w:eastAsia="Calibri" w:hAnsi="Calibri" w:cs="Times New Roman"/>
          <w:sz w:val="24"/>
          <w:szCs w:val="24"/>
        </w:rPr>
        <w:t>„Turystyka i krajoznawstwo”:</w:t>
      </w:r>
    </w:p>
    <w:p w:rsidR="00B06002" w:rsidRDefault="00867D1A" w:rsidP="00867D1A">
      <w:pPr>
        <w:pStyle w:val="Akapitzlist"/>
        <w:numPr>
          <w:ilvl w:val="0"/>
          <w:numId w:val="30"/>
        </w:numPr>
        <w:spacing w:after="200" w:line="240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B06002">
        <w:rPr>
          <w:rFonts w:ascii="Calibri" w:eastAsia="Calibri" w:hAnsi="Calibri" w:cs="Times New Roman"/>
          <w:sz w:val="24"/>
          <w:szCs w:val="24"/>
        </w:rPr>
        <w:t xml:space="preserve"> Aktywizacja lokalnego środowiska w zakresie prowadzenie gospodarstw agroturystycznych w tym promowanie potraw tradycyjnych.</w:t>
      </w:r>
    </w:p>
    <w:p w:rsidR="00867D1A" w:rsidRPr="00B06002" w:rsidRDefault="00867D1A" w:rsidP="00867D1A">
      <w:pPr>
        <w:pStyle w:val="Akapitzlist"/>
        <w:numPr>
          <w:ilvl w:val="0"/>
          <w:numId w:val="30"/>
        </w:numPr>
        <w:spacing w:after="200" w:line="240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B06002">
        <w:rPr>
          <w:rFonts w:ascii="Calibri" w:eastAsia="Calibri" w:hAnsi="Calibri" w:cs="Times New Roman"/>
          <w:sz w:val="24"/>
          <w:szCs w:val="24"/>
        </w:rPr>
        <w:t xml:space="preserve"> Organizacja cyklicznych imprez </w:t>
      </w:r>
      <w:proofErr w:type="spellStart"/>
      <w:r w:rsidRPr="00B06002">
        <w:rPr>
          <w:rFonts w:ascii="Calibri" w:eastAsia="Calibri" w:hAnsi="Calibri" w:cs="Times New Roman"/>
          <w:sz w:val="24"/>
          <w:szCs w:val="24"/>
        </w:rPr>
        <w:t>rekreacyjno</w:t>
      </w:r>
      <w:proofErr w:type="spellEnd"/>
      <w:r w:rsidRPr="00B06002">
        <w:rPr>
          <w:rFonts w:ascii="Calibri" w:eastAsia="Calibri" w:hAnsi="Calibri" w:cs="Times New Roman"/>
          <w:sz w:val="24"/>
          <w:szCs w:val="24"/>
        </w:rPr>
        <w:t xml:space="preserve"> – wypoczynkowych wykorzystujących istniejące trasy rowerowe i piesze.</w:t>
      </w:r>
    </w:p>
    <w:p w:rsidR="00B06002" w:rsidRDefault="00867D1A" w:rsidP="00867D1A">
      <w:pPr>
        <w:pStyle w:val="Akapitzlist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r w:rsidRPr="00B06002">
        <w:rPr>
          <w:rFonts w:cs="Times New Roman"/>
          <w:sz w:val="24"/>
          <w:szCs w:val="24"/>
        </w:rPr>
        <w:t>Okre</w:t>
      </w:r>
      <w:r w:rsidRPr="00B06002">
        <w:rPr>
          <w:rFonts w:cs="TimesNewRoman"/>
          <w:sz w:val="24"/>
          <w:szCs w:val="24"/>
        </w:rPr>
        <w:t>ś</w:t>
      </w:r>
      <w:r w:rsidRPr="00B06002">
        <w:rPr>
          <w:rFonts w:cs="Times New Roman"/>
          <w:sz w:val="24"/>
          <w:szCs w:val="24"/>
        </w:rPr>
        <w:t>la si</w:t>
      </w:r>
      <w:r w:rsidRPr="00B06002">
        <w:rPr>
          <w:rFonts w:cs="TimesNewRoman"/>
          <w:sz w:val="24"/>
          <w:szCs w:val="24"/>
        </w:rPr>
        <w:t xml:space="preserve">ę </w:t>
      </w:r>
      <w:r w:rsidRPr="00B06002">
        <w:rPr>
          <w:rFonts w:cs="Times New Roman"/>
          <w:sz w:val="24"/>
          <w:szCs w:val="24"/>
        </w:rPr>
        <w:t>zadanie priorytetowe w sferze po</w:t>
      </w:r>
      <w:r w:rsidRPr="00B06002">
        <w:rPr>
          <w:rFonts w:cs="TimesNewRoman"/>
          <w:sz w:val="24"/>
          <w:szCs w:val="24"/>
        </w:rPr>
        <w:t>ż</w:t>
      </w:r>
      <w:r w:rsidRPr="00B06002">
        <w:rPr>
          <w:rFonts w:cs="Times New Roman"/>
          <w:sz w:val="24"/>
          <w:szCs w:val="24"/>
        </w:rPr>
        <w:t>ytku pub</w:t>
      </w:r>
      <w:r w:rsidR="00B06002">
        <w:rPr>
          <w:rFonts w:cs="Times New Roman"/>
          <w:sz w:val="24"/>
          <w:szCs w:val="24"/>
        </w:rPr>
        <w:t xml:space="preserve">licznego w zakresie „Promocja i organizacja </w:t>
      </w:r>
      <w:r w:rsidRPr="00B06002">
        <w:rPr>
          <w:rFonts w:cs="Times New Roman"/>
          <w:sz w:val="24"/>
          <w:szCs w:val="24"/>
        </w:rPr>
        <w:t>wolontariatu”:</w:t>
      </w:r>
    </w:p>
    <w:p w:rsidR="00867D1A" w:rsidRPr="00B06002" w:rsidRDefault="00867D1A" w:rsidP="00B06002">
      <w:pPr>
        <w:pStyle w:val="Akapitzlist"/>
        <w:autoSpaceDE w:val="0"/>
        <w:autoSpaceDN w:val="0"/>
        <w:adjustRightInd w:val="0"/>
        <w:spacing w:after="0" w:line="240" w:lineRule="auto"/>
        <w:ind w:left="1080"/>
        <w:rPr>
          <w:rFonts w:cs="Times New Roman"/>
          <w:sz w:val="24"/>
          <w:szCs w:val="24"/>
        </w:rPr>
      </w:pPr>
      <w:r w:rsidRPr="00B06002">
        <w:rPr>
          <w:rFonts w:cs="Times New Roman"/>
          <w:sz w:val="24"/>
          <w:szCs w:val="24"/>
        </w:rPr>
        <w:t>Poczynienie działań w kierunku utworzenia szkolnych kół wolontariatu.</w:t>
      </w:r>
    </w:p>
    <w:p w:rsidR="00B06002" w:rsidRDefault="00867D1A" w:rsidP="00867D1A">
      <w:pPr>
        <w:pStyle w:val="Akapitzlist"/>
        <w:numPr>
          <w:ilvl w:val="1"/>
          <w:numId w:val="2"/>
        </w:numPr>
        <w:spacing w:after="200" w:line="240" w:lineRule="auto"/>
        <w:jc w:val="both"/>
        <w:rPr>
          <w:rFonts w:cs="Times New Roman"/>
          <w:sz w:val="24"/>
          <w:szCs w:val="24"/>
        </w:rPr>
      </w:pPr>
      <w:r w:rsidRPr="00B06002">
        <w:rPr>
          <w:rFonts w:cs="Times New Roman"/>
          <w:sz w:val="24"/>
          <w:szCs w:val="24"/>
        </w:rPr>
        <w:t>Okre</w:t>
      </w:r>
      <w:r w:rsidRPr="00B06002">
        <w:rPr>
          <w:rFonts w:cs="TimesNewRoman"/>
          <w:sz w:val="24"/>
          <w:szCs w:val="24"/>
        </w:rPr>
        <w:t>ś</w:t>
      </w:r>
      <w:r w:rsidRPr="00B06002">
        <w:rPr>
          <w:rFonts w:cs="Times New Roman"/>
          <w:sz w:val="24"/>
          <w:szCs w:val="24"/>
        </w:rPr>
        <w:t>la si</w:t>
      </w:r>
      <w:r w:rsidRPr="00B06002">
        <w:rPr>
          <w:rFonts w:cs="TimesNewRoman"/>
          <w:sz w:val="24"/>
          <w:szCs w:val="24"/>
        </w:rPr>
        <w:t xml:space="preserve">ę </w:t>
      </w:r>
      <w:r w:rsidRPr="00B06002">
        <w:rPr>
          <w:rFonts w:cs="Times New Roman"/>
          <w:sz w:val="24"/>
          <w:szCs w:val="24"/>
        </w:rPr>
        <w:t>zadanie priorytetowe w sferze po</w:t>
      </w:r>
      <w:r w:rsidRPr="00B06002">
        <w:rPr>
          <w:rFonts w:cs="TimesNewRoman"/>
          <w:sz w:val="24"/>
          <w:szCs w:val="24"/>
        </w:rPr>
        <w:t>ż</w:t>
      </w:r>
      <w:r w:rsidRPr="00B06002">
        <w:rPr>
          <w:rFonts w:cs="Times New Roman"/>
          <w:sz w:val="24"/>
          <w:szCs w:val="24"/>
        </w:rPr>
        <w:t xml:space="preserve">ytku publicznego </w:t>
      </w:r>
      <w:r w:rsidR="00B06002">
        <w:rPr>
          <w:rFonts w:cs="Times New Roman"/>
          <w:sz w:val="24"/>
          <w:szCs w:val="24"/>
        </w:rPr>
        <w:t>w zakresie - „</w:t>
      </w:r>
      <w:r w:rsidRPr="00B06002">
        <w:rPr>
          <w:rFonts w:cs="Times New Roman"/>
          <w:sz w:val="24"/>
          <w:szCs w:val="24"/>
        </w:rPr>
        <w:t>Ratownictwo i ochrona ludności”:</w:t>
      </w:r>
    </w:p>
    <w:p w:rsidR="00B06002" w:rsidRDefault="00867D1A" w:rsidP="00B06002">
      <w:pPr>
        <w:pStyle w:val="Akapitzlist"/>
        <w:spacing w:after="200" w:line="240" w:lineRule="auto"/>
        <w:ind w:left="1080"/>
        <w:jc w:val="both"/>
        <w:rPr>
          <w:rFonts w:cs="Times New Roman"/>
          <w:sz w:val="24"/>
          <w:szCs w:val="24"/>
        </w:rPr>
      </w:pPr>
      <w:r w:rsidRPr="00B06002">
        <w:rPr>
          <w:rFonts w:cs="Times New Roman"/>
          <w:sz w:val="24"/>
          <w:szCs w:val="24"/>
        </w:rPr>
        <w:t>Wspieranie ochotniczych straży pożarnych poprzez dofinansowanie zakupu wyposażenia i sprzętu ratowniczo – gaśniczego.</w:t>
      </w:r>
    </w:p>
    <w:p w:rsidR="00B06002" w:rsidRPr="00B06002" w:rsidRDefault="00B06002" w:rsidP="00B06002">
      <w:pPr>
        <w:spacing w:after="200" w:line="240" w:lineRule="auto"/>
        <w:jc w:val="both"/>
        <w:rPr>
          <w:rFonts w:cs="Times New Roman"/>
          <w:sz w:val="24"/>
          <w:szCs w:val="24"/>
        </w:rPr>
      </w:pPr>
    </w:p>
    <w:p w:rsidR="00B06002" w:rsidRDefault="00867D1A" w:rsidP="00867D1A">
      <w:pPr>
        <w:pStyle w:val="Akapitzlist"/>
        <w:numPr>
          <w:ilvl w:val="1"/>
          <w:numId w:val="2"/>
        </w:numPr>
        <w:spacing w:after="200" w:line="240" w:lineRule="auto"/>
        <w:jc w:val="both"/>
        <w:rPr>
          <w:rFonts w:cs="Times New Roman"/>
          <w:sz w:val="24"/>
          <w:szCs w:val="24"/>
        </w:rPr>
      </w:pPr>
      <w:r w:rsidRPr="0064523B">
        <w:rPr>
          <w:rFonts w:cs="Times New Roman"/>
          <w:sz w:val="24"/>
          <w:szCs w:val="24"/>
        </w:rPr>
        <w:t>Okre</w:t>
      </w:r>
      <w:r w:rsidRPr="0064523B">
        <w:rPr>
          <w:rFonts w:cs="TimesNewRoman"/>
          <w:sz w:val="24"/>
          <w:szCs w:val="24"/>
        </w:rPr>
        <w:t>ś</w:t>
      </w:r>
      <w:r w:rsidRPr="0064523B">
        <w:rPr>
          <w:rFonts w:cs="Times New Roman"/>
          <w:sz w:val="24"/>
          <w:szCs w:val="24"/>
        </w:rPr>
        <w:t>la si</w:t>
      </w:r>
      <w:r w:rsidRPr="0064523B">
        <w:rPr>
          <w:rFonts w:cs="TimesNewRoman"/>
          <w:sz w:val="24"/>
          <w:szCs w:val="24"/>
        </w:rPr>
        <w:t xml:space="preserve">ę </w:t>
      </w:r>
      <w:r w:rsidRPr="0064523B">
        <w:rPr>
          <w:rFonts w:cs="Times New Roman"/>
          <w:sz w:val="24"/>
          <w:szCs w:val="24"/>
        </w:rPr>
        <w:t>zadania priorytetowe w sferze po</w:t>
      </w:r>
      <w:r w:rsidRPr="0064523B">
        <w:rPr>
          <w:rFonts w:cs="TimesNewRoman"/>
          <w:sz w:val="24"/>
          <w:szCs w:val="24"/>
        </w:rPr>
        <w:t>ż</w:t>
      </w:r>
      <w:r w:rsidRPr="0064523B">
        <w:rPr>
          <w:rFonts w:cs="Times New Roman"/>
          <w:sz w:val="24"/>
          <w:szCs w:val="24"/>
        </w:rPr>
        <w:t>ytku publicznego</w:t>
      </w:r>
      <w:r w:rsidR="0085120A">
        <w:rPr>
          <w:rFonts w:cs="Times New Roman"/>
          <w:sz w:val="24"/>
          <w:szCs w:val="24"/>
        </w:rPr>
        <w:t xml:space="preserve"> w zakresie - </w:t>
      </w:r>
      <w:r w:rsidR="0085120A" w:rsidRPr="0064523B">
        <w:rPr>
          <w:rFonts w:cs="Times New Roman"/>
          <w:sz w:val="24"/>
          <w:szCs w:val="24"/>
        </w:rPr>
        <w:t>„Przeciwdziałanie</w:t>
      </w:r>
      <w:r w:rsidR="00B06002">
        <w:rPr>
          <w:rFonts w:cs="Times New Roman"/>
          <w:sz w:val="24"/>
          <w:szCs w:val="24"/>
        </w:rPr>
        <w:t xml:space="preserve"> </w:t>
      </w:r>
      <w:r w:rsidRPr="00B06002">
        <w:rPr>
          <w:rFonts w:cs="Times New Roman"/>
          <w:sz w:val="24"/>
          <w:szCs w:val="24"/>
        </w:rPr>
        <w:t>uzale</w:t>
      </w:r>
      <w:r w:rsidRPr="00B06002">
        <w:rPr>
          <w:rFonts w:cs="TimesNewRoman"/>
          <w:sz w:val="24"/>
          <w:szCs w:val="24"/>
        </w:rPr>
        <w:t>ż</w:t>
      </w:r>
      <w:r w:rsidRPr="00B06002">
        <w:rPr>
          <w:rFonts w:cs="Times New Roman"/>
          <w:sz w:val="24"/>
          <w:szCs w:val="24"/>
        </w:rPr>
        <w:t>nieniom i patologiom społecznym”:</w:t>
      </w:r>
    </w:p>
    <w:p w:rsidR="00867D1A" w:rsidRPr="00B06002" w:rsidRDefault="00867D1A" w:rsidP="00B06002">
      <w:pPr>
        <w:pStyle w:val="Akapitzlist"/>
        <w:spacing w:after="200" w:line="240" w:lineRule="auto"/>
        <w:ind w:left="1080"/>
        <w:jc w:val="both"/>
        <w:rPr>
          <w:rFonts w:cs="Times New Roman"/>
          <w:sz w:val="24"/>
          <w:szCs w:val="24"/>
        </w:rPr>
      </w:pPr>
      <w:r w:rsidRPr="00B06002">
        <w:rPr>
          <w:rFonts w:cs="Times New Roman"/>
          <w:sz w:val="24"/>
          <w:szCs w:val="24"/>
        </w:rPr>
        <w:t xml:space="preserve">Wsparcie instytucji, stowarzyszeń, związków wyznaniowych i innych podmiotów w realizacji programów z elementami profilaktyki uzależnień skierowanych do dzieci i młodzieży. </w:t>
      </w:r>
    </w:p>
    <w:p w:rsidR="00867D1A" w:rsidRPr="0064523B" w:rsidRDefault="00867D1A" w:rsidP="00867D1A">
      <w:pPr>
        <w:suppressAutoHyphens/>
        <w:spacing w:after="12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</w:pPr>
    </w:p>
    <w:p w:rsidR="005B7076" w:rsidRDefault="005B7076" w:rsidP="00867D1A">
      <w:pPr>
        <w:suppressAutoHyphens/>
        <w:spacing w:after="120" w:line="240" w:lineRule="auto"/>
        <w:jc w:val="center"/>
        <w:rPr>
          <w:rFonts w:ascii="Calibri" w:eastAsia="Calibri" w:hAnsi="Calibri" w:cs="Times New Roman"/>
          <w:b/>
          <w:bCs/>
          <w:sz w:val="24"/>
          <w:szCs w:val="24"/>
        </w:rPr>
      </w:pPr>
    </w:p>
    <w:p w:rsidR="00867D1A" w:rsidRPr="0064523B" w:rsidRDefault="00867D1A" w:rsidP="00867D1A">
      <w:pPr>
        <w:suppressAutoHyphens/>
        <w:spacing w:after="12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</w:pPr>
      <w:r w:rsidRPr="0064523B">
        <w:rPr>
          <w:rFonts w:ascii="Calibri" w:eastAsia="Calibri" w:hAnsi="Calibri" w:cs="Times New Roman"/>
          <w:b/>
          <w:bCs/>
          <w:sz w:val="24"/>
          <w:szCs w:val="24"/>
        </w:rPr>
        <w:lastRenderedPageBreak/>
        <w:t>SPOSÓB TWORZENIA PROGRAMU</w:t>
      </w:r>
    </w:p>
    <w:p w:rsidR="00867D1A" w:rsidRPr="0064523B" w:rsidRDefault="00B06002" w:rsidP="00867D1A">
      <w:pPr>
        <w:suppressAutoHyphens/>
        <w:spacing w:after="120" w:line="240" w:lineRule="auto"/>
        <w:jc w:val="center"/>
        <w:rPr>
          <w:rFonts w:eastAsia="Calibri" w:cs="Times New Roman"/>
          <w:b/>
          <w:sz w:val="24"/>
          <w:szCs w:val="24"/>
          <w:lang w:eastAsia="ar-SA"/>
        </w:rPr>
      </w:pPr>
      <w:r>
        <w:rPr>
          <w:rFonts w:eastAsia="Calibri" w:cs="Times New Roman"/>
          <w:b/>
          <w:sz w:val="24"/>
          <w:szCs w:val="24"/>
          <w:lang w:eastAsia="ar-SA"/>
        </w:rPr>
        <w:t>§ 13</w:t>
      </w:r>
    </w:p>
    <w:p w:rsidR="00867D1A" w:rsidRPr="0064523B" w:rsidRDefault="00867D1A" w:rsidP="00867D1A">
      <w:pPr>
        <w:suppressAutoHyphens/>
        <w:spacing w:after="120" w:line="240" w:lineRule="auto"/>
        <w:jc w:val="both"/>
        <w:rPr>
          <w:rFonts w:ascii="Calibri" w:eastAsia="Calibri" w:hAnsi="Calibri" w:cs="Times New Roman"/>
          <w:sz w:val="24"/>
          <w:szCs w:val="24"/>
          <w:lang w:eastAsia="ar-SA"/>
        </w:rPr>
      </w:pPr>
      <w:r w:rsidRPr="0064523B">
        <w:rPr>
          <w:rFonts w:ascii="Calibri" w:eastAsia="Calibri" w:hAnsi="Calibri" w:cs="Times New Roman"/>
          <w:sz w:val="24"/>
          <w:szCs w:val="24"/>
          <w:lang w:eastAsia="ar-SA"/>
        </w:rPr>
        <w:t>Kolejność prac nad przygotowaniem programu:</w:t>
      </w:r>
    </w:p>
    <w:p w:rsidR="00867D1A" w:rsidRPr="0064523B" w:rsidRDefault="00867D1A" w:rsidP="00807D38">
      <w:pPr>
        <w:numPr>
          <w:ilvl w:val="0"/>
          <w:numId w:val="5"/>
        </w:numPr>
        <w:suppressAutoHyphens/>
        <w:spacing w:after="120" w:line="240" w:lineRule="auto"/>
        <w:jc w:val="both"/>
        <w:rPr>
          <w:rFonts w:ascii="Calibri" w:eastAsia="Calibri" w:hAnsi="Calibri" w:cs="Times New Roman"/>
          <w:sz w:val="24"/>
          <w:szCs w:val="24"/>
          <w:lang w:eastAsia="ar-SA"/>
        </w:rPr>
      </w:pPr>
      <w:proofErr w:type="gramStart"/>
      <w:r w:rsidRPr="0064523B">
        <w:rPr>
          <w:rFonts w:ascii="Calibri" w:eastAsia="Calibri" w:hAnsi="Calibri" w:cs="Times New Roman"/>
          <w:sz w:val="24"/>
          <w:szCs w:val="24"/>
          <w:lang w:eastAsia="ar-SA"/>
        </w:rPr>
        <w:t>opracowanie</w:t>
      </w:r>
      <w:proofErr w:type="gramEnd"/>
      <w:r w:rsidRPr="0064523B">
        <w:rPr>
          <w:rFonts w:ascii="Calibri" w:eastAsia="Calibri" w:hAnsi="Calibri" w:cs="Times New Roman"/>
          <w:sz w:val="24"/>
          <w:szCs w:val="24"/>
          <w:lang w:eastAsia="ar-SA"/>
        </w:rPr>
        <w:t xml:space="preserve"> projektu programu,</w:t>
      </w:r>
    </w:p>
    <w:p w:rsidR="00867D1A" w:rsidRPr="0064523B" w:rsidRDefault="00867D1A" w:rsidP="00807D38">
      <w:pPr>
        <w:numPr>
          <w:ilvl w:val="0"/>
          <w:numId w:val="5"/>
        </w:numPr>
        <w:suppressAutoHyphens/>
        <w:spacing w:after="120" w:line="240" w:lineRule="auto"/>
        <w:jc w:val="both"/>
        <w:rPr>
          <w:rFonts w:ascii="Calibri" w:eastAsia="Calibri" w:hAnsi="Calibri" w:cs="Times New Roman"/>
          <w:sz w:val="24"/>
          <w:szCs w:val="24"/>
          <w:lang w:eastAsia="ar-SA"/>
        </w:rPr>
      </w:pPr>
      <w:proofErr w:type="gramStart"/>
      <w:r w:rsidRPr="0064523B">
        <w:rPr>
          <w:rFonts w:ascii="Calibri" w:eastAsia="Calibri" w:hAnsi="Calibri" w:cs="Times New Roman"/>
          <w:sz w:val="24"/>
          <w:szCs w:val="24"/>
          <w:lang w:eastAsia="ar-SA"/>
        </w:rPr>
        <w:t>skierowa</w:t>
      </w:r>
      <w:r w:rsidR="00B06002">
        <w:rPr>
          <w:rFonts w:ascii="Calibri" w:eastAsia="Calibri" w:hAnsi="Calibri" w:cs="Times New Roman"/>
          <w:sz w:val="24"/>
          <w:szCs w:val="24"/>
          <w:lang w:eastAsia="ar-SA"/>
        </w:rPr>
        <w:t>nie</w:t>
      </w:r>
      <w:proofErr w:type="gramEnd"/>
      <w:r w:rsidR="00B06002">
        <w:rPr>
          <w:rFonts w:ascii="Calibri" w:eastAsia="Calibri" w:hAnsi="Calibri" w:cs="Times New Roman"/>
          <w:sz w:val="24"/>
          <w:szCs w:val="24"/>
          <w:lang w:eastAsia="ar-SA"/>
        </w:rPr>
        <w:t xml:space="preserve"> projektu programu</w:t>
      </w:r>
      <w:r w:rsidRPr="0064523B">
        <w:rPr>
          <w:rFonts w:ascii="Calibri" w:eastAsia="Calibri" w:hAnsi="Calibri" w:cs="Times New Roman"/>
          <w:sz w:val="24"/>
          <w:szCs w:val="24"/>
          <w:lang w:eastAsia="ar-SA"/>
        </w:rPr>
        <w:t xml:space="preserve"> do konsultac</w:t>
      </w:r>
      <w:r>
        <w:rPr>
          <w:rFonts w:ascii="Calibri" w:eastAsia="Calibri" w:hAnsi="Calibri" w:cs="Times New Roman"/>
          <w:sz w:val="24"/>
          <w:szCs w:val="24"/>
          <w:lang w:eastAsia="ar-SA"/>
        </w:rPr>
        <w:t>ji społecznych</w:t>
      </w:r>
      <w:r w:rsidRPr="0064523B">
        <w:rPr>
          <w:rFonts w:ascii="Calibri" w:eastAsia="Calibri" w:hAnsi="Calibri" w:cs="Times New Roman"/>
          <w:sz w:val="24"/>
          <w:szCs w:val="24"/>
          <w:lang w:eastAsia="ar-SA"/>
        </w:rPr>
        <w:t>,</w:t>
      </w:r>
    </w:p>
    <w:p w:rsidR="00867D1A" w:rsidRPr="0064523B" w:rsidRDefault="00867D1A" w:rsidP="00807D38">
      <w:pPr>
        <w:numPr>
          <w:ilvl w:val="0"/>
          <w:numId w:val="5"/>
        </w:numPr>
        <w:suppressAutoHyphens/>
        <w:spacing w:after="120" w:line="240" w:lineRule="auto"/>
        <w:jc w:val="both"/>
        <w:rPr>
          <w:rFonts w:ascii="Calibri" w:eastAsia="Calibri" w:hAnsi="Calibri" w:cs="Times New Roman"/>
          <w:sz w:val="24"/>
          <w:szCs w:val="24"/>
          <w:lang w:eastAsia="ar-SA"/>
        </w:rPr>
      </w:pPr>
      <w:proofErr w:type="gramStart"/>
      <w:r>
        <w:rPr>
          <w:rFonts w:ascii="Calibri" w:eastAsia="Calibri" w:hAnsi="Calibri" w:cs="Times New Roman"/>
          <w:sz w:val="24"/>
          <w:szCs w:val="24"/>
          <w:lang w:eastAsia="ar-SA"/>
        </w:rPr>
        <w:t>składanie</w:t>
      </w:r>
      <w:proofErr w:type="gramEnd"/>
      <w:r w:rsidRPr="0064523B">
        <w:rPr>
          <w:rFonts w:ascii="Calibri" w:eastAsia="Calibri" w:hAnsi="Calibri" w:cs="Times New Roman"/>
          <w:sz w:val="24"/>
          <w:szCs w:val="24"/>
          <w:lang w:eastAsia="ar-SA"/>
        </w:rPr>
        <w:t xml:space="preserve"> uwag do projektu programu współpracy,</w:t>
      </w:r>
    </w:p>
    <w:p w:rsidR="00867D1A" w:rsidRPr="0064523B" w:rsidRDefault="00867D1A" w:rsidP="00807D38">
      <w:pPr>
        <w:numPr>
          <w:ilvl w:val="0"/>
          <w:numId w:val="5"/>
        </w:numPr>
        <w:suppressAutoHyphens/>
        <w:spacing w:after="120" w:line="240" w:lineRule="auto"/>
        <w:jc w:val="both"/>
        <w:rPr>
          <w:rFonts w:ascii="Calibri" w:eastAsia="Calibri" w:hAnsi="Calibri" w:cs="Times New Roman"/>
          <w:sz w:val="24"/>
          <w:szCs w:val="24"/>
          <w:lang w:eastAsia="ar-SA"/>
        </w:rPr>
      </w:pPr>
      <w:proofErr w:type="gramStart"/>
      <w:r>
        <w:rPr>
          <w:rFonts w:ascii="Calibri" w:eastAsia="Calibri" w:hAnsi="Calibri" w:cs="Times New Roman"/>
          <w:sz w:val="24"/>
          <w:szCs w:val="24"/>
          <w:lang w:eastAsia="ar-SA"/>
        </w:rPr>
        <w:t>analiza</w:t>
      </w:r>
      <w:proofErr w:type="gramEnd"/>
      <w:r>
        <w:rPr>
          <w:rFonts w:ascii="Calibri" w:eastAsia="Calibri" w:hAnsi="Calibri" w:cs="Times New Roman"/>
          <w:sz w:val="24"/>
          <w:szCs w:val="24"/>
          <w:lang w:eastAsia="ar-SA"/>
        </w:rPr>
        <w:t xml:space="preserve"> </w:t>
      </w:r>
      <w:r w:rsidRPr="0064523B">
        <w:rPr>
          <w:rFonts w:ascii="Calibri" w:eastAsia="Calibri" w:hAnsi="Calibri" w:cs="Times New Roman"/>
          <w:sz w:val="24"/>
          <w:szCs w:val="24"/>
          <w:lang w:eastAsia="ar-SA"/>
        </w:rPr>
        <w:t xml:space="preserve">uwag i </w:t>
      </w:r>
      <w:r>
        <w:rPr>
          <w:rFonts w:ascii="Calibri" w:eastAsia="Calibri" w:hAnsi="Calibri" w:cs="Times New Roman"/>
          <w:sz w:val="24"/>
          <w:szCs w:val="24"/>
          <w:lang w:eastAsia="ar-SA"/>
        </w:rPr>
        <w:t>ewentualne uwzględnienie ich w programie</w:t>
      </w:r>
      <w:r w:rsidRPr="0064523B">
        <w:rPr>
          <w:rFonts w:ascii="Calibri" w:eastAsia="Calibri" w:hAnsi="Calibri" w:cs="Times New Roman"/>
          <w:sz w:val="24"/>
          <w:szCs w:val="24"/>
          <w:lang w:eastAsia="ar-SA"/>
        </w:rPr>
        <w:t>,</w:t>
      </w:r>
    </w:p>
    <w:p w:rsidR="00867D1A" w:rsidRPr="0064523B" w:rsidRDefault="00867D1A" w:rsidP="00807D38">
      <w:pPr>
        <w:numPr>
          <w:ilvl w:val="0"/>
          <w:numId w:val="5"/>
        </w:numPr>
        <w:suppressAutoHyphens/>
        <w:spacing w:after="120" w:line="240" w:lineRule="auto"/>
        <w:jc w:val="both"/>
        <w:rPr>
          <w:rFonts w:ascii="Calibri" w:eastAsia="Calibri" w:hAnsi="Calibri" w:cs="Times New Roman"/>
          <w:sz w:val="24"/>
          <w:szCs w:val="24"/>
          <w:lang w:eastAsia="ar-SA"/>
        </w:rPr>
      </w:pPr>
      <w:proofErr w:type="gramStart"/>
      <w:r w:rsidRPr="0064523B">
        <w:rPr>
          <w:rFonts w:ascii="Calibri" w:eastAsia="Calibri" w:hAnsi="Calibri" w:cs="Times New Roman"/>
          <w:sz w:val="24"/>
          <w:szCs w:val="24"/>
          <w:lang w:eastAsia="ar-SA"/>
        </w:rPr>
        <w:t>uchwalenie</w:t>
      </w:r>
      <w:proofErr w:type="gramEnd"/>
      <w:r w:rsidRPr="0064523B">
        <w:rPr>
          <w:rFonts w:ascii="Calibri" w:eastAsia="Calibri" w:hAnsi="Calibri" w:cs="Times New Roman"/>
          <w:sz w:val="24"/>
          <w:szCs w:val="24"/>
          <w:lang w:eastAsia="ar-SA"/>
        </w:rPr>
        <w:t xml:space="preserve"> przez Radę Gminy Grodzisko Dolne programu współpracy z organizacjam</w:t>
      </w:r>
      <w:r w:rsidR="00E74427">
        <w:rPr>
          <w:rFonts w:ascii="Calibri" w:eastAsia="Calibri" w:hAnsi="Calibri" w:cs="Times New Roman"/>
          <w:sz w:val="24"/>
          <w:szCs w:val="24"/>
          <w:lang w:eastAsia="ar-SA"/>
        </w:rPr>
        <w:t>i pozarządowymi na 2025</w:t>
      </w:r>
      <w:r>
        <w:rPr>
          <w:rFonts w:ascii="Calibri" w:eastAsia="Calibri" w:hAnsi="Calibri" w:cs="Times New Roman"/>
          <w:sz w:val="24"/>
          <w:szCs w:val="24"/>
          <w:lang w:eastAsia="ar-SA"/>
        </w:rPr>
        <w:t xml:space="preserve"> rok</w:t>
      </w:r>
      <w:r w:rsidRPr="0064523B">
        <w:rPr>
          <w:rFonts w:ascii="Calibri" w:eastAsia="Calibri" w:hAnsi="Calibri" w:cs="Times New Roman"/>
          <w:sz w:val="24"/>
          <w:szCs w:val="24"/>
          <w:lang w:eastAsia="ar-SA"/>
        </w:rPr>
        <w:t xml:space="preserve"> i </w:t>
      </w:r>
      <w:r w:rsidR="00B06002">
        <w:rPr>
          <w:rFonts w:ascii="Calibri" w:eastAsia="Calibri" w:hAnsi="Calibri" w:cs="Times New Roman"/>
          <w:sz w:val="24"/>
          <w:szCs w:val="24"/>
          <w:lang w:eastAsia="ar-SA"/>
        </w:rPr>
        <w:t xml:space="preserve">złożenie do publicznej wiadomości w Dzienniku Urzędowym Województwa Podkarpackiego. </w:t>
      </w:r>
    </w:p>
    <w:p w:rsidR="00867D1A" w:rsidRDefault="00867D1A" w:rsidP="00B06002">
      <w:pPr>
        <w:suppressAutoHyphens/>
        <w:spacing w:after="12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</w:pPr>
    </w:p>
    <w:p w:rsidR="00867D1A" w:rsidRDefault="00867D1A" w:rsidP="00867D1A">
      <w:pPr>
        <w:suppressAutoHyphens/>
        <w:spacing w:after="12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</w:pPr>
    </w:p>
    <w:p w:rsidR="00867D1A" w:rsidRPr="0064523B" w:rsidRDefault="00867D1A" w:rsidP="00867D1A">
      <w:pPr>
        <w:suppressAutoHyphens/>
        <w:spacing w:after="12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</w:pPr>
    </w:p>
    <w:p w:rsidR="00867D1A" w:rsidRPr="0064523B" w:rsidRDefault="00867D1A" w:rsidP="00867D1A">
      <w:pPr>
        <w:spacing w:after="200" w:line="276" w:lineRule="auto"/>
        <w:jc w:val="center"/>
        <w:rPr>
          <w:rFonts w:ascii="Calibri" w:eastAsia="Calibri" w:hAnsi="Calibri" w:cs="Times New Roman"/>
          <w:b/>
          <w:bCs/>
          <w:sz w:val="24"/>
          <w:szCs w:val="24"/>
        </w:rPr>
      </w:pPr>
      <w:r w:rsidRPr="0064523B">
        <w:rPr>
          <w:rFonts w:ascii="Calibri" w:eastAsia="Calibri" w:hAnsi="Calibri" w:cs="Times New Roman"/>
          <w:b/>
          <w:bCs/>
          <w:sz w:val="24"/>
          <w:szCs w:val="24"/>
        </w:rPr>
        <w:t>TRYB POWOŁYWANIA I ZASADY DZIAŁANIA KOMISJI KONKURSOWYCH DO OPINIOWANIA OFERT W OTWARTYCH KONKURSACH OFERT</w:t>
      </w:r>
    </w:p>
    <w:p w:rsidR="00867D1A" w:rsidRPr="0064523B" w:rsidRDefault="00B06002" w:rsidP="00867D1A">
      <w:pPr>
        <w:suppressAutoHyphens/>
        <w:spacing w:after="120" w:line="240" w:lineRule="auto"/>
        <w:jc w:val="center"/>
        <w:rPr>
          <w:rFonts w:ascii="Calibri" w:eastAsia="Calibri" w:hAnsi="Calibri" w:cs="Times New Roman"/>
          <w:b/>
          <w:sz w:val="24"/>
          <w:szCs w:val="24"/>
          <w:lang w:eastAsia="ar-SA"/>
        </w:rPr>
      </w:pPr>
      <w:r>
        <w:rPr>
          <w:rFonts w:ascii="Calibri" w:eastAsia="Calibri" w:hAnsi="Calibri" w:cs="Times New Roman"/>
          <w:b/>
          <w:sz w:val="24"/>
          <w:szCs w:val="24"/>
          <w:lang w:eastAsia="ar-SA"/>
        </w:rPr>
        <w:t>§ 14</w:t>
      </w:r>
    </w:p>
    <w:p w:rsidR="00867D1A" w:rsidRPr="0064523B" w:rsidRDefault="00867D1A" w:rsidP="00867D1A">
      <w:pPr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  <w:lang w:eastAsia="pl-PL"/>
        </w:rPr>
      </w:pPr>
      <w:r w:rsidRPr="0064523B">
        <w:rPr>
          <w:rFonts w:ascii="Calibri" w:eastAsia="Times New Roman" w:hAnsi="Calibri" w:cs="Times New Roman"/>
          <w:sz w:val="24"/>
          <w:szCs w:val="24"/>
          <w:lang w:eastAsia="pl-PL"/>
        </w:rPr>
        <w:t xml:space="preserve">Tryb powoływania i zasady działania komisji konkursowych określa Zarządzenie Nr 48/2015 Wójta Gminy Grodzisko Dolne z dnia 30 czerwca 2015 r. </w:t>
      </w:r>
      <w:r w:rsidRPr="0064523B">
        <w:rPr>
          <w:rFonts w:ascii="Calibri" w:eastAsia="Calibri" w:hAnsi="Calibri" w:cs="Times New Roman"/>
          <w:sz w:val="24"/>
          <w:szCs w:val="24"/>
        </w:rPr>
        <w:t xml:space="preserve">w sprawie regulaminu pracy komisji konkursowej w Gminie Grodzisko Dolne powołanych do przeprowadzania otwartych konkursów ofert. </w:t>
      </w:r>
    </w:p>
    <w:p w:rsidR="00867D1A" w:rsidRPr="0064523B" w:rsidRDefault="00867D1A" w:rsidP="00867D1A">
      <w:pPr>
        <w:suppressAutoHyphens/>
        <w:spacing w:after="0" w:line="240" w:lineRule="auto"/>
        <w:jc w:val="center"/>
        <w:rPr>
          <w:rFonts w:ascii="Calibri" w:eastAsia="Calibri" w:hAnsi="Calibri" w:cs="Times New Roman"/>
          <w:b/>
          <w:bCs/>
          <w:sz w:val="24"/>
          <w:szCs w:val="24"/>
          <w:lang w:eastAsia="ar-SA"/>
        </w:rPr>
      </w:pPr>
    </w:p>
    <w:p w:rsidR="00867D1A" w:rsidRPr="0064523B" w:rsidRDefault="00867D1A" w:rsidP="00867D1A">
      <w:pPr>
        <w:suppressAutoHyphens/>
        <w:spacing w:after="0" w:line="240" w:lineRule="auto"/>
        <w:jc w:val="center"/>
        <w:rPr>
          <w:rFonts w:ascii="Calibri" w:eastAsia="Calibri" w:hAnsi="Calibri" w:cs="Times New Roman"/>
          <w:b/>
          <w:bCs/>
          <w:sz w:val="24"/>
          <w:szCs w:val="24"/>
          <w:lang w:eastAsia="ar-SA"/>
        </w:rPr>
      </w:pPr>
    </w:p>
    <w:p w:rsidR="00867D1A" w:rsidRPr="0064523B" w:rsidRDefault="00867D1A" w:rsidP="00867D1A">
      <w:pPr>
        <w:suppressAutoHyphens/>
        <w:spacing w:after="0" w:line="240" w:lineRule="auto"/>
        <w:jc w:val="center"/>
        <w:rPr>
          <w:rFonts w:ascii="Calibri" w:eastAsia="Calibri" w:hAnsi="Calibri" w:cs="Times New Roman"/>
          <w:b/>
          <w:bCs/>
          <w:sz w:val="24"/>
          <w:szCs w:val="24"/>
          <w:lang w:eastAsia="ar-SA"/>
        </w:rPr>
      </w:pPr>
    </w:p>
    <w:p w:rsidR="00867D1A" w:rsidRPr="0064523B" w:rsidRDefault="00867D1A" w:rsidP="00867D1A">
      <w:pPr>
        <w:suppressAutoHyphens/>
        <w:spacing w:after="0" w:line="240" w:lineRule="auto"/>
        <w:jc w:val="center"/>
        <w:rPr>
          <w:rFonts w:ascii="Calibri" w:eastAsia="Calibri" w:hAnsi="Calibri" w:cs="Times New Roman"/>
          <w:b/>
          <w:bCs/>
          <w:sz w:val="24"/>
          <w:szCs w:val="24"/>
          <w:lang w:eastAsia="ar-SA"/>
        </w:rPr>
      </w:pPr>
      <w:r w:rsidRPr="0064523B">
        <w:rPr>
          <w:rFonts w:ascii="Calibri" w:eastAsia="Calibri" w:hAnsi="Calibri" w:cs="Times New Roman"/>
          <w:b/>
          <w:bCs/>
          <w:sz w:val="24"/>
          <w:szCs w:val="24"/>
          <w:lang w:eastAsia="ar-SA"/>
        </w:rPr>
        <w:t xml:space="preserve"> OKRES REALIZACJI PROGRAMU</w:t>
      </w:r>
    </w:p>
    <w:p w:rsidR="00867D1A" w:rsidRPr="0064523B" w:rsidRDefault="00867D1A" w:rsidP="00867D1A">
      <w:pPr>
        <w:suppressAutoHyphens/>
        <w:spacing w:after="0" w:line="240" w:lineRule="auto"/>
        <w:jc w:val="center"/>
        <w:rPr>
          <w:rFonts w:ascii="Calibri" w:eastAsia="Calibri" w:hAnsi="Calibri" w:cs="Times New Roman"/>
          <w:b/>
          <w:bCs/>
          <w:sz w:val="24"/>
          <w:szCs w:val="24"/>
          <w:lang w:eastAsia="ar-SA"/>
        </w:rPr>
      </w:pPr>
    </w:p>
    <w:p w:rsidR="00867D1A" w:rsidRPr="0064523B" w:rsidRDefault="00B06002" w:rsidP="00867D1A">
      <w:pPr>
        <w:suppressAutoHyphens/>
        <w:spacing w:after="0" w:line="240" w:lineRule="auto"/>
        <w:jc w:val="center"/>
        <w:rPr>
          <w:rFonts w:ascii="Calibri" w:eastAsia="Calibri" w:hAnsi="Calibri" w:cs="Times New Roman"/>
          <w:b/>
          <w:sz w:val="24"/>
          <w:szCs w:val="24"/>
          <w:lang w:eastAsia="ar-SA"/>
        </w:rPr>
      </w:pPr>
      <w:r>
        <w:rPr>
          <w:rFonts w:ascii="Calibri" w:eastAsia="Calibri" w:hAnsi="Calibri" w:cs="Times New Roman"/>
          <w:b/>
          <w:sz w:val="24"/>
          <w:szCs w:val="24"/>
          <w:lang w:eastAsia="ar-SA"/>
        </w:rPr>
        <w:t>§15</w:t>
      </w:r>
    </w:p>
    <w:p w:rsidR="00867D1A" w:rsidRPr="0064523B" w:rsidRDefault="00867D1A" w:rsidP="00867D1A">
      <w:pPr>
        <w:suppressAutoHyphens/>
        <w:spacing w:after="0" w:line="240" w:lineRule="auto"/>
        <w:jc w:val="both"/>
        <w:rPr>
          <w:rFonts w:ascii="Calibri" w:eastAsia="Calibri" w:hAnsi="Calibri" w:cs="Times New Roman"/>
          <w:sz w:val="24"/>
          <w:szCs w:val="24"/>
          <w:lang w:eastAsia="ar-SA"/>
        </w:rPr>
      </w:pPr>
      <w:r w:rsidRPr="0064523B">
        <w:rPr>
          <w:rFonts w:ascii="Calibri" w:eastAsia="Calibri" w:hAnsi="Calibri" w:cs="Times New Roman"/>
          <w:sz w:val="24"/>
          <w:szCs w:val="24"/>
          <w:lang w:eastAsia="ar-SA"/>
        </w:rPr>
        <w:t xml:space="preserve">Program obejmuje działania, które realizowane będą w okresie od 1 stycznia </w:t>
      </w:r>
      <w:r w:rsidR="00C608F3">
        <w:rPr>
          <w:rFonts w:ascii="Calibri" w:eastAsia="Calibri" w:hAnsi="Calibri" w:cs="Times New Roman"/>
          <w:sz w:val="24"/>
          <w:szCs w:val="24"/>
          <w:lang w:eastAsia="ar-SA"/>
        </w:rPr>
        <w:t>2025</w:t>
      </w:r>
      <w:r w:rsidRPr="0064523B">
        <w:rPr>
          <w:rFonts w:ascii="Calibri" w:eastAsia="Calibri" w:hAnsi="Calibri" w:cs="Times New Roman"/>
          <w:sz w:val="24"/>
          <w:szCs w:val="24"/>
          <w:lang w:eastAsia="ar-SA"/>
        </w:rPr>
        <w:t xml:space="preserve"> do 31 </w:t>
      </w:r>
      <w:r w:rsidR="006150EB">
        <w:rPr>
          <w:rFonts w:ascii="Calibri" w:eastAsia="Calibri" w:hAnsi="Calibri" w:cs="Times New Roman"/>
          <w:sz w:val="24"/>
          <w:szCs w:val="24"/>
          <w:lang w:eastAsia="ar-SA"/>
        </w:rPr>
        <w:t>grudn</w:t>
      </w:r>
      <w:r w:rsidR="00C608F3">
        <w:rPr>
          <w:rFonts w:ascii="Calibri" w:eastAsia="Calibri" w:hAnsi="Calibri" w:cs="Times New Roman"/>
          <w:sz w:val="24"/>
          <w:szCs w:val="24"/>
          <w:lang w:eastAsia="ar-SA"/>
        </w:rPr>
        <w:t xml:space="preserve">ia 2025 </w:t>
      </w:r>
      <w:r w:rsidRPr="0064523B">
        <w:rPr>
          <w:rFonts w:ascii="Calibri" w:eastAsia="Calibri" w:hAnsi="Calibri" w:cs="Times New Roman"/>
          <w:sz w:val="24"/>
          <w:szCs w:val="24"/>
          <w:lang w:eastAsia="ar-SA"/>
        </w:rPr>
        <w:t>roku.</w:t>
      </w:r>
    </w:p>
    <w:p w:rsidR="00867D1A" w:rsidRPr="0064523B" w:rsidRDefault="00867D1A" w:rsidP="00867D1A">
      <w:pPr>
        <w:suppressAutoHyphens/>
        <w:spacing w:after="0" w:line="240" w:lineRule="auto"/>
        <w:jc w:val="both"/>
        <w:rPr>
          <w:rFonts w:ascii="Calibri" w:eastAsia="Calibri" w:hAnsi="Calibri" w:cs="Times New Roman"/>
          <w:sz w:val="24"/>
          <w:szCs w:val="24"/>
          <w:lang w:eastAsia="ar-SA"/>
        </w:rPr>
      </w:pPr>
    </w:p>
    <w:p w:rsidR="00867D1A" w:rsidRPr="0064523B" w:rsidRDefault="00867D1A" w:rsidP="00867D1A">
      <w:pPr>
        <w:suppressAutoHyphens/>
        <w:spacing w:after="0" w:line="240" w:lineRule="auto"/>
        <w:jc w:val="both"/>
        <w:rPr>
          <w:rFonts w:ascii="Calibri" w:eastAsia="Calibri" w:hAnsi="Calibri" w:cs="Times New Roman"/>
          <w:sz w:val="24"/>
          <w:szCs w:val="24"/>
          <w:lang w:eastAsia="ar-SA"/>
        </w:rPr>
      </w:pPr>
    </w:p>
    <w:p w:rsidR="00867D1A" w:rsidRPr="0064523B" w:rsidRDefault="00867D1A" w:rsidP="00867D1A">
      <w:pPr>
        <w:suppressAutoHyphens/>
        <w:spacing w:after="0" w:line="240" w:lineRule="auto"/>
        <w:jc w:val="center"/>
        <w:rPr>
          <w:rFonts w:ascii="Calibri" w:eastAsia="Calibri" w:hAnsi="Calibri" w:cs="Times New Roman"/>
          <w:b/>
          <w:bCs/>
          <w:sz w:val="24"/>
          <w:szCs w:val="24"/>
          <w:lang w:eastAsia="ar-SA"/>
        </w:rPr>
      </w:pPr>
      <w:r w:rsidRPr="0064523B">
        <w:rPr>
          <w:rFonts w:ascii="Calibri" w:eastAsia="Calibri" w:hAnsi="Calibri" w:cs="Times New Roman"/>
          <w:b/>
          <w:bCs/>
          <w:sz w:val="24"/>
          <w:szCs w:val="24"/>
          <w:lang w:eastAsia="ar-SA"/>
        </w:rPr>
        <w:t>SPOSÓB OCENY REALIZACJI PROGRAMU</w:t>
      </w:r>
    </w:p>
    <w:p w:rsidR="00867D1A" w:rsidRPr="0064523B" w:rsidRDefault="00867D1A" w:rsidP="00867D1A">
      <w:pPr>
        <w:suppressAutoHyphens/>
        <w:spacing w:after="0" w:line="240" w:lineRule="auto"/>
        <w:jc w:val="center"/>
        <w:rPr>
          <w:rFonts w:ascii="Calibri" w:eastAsia="Calibri" w:hAnsi="Calibri" w:cs="Times New Roman"/>
          <w:b/>
          <w:bCs/>
          <w:sz w:val="24"/>
          <w:szCs w:val="24"/>
          <w:lang w:eastAsia="ar-SA"/>
        </w:rPr>
      </w:pPr>
    </w:p>
    <w:p w:rsidR="00867D1A" w:rsidRPr="0064523B" w:rsidRDefault="00B06002" w:rsidP="00867D1A">
      <w:pPr>
        <w:suppressAutoHyphens/>
        <w:spacing w:after="0" w:line="240" w:lineRule="auto"/>
        <w:jc w:val="center"/>
        <w:rPr>
          <w:rFonts w:ascii="Calibri" w:eastAsia="Calibri" w:hAnsi="Calibri" w:cs="Times New Roman"/>
          <w:b/>
          <w:bCs/>
          <w:sz w:val="24"/>
          <w:szCs w:val="24"/>
          <w:lang w:eastAsia="ar-SA"/>
        </w:rPr>
      </w:pPr>
      <w:r>
        <w:rPr>
          <w:rFonts w:ascii="Calibri" w:eastAsia="Calibri" w:hAnsi="Calibri" w:cs="Times New Roman"/>
          <w:b/>
          <w:bCs/>
          <w:sz w:val="24"/>
          <w:szCs w:val="24"/>
          <w:lang w:eastAsia="ar-SA"/>
        </w:rPr>
        <w:t>§ 16</w:t>
      </w:r>
    </w:p>
    <w:p w:rsidR="00867D1A" w:rsidRPr="0064523B" w:rsidRDefault="00867D1A" w:rsidP="00867D1A">
      <w:pPr>
        <w:suppressAutoHyphens/>
        <w:spacing w:after="120" w:line="240" w:lineRule="auto"/>
        <w:jc w:val="both"/>
        <w:rPr>
          <w:rFonts w:ascii="Calibri" w:eastAsia="Calibri" w:hAnsi="Calibri" w:cs="Times New Roman"/>
          <w:sz w:val="24"/>
          <w:szCs w:val="24"/>
          <w:lang w:eastAsia="ar-SA"/>
        </w:rPr>
      </w:pPr>
      <w:r w:rsidRPr="0064523B">
        <w:rPr>
          <w:rFonts w:ascii="Calibri" w:eastAsia="Calibri" w:hAnsi="Calibri" w:cs="Times New Roman"/>
          <w:b/>
          <w:bCs/>
          <w:sz w:val="24"/>
          <w:szCs w:val="24"/>
          <w:lang w:eastAsia="ar-SA"/>
        </w:rPr>
        <w:tab/>
      </w:r>
      <w:r w:rsidRPr="0064523B">
        <w:rPr>
          <w:rFonts w:ascii="Calibri" w:eastAsia="Calibri" w:hAnsi="Calibri" w:cs="Times New Roman"/>
          <w:sz w:val="24"/>
          <w:szCs w:val="24"/>
          <w:lang w:eastAsia="ar-SA"/>
        </w:rPr>
        <w:t>Wójt Gminy jest obowiązany przedłożyć Radzie Gminy w ustawowym ter</w:t>
      </w:r>
      <w:r w:rsidR="00716196">
        <w:rPr>
          <w:rFonts w:ascii="Calibri" w:eastAsia="Calibri" w:hAnsi="Calibri" w:cs="Times New Roman"/>
          <w:sz w:val="24"/>
          <w:szCs w:val="24"/>
          <w:lang w:eastAsia="ar-SA"/>
        </w:rPr>
        <w:t>minie do dnia 31 maja 2026</w:t>
      </w:r>
      <w:r w:rsidRPr="0064523B">
        <w:rPr>
          <w:rFonts w:ascii="Calibri" w:eastAsia="Calibri" w:hAnsi="Calibri" w:cs="Times New Roman"/>
          <w:sz w:val="24"/>
          <w:szCs w:val="24"/>
          <w:lang w:eastAsia="ar-SA"/>
        </w:rPr>
        <w:t xml:space="preserve"> roku sprawozdanie z realizacji programu współpracy</w:t>
      </w:r>
      <w:r w:rsidR="00B06002">
        <w:rPr>
          <w:rFonts w:ascii="Calibri" w:eastAsia="Calibri" w:hAnsi="Calibri" w:cs="Times New Roman"/>
          <w:sz w:val="24"/>
          <w:szCs w:val="24"/>
          <w:lang w:eastAsia="ar-SA"/>
        </w:rPr>
        <w:t xml:space="preserve"> z organiz</w:t>
      </w:r>
      <w:r w:rsidR="00E74427">
        <w:rPr>
          <w:rFonts w:ascii="Calibri" w:eastAsia="Calibri" w:hAnsi="Calibri" w:cs="Times New Roman"/>
          <w:sz w:val="24"/>
          <w:szCs w:val="24"/>
          <w:lang w:eastAsia="ar-SA"/>
        </w:rPr>
        <w:t>acjami pozarządowymi w roku 2025</w:t>
      </w:r>
      <w:r w:rsidRPr="0064523B">
        <w:rPr>
          <w:rFonts w:ascii="Calibri" w:eastAsia="Calibri" w:hAnsi="Calibri" w:cs="Times New Roman"/>
          <w:sz w:val="24"/>
          <w:szCs w:val="24"/>
          <w:lang w:eastAsia="ar-SA"/>
        </w:rPr>
        <w:t>, które będzie zawierać następujące informacje:</w:t>
      </w:r>
    </w:p>
    <w:p w:rsidR="00807D38" w:rsidRDefault="00867D1A" w:rsidP="00807D38">
      <w:pPr>
        <w:numPr>
          <w:ilvl w:val="0"/>
          <w:numId w:val="12"/>
        </w:numPr>
        <w:suppressAutoHyphens/>
        <w:spacing w:after="120" w:line="240" w:lineRule="auto"/>
        <w:jc w:val="both"/>
        <w:rPr>
          <w:rFonts w:ascii="Calibri" w:eastAsia="Calibri" w:hAnsi="Calibri" w:cs="Times New Roman"/>
          <w:sz w:val="24"/>
          <w:szCs w:val="24"/>
          <w:lang w:eastAsia="ar-SA"/>
        </w:rPr>
      </w:pPr>
      <w:proofErr w:type="gramStart"/>
      <w:r w:rsidRPr="0064523B">
        <w:rPr>
          <w:rFonts w:ascii="Calibri" w:eastAsia="Calibri" w:hAnsi="Calibri" w:cs="Times New Roman"/>
          <w:sz w:val="24"/>
          <w:szCs w:val="24"/>
          <w:lang w:eastAsia="ar-SA"/>
        </w:rPr>
        <w:t>liczba</w:t>
      </w:r>
      <w:proofErr w:type="gramEnd"/>
      <w:r w:rsidRPr="0064523B">
        <w:rPr>
          <w:rFonts w:ascii="Calibri" w:eastAsia="Calibri" w:hAnsi="Calibri" w:cs="Times New Roman"/>
          <w:sz w:val="24"/>
          <w:szCs w:val="24"/>
          <w:lang w:eastAsia="ar-SA"/>
        </w:rPr>
        <w:t xml:space="preserve"> umów zawartych w trybie konkursu ofert,</w:t>
      </w:r>
    </w:p>
    <w:p w:rsidR="00867D1A" w:rsidRPr="00807D38" w:rsidRDefault="00867D1A" w:rsidP="00807D38">
      <w:pPr>
        <w:numPr>
          <w:ilvl w:val="0"/>
          <w:numId w:val="12"/>
        </w:numPr>
        <w:suppressAutoHyphens/>
        <w:spacing w:after="120" w:line="240" w:lineRule="auto"/>
        <w:jc w:val="both"/>
        <w:rPr>
          <w:rFonts w:ascii="Calibri" w:eastAsia="Calibri" w:hAnsi="Calibri" w:cs="Times New Roman"/>
          <w:sz w:val="24"/>
          <w:szCs w:val="24"/>
          <w:lang w:eastAsia="ar-SA"/>
        </w:rPr>
      </w:pPr>
      <w:proofErr w:type="gramStart"/>
      <w:r w:rsidRPr="00807D38">
        <w:rPr>
          <w:rFonts w:ascii="Calibri" w:eastAsia="Calibri" w:hAnsi="Calibri" w:cs="Times New Roman"/>
          <w:sz w:val="24"/>
          <w:szCs w:val="24"/>
          <w:lang w:eastAsia="ar-SA"/>
        </w:rPr>
        <w:t>liczba</w:t>
      </w:r>
      <w:proofErr w:type="gramEnd"/>
      <w:r w:rsidRPr="00807D38">
        <w:rPr>
          <w:rFonts w:ascii="Calibri" w:eastAsia="Calibri" w:hAnsi="Calibri" w:cs="Times New Roman"/>
          <w:sz w:val="24"/>
          <w:szCs w:val="24"/>
          <w:lang w:eastAsia="ar-SA"/>
        </w:rPr>
        <w:t xml:space="preserve"> umów zawartych w trybie pozakonkursowym art. 19a ustawy,</w:t>
      </w:r>
    </w:p>
    <w:p w:rsidR="00867D1A" w:rsidRPr="0064523B" w:rsidRDefault="00867D1A" w:rsidP="00867D1A">
      <w:pPr>
        <w:numPr>
          <w:ilvl w:val="0"/>
          <w:numId w:val="12"/>
        </w:numPr>
        <w:suppressAutoHyphens/>
        <w:spacing w:after="120" w:line="240" w:lineRule="auto"/>
        <w:jc w:val="both"/>
        <w:rPr>
          <w:rFonts w:ascii="Calibri" w:eastAsia="Calibri" w:hAnsi="Calibri" w:cs="Times New Roman"/>
          <w:sz w:val="24"/>
          <w:szCs w:val="24"/>
          <w:lang w:eastAsia="ar-SA"/>
        </w:rPr>
      </w:pPr>
      <w:proofErr w:type="gramStart"/>
      <w:r w:rsidRPr="0064523B">
        <w:rPr>
          <w:rFonts w:ascii="Calibri" w:eastAsia="Calibri" w:hAnsi="Calibri" w:cs="Times New Roman"/>
          <w:sz w:val="24"/>
          <w:szCs w:val="24"/>
          <w:lang w:eastAsia="ar-SA"/>
        </w:rPr>
        <w:t>liczba</w:t>
      </w:r>
      <w:proofErr w:type="gramEnd"/>
      <w:r w:rsidRPr="0064523B">
        <w:rPr>
          <w:rFonts w:ascii="Calibri" w:eastAsia="Calibri" w:hAnsi="Calibri" w:cs="Times New Roman"/>
          <w:sz w:val="24"/>
          <w:szCs w:val="24"/>
          <w:lang w:eastAsia="ar-SA"/>
        </w:rPr>
        <w:t xml:space="preserve"> i rodzaj form współpracy pozafinansowej Gminy z organizacjami pozarządowymi,</w:t>
      </w:r>
    </w:p>
    <w:p w:rsidR="00867D1A" w:rsidRPr="0064523B" w:rsidRDefault="00867D1A" w:rsidP="00867D1A">
      <w:pPr>
        <w:numPr>
          <w:ilvl w:val="0"/>
          <w:numId w:val="12"/>
        </w:numPr>
        <w:suppressAutoHyphens/>
        <w:spacing w:after="120" w:line="240" w:lineRule="auto"/>
        <w:jc w:val="both"/>
        <w:rPr>
          <w:rFonts w:ascii="Calibri" w:eastAsia="Calibri" w:hAnsi="Calibri" w:cs="Times New Roman"/>
          <w:sz w:val="24"/>
          <w:szCs w:val="24"/>
          <w:lang w:eastAsia="ar-SA"/>
        </w:rPr>
      </w:pPr>
      <w:proofErr w:type="gramStart"/>
      <w:r w:rsidRPr="0064523B">
        <w:rPr>
          <w:rFonts w:ascii="Calibri" w:eastAsia="Calibri" w:hAnsi="Calibri" w:cs="Times New Roman"/>
          <w:sz w:val="24"/>
          <w:szCs w:val="24"/>
          <w:lang w:eastAsia="ar-SA"/>
        </w:rPr>
        <w:t>liczba</w:t>
      </w:r>
      <w:proofErr w:type="gramEnd"/>
      <w:r w:rsidRPr="0064523B">
        <w:rPr>
          <w:rFonts w:ascii="Calibri" w:eastAsia="Calibri" w:hAnsi="Calibri" w:cs="Times New Roman"/>
          <w:sz w:val="24"/>
          <w:szCs w:val="24"/>
          <w:lang w:eastAsia="ar-SA"/>
        </w:rPr>
        <w:t xml:space="preserve"> projektów aktów normatywnych konsultowanych przez organizacje pozarządowe,</w:t>
      </w:r>
    </w:p>
    <w:p w:rsidR="00867D1A" w:rsidRPr="003A2E34" w:rsidRDefault="00867D1A" w:rsidP="00867D1A">
      <w:pPr>
        <w:numPr>
          <w:ilvl w:val="0"/>
          <w:numId w:val="12"/>
        </w:numPr>
        <w:suppressAutoHyphens/>
        <w:spacing w:after="120" w:line="240" w:lineRule="auto"/>
        <w:jc w:val="both"/>
        <w:rPr>
          <w:rFonts w:ascii="Calibri" w:eastAsia="Calibri" w:hAnsi="Calibri" w:cs="Times New Roman"/>
          <w:sz w:val="24"/>
          <w:szCs w:val="24"/>
          <w:lang w:eastAsia="ar-SA"/>
        </w:rPr>
      </w:pPr>
      <w:proofErr w:type="gramStart"/>
      <w:r w:rsidRPr="0064523B">
        <w:rPr>
          <w:rFonts w:ascii="Calibri" w:eastAsia="Calibri" w:hAnsi="Calibri" w:cs="Times New Roman"/>
          <w:sz w:val="24"/>
          <w:szCs w:val="24"/>
          <w:lang w:eastAsia="ar-SA"/>
        </w:rPr>
        <w:t>wysokość</w:t>
      </w:r>
      <w:proofErr w:type="gramEnd"/>
      <w:r w:rsidRPr="0064523B">
        <w:rPr>
          <w:rFonts w:ascii="Calibri" w:eastAsia="Calibri" w:hAnsi="Calibri" w:cs="Times New Roman"/>
          <w:sz w:val="24"/>
          <w:szCs w:val="24"/>
          <w:lang w:eastAsia="ar-SA"/>
        </w:rPr>
        <w:t xml:space="preserve"> środków finansowych przeznaczonych i wydatkowanych z budżetu Gminy na realizację tych zadań.</w:t>
      </w:r>
    </w:p>
    <w:p w:rsidR="00867D1A" w:rsidRPr="0064523B" w:rsidRDefault="00867D1A" w:rsidP="00867D1A">
      <w:pPr>
        <w:suppressAutoHyphens/>
        <w:spacing w:after="0" w:line="240" w:lineRule="auto"/>
        <w:jc w:val="both"/>
        <w:rPr>
          <w:rFonts w:ascii="Calibri" w:eastAsia="Calibri" w:hAnsi="Calibri" w:cs="Times New Roman"/>
          <w:b/>
          <w:bCs/>
          <w:sz w:val="24"/>
          <w:szCs w:val="24"/>
          <w:lang w:eastAsia="ar-SA"/>
        </w:rPr>
      </w:pPr>
    </w:p>
    <w:p w:rsidR="00867D1A" w:rsidRPr="0064523B" w:rsidRDefault="00867D1A" w:rsidP="00867D1A">
      <w:pPr>
        <w:suppressAutoHyphens/>
        <w:spacing w:after="0" w:line="240" w:lineRule="auto"/>
        <w:jc w:val="center"/>
        <w:rPr>
          <w:rFonts w:ascii="Calibri" w:eastAsia="Calibri" w:hAnsi="Calibri" w:cs="Times New Roman"/>
          <w:b/>
          <w:bCs/>
          <w:sz w:val="24"/>
          <w:szCs w:val="24"/>
          <w:lang w:eastAsia="ar-SA"/>
        </w:rPr>
      </w:pPr>
      <w:r w:rsidRPr="0064523B">
        <w:rPr>
          <w:rFonts w:ascii="Calibri" w:eastAsia="Calibri" w:hAnsi="Calibri" w:cs="Times New Roman"/>
          <w:b/>
          <w:bCs/>
          <w:sz w:val="24"/>
          <w:szCs w:val="24"/>
          <w:lang w:eastAsia="ar-SA"/>
        </w:rPr>
        <w:t>WYSOKOŚĆ ŚRODKÓW PRZEZNACZONYCH NA REALIZACJĘ PROGRAMU</w:t>
      </w:r>
    </w:p>
    <w:p w:rsidR="00867D1A" w:rsidRPr="0064523B" w:rsidRDefault="00867D1A" w:rsidP="00867D1A">
      <w:pPr>
        <w:suppressAutoHyphens/>
        <w:spacing w:after="0" w:line="240" w:lineRule="auto"/>
        <w:jc w:val="center"/>
        <w:rPr>
          <w:rFonts w:ascii="Calibri" w:eastAsia="Calibri" w:hAnsi="Calibri" w:cs="Times New Roman"/>
          <w:b/>
          <w:bCs/>
          <w:sz w:val="24"/>
          <w:szCs w:val="24"/>
          <w:lang w:eastAsia="ar-SA"/>
        </w:rPr>
      </w:pPr>
    </w:p>
    <w:p w:rsidR="00867D1A" w:rsidRPr="0064523B" w:rsidRDefault="00B06002" w:rsidP="00867D1A">
      <w:pPr>
        <w:suppressAutoHyphens/>
        <w:spacing w:after="0" w:line="240" w:lineRule="auto"/>
        <w:jc w:val="center"/>
        <w:rPr>
          <w:rFonts w:ascii="Calibri" w:eastAsia="Calibri" w:hAnsi="Calibri" w:cs="Times New Roman"/>
          <w:b/>
          <w:sz w:val="24"/>
          <w:szCs w:val="24"/>
          <w:lang w:eastAsia="ar-SA"/>
        </w:rPr>
      </w:pPr>
      <w:r>
        <w:rPr>
          <w:rFonts w:ascii="Calibri" w:eastAsia="Calibri" w:hAnsi="Calibri" w:cs="Times New Roman"/>
          <w:b/>
          <w:sz w:val="24"/>
          <w:szCs w:val="24"/>
          <w:lang w:eastAsia="ar-SA"/>
        </w:rPr>
        <w:t>§ 17</w:t>
      </w:r>
    </w:p>
    <w:p w:rsidR="00867D1A" w:rsidRPr="00CC742F" w:rsidRDefault="00867D1A" w:rsidP="00867D1A">
      <w:pPr>
        <w:suppressAutoHyphens/>
        <w:spacing w:after="120" w:line="240" w:lineRule="auto"/>
        <w:jc w:val="both"/>
        <w:rPr>
          <w:rFonts w:ascii="Calibri" w:eastAsia="Calibri" w:hAnsi="Calibri" w:cs="Times New Roman"/>
          <w:sz w:val="24"/>
          <w:szCs w:val="24"/>
          <w:lang w:eastAsia="ar-SA"/>
        </w:rPr>
      </w:pPr>
      <w:r w:rsidRPr="0064523B">
        <w:rPr>
          <w:rFonts w:ascii="Calibri" w:eastAsia="Calibri" w:hAnsi="Calibri" w:cs="Times New Roman"/>
          <w:sz w:val="24"/>
          <w:szCs w:val="24"/>
          <w:lang w:eastAsia="ar-SA"/>
        </w:rPr>
        <w:t xml:space="preserve">Środki finansowe przeznaczone na realizację programu </w:t>
      </w:r>
      <w:r w:rsidR="00D81048">
        <w:rPr>
          <w:rFonts w:ascii="Calibri" w:eastAsia="Calibri" w:hAnsi="Calibri" w:cs="Times New Roman"/>
          <w:sz w:val="24"/>
          <w:szCs w:val="24"/>
          <w:lang w:eastAsia="ar-SA"/>
        </w:rPr>
        <w:t>prognozuje się w kwocie 50</w:t>
      </w:r>
      <w:r w:rsidR="006150EB">
        <w:rPr>
          <w:rFonts w:ascii="Calibri" w:eastAsia="Calibri" w:hAnsi="Calibri" w:cs="Times New Roman"/>
          <w:sz w:val="24"/>
          <w:szCs w:val="24"/>
          <w:lang w:eastAsia="ar-SA"/>
        </w:rPr>
        <w:t xml:space="preserve"> 000 zł., </w:t>
      </w:r>
      <w:proofErr w:type="gramStart"/>
      <w:r w:rsidR="006150EB">
        <w:rPr>
          <w:rFonts w:ascii="Calibri" w:eastAsia="Calibri" w:hAnsi="Calibri" w:cs="Times New Roman"/>
          <w:sz w:val="24"/>
          <w:szCs w:val="24"/>
          <w:lang w:eastAsia="ar-SA"/>
        </w:rPr>
        <w:t>a</w:t>
      </w:r>
      <w:proofErr w:type="gramEnd"/>
      <w:r w:rsidR="006150EB">
        <w:rPr>
          <w:rFonts w:ascii="Calibri" w:eastAsia="Calibri" w:hAnsi="Calibri" w:cs="Times New Roman"/>
          <w:sz w:val="24"/>
          <w:szCs w:val="24"/>
          <w:lang w:eastAsia="ar-SA"/>
        </w:rPr>
        <w:t xml:space="preserve"> dokładnie </w:t>
      </w:r>
      <w:r w:rsidRPr="0064523B">
        <w:rPr>
          <w:rFonts w:ascii="Calibri" w:eastAsia="Calibri" w:hAnsi="Calibri" w:cs="Times New Roman"/>
          <w:sz w:val="24"/>
          <w:szCs w:val="24"/>
          <w:lang w:eastAsia="ar-SA"/>
        </w:rPr>
        <w:t>określone zostaną w uchwa</w:t>
      </w:r>
      <w:r w:rsidR="00716196">
        <w:rPr>
          <w:rFonts w:ascii="Calibri" w:eastAsia="Calibri" w:hAnsi="Calibri" w:cs="Times New Roman"/>
          <w:sz w:val="24"/>
          <w:szCs w:val="24"/>
          <w:lang w:eastAsia="ar-SA"/>
        </w:rPr>
        <w:t>le budżetowej Rady Gminy na 2025</w:t>
      </w:r>
      <w:r w:rsidRPr="0064523B">
        <w:rPr>
          <w:rFonts w:ascii="Calibri" w:eastAsia="Calibri" w:hAnsi="Calibri" w:cs="Times New Roman"/>
          <w:sz w:val="24"/>
          <w:szCs w:val="24"/>
          <w:lang w:eastAsia="ar-SA"/>
        </w:rPr>
        <w:t xml:space="preserve"> rok.</w:t>
      </w:r>
    </w:p>
    <w:p w:rsidR="00D773FF" w:rsidRPr="0064523B" w:rsidRDefault="00D773FF" w:rsidP="00887BF7">
      <w:pPr>
        <w:suppressAutoHyphens/>
        <w:spacing w:after="120" w:line="240" w:lineRule="auto"/>
        <w:jc w:val="both"/>
        <w:rPr>
          <w:rFonts w:ascii="Calibri" w:eastAsia="Calibri" w:hAnsi="Calibri" w:cs="Times New Roman"/>
          <w:sz w:val="24"/>
          <w:szCs w:val="24"/>
          <w:lang w:eastAsia="ar-SA"/>
        </w:rPr>
      </w:pPr>
    </w:p>
    <w:p w:rsidR="00D773FF" w:rsidRPr="0064523B" w:rsidRDefault="00D773FF" w:rsidP="00887BF7">
      <w:pPr>
        <w:suppressAutoHyphens/>
        <w:spacing w:after="120" w:line="240" w:lineRule="auto"/>
        <w:jc w:val="both"/>
        <w:rPr>
          <w:rFonts w:ascii="Calibri" w:eastAsia="Calibri" w:hAnsi="Calibri" w:cs="Times New Roman"/>
          <w:sz w:val="24"/>
          <w:szCs w:val="24"/>
          <w:lang w:eastAsia="ar-SA"/>
        </w:rPr>
      </w:pPr>
    </w:p>
    <w:p w:rsidR="00D773FF" w:rsidRPr="0064523B" w:rsidRDefault="00D773FF" w:rsidP="00887BF7">
      <w:pPr>
        <w:suppressAutoHyphens/>
        <w:spacing w:after="120" w:line="240" w:lineRule="auto"/>
        <w:jc w:val="both"/>
        <w:rPr>
          <w:rFonts w:ascii="Calibri" w:eastAsia="Calibri" w:hAnsi="Calibri" w:cs="Times New Roman"/>
          <w:sz w:val="24"/>
          <w:szCs w:val="24"/>
          <w:lang w:eastAsia="ar-SA"/>
        </w:rPr>
      </w:pPr>
    </w:p>
    <w:p w:rsidR="00217447" w:rsidRPr="0064523B" w:rsidRDefault="00217447" w:rsidP="00887BF7">
      <w:pPr>
        <w:suppressAutoHyphens/>
        <w:spacing w:after="120" w:line="240" w:lineRule="auto"/>
        <w:jc w:val="both"/>
        <w:rPr>
          <w:rFonts w:ascii="Calibri" w:eastAsia="Calibri" w:hAnsi="Calibri" w:cs="Times New Roman"/>
          <w:sz w:val="24"/>
          <w:szCs w:val="24"/>
          <w:lang w:eastAsia="ar-SA"/>
        </w:rPr>
      </w:pPr>
    </w:p>
    <w:p w:rsidR="00217447" w:rsidRPr="0064523B" w:rsidRDefault="00217447" w:rsidP="00887BF7">
      <w:pPr>
        <w:suppressAutoHyphens/>
        <w:spacing w:after="120" w:line="240" w:lineRule="auto"/>
        <w:jc w:val="both"/>
        <w:rPr>
          <w:rFonts w:ascii="Calibri" w:eastAsia="Calibri" w:hAnsi="Calibri" w:cs="Times New Roman"/>
          <w:sz w:val="24"/>
          <w:szCs w:val="24"/>
          <w:lang w:eastAsia="ar-SA"/>
        </w:rPr>
      </w:pPr>
    </w:p>
    <w:p w:rsidR="00217447" w:rsidRDefault="00217447" w:rsidP="00887BF7">
      <w:pPr>
        <w:suppressAutoHyphens/>
        <w:spacing w:after="120" w:line="240" w:lineRule="auto"/>
        <w:jc w:val="both"/>
        <w:rPr>
          <w:rFonts w:ascii="Calibri" w:eastAsia="Calibri" w:hAnsi="Calibri" w:cs="Times New Roman"/>
          <w:sz w:val="24"/>
          <w:szCs w:val="24"/>
          <w:lang w:eastAsia="ar-SA"/>
        </w:rPr>
      </w:pPr>
    </w:p>
    <w:p w:rsidR="00D22053" w:rsidRDefault="00D22053" w:rsidP="00887BF7">
      <w:pPr>
        <w:suppressAutoHyphens/>
        <w:spacing w:after="120" w:line="240" w:lineRule="auto"/>
        <w:jc w:val="both"/>
        <w:rPr>
          <w:rFonts w:ascii="Calibri" w:eastAsia="Calibri" w:hAnsi="Calibri" w:cs="Times New Roman"/>
          <w:sz w:val="24"/>
          <w:szCs w:val="24"/>
          <w:lang w:eastAsia="ar-SA"/>
        </w:rPr>
      </w:pPr>
    </w:p>
    <w:p w:rsidR="00D22053" w:rsidRPr="0064523B" w:rsidRDefault="00D22053" w:rsidP="00887BF7">
      <w:pPr>
        <w:suppressAutoHyphens/>
        <w:spacing w:after="120" w:line="240" w:lineRule="auto"/>
        <w:jc w:val="both"/>
        <w:rPr>
          <w:rFonts w:ascii="Calibri" w:eastAsia="Calibri" w:hAnsi="Calibri" w:cs="Times New Roman"/>
          <w:sz w:val="24"/>
          <w:szCs w:val="24"/>
          <w:lang w:eastAsia="ar-SA"/>
        </w:rPr>
      </w:pPr>
    </w:p>
    <w:p w:rsidR="0043412A" w:rsidRPr="0064523B" w:rsidRDefault="0043412A" w:rsidP="00887BF7">
      <w:pPr>
        <w:suppressAutoHyphens/>
        <w:spacing w:after="120" w:line="240" w:lineRule="auto"/>
        <w:jc w:val="both"/>
        <w:rPr>
          <w:rFonts w:ascii="Calibri" w:eastAsia="Calibri" w:hAnsi="Calibri" w:cs="Times New Roman"/>
          <w:sz w:val="24"/>
          <w:szCs w:val="24"/>
          <w:lang w:eastAsia="ar-SA"/>
        </w:rPr>
      </w:pPr>
    </w:p>
    <w:p w:rsidR="00DD5971" w:rsidRDefault="00DD5971" w:rsidP="00F417B0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NewRomanPSMT" w:eastAsia="TimesNewRomanPSMT" w:hAnsi="TimesNewRomanPSMT" w:cs="TimesNewRomanPSMT"/>
          <w:kern w:val="3"/>
          <w:lang w:eastAsia="ja-JP" w:bidi="fa-IR"/>
        </w:rPr>
      </w:pPr>
    </w:p>
    <w:p w:rsidR="00B06002" w:rsidRDefault="00B06002" w:rsidP="00F417B0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NewRomanPSMT" w:eastAsia="TimesNewRomanPSMT" w:hAnsi="TimesNewRomanPSMT" w:cs="TimesNewRomanPSMT"/>
          <w:kern w:val="3"/>
          <w:lang w:eastAsia="ja-JP" w:bidi="fa-IR"/>
        </w:rPr>
      </w:pPr>
    </w:p>
    <w:p w:rsidR="00B06002" w:rsidRDefault="00B06002" w:rsidP="00F417B0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NewRomanPSMT" w:eastAsia="TimesNewRomanPSMT" w:hAnsi="TimesNewRomanPSMT" w:cs="TimesNewRomanPSMT"/>
          <w:kern w:val="3"/>
          <w:lang w:eastAsia="ja-JP" w:bidi="fa-IR"/>
        </w:rPr>
      </w:pPr>
    </w:p>
    <w:p w:rsidR="00B06002" w:rsidRDefault="00B06002" w:rsidP="00F417B0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NewRomanPSMT" w:eastAsia="TimesNewRomanPSMT" w:hAnsi="TimesNewRomanPSMT" w:cs="TimesNewRomanPSMT"/>
          <w:kern w:val="3"/>
          <w:lang w:eastAsia="ja-JP" w:bidi="fa-IR"/>
        </w:rPr>
      </w:pPr>
    </w:p>
    <w:p w:rsidR="00B06002" w:rsidRDefault="00B06002" w:rsidP="00F417B0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NewRomanPSMT" w:eastAsia="TimesNewRomanPSMT" w:hAnsi="TimesNewRomanPSMT" w:cs="TimesNewRomanPSMT"/>
          <w:kern w:val="3"/>
          <w:lang w:eastAsia="ja-JP" w:bidi="fa-IR"/>
        </w:rPr>
      </w:pPr>
    </w:p>
    <w:p w:rsidR="00B06002" w:rsidRDefault="00B06002" w:rsidP="00F417B0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NewRomanPSMT" w:eastAsia="TimesNewRomanPSMT" w:hAnsi="TimesNewRomanPSMT" w:cs="TimesNewRomanPSMT"/>
          <w:kern w:val="3"/>
          <w:lang w:eastAsia="ja-JP" w:bidi="fa-IR"/>
        </w:rPr>
      </w:pPr>
    </w:p>
    <w:p w:rsidR="00B06002" w:rsidRDefault="00B06002" w:rsidP="00F417B0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NewRomanPSMT" w:eastAsia="TimesNewRomanPSMT" w:hAnsi="TimesNewRomanPSMT" w:cs="TimesNewRomanPSMT"/>
          <w:kern w:val="3"/>
          <w:lang w:eastAsia="ja-JP" w:bidi="fa-IR"/>
        </w:rPr>
      </w:pPr>
    </w:p>
    <w:p w:rsidR="00B06002" w:rsidRDefault="00B06002" w:rsidP="00F417B0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NewRomanPSMT" w:eastAsia="TimesNewRomanPSMT" w:hAnsi="TimesNewRomanPSMT" w:cs="TimesNewRomanPSMT"/>
          <w:kern w:val="3"/>
          <w:lang w:eastAsia="ja-JP" w:bidi="fa-IR"/>
        </w:rPr>
      </w:pPr>
    </w:p>
    <w:p w:rsidR="00B06002" w:rsidRDefault="00B06002" w:rsidP="00F417B0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NewRomanPSMT" w:eastAsia="TimesNewRomanPSMT" w:hAnsi="TimesNewRomanPSMT" w:cs="TimesNewRomanPSMT"/>
          <w:kern w:val="3"/>
          <w:lang w:eastAsia="ja-JP" w:bidi="fa-IR"/>
        </w:rPr>
      </w:pPr>
    </w:p>
    <w:p w:rsidR="00B06002" w:rsidRDefault="00B06002" w:rsidP="00F417B0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NewRomanPSMT" w:eastAsia="TimesNewRomanPSMT" w:hAnsi="TimesNewRomanPSMT" w:cs="TimesNewRomanPSMT"/>
          <w:kern w:val="3"/>
          <w:lang w:eastAsia="ja-JP" w:bidi="fa-IR"/>
        </w:rPr>
      </w:pPr>
    </w:p>
    <w:p w:rsidR="00B06002" w:rsidRDefault="00B06002" w:rsidP="00F417B0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NewRomanPSMT" w:eastAsia="TimesNewRomanPSMT" w:hAnsi="TimesNewRomanPSMT" w:cs="TimesNewRomanPSMT"/>
          <w:kern w:val="3"/>
          <w:lang w:eastAsia="ja-JP" w:bidi="fa-IR"/>
        </w:rPr>
      </w:pPr>
    </w:p>
    <w:p w:rsidR="00B06002" w:rsidRDefault="00B06002" w:rsidP="00F417B0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NewRomanPSMT" w:eastAsia="TimesNewRomanPSMT" w:hAnsi="TimesNewRomanPSMT" w:cs="TimesNewRomanPSMT"/>
          <w:kern w:val="3"/>
          <w:lang w:eastAsia="ja-JP" w:bidi="fa-IR"/>
        </w:rPr>
      </w:pPr>
    </w:p>
    <w:p w:rsidR="00B06002" w:rsidRDefault="00B06002" w:rsidP="00F417B0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NewRomanPSMT" w:eastAsia="TimesNewRomanPSMT" w:hAnsi="TimesNewRomanPSMT" w:cs="TimesNewRomanPSMT"/>
          <w:kern w:val="3"/>
          <w:lang w:eastAsia="ja-JP" w:bidi="fa-IR"/>
        </w:rPr>
      </w:pPr>
    </w:p>
    <w:p w:rsidR="00B06002" w:rsidRDefault="00B06002" w:rsidP="00F417B0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NewRomanPSMT" w:eastAsia="TimesNewRomanPSMT" w:hAnsi="TimesNewRomanPSMT" w:cs="TimesNewRomanPSMT"/>
          <w:kern w:val="3"/>
          <w:lang w:eastAsia="ja-JP" w:bidi="fa-IR"/>
        </w:rPr>
      </w:pPr>
    </w:p>
    <w:p w:rsidR="00B06002" w:rsidRDefault="00B06002" w:rsidP="00F417B0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NewRomanPSMT" w:eastAsia="TimesNewRomanPSMT" w:hAnsi="TimesNewRomanPSMT" w:cs="TimesNewRomanPSMT"/>
          <w:kern w:val="3"/>
          <w:lang w:eastAsia="ja-JP" w:bidi="fa-IR"/>
        </w:rPr>
      </w:pPr>
    </w:p>
    <w:p w:rsidR="00B06002" w:rsidRDefault="00B06002" w:rsidP="00F417B0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NewRomanPSMT" w:eastAsia="TimesNewRomanPSMT" w:hAnsi="TimesNewRomanPSMT" w:cs="TimesNewRomanPSMT"/>
          <w:kern w:val="3"/>
          <w:lang w:eastAsia="ja-JP" w:bidi="fa-IR"/>
        </w:rPr>
      </w:pPr>
    </w:p>
    <w:p w:rsidR="00B06002" w:rsidRDefault="00B06002" w:rsidP="00F417B0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NewRomanPSMT" w:eastAsia="TimesNewRomanPSMT" w:hAnsi="TimesNewRomanPSMT" w:cs="TimesNewRomanPSMT"/>
          <w:kern w:val="3"/>
          <w:lang w:eastAsia="ja-JP" w:bidi="fa-IR"/>
        </w:rPr>
      </w:pPr>
    </w:p>
    <w:p w:rsidR="00B06002" w:rsidRDefault="00B06002" w:rsidP="00F417B0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NewRomanPSMT" w:eastAsia="TimesNewRomanPSMT" w:hAnsi="TimesNewRomanPSMT" w:cs="TimesNewRomanPSMT"/>
          <w:kern w:val="3"/>
          <w:lang w:eastAsia="ja-JP" w:bidi="fa-IR"/>
        </w:rPr>
      </w:pPr>
    </w:p>
    <w:p w:rsidR="00B06002" w:rsidRDefault="00B06002" w:rsidP="00F417B0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NewRomanPSMT" w:eastAsia="TimesNewRomanPSMT" w:hAnsi="TimesNewRomanPSMT" w:cs="TimesNewRomanPSMT"/>
          <w:kern w:val="3"/>
          <w:lang w:eastAsia="ja-JP" w:bidi="fa-IR"/>
        </w:rPr>
      </w:pPr>
    </w:p>
    <w:p w:rsidR="00B06002" w:rsidRDefault="00B06002" w:rsidP="00F417B0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NewRomanPSMT" w:eastAsia="TimesNewRomanPSMT" w:hAnsi="TimesNewRomanPSMT" w:cs="TimesNewRomanPSMT"/>
          <w:kern w:val="3"/>
          <w:lang w:eastAsia="ja-JP" w:bidi="fa-IR"/>
        </w:rPr>
      </w:pPr>
    </w:p>
    <w:p w:rsidR="00B06002" w:rsidRDefault="00B06002" w:rsidP="00F417B0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NewRomanPSMT" w:eastAsia="TimesNewRomanPSMT" w:hAnsi="TimesNewRomanPSMT" w:cs="TimesNewRomanPSMT"/>
          <w:kern w:val="3"/>
          <w:lang w:eastAsia="ja-JP" w:bidi="fa-IR"/>
        </w:rPr>
      </w:pPr>
    </w:p>
    <w:p w:rsidR="00B06002" w:rsidRDefault="00B06002" w:rsidP="00F417B0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NewRomanPSMT" w:eastAsia="TimesNewRomanPSMT" w:hAnsi="TimesNewRomanPSMT" w:cs="TimesNewRomanPSMT"/>
          <w:kern w:val="3"/>
          <w:lang w:eastAsia="ja-JP" w:bidi="fa-IR"/>
        </w:rPr>
      </w:pPr>
    </w:p>
    <w:p w:rsidR="00B06002" w:rsidRDefault="00B06002" w:rsidP="00F417B0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NewRomanPSMT" w:eastAsia="TimesNewRomanPSMT" w:hAnsi="TimesNewRomanPSMT" w:cs="TimesNewRomanPSMT"/>
          <w:kern w:val="3"/>
          <w:lang w:eastAsia="ja-JP" w:bidi="fa-IR"/>
        </w:rPr>
      </w:pPr>
    </w:p>
    <w:p w:rsidR="00B06002" w:rsidRDefault="00B06002" w:rsidP="00F417B0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NewRomanPSMT" w:eastAsia="TimesNewRomanPSMT" w:hAnsi="TimesNewRomanPSMT" w:cs="TimesNewRomanPSMT"/>
          <w:kern w:val="3"/>
          <w:lang w:eastAsia="ja-JP" w:bidi="fa-IR"/>
        </w:rPr>
      </w:pPr>
    </w:p>
    <w:p w:rsidR="00B06002" w:rsidRDefault="00B06002" w:rsidP="00F417B0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NewRomanPSMT" w:eastAsia="TimesNewRomanPSMT" w:hAnsi="TimesNewRomanPSMT" w:cs="TimesNewRomanPSMT"/>
          <w:kern w:val="3"/>
          <w:lang w:eastAsia="ja-JP" w:bidi="fa-IR"/>
        </w:rPr>
      </w:pPr>
    </w:p>
    <w:p w:rsidR="00B06002" w:rsidRDefault="00B06002" w:rsidP="00F417B0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NewRomanPSMT" w:eastAsia="TimesNewRomanPSMT" w:hAnsi="TimesNewRomanPSMT" w:cs="TimesNewRomanPSMT"/>
          <w:kern w:val="3"/>
          <w:lang w:eastAsia="ja-JP" w:bidi="fa-IR"/>
        </w:rPr>
      </w:pPr>
    </w:p>
    <w:p w:rsidR="00B06002" w:rsidRDefault="00B06002" w:rsidP="00F417B0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NewRomanPSMT" w:eastAsia="TimesNewRomanPSMT" w:hAnsi="TimesNewRomanPSMT" w:cs="TimesNewRomanPSMT"/>
          <w:kern w:val="3"/>
          <w:lang w:eastAsia="ja-JP" w:bidi="fa-IR"/>
        </w:rPr>
      </w:pPr>
    </w:p>
    <w:p w:rsidR="005B7076" w:rsidRDefault="005B7076" w:rsidP="00F417B0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NewRomanPSMT" w:eastAsia="TimesNewRomanPSMT" w:hAnsi="TimesNewRomanPSMT" w:cs="TimesNewRomanPSMT"/>
          <w:kern w:val="3"/>
          <w:lang w:eastAsia="ja-JP" w:bidi="fa-IR"/>
        </w:rPr>
      </w:pPr>
    </w:p>
    <w:p w:rsidR="005B7076" w:rsidRDefault="005B7076" w:rsidP="00F417B0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NewRomanPSMT" w:eastAsia="TimesNewRomanPSMT" w:hAnsi="TimesNewRomanPSMT" w:cs="TimesNewRomanPSMT"/>
          <w:kern w:val="3"/>
          <w:lang w:eastAsia="ja-JP" w:bidi="fa-IR"/>
        </w:rPr>
      </w:pPr>
    </w:p>
    <w:p w:rsidR="005B7076" w:rsidRDefault="005B7076" w:rsidP="00F417B0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NewRomanPSMT" w:eastAsia="TimesNewRomanPSMT" w:hAnsi="TimesNewRomanPSMT" w:cs="TimesNewRomanPSMT"/>
          <w:kern w:val="3"/>
          <w:lang w:eastAsia="ja-JP" w:bidi="fa-IR"/>
        </w:rPr>
      </w:pPr>
    </w:p>
    <w:p w:rsidR="005B7076" w:rsidRDefault="005B7076" w:rsidP="00F417B0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NewRomanPSMT" w:eastAsia="TimesNewRomanPSMT" w:hAnsi="TimesNewRomanPSMT" w:cs="TimesNewRomanPSMT"/>
          <w:kern w:val="3"/>
          <w:lang w:eastAsia="ja-JP" w:bidi="fa-IR"/>
        </w:rPr>
      </w:pPr>
    </w:p>
    <w:p w:rsidR="005B7076" w:rsidRDefault="005B7076" w:rsidP="00F417B0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NewRomanPSMT" w:eastAsia="TimesNewRomanPSMT" w:hAnsi="TimesNewRomanPSMT" w:cs="TimesNewRomanPSMT"/>
          <w:kern w:val="3"/>
          <w:lang w:eastAsia="ja-JP" w:bidi="fa-IR"/>
        </w:rPr>
      </w:pPr>
    </w:p>
    <w:p w:rsidR="005B7076" w:rsidRDefault="005B7076" w:rsidP="00F417B0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NewRomanPSMT" w:eastAsia="TimesNewRomanPSMT" w:hAnsi="TimesNewRomanPSMT" w:cs="TimesNewRomanPSMT"/>
          <w:kern w:val="3"/>
          <w:lang w:eastAsia="ja-JP" w:bidi="fa-IR"/>
        </w:rPr>
      </w:pPr>
    </w:p>
    <w:p w:rsidR="005B7076" w:rsidRDefault="005B7076" w:rsidP="00F417B0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NewRomanPSMT" w:eastAsia="TimesNewRomanPSMT" w:hAnsi="TimesNewRomanPSMT" w:cs="TimesNewRomanPSMT"/>
          <w:kern w:val="3"/>
          <w:lang w:eastAsia="ja-JP" w:bidi="fa-IR"/>
        </w:rPr>
      </w:pPr>
    </w:p>
    <w:p w:rsidR="005B7076" w:rsidRDefault="005B7076" w:rsidP="00F417B0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NewRomanPSMT" w:eastAsia="TimesNewRomanPSMT" w:hAnsi="TimesNewRomanPSMT" w:cs="TimesNewRomanPSMT"/>
          <w:kern w:val="3"/>
          <w:lang w:eastAsia="ja-JP" w:bidi="fa-IR"/>
        </w:rPr>
      </w:pPr>
    </w:p>
    <w:p w:rsidR="004C036F" w:rsidRPr="0064523B" w:rsidRDefault="004C036F" w:rsidP="005B7076">
      <w:pPr>
        <w:spacing w:after="200" w:line="276" w:lineRule="auto"/>
        <w:rPr>
          <w:rFonts w:ascii="Calibri" w:eastAsia="Calibri" w:hAnsi="Calibri" w:cs="Times New Roman"/>
          <w:sz w:val="20"/>
          <w:szCs w:val="20"/>
        </w:rPr>
      </w:pPr>
    </w:p>
    <w:sectPr w:rsidR="004C036F" w:rsidRPr="0064523B" w:rsidSect="00217447">
      <w:pgSz w:w="11906" w:h="16838"/>
      <w:pgMar w:top="56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charset w:val="00"/>
    <w:family w:val="roman"/>
    <w:pitch w:val="default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5"/>
    <w:multiLevelType w:val="multilevel"/>
    <w:tmpl w:val="00000005"/>
    <w:lvl w:ilvl="0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6"/>
    <w:multiLevelType w:val="multilevel"/>
    <w:tmpl w:val="00000006"/>
    <w:name w:val="WW8Num6"/>
    <w:lvl w:ilvl="0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7"/>
    <w:multiLevelType w:val="multilevel"/>
    <w:tmpl w:val="00000007"/>
    <w:name w:val="WW8Num7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B"/>
    <w:multiLevelType w:val="multi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2D54203"/>
    <w:multiLevelType w:val="hybridMultilevel"/>
    <w:tmpl w:val="FD542E88"/>
    <w:lvl w:ilvl="0" w:tplc="8690DF9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73E0F11"/>
    <w:multiLevelType w:val="hybridMultilevel"/>
    <w:tmpl w:val="9CBC6D5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396502"/>
    <w:multiLevelType w:val="hybridMultilevel"/>
    <w:tmpl w:val="DBD291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58163A"/>
    <w:multiLevelType w:val="hybridMultilevel"/>
    <w:tmpl w:val="99C0C23E"/>
    <w:lvl w:ilvl="0" w:tplc="5554ED4A">
      <w:start w:val="1"/>
      <w:numFmt w:val="decimal"/>
      <w:lvlText w:val="%1)"/>
      <w:lvlJc w:val="left"/>
      <w:pPr>
        <w:ind w:left="720" w:hanging="360"/>
      </w:pPr>
      <w:rPr>
        <w:rFonts w:ascii="Calibri" w:eastAsia="Calibri" w:hAnsi="Calibri" w:cs="Times New Roman"/>
        <w:b w:val="0"/>
      </w:rPr>
    </w:lvl>
    <w:lvl w:ilvl="1" w:tplc="0034310E">
      <w:start w:val="1"/>
      <w:numFmt w:val="lowerLetter"/>
      <w:lvlText w:val="%2)"/>
      <w:lvlJc w:val="left"/>
      <w:pPr>
        <w:ind w:left="1440" w:hanging="360"/>
      </w:pPr>
      <w:rPr>
        <w:rFonts w:ascii="Calibri" w:eastAsia="Calibri" w:hAnsi="Calibri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8D01E1"/>
    <w:multiLevelType w:val="multilevel"/>
    <w:tmpl w:val="0000000D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1B8857BE"/>
    <w:multiLevelType w:val="hybridMultilevel"/>
    <w:tmpl w:val="5EECEE78"/>
    <w:lvl w:ilvl="0" w:tplc="18EC74E6">
      <w:start w:val="1"/>
      <w:numFmt w:val="decimal"/>
      <w:lvlText w:val="%1."/>
      <w:lvlJc w:val="left"/>
      <w:pPr>
        <w:ind w:left="757" w:hanging="360"/>
      </w:pPr>
      <w:rPr>
        <w:rFonts w:ascii="Calibri" w:eastAsia="Calibri" w:hAnsi="Calibri" w:cs="Times New Roman"/>
        <w:b w:val="0"/>
      </w:rPr>
    </w:lvl>
    <w:lvl w:ilvl="1" w:tplc="04150019">
      <w:start w:val="1"/>
      <w:numFmt w:val="lowerLetter"/>
      <w:lvlText w:val="%2."/>
      <w:lvlJc w:val="left"/>
      <w:pPr>
        <w:ind w:left="1477" w:hanging="360"/>
      </w:pPr>
    </w:lvl>
    <w:lvl w:ilvl="2" w:tplc="20360CB2">
      <w:start w:val="1"/>
      <w:numFmt w:val="lowerLetter"/>
      <w:lvlText w:val="%3)"/>
      <w:lvlJc w:val="left"/>
      <w:pPr>
        <w:ind w:left="720" w:hanging="363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917" w:hanging="360"/>
      </w:pPr>
    </w:lvl>
    <w:lvl w:ilvl="4" w:tplc="04150019" w:tentative="1">
      <w:start w:val="1"/>
      <w:numFmt w:val="lowerLetter"/>
      <w:lvlText w:val="%5."/>
      <w:lvlJc w:val="left"/>
      <w:pPr>
        <w:ind w:left="3637" w:hanging="360"/>
      </w:pPr>
    </w:lvl>
    <w:lvl w:ilvl="5" w:tplc="0415001B" w:tentative="1">
      <w:start w:val="1"/>
      <w:numFmt w:val="lowerRoman"/>
      <w:lvlText w:val="%6."/>
      <w:lvlJc w:val="right"/>
      <w:pPr>
        <w:ind w:left="4357" w:hanging="180"/>
      </w:pPr>
    </w:lvl>
    <w:lvl w:ilvl="6" w:tplc="0415000F" w:tentative="1">
      <w:start w:val="1"/>
      <w:numFmt w:val="decimal"/>
      <w:lvlText w:val="%7."/>
      <w:lvlJc w:val="left"/>
      <w:pPr>
        <w:ind w:left="5077" w:hanging="360"/>
      </w:pPr>
    </w:lvl>
    <w:lvl w:ilvl="7" w:tplc="04150019" w:tentative="1">
      <w:start w:val="1"/>
      <w:numFmt w:val="lowerLetter"/>
      <w:lvlText w:val="%8."/>
      <w:lvlJc w:val="left"/>
      <w:pPr>
        <w:ind w:left="5797" w:hanging="360"/>
      </w:pPr>
    </w:lvl>
    <w:lvl w:ilvl="8" w:tplc="0415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10" w15:restartNumberingAfterBreak="0">
    <w:nsid w:val="270108D5"/>
    <w:multiLevelType w:val="hybridMultilevel"/>
    <w:tmpl w:val="D638AF34"/>
    <w:lvl w:ilvl="0" w:tplc="176CF972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9667816"/>
    <w:multiLevelType w:val="hybridMultilevel"/>
    <w:tmpl w:val="5F467AC4"/>
    <w:lvl w:ilvl="0" w:tplc="CB7E38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616D0B"/>
    <w:multiLevelType w:val="hybridMultilevel"/>
    <w:tmpl w:val="26620B90"/>
    <w:lvl w:ilvl="0" w:tplc="1DB2BCE4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368721B2"/>
    <w:multiLevelType w:val="hybridMultilevel"/>
    <w:tmpl w:val="DE725F4C"/>
    <w:lvl w:ilvl="0" w:tplc="D3F2890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CF13540"/>
    <w:multiLevelType w:val="hybridMultilevel"/>
    <w:tmpl w:val="E850DCA6"/>
    <w:lvl w:ilvl="0" w:tplc="E1CCF11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E27D63"/>
    <w:multiLevelType w:val="hybridMultilevel"/>
    <w:tmpl w:val="61603292"/>
    <w:lvl w:ilvl="0" w:tplc="176CF972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43F12CFE"/>
    <w:multiLevelType w:val="hybridMultilevel"/>
    <w:tmpl w:val="7B0E4FE8"/>
    <w:lvl w:ilvl="0" w:tplc="176CF972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43F25695"/>
    <w:multiLevelType w:val="hybridMultilevel"/>
    <w:tmpl w:val="4F76E056"/>
    <w:lvl w:ilvl="0" w:tplc="CA140C7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57318D5"/>
    <w:multiLevelType w:val="hybridMultilevel"/>
    <w:tmpl w:val="4D1477F8"/>
    <w:lvl w:ilvl="0" w:tplc="CF7C515C">
      <w:start w:val="1"/>
      <w:numFmt w:val="decimal"/>
      <w:lvlText w:val="%1)"/>
      <w:lvlJc w:val="left"/>
      <w:pPr>
        <w:ind w:left="757" w:hanging="360"/>
      </w:pPr>
      <w:rPr>
        <w:rFonts w:ascii="Calibri" w:eastAsia="Calibri" w:hAnsi="Calibri" w:cs="Times New Roman"/>
      </w:rPr>
    </w:lvl>
    <w:lvl w:ilvl="1" w:tplc="04150019" w:tentative="1">
      <w:start w:val="1"/>
      <w:numFmt w:val="lowerLetter"/>
      <w:lvlText w:val="%2."/>
      <w:lvlJc w:val="left"/>
      <w:pPr>
        <w:ind w:left="1477" w:hanging="360"/>
      </w:pPr>
    </w:lvl>
    <w:lvl w:ilvl="2" w:tplc="0415001B" w:tentative="1">
      <w:start w:val="1"/>
      <w:numFmt w:val="lowerRoman"/>
      <w:lvlText w:val="%3."/>
      <w:lvlJc w:val="right"/>
      <w:pPr>
        <w:ind w:left="2197" w:hanging="180"/>
      </w:pPr>
    </w:lvl>
    <w:lvl w:ilvl="3" w:tplc="0415000F" w:tentative="1">
      <w:start w:val="1"/>
      <w:numFmt w:val="decimal"/>
      <w:lvlText w:val="%4."/>
      <w:lvlJc w:val="left"/>
      <w:pPr>
        <w:ind w:left="2917" w:hanging="360"/>
      </w:pPr>
    </w:lvl>
    <w:lvl w:ilvl="4" w:tplc="04150019" w:tentative="1">
      <w:start w:val="1"/>
      <w:numFmt w:val="lowerLetter"/>
      <w:lvlText w:val="%5."/>
      <w:lvlJc w:val="left"/>
      <w:pPr>
        <w:ind w:left="3637" w:hanging="360"/>
      </w:pPr>
    </w:lvl>
    <w:lvl w:ilvl="5" w:tplc="0415001B" w:tentative="1">
      <w:start w:val="1"/>
      <w:numFmt w:val="lowerRoman"/>
      <w:lvlText w:val="%6."/>
      <w:lvlJc w:val="right"/>
      <w:pPr>
        <w:ind w:left="4357" w:hanging="180"/>
      </w:pPr>
    </w:lvl>
    <w:lvl w:ilvl="6" w:tplc="0415000F" w:tentative="1">
      <w:start w:val="1"/>
      <w:numFmt w:val="decimal"/>
      <w:lvlText w:val="%7."/>
      <w:lvlJc w:val="left"/>
      <w:pPr>
        <w:ind w:left="5077" w:hanging="360"/>
      </w:pPr>
    </w:lvl>
    <w:lvl w:ilvl="7" w:tplc="04150019" w:tentative="1">
      <w:start w:val="1"/>
      <w:numFmt w:val="lowerLetter"/>
      <w:lvlText w:val="%8."/>
      <w:lvlJc w:val="left"/>
      <w:pPr>
        <w:ind w:left="5797" w:hanging="360"/>
      </w:pPr>
    </w:lvl>
    <w:lvl w:ilvl="8" w:tplc="0415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19" w15:restartNumberingAfterBreak="0">
    <w:nsid w:val="46A9023B"/>
    <w:multiLevelType w:val="hybridMultilevel"/>
    <w:tmpl w:val="5058C6DA"/>
    <w:lvl w:ilvl="0" w:tplc="A3E06072">
      <w:start w:val="1"/>
      <w:numFmt w:val="decimal"/>
      <w:lvlText w:val="%1)"/>
      <w:lvlJc w:val="left"/>
      <w:pPr>
        <w:ind w:left="720" w:hanging="360"/>
      </w:pPr>
      <w:rPr>
        <w:rFonts w:asciiTheme="minorHAnsi" w:eastAsiaTheme="minorHAnsi" w:hAnsi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1E34F8"/>
    <w:multiLevelType w:val="hybridMultilevel"/>
    <w:tmpl w:val="6316A918"/>
    <w:lvl w:ilvl="0" w:tplc="72B2945A">
      <w:start w:val="1"/>
      <w:numFmt w:val="decimal"/>
      <w:lvlText w:val="%1)"/>
      <w:lvlJc w:val="left"/>
      <w:pPr>
        <w:ind w:left="720" w:hanging="360"/>
      </w:pPr>
      <w:rPr>
        <w:rFonts w:ascii="Calibri" w:eastAsia="Calibri" w:hAnsi="Calibri"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D07318"/>
    <w:multiLevelType w:val="hybridMultilevel"/>
    <w:tmpl w:val="4852072E"/>
    <w:lvl w:ilvl="0" w:tplc="176CF972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57F21669"/>
    <w:multiLevelType w:val="hybridMultilevel"/>
    <w:tmpl w:val="112E55A2"/>
    <w:lvl w:ilvl="0" w:tplc="176CF972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59530C39"/>
    <w:multiLevelType w:val="hybridMultilevel"/>
    <w:tmpl w:val="9A122BCA"/>
    <w:lvl w:ilvl="0" w:tplc="176CF972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599E3FC1"/>
    <w:multiLevelType w:val="hybridMultilevel"/>
    <w:tmpl w:val="2ECEED26"/>
    <w:lvl w:ilvl="0" w:tplc="CA140C7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A4E7E80"/>
    <w:multiLevelType w:val="hybridMultilevel"/>
    <w:tmpl w:val="8AB4B4EE"/>
    <w:lvl w:ilvl="0" w:tplc="E6B6704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ADF2FC9"/>
    <w:multiLevelType w:val="hybridMultilevel"/>
    <w:tmpl w:val="486E06BC"/>
    <w:lvl w:ilvl="0" w:tplc="EF6CB20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F902CCD"/>
    <w:multiLevelType w:val="hybridMultilevel"/>
    <w:tmpl w:val="B7443632"/>
    <w:lvl w:ilvl="0" w:tplc="CA140C7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7C1D4066"/>
    <w:multiLevelType w:val="hybridMultilevel"/>
    <w:tmpl w:val="D98C623E"/>
    <w:lvl w:ilvl="0" w:tplc="176CF972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7E39158D"/>
    <w:multiLevelType w:val="hybridMultilevel"/>
    <w:tmpl w:val="28A48262"/>
    <w:lvl w:ilvl="0" w:tplc="F1AE22B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3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18"/>
  </w:num>
  <w:num w:numId="7">
    <w:abstractNumId w:val="7"/>
  </w:num>
  <w:num w:numId="8">
    <w:abstractNumId w:val="20"/>
  </w:num>
  <w:num w:numId="9">
    <w:abstractNumId w:val="14"/>
  </w:num>
  <w:num w:numId="10">
    <w:abstractNumId w:val="29"/>
  </w:num>
  <w:num w:numId="11">
    <w:abstractNumId w:val="17"/>
  </w:num>
  <w:num w:numId="12">
    <w:abstractNumId w:val="8"/>
  </w:num>
  <w:num w:numId="13">
    <w:abstractNumId w:val="9"/>
  </w:num>
  <w:num w:numId="14">
    <w:abstractNumId w:val="11"/>
  </w:num>
  <w:num w:numId="15">
    <w:abstractNumId w:val="27"/>
  </w:num>
  <w:num w:numId="16">
    <w:abstractNumId w:val="25"/>
  </w:num>
  <w:num w:numId="17">
    <w:abstractNumId w:val="4"/>
  </w:num>
  <w:num w:numId="18">
    <w:abstractNumId w:val="26"/>
  </w:num>
  <w:num w:numId="19">
    <w:abstractNumId w:val="24"/>
  </w:num>
  <w:num w:numId="20">
    <w:abstractNumId w:val="6"/>
  </w:num>
  <w:num w:numId="21">
    <w:abstractNumId w:val="5"/>
  </w:num>
  <w:num w:numId="22">
    <w:abstractNumId w:val="12"/>
  </w:num>
  <w:num w:numId="23">
    <w:abstractNumId w:val="19"/>
  </w:num>
  <w:num w:numId="24">
    <w:abstractNumId w:val="15"/>
  </w:num>
  <w:num w:numId="25">
    <w:abstractNumId w:val="23"/>
  </w:num>
  <w:num w:numId="26">
    <w:abstractNumId w:val="22"/>
  </w:num>
  <w:num w:numId="27">
    <w:abstractNumId w:val="28"/>
  </w:num>
  <w:num w:numId="28">
    <w:abstractNumId w:val="21"/>
  </w:num>
  <w:num w:numId="29">
    <w:abstractNumId w:val="16"/>
  </w:num>
  <w:num w:numId="3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22AC"/>
    <w:rsid w:val="000235DD"/>
    <w:rsid w:val="00031D8F"/>
    <w:rsid w:val="00054C8F"/>
    <w:rsid w:val="00085548"/>
    <w:rsid w:val="000A44DF"/>
    <w:rsid w:val="000C04AC"/>
    <w:rsid w:val="000C52D7"/>
    <w:rsid w:val="00114586"/>
    <w:rsid w:val="001225CF"/>
    <w:rsid w:val="001651D9"/>
    <w:rsid w:val="001B079A"/>
    <w:rsid w:val="001D7598"/>
    <w:rsid w:val="001E2E31"/>
    <w:rsid w:val="001F1497"/>
    <w:rsid w:val="00201A96"/>
    <w:rsid w:val="00217447"/>
    <w:rsid w:val="002500CE"/>
    <w:rsid w:val="002754D8"/>
    <w:rsid w:val="00296C12"/>
    <w:rsid w:val="002A3FDA"/>
    <w:rsid w:val="002C75AD"/>
    <w:rsid w:val="002D5143"/>
    <w:rsid w:val="002E0191"/>
    <w:rsid w:val="002E34FC"/>
    <w:rsid w:val="00331B6D"/>
    <w:rsid w:val="00343844"/>
    <w:rsid w:val="0035437A"/>
    <w:rsid w:val="003773BC"/>
    <w:rsid w:val="003914D3"/>
    <w:rsid w:val="003A2E34"/>
    <w:rsid w:val="003B6F55"/>
    <w:rsid w:val="003C21F6"/>
    <w:rsid w:val="003D0030"/>
    <w:rsid w:val="003E24DA"/>
    <w:rsid w:val="003E5085"/>
    <w:rsid w:val="003F4B9F"/>
    <w:rsid w:val="0043412A"/>
    <w:rsid w:val="00444095"/>
    <w:rsid w:val="004450A5"/>
    <w:rsid w:val="00461243"/>
    <w:rsid w:val="004C036F"/>
    <w:rsid w:val="004C40AC"/>
    <w:rsid w:val="004E58E9"/>
    <w:rsid w:val="004E6004"/>
    <w:rsid w:val="00501974"/>
    <w:rsid w:val="00505876"/>
    <w:rsid w:val="00525959"/>
    <w:rsid w:val="00542240"/>
    <w:rsid w:val="0056128D"/>
    <w:rsid w:val="00564DA8"/>
    <w:rsid w:val="00565AD3"/>
    <w:rsid w:val="00587C38"/>
    <w:rsid w:val="00587C43"/>
    <w:rsid w:val="005909ED"/>
    <w:rsid w:val="0059786E"/>
    <w:rsid w:val="005A0CC7"/>
    <w:rsid w:val="005B7076"/>
    <w:rsid w:val="005D2A8C"/>
    <w:rsid w:val="00603F42"/>
    <w:rsid w:val="006106A2"/>
    <w:rsid w:val="006150EB"/>
    <w:rsid w:val="00616EC9"/>
    <w:rsid w:val="0064339E"/>
    <w:rsid w:val="0064523B"/>
    <w:rsid w:val="0064741B"/>
    <w:rsid w:val="00683FDB"/>
    <w:rsid w:val="0069134E"/>
    <w:rsid w:val="0069458D"/>
    <w:rsid w:val="006A27F8"/>
    <w:rsid w:val="006A2F11"/>
    <w:rsid w:val="006A701A"/>
    <w:rsid w:val="006E3835"/>
    <w:rsid w:val="00703694"/>
    <w:rsid w:val="007036EA"/>
    <w:rsid w:val="00716196"/>
    <w:rsid w:val="007349A4"/>
    <w:rsid w:val="007422AC"/>
    <w:rsid w:val="00742AB3"/>
    <w:rsid w:val="00780EFD"/>
    <w:rsid w:val="007C7B95"/>
    <w:rsid w:val="007D78A8"/>
    <w:rsid w:val="007D7E7A"/>
    <w:rsid w:val="007F7102"/>
    <w:rsid w:val="00801146"/>
    <w:rsid w:val="00807D38"/>
    <w:rsid w:val="00817BEB"/>
    <w:rsid w:val="0085120A"/>
    <w:rsid w:val="00867D1A"/>
    <w:rsid w:val="00887BF7"/>
    <w:rsid w:val="008939AB"/>
    <w:rsid w:val="008C199F"/>
    <w:rsid w:val="00933B5D"/>
    <w:rsid w:val="00950546"/>
    <w:rsid w:val="00950913"/>
    <w:rsid w:val="00952354"/>
    <w:rsid w:val="00984C4E"/>
    <w:rsid w:val="009926FD"/>
    <w:rsid w:val="00992DBA"/>
    <w:rsid w:val="009C7B29"/>
    <w:rsid w:val="009D1724"/>
    <w:rsid w:val="009F606F"/>
    <w:rsid w:val="00A30CA2"/>
    <w:rsid w:val="00A47286"/>
    <w:rsid w:val="00AC2EB2"/>
    <w:rsid w:val="00AD0756"/>
    <w:rsid w:val="00AD7292"/>
    <w:rsid w:val="00AE4945"/>
    <w:rsid w:val="00B06002"/>
    <w:rsid w:val="00B0778F"/>
    <w:rsid w:val="00B40A9D"/>
    <w:rsid w:val="00B465EE"/>
    <w:rsid w:val="00B711A3"/>
    <w:rsid w:val="00B73BB3"/>
    <w:rsid w:val="00B84E12"/>
    <w:rsid w:val="00B8779C"/>
    <w:rsid w:val="00B92325"/>
    <w:rsid w:val="00BB5354"/>
    <w:rsid w:val="00BB6B70"/>
    <w:rsid w:val="00BE4AFF"/>
    <w:rsid w:val="00C22197"/>
    <w:rsid w:val="00C24235"/>
    <w:rsid w:val="00C31DA6"/>
    <w:rsid w:val="00C4321B"/>
    <w:rsid w:val="00C608F3"/>
    <w:rsid w:val="00C71BB4"/>
    <w:rsid w:val="00C93CB7"/>
    <w:rsid w:val="00C9615A"/>
    <w:rsid w:val="00C9659D"/>
    <w:rsid w:val="00C97D44"/>
    <w:rsid w:val="00CA0DEE"/>
    <w:rsid w:val="00CE068A"/>
    <w:rsid w:val="00CE077E"/>
    <w:rsid w:val="00D07760"/>
    <w:rsid w:val="00D22053"/>
    <w:rsid w:val="00D76E09"/>
    <w:rsid w:val="00D773FF"/>
    <w:rsid w:val="00D81048"/>
    <w:rsid w:val="00DA54CE"/>
    <w:rsid w:val="00DD5971"/>
    <w:rsid w:val="00DE1012"/>
    <w:rsid w:val="00DE383E"/>
    <w:rsid w:val="00DE52CC"/>
    <w:rsid w:val="00DF7E2E"/>
    <w:rsid w:val="00E03333"/>
    <w:rsid w:val="00E03C2D"/>
    <w:rsid w:val="00E21170"/>
    <w:rsid w:val="00E5223F"/>
    <w:rsid w:val="00E56AA3"/>
    <w:rsid w:val="00E616A3"/>
    <w:rsid w:val="00E618FB"/>
    <w:rsid w:val="00E74427"/>
    <w:rsid w:val="00E772FE"/>
    <w:rsid w:val="00E91DA2"/>
    <w:rsid w:val="00E9270F"/>
    <w:rsid w:val="00E95F5B"/>
    <w:rsid w:val="00EA1641"/>
    <w:rsid w:val="00EC052A"/>
    <w:rsid w:val="00EC4073"/>
    <w:rsid w:val="00EC57C6"/>
    <w:rsid w:val="00ED0F1F"/>
    <w:rsid w:val="00F01E9F"/>
    <w:rsid w:val="00F279F0"/>
    <w:rsid w:val="00F3565E"/>
    <w:rsid w:val="00F417B0"/>
    <w:rsid w:val="00F600C3"/>
    <w:rsid w:val="00F672FF"/>
    <w:rsid w:val="00F81B54"/>
    <w:rsid w:val="00FB7A29"/>
    <w:rsid w:val="00FC4808"/>
    <w:rsid w:val="00FE1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3A4DB8-6AEE-4D83-8351-AFEB17D05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742A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F672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672FF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E5223F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F81B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1</Pages>
  <Words>2251</Words>
  <Characters>13511</Characters>
  <Application>Microsoft Office Word</Application>
  <DocSecurity>0</DocSecurity>
  <Lines>112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33</cp:revision>
  <cp:lastPrinted>2024-11-28T07:36:00Z</cp:lastPrinted>
  <dcterms:created xsi:type="dcterms:W3CDTF">2022-10-05T09:33:00Z</dcterms:created>
  <dcterms:modified xsi:type="dcterms:W3CDTF">2025-01-15T08:29:00Z</dcterms:modified>
</cp:coreProperties>
</file>