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2AC3" w14:textId="77777777" w:rsidR="0039608C" w:rsidRPr="0028549C" w:rsidRDefault="00000000">
      <w:pPr>
        <w:jc w:val="right"/>
        <w:rPr>
          <w:lang w:val="pl-PL"/>
        </w:rPr>
      </w:pPr>
      <w:bookmarkStart w:id="0" w:name="_Hlk184802441"/>
      <w:bookmarkStart w:id="1" w:name="_Hlk184802851"/>
      <w:r>
        <w:rPr>
          <w:rFonts w:ascii="Times New Roman" w:hAnsi="Times New Roman" w:cs="Times New Roman"/>
          <w:b/>
          <w:lang w:val="pl-PL"/>
        </w:rPr>
        <w:t>Projekt</w:t>
      </w:r>
      <w:r w:rsidR="0028549C">
        <w:rPr>
          <w:rFonts w:ascii="Times New Roman" w:hAnsi="Times New Roman" w:cs="Times New Roman"/>
          <w:b/>
          <w:lang w:val="pl-PL"/>
        </w:rPr>
        <w:t>owane postanowienia</w:t>
      </w:r>
      <w:r>
        <w:rPr>
          <w:rFonts w:ascii="Times New Roman" w:hAnsi="Times New Roman" w:cs="Times New Roman"/>
          <w:b/>
          <w:lang w:val="pl-PL"/>
        </w:rPr>
        <w:t xml:space="preserve"> umowy do zapytania ofertowego - schronienie   </w:t>
      </w:r>
    </w:p>
    <w:p w14:paraId="335F3450" w14:textId="77777777" w:rsidR="0039608C" w:rsidRDefault="00000000">
      <w:pPr>
        <w:pStyle w:val="NormalnyWeb"/>
        <w:spacing w:after="0"/>
        <w:jc w:val="center"/>
      </w:pPr>
      <w:r>
        <w:rPr>
          <w:b/>
        </w:rPr>
        <w:t xml:space="preserve">Umowa nr ……………… </w:t>
      </w:r>
    </w:p>
    <w:p w14:paraId="6666A0C0" w14:textId="77777777" w:rsidR="0039608C" w:rsidRDefault="00000000">
      <w:pPr>
        <w:pStyle w:val="NormalnyWeb"/>
        <w:spacing w:after="0"/>
        <w:jc w:val="both"/>
      </w:pPr>
      <w:r>
        <w:t>zawarta w dniu …………………………………. w Z</w:t>
      </w:r>
      <w:r w:rsidR="000858DD">
        <w:t>abrodziu</w:t>
      </w:r>
      <w:r>
        <w:t xml:space="preserve"> pomiędzy:</w:t>
      </w:r>
    </w:p>
    <w:p w14:paraId="0A31CEBA" w14:textId="77777777" w:rsidR="0039608C" w:rsidRPr="0028549C" w:rsidRDefault="00000000">
      <w:p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>Gminą Z</w:t>
      </w:r>
      <w:r w:rsidR="0028549C">
        <w:rPr>
          <w:rFonts w:ascii="Times New Roman" w:hAnsi="Times New Roman" w:cs="Times New Roman"/>
          <w:lang w:val="pl-PL"/>
        </w:rPr>
        <w:t>abrodzie</w:t>
      </w:r>
      <w:r>
        <w:rPr>
          <w:rFonts w:ascii="Times New Roman" w:hAnsi="Times New Roman" w:cs="Times New Roman"/>
          <w:lang w:val="pl-PL"/>
        </w:rPr>
        <w:t xml:space="preserve"> ul. </w:t>
      </w:r>
      <w:r w:rsidR="0028549C">
        <w:rPr>
          <w:rFonts w:ascii="Times New Roman" w:hAnsi="Times New Roman" w:cs="Times New Roman"/>
          <w:lang w:val="pl-PL"/>
        </w:rPr>
        <w:t>Wł. St. Reymonta 51</w:t>
      </w:r>
      <w:r>
        <w:rPr>
          <w:rFonts w:ascii="Times New Roman" w:hAnsi="Times New Roman" w:cs="Times New Roman"/>
          <w:lang w:val="pl-PL"/>
        </w:rPr>
        <w:t xml:space="preserve">, </w:t>
      </w:r>
      <w:r w:rsidR="0028549C">
        <w:rPr>
          <w:rFonts w:ascii="Times New Roman" w:hAnsi="Times New Roman" w:cs="Times New Roman"/>
          <w:lang w:val="pl-PL"/>
        </w:rPr>
        <w:t>07-230 Zabrodzie</w:t>
      </w:r>
      <w:r>
        <w:rPr>
          <w:rFonts w:ascii="Times New Roman" w:hAnsi="Times New Roman" w:cs="Times New Roman"/>
          <w:lang w:val="pl-PL"/>
        </w:rPr>
        <w:t xml:space="preserve">,  NIP </w:t>
      </w:r>
      <w:r w:rsidR="0028549C" w:rsidRPr="0028549C">
        <w:rPr>
          <w:rFonts w:ascii="Times New Roman" w:hAnsi="Times New Roman" w:cs="Times New Roman"/>
          <w:lang w:val="pl-PL" w:eastAsia="ar-SA"/>
        </w:rPr>
        <w:t>7621901022</w:t>
      </w:r>
    </w:p>
    <w:p w14:paraId="33D47B68" w14:textId="77777777" w:rsidR="0039608C" w:rsidRPr="0028549C" w:rsidRDefault="00000000">
      <w:pPr>
        <w:jc w:val="both"/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 xml:space="preserve">Podmiot reprezentujący Gminę  </w:t>
      </w:r>
    </w:p>
    <w:p w14:paraId="798F0358" w14:textId="49F3A96A" w:rsidR="0039608C" w:rsidRPr="0028549C" w:rsidRDefault="00000000">
      <w:pPr>
        <w:jc w:val="both"/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>Jednostka</w:t>
      </w:r>
      <w:r>
        <w:rPr>
          <w:rFonts w:ascii="Times New Roman" w:hAnsi="Times New Roman" w:cs="Times New Roman"/>
          <w:lang w:val="pl-PL"/>
        </w:rPr>
        <w:t>:</w:t>
      </w:r>
      <w:r w:rsidR="0028549C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 xml:space="preserve">Gminny Ośrodek Pomocy Społecznej w </w:t>
      </w:r>
      <w:r w:rsidR="0028549C">
        <w:rPr>
          <w:rFonts w:ascii="Times New Roman" w:hAnsi="Times New Roman" w:cs="Times New Roman"/>
          <w:lang w:val="pl-PL"/>
        </w:rPr>
        <w:t>Zabrodziu</w:t>
      </w:r>
      <w:r>
        <w:rPr>
          <w:rFonts w:ascii="Times New Roman" w:hAnsi="Times New Roman" w:cs="Times New Roman"/>
          <w:lang w:val="pl-PL"/>
        </w:rPr>
        <w:t>,</w:t>
      </w:r>
      <w:r w:rsidR="0028549C">
        <w:rPr>
          <w:rFonts w:ascii="Times New Roman" w:hAnsi="Times New Roman" w:cs="Times New Roman"/>
          <w:lang w:val="pl-PL"/>
        </w:rPr>
        <w:t xml:space="preserve"> ul. Wł. St. Reymonta 45, 07-230 Zabrodzie</w:t>
      </w:r>
      <w:r>
        <w:rPr>
          <w:rFonts w:ascii="Times New Roman" w:hAnsi="Times New Roman" w:cs="Times New Roman"/>
          <w:lang w:val="pl-PL"/>
        </w:rPr>
        <w:t xml:space="preserve">, reprezentowany przez Panią </w:t>
      </w:r>
      <w:r w:rsidR="0028549C">
        <w:rPr>
          <w:rFonts w:ascii="Times New Roman" w:hAnsi="Times New Roman" w:cs="Times New Roman"/>
          <w:lang w:val="pl-PL"/>
        </w:rPr>
        <w:t>Ninę Kacprzuk</w:t>
      </w:r>
      <w:r>
        <w:rPr>
          <w:rFonts w:ascii="Times New Roman" w:hAnsi="Times New Roman" w:cs="Times New Roman"/>
          <w:lang w:val="pl-PL"/>
        </w:rPr>
        <w:t xml:space="preserve"> –</w:t>
      </w:r>
      <w:r w:rsidR="0028549C">
        <w:rPr>
          <w:rFonts w:ascii="Times New Roman" w:hAnsi="Times New Roman" w:cs="Times New Roman"/>
          <w:lang w:val="pl-PL"/>
        </w:rPr>
        <w:t xml:space="preserve"> Kierownika </w:t>
      </w:r>
      <w:r>
        <w:rPr>
          <w:rFonts w:ascii="Times New Roman" w:hAnsi="Times New Roman" w:cs="Times New Roman"/>
          <w:lang w:val="pl-PL"/>
        </w:rPr>
        <w:t>Gminnego Ośrodka Pomocy</w:t>
      </w:r>
      <w:r w:rsidR="0028549C">
        <w:rPr>
          <w:rFonts w:ascii="Times New Roman" w:hAnsi="Times New Roman" w:cs="Times New Roman"/>
          <w:lang w:val="pl-PL"/>
        </w:rPr>
        <w:t xml:space="preserve"> Społeczne</w:t>
      </w:r>
      <w:r w:rsidR="007E7BA8">
        <w:rPr>
          <w:rFonts w:ascii="Times New Roman" w:hAnsi="Times New Roman" w:cs="Times New Roman"/>
          <w:lang w:val="pl-PL"/>
        </w:rPr>
        <w:t>j</w:t>
      </w:r>
      <w:r w:rsidR="0028549C">
        <w:rPr>
          <w:rFonts w:ascii="Times New Roman" w:hAnsi="Times New Roman" w:cs="Times New Roman"/>
          <w:lang w:val="pl-PL"/>
        </w:rPr>
        <w:t xml:space="preserve"> w Zabrodziu,</w:t>
      </w:r>
      <w:r w:rsidR="0089641F" w:rsidRPr="0089641F">
        <w:rPr>
          <w:sz w:val="22"/>
          <w:szCs w:val="22"/>
          <w:lang w:val="pl-PL"/>
        </w:rPr>
        <w:t xml:space="preserve"> </w:t>
      </w:r>
      <w:r w:rsidR="0089641F" w:rsidRPr="0089641F">
        <w:rPr>
          <w:rFonts w:ascii="Times New Roman" w:hAnsi="Times New Roman" w:cs="Times New Roman"/>
          <w:lang w:val="pl-PL"/>
        </w:rPr>
        <w:t>działającą na podstawie upoważnienia  Nr 52/2021  z dnia   13 grudnia 2021r</w:t>
      </w:r>
      <w:r w:rsidR="0089641F" w:rsidRPr="0089641F">
        <w:rPr>
          <w:sz w:val="22"/>
          <w:szCs w:val="22"/>
          <w:lang w:val="pl-PL"/>
        </w:rPr>
        <w:t>.,</w:t>
      </w:r>
      <w:r w:rsidR="0028549C">
        <w:rPr>
          <w:rFonts w:ascii="Times New Roman" w:hAnsi="Times New Roman" w:cs="Times New Roman"/>
          <w:lang w:val="pl-PL"/>
        </w:rPr>
        <w:t xml:space="preserve"> przy kontrasygnacie Pani Anny </w:t>
      </w:r>
      <w:proofErr w:type="spellStart"/>
      <w:r w:rsidR="0028549C">
        <w:rPr>
          <w:rFonts w:ascii="Times New Roman" w:hAnsi="Times New Roman" w:cs="Times New Roman"/>
          <w:lang w:val="pl-PL"/>
        </w:rPr>
        <w:t>Sobieraj</w:t>
      </w:r>
      <w:proofErr w:type="spellEnd"/>
      <w:r w:rsidR="0028549C">
        <w:rPr>
          <w:rFonts w:ascii="Times New Roman" w:hAnsi="Times New Roman" w:cs="Times New Roman"/>
          <w:lang w:val="pl-PL"/>
        </w:rPr>
        <w:t xml:space="preserve"> – Głównej Księgowej Gminnego Ośrodka Pomocy Społecznej w Zabrodziu</w:t>
      </w:r>
      <w:r>
        <w:rPr>
          <w:rFonts w:ascii="Times New Roman" w:hAnsi="Times New Roman" w:cs="Times New Roman"/>
          <w:lang w:val="pl-PL"/>
        </w:rPr>
        <w:t>, zwanym w dalszej części umowy „</w:t>
      </w:r>
      <w:r>
        <w:rPr>
          <w:rFonts w:ascii="Times New Roman" w:hAnsi="Times New Roman" w:cs="Times New Roman"/>
          <w:b/>
          <w:bCs/>
          <w:lang w:val="pl-PL"/>
        </w:rPr>
        <w:t>Zamawiającym”,</w:t>
      </w:r>
    </w:p>
    <w:bookmarkEnd w:id="0"/>
    <w:p w14:paraId="7E803A81" w14:textId="77777777" w:rsidR="0039608C" w:rsidRPr="0028549C" w:rsidRDefault="00000000">
      <w:pPr>
        <w:spacing w:before="280"/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a</w:t>
      </w:r>
    </w:p>
    <w:p w14:paraId="18516AAA" w14:textId="77777777" w:rsidR="0039608C" w:rsidRPr="0028549C" w:rsidRDefault="00000000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……………..........................................................................................................................................  z siedzibą    w ………………….., przy</w:t>
      </w:r>
      <w:r>
        <w:rPr>
          <w:rFonts w:ascii="Times New Roman" w:eastAsia="Calibri" w:hAnsi="Times New Roman" w:cs="Times New Roman"/>
          <w:lang w:val="pl-PL"/>
        </w:rPr>
        <w:tab/>
        <w:t xml:space="preserve"> ul.</w:t>
      </w:r>
      <w:r>
        <w:rPr>
          <w:rFonts w:ascii="Times New Roman" w:eastAsia="Calibri" w:hAnsi="Times New Roman" w:cs="Times New Roman"/>
          <w:lang w:val="pl-PL"/>
        </w:rPr>
        <w:tab/>
        <w:t xml:space="preserve"> …………........……….,</w:t>
      </w:r>
      <w:r>
        <w:rPr>
          <w:rFonts w:ascii="Times New Roman" w:eastAsia="Calibri" w:hAnsi="Times New Roman" w:cs="Times New Roman"/>
          <w:lang w:val="pl-PL"/>
        </w:rPr>
        <w:tab/>
        <w:t xml:space="preserve"> wpisaną/</w:t>
      </w:r>
      <w:proofErr w:type="spellStart"/>
      <w:r>
        <w:rPr>
          <w:rFonts w:ascii="Times New Roman" w:eastAsia="Calibri" w:hAnsi="Times New Roman" w:cs="Times New Roman"/>
          <w:lang w:val="pl-PL"/>
        </w:rPr>
        <w:t>ym</w:t>
      </w:r>
      <w:proofErr w:type="spellEnd"/>
      <w:r>
        <w:rPr>
          <w:rFonts w:ascii="Times New Roman" w:eastAsia="Calibri" w:hAnsi="Times New Roman" w:cs="Times New Roman"/>
          <w:lang w:val="pl-PL"/>
        </w:rPr>
        <w:tab/>
        <w:t xml:space="preserve"> do …………………………………………………………………………………………………………</w:t>
      </w:r>
    </w:p>
    <w:p w14:paraId="0675C2B8" w14:textId="77777777" w:rsidR="0039608C" w:rsidRPr="0028549C" w:rsidRDefault="00000000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..………………………………………………………..</w:t>
      </w:r>
    </w:p>
    <w:p w14:paraId="6EBBC0D7" w14:textId="77777777" w:rsidR="0039608C" w:rsidRPr="0028549C" w:rsidRDefault="00000000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reprezentowaną/</w:t>
      </w:r>
      <w:proofErr w:type="spellStart"/>
      <w:r>
        <w:rPr>
          <w:rFonts w:ascii="Times New Roman" w:eastAsia="Calibri" w:hAnsi="Times New Roman" w:cs="Times New Roman"/>
          <w:lang w:val="pl-PL"/>
        </w:rPr>
        <w:t>ym</w:t>
      </w:r>
      <w:proofErr w:type="spellEnd"/>
      <w:r>
        <w:rPr>
          <w:rFonts w:ascii="Times New Roman" w:eastAsia="Calibri" w:hAnsi="Times New Roman" w:cs="Times New Roman"/>
          <w:lang w:val="pl-PL"/>
        </w:rPr>
        <w:tab/>
        <w:t xml:space="preserve"> przez</w:t>
      </w:r>
      <w:r>
        <w:rPr>
          <w:rFonts w:ascii="Times New Roman" w:eastAsia="Calibri" w:hAnsi="Times New Roman" w:cs="Times New Roman"/>
          <w:lang w:val="pl-PL"/>
        </w:rPr>
        <w:tab/>
        <w:t xml:space="preserve"> Pana/Panią  ……………………………………………………………</w:t>
      </w:r>
    </w:p>
    <w:p w14:paraId="33E1FA8F" w14:textId="77777777" w:rsidR="0039608C" w:rsidRPr="0028549C" w:rsidRDefault="00000000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………………................................…………………………………………………………………… </w:t>
      </w:r>
    </w:p>
    <w:p w14:paraId="7F55FC90" w14:textId="77777777" w:rsidR="0039608C" w:rsidRPr="0028549C" w:rsidRDefault="00000000">
      <w:pPr>
        <w:autoSpaceDE w:val="0"/>
        <w:spacing w:line="360" w:lineRule="auto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zwanym dalej </w:t>
      </w:r>
      <w:r>
        <w:rPr>
          <w:rFonts w:ascii="Times New Roman" w:eastAsia="Calibri" w:hAnsi="Times New Roman" w:cs="Times New Roman"/>
          <w:b/>
          <w:bCs/>
          <w:lang w:val="pl-PL"/>
        </w:rPr>
        <w:t>„Wykonawcą”,</w:t>
      </w:r>
    </w:p>
    <w:p w14:paraId="20C71E7E" w14:textId="77777777" w:rsidR="0039608C" w:rsidRDefault="00000000">
      <w:pPr>
        <w:autoSpaceDE w:val="0"/>
        <w:spacing w:line="360" w:lineRule="auto"/>
        <w:jc w:val="both"/>
        <w:rPr>
          <w:rFonts w:ascii="Times New Roman" w:eastAsia="Calibri" w:hAnsi="Times New Roman" w:cs="Times New Roman"/>
          <w:b/>
          <w:bCs/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zaś wspólnie zwanymi dalej </w:t>
      </w:r>
      <w:r>
        <w:rPr>
          <w:rFonts w:ascii="Times New Roman" w:eastAsia="Calibri" w:hAnsi="Times New Roman" w:cs="Times New Roman"/>
          <w:b/>
          <w:bCs/>
          <w:lang w:val="pl-PL"/>
        </w:rPr>
        <w:t>„Stronami”.</w:t>
      </w:r>
    </w:p>
    <w:p w14:paraId="11E99D1F" w14:textId="364DF221" w:rsidR="0028549C" w:rsidRPr="000858DD" w:rsidRDefault="0028549C" w:rsidP="0028549C">
      <w:pPr>
        <w:widowControl/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</w:pPr>
      <w:r w:rsidRPr="000858DD">
        <w:rPr>
          <w:rFonts w:ascii="Times New Roman" w:hAnsi="Times New Roman" w:cs="Times New Roman"/>
          <w:lang w:val="pl-PL"/>
        </w:rPr>
        <w:t xml:space="preserve">Niniejsza umowa </w:t>
      </w:r>
      <w:r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 xml:space="preserve">została zawarta o wartości nieprzekraczającej 130 000,00 zł netto  art. 2 ust. 1 pkt 1 ustawy z dnia  11 września   2019 r. Prawo zamówień publicznych (tekst jednolity: Dz. U. z 2024 r. poz. 1320 </w:t>
      </w:r>
      <w:r w:rsidR="00614B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z późn. zm.</w:t>
      </w:r>
      <w:r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)</w:t>
      </w:r>
      <w:r w:rsidR="000858DD"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.</w:t>
      </w:r>
    </w:p>
    <w:bookmarkEnd w:id="1"/>
    <w:p w14:paraId="4A3D5D77" w14:textId="77777777" w:rsidR="0039608C" w:rsidRPr="0028549C" w:rsidRDefault="00000000">
      <w:pPr>
        <w:shd w:val="clear" w:color="auto" w:fill="FFFFFF"/>
        <w:ind w:left="74" w:right="74"/>
        <w:contextualSpacing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lang w:val="pl-PL" w:eastAsia="pl-PL"/>
        </w:rPr>
        <w:t>.</w:t>
      </w:r>
    </w:p>
    <w:p w14:paraId="2F3788B4" w14:textId="77777777" w:rsidR="0039608C" w:rsidRDefault="00000000">
      <w:pPr>
        <w:pStyle w:val="Standard"/>
        <w:spacing w:line="276" w:lineRule="auto"/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 § 1</w:t>
      </w:r>
    </w:p>
    <w:p w14:paraId="00843F81" w14:textId="77777777" w:rsidR="0039608C" w:rsidRPr="0028549C" w:rsidRDefault="00000000">
      <w:pPr>
        <w:pStyle w:val="Standard"/>
        <w:numPr>
          <w:ilvl w:val="0"/>
          <w:numId w:val="15"/>
        </w:numPr>
        <w:ind w:left="714" w:hanging="357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Przedmiotem niniejszej umowy jest </w:t>
      </w:r>
      <w:r>
        <w:rPr>
          <w:rFonts w:ascii="Times New Roman" w:hAnsi="Times New Roman" w:cs="Times New Roman"/>
          <w:lang w:val="pl-PL"/>
        </w:rPr>
        <w:t>świadczenie usług schronienia tj. udzielenie tymczasowego całodobowego schronienia w schronisku dla osób bezdomnych</w:t>
      </w:r>
      <w:r>
        <w:rPr>
          <w:rFonts w:ascii="Times New Roman" w:hAnsi="Times New Roman" w:cs="Times New Roman"/>
          <w:i/>
          <w:lang w:val="pl-PL"/>
        </w:rPr>
        <w:t xml:space="preserve">                                  </w:t>
      </w:r>
      <w:bookmarkStart w:id="2" w:name="_Hlk501524570"/>
      <w:r>
        <w:rPr>
          <w:rFonts w:ascii="Times New Roman" w:hAnsi="Times New Roman" w:cs="Times New Roman"/>
          <w:lang w:val="pl-PL"/>
        </w:rPr>
        <w:t>wraz z zapewnieniem niezbędnych warunków socjalnych</w:t>
      </w:r>
      <w:bookmarkEnd w:id="2"/>
      <w:r>
        <w:rPr>
          <w:rFonts w:ascii="Times New Roman" w:hAnsi="Times New Roman" w:cs="Times New Roman"/>
          <w:i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>dla osób bezdomnych                             oraz prowadzenie pracy socjalnej mającej na celu pomoc w załatwianiu podstawowych spraw życiowych, rozwinięcie lub wzmocnienie aktywności i samodzielności osób bezdomnych, przywracanie do życia w społeczeństwie oraz usamodzielnianie tych osób.</w:t>
      </w:r>
    </w:p>
    <w:p w14:paraId="6C84F0BB" w14:textId="77777777" w:rsidR="0039608C" w:rsidRPr="0028549C" w:rsidRDefault="00000000">
      <w:pPr>
        <w:pStyle w:val="Standard"/>
        <w:numPr>
          <w:ilvl w:val="0"/>
          <w:numId w:val="15"/>
        </w:numPr>
        <w:ind w:left="714" w:hanging="357"/>
        <w:jc w:val="both"/>
        <w:rPr>
          <w:lang w:val="pl-PL"/>
        </w:rPr>
      </w:pPr>
      <w:r>
        <w:rPr>
          <w:rFonts w:ascii="Times New Roman" w:eastAsia="TimesNewRoman" w:hAnsi="Times New Roman" w:cs="Times New Roman"/>
          <w:lang w:val="pl-PL" w:eastAsia="pl-PL"/>
        </w:rPr>
        <w:t xml:space="preserve">Strony ustalają, iż standard podstawowych usług świadczonych w schronisku dla osób bezdomnych, kwalifikacje osób świadczących w nim usługi oraz standard obiektu,                      w którym mieści się schronisko dla osób bezdomnych są zgodne z załącznikiem nr 2                          do </w:t>
      </w:r>
      <w:r>
        <w:rPr>
          <w:rFonts w:ascii="Times New Roman" w:hAnsi="Times New Roman" w:cs="Times New Roman"/>
          <w:lang w:val="pl-PL"/>
        </w:rPr>
        <w:t>Rozporządzenia Ministra Rodziny, Pracy i Polityki Społecznej z dnia 27 kwietnia 2018r. w sprawie minimalnych standardów noclegowni, schronisk dla osób bezdomnych, schronisk dla osób bezdomnych z usługami opiekuńczymi  i ogrzewalni (Dz. U. z 2018r. poz. 896</w:t>
      </w:r>
      <w:r w:rsidR="005D38BA">
        <w:rPr>
          <w:rFonts w:ascii="Times New Roman" w:hAnsi="Times New Roman" w:cs="Times New Roman"/>
          <w:lang w:val="pl-PL"/>
        </w:rPr>
        <w:t xml:space="preserve"> ze zm.</w:t>
      </w:r>
      <w:r w:rsidR="0089641F">
        <w:rPr>
          <w:rFonts w:ascii="Times New Roman" w:hAnsi="Times New Roman" w:cs="Times New Roman"/>
          <w:lang w:val="pl-PL"/>
        </w:rPr>
        <w:t xml:space="preserve"> z późn. zm.</w:t>
      </w:r>
      <w:r>
        <w:rPr>
          <w:rFonts w:ascii="Times New Roman" w:hAnsi="Times New Roman" w:cs="Times New Roman"/>
          <w:lang w:val="pl-PL"/>
        </w:rPr>
        <w:t xml:space="preserve">). </w:t>
      </w:r>
    </w:p>
    <w:p w14:paraId="431430F8" w14:textId="77777777" w:rsidR="0039608C" w:rsidRPr="0028549C" w:rsidRDefault="00000000">
      <w:pPr>
        <w:pStyle w:val="Standard"/>
        <w:numPr>
          <w:ilvl w:val="0"/>
          <w:numId w:val="15"/>
        </w:numPr>
        <w:ind w:left="714" w:hanging="357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Wykonawca zapewnia miejsce dla bezdomnych w postaci usług określonych w ust. 1, dla osób skierowanych przez Gminny Ośrodek Pomocy Społecznej w Z</w:t>
      </w:r>
      <w:r w:rsidR="000858DD">
        <w:rPr>
          <w:rFonts w:ascii="Times New Roman" w:eastAsia="Times New Roman" w:hAnsi="Times New Roman" w:cs="Times New Roman"/>
          <w:color w:val="00000A"/>
          <w:lang w:val="pl-PL"/>
        </w:rPr>
        <w:t>abrodziu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</w:t>
      </w:r>
      <w:bookmarkStart w:id="3" w:name="_Hlk501528006"/>
      <w:r>
        <w:rPr>
          <w:rFonts w:ascii="Times New Roman" w:eastAsia="Times New Roman" w:hAnsi="Times New Roman" w:cs="Times New Roman"/>
          <w:color w:val="00000A"/>
          <w:lang w:val="pl-PL"/>
        </w:rPr>
        <w:t>tj. osób z terenu Gminy Z</w:t>
      </w:r>
      <w:r w:rsidR="000858DD">
        <w:rPr>
          <w:rFonts w:ascii="Times New Roman" w:eastAsia="Times New Roman" w:hAnsi="Times New Roman" w:cs="Times New Roman"/>
          <w:color w:val="00000A"/>
          <w:lang w:val="pl-PL"/>
        </w:rPr>
        <w:t>abrodzie</w:t>
      </w:r>
      <w:r>
        <w:rPr>
          <w:rFonts w:ascii="Times New Roman" w:eastAsia="Times New Roman" w:hAnsi="Times New Roman" w:cs="Times New Roman"/>
          <w:color w:val="00000A"/>
          <w:lang w:val="pl-PL"/>
        </w:rPr>
        <w:t>.</w:t>
      </w:r>
    </w:p>
    <w:bookmarkEnd w:id="3"/>
    <w:p w14:paraId="78A762D9" w14:textId="77777777" w:rsidR="0039608C" w:rsidRPr="0028549C" w:rsidRDefault="00000000">
      <w:pPr>
        <w:numPr>
          <w:ilvl w:val="0"/>
          <w:numId w:val="15"/>
        </w:numPr>
        <w:tabs>
          <w:tab w:val="left" w:pos="709"/>
          <w:tab w:val="left" w:pos="1134"/>
        </w:tabs>
        <w:ind w:left="714" w:hanging="357"/>
        <w:jc w:val="center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Strony ustalają, iż miejscem świadczenia usług będzie ……………………………………… …………………………………………………………………………………………………    </w:t>
      </w:r>
    </w:p>
    <w:p w14:paraId="488806FB" w14:textId="77777777" w:rsidR="0039608C" w:rsidRDefault="00000000">
      <w:pPr>
        <w:tabs>
          <w:tab w:val="left" w:pos="709"/>
          <w:tab w:val="left" w:pos="1134"/>
        </w:tabs>
        <w:ind w:left="714"/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val="pl-PL"/>
        </w:rPr>
        <w:t xml:space="preserve">                                       </w:t>
      </w:r>
    </w:p>
    <w:p w14:paraId="2580B79B" w14:textId="77777777" w:rsidR="0039608C" w:rsidRDefault="00000000">
      <w:pPr>
        <w:tabs>
          <w:tab w:val="left" w:pos="709"/>
          <w:tab w:val="left" w:pos="1134"/>
        </w:tabs>
        <w:ind w:left="714"/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</w:t>
      </w:r>
    </w:p>
    <w:p w14:paraId="561088C7" w14:textId="77777777" w:rsidR="0039608C" w:rsidRDefault="00000000">
      <w:pPr>
        <w:tabs>
          <w:tab w:val="left" w:pos="709"/>
          <w:tab w:val="left" w:pos="1134"/>
        </w:tabs>
        <w:ind w:left="714"/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</w:t>
      </w:r>
      <w:proofErr w:type="spellStart"/>
      <w:r>
        <w:rPr>
          <w:rFonts w:ascii="Times New Roman" w:hAnsi="Times New Roman" w:cs="Times New Roman"/>
          <w:sz w:val="18"/>
          <w:szCs w:val="18"/>
        </w:rPr>
        <w:t>nazwa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i  </w:t>
      </w:r>
      <w:proofErr w:type="spellStart"/>
      <w:r>
        <w:rPr>
          <w:rFonts w:ascii="Times New Roman" w:hAnsi="Times New Roman" w:cs="Times New Roman"/>
          <w:sz w:val="18"/>
          <w:szCs w:val="18"/>
        </w:rPr>
        <w:t>adres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schroniska</w:t>
      </w:r>
      <w:proofErr w:type="spellEnd"/>
      <w:r>
        <w:rPr>
          <w:rFonts w:ascii="Times New Roman" w:hAnsi="Times New Roman" w:cs="Times New Roman"/>
          <w:sz w:val="18"/>
          <w:szCs w:val="18"/>
        </w:rPr>
        <w:t>).</w:t>
      </w:r>
    </w:p>
    <w:p w14:paraId="535C2178" w14:textId="77777777" w:rsidR="0039608C" w:rsidRDefault="0039608C">
      <w:pPr>
        <w:pStyle w:val="Standard"/>
        <w:rPr>
          <w:rFonts w:ascii="Times New Roman" w:eastAsia="Times New Roman" w:hAnsi="Times New Roman" w:cs="Times New Roman"/>
          <w:color w:val="00000A"/>
          <w:sz w:val="18"/>
          <w:szCs w:val="18"/>
          <w:lang w:val="pl-PL" w:eastAsia="pl-PL"/>
        </w:rPr>
      </w:pPr>
    </w:p>
    <w:p w14:paraId="107CD702" w14:textId="77777777" w:rsidR="0039608C" w:rsidRDefault="0039608C">
      <w:pPr>
        <w:pStyle w:val="Standard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  <w:lang w:val="pl-PL" w:eastAsia="pl-PL"/>
        </w:rPr>
      </w:pPr>
    </w:p>
    <w:p w14:paraId="2051161C" w14:textId="77777777" w:rsidR="0039608C" w:rsidRDefault="0039608C">
      <w:pPr>
        <w:pStyle w:val="Standard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  <w:lang w:val="pl-PL" w:eastAsia="pl-PL"/>
        </w:rPr>
      </w:pPr>
    </w:p>
    <w:p w14:paraId="61C9F45B" w14:textId="77777777" w:rsidR="0039608C" w:rsidRDefault="00000000">
      <w:pPr>
        <w:pStyle w:val="Standard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2</w:t>
      </w:r>
    </w:p>
    <w:p w14:paraId="1BB02C24" w14:textId="77777777" w:rsidR="0039608C" w:rsidRPr="0028549C" w:rsidRDefault="00000000">
      <w:pPr>
        <w:numPr>
          <w:ilvl w:val="0"/>
          <w:numId w:val="22"/>
        </w:num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Strony ustalają, iż </w:t>
      </w:r>
      <w:r>
        <w:rPr>
          <w:rFonts w:ascii="Times New Roman" w:eastAsia="Times New Roman" w:hAnsi="Times New Roman" w:cs="Times New Roman"/>
          <w:lang w:val="pl-PL" w:eastAsia="pl-PL"/>
        </w:rPr>
        <w:t>każdorazowe umieszczenie osoby, potrzebującej schronienia odbywać się będzie na podstawie decyzji o przyznaniu tymczasowego schronienia w schronisku dla osób bezdomnych, wydanej przez Kierownika</w:t>
      </w:r>
      <w:r w:rsidR="000858DD">
        <w:rPr>
          <w:rFonts w:ascii="Times New Roman" w:eastAsia="Times New Roman" w:hAnsi="Times New Roman" w:cs="Times New Roman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lang w:val="pl-PL" w:eastAsia="pl-PL"/>
        </w:rPr>
        <w:t>Gminnego Ośrodka Pomocy Społecznej w Z</w:t>
      </w:r>
      <w:r w:rsidR="000858DD">
        <w:rPr>
          <w:rFonts w:ascii="Times New Roman" w:eastAsia="Times New Roman" w:hAnsi="Times New Roman" w:cs="Times New Roman"/>
          <w:lang w:val="pl-PL" w:eastAsia="pl-PL"/>
        </w:rPr>
        <w:t>abrodziu</w:t>
      </w:r>
      <w:r>
        <w:rPr>
          <w:rFonts w:ascii="Times New Roman" w:eastAsia="Times New Roman" w:hAnsi="Times New Roman" w:cs="Times New Roman"/>
          <w:lang w:val="pl-PL" w:eastAsia="pl-PL"/>
        </w:rPr>
        <w:t>. Decyzja zawierać będzie: imię i nazwisko świadczeniobiorcy, rodzaj, zakres i okres świadczenia usługi.</w:t>
      </w:r>
    </w:p>
    <w:p w14:paraId="509A15D4" w14:textId="77777777" w:rsidR="0039608C" w:rsidRPr="0028549C" w:rsidRDefault="00000000">
      <w:pPr>
        <w:widowControl/>
        <w:numPr>
          <w:ilvl w:val="0"/>
          <w:numId w:val="22"/>
        </w:numPr>
        <w:suppressAutoHyphens w:val="0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Strony ustalają, iż </w:t>
      </w:r>
      <w:r>
        <w:rPr>
          <w:rFonts w:ascii="Times New Roman" w:eastAsia="Times New Roman" w:hAnsi="Times New Roman" w:cs="Times New Roman"/>
          <w:iCs/>
          <w:lang w:val="pl-PL" w:eastAsia="pl-PL"/>
        </w:rPr>
        <w:t xml:space="preserve">w szczególnie uzasadnionych przypadkach Wykonawca podejmie                    świadczenie usług w oparciu o dane przekazane faksem, telefonicznie lub e-mailem. </w:t>
      </w:r>
      <w:r>
        <w:rPr>
          <w:rFonts w:ascii="Times New Roman" w:eastAsia="Times New Roman" w:hAnsi="Times New Roman" w:cs="Times New Roman"/>
          <w:iCs/>
          <w:lang w:val="pl-PL" w:eastAsia="pl-PL"/>
        </w:rPr>
        <w:br/>
        <w:t xml:space="preserve">Takie zlecenie usług będzie potwierdzone kopią decyzji o przyznaniu tymczasowego                     schronienia  wydanej bez zbędnej zwłoki. </w:t>
      </w:r>
    </w:p>
    <w:p w14:paraId="42443B0F" w14:textId="77777777" w:rsidR="0039608C" w:rsidRDefault="00000000">
      <w:pPr>
        <w:pStyle w:val="Akapitzlist"/>
        <w:numPr>
          <w:ilvl w:val="0"/>
          <w:numId w:val="2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Zakres przetwarzania danych osobowych określi odrębna umowa z Wykonawcą </w:t>
      </w:r>
      <w:r>
        <w:rPr>
          <w:rFonts w:ascii="Times New Roman" w:hAnsi="Times New Roman"/>
          <w:sz w:val="24"/>
          <w:szCs w:val="24"/>
        </w:rPr>
        <w:br/>
        <w:t>o powierzenie przetwarzania danych osobowych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4E9A8E82" w14:textId="77777777" w:rsidR="000858DD" w:rsidRDefault="000858DD">
      <w:pPr>
        <w:pStyle w:val="Standard"/>
        <w:spacing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1A59E5D3" w14:textId="77777777" w:rsidR="0039608C" w:rsidRDefault="00000000">
      <w:pPr>
        <w:pStyle w:val="Standard"/>
        <w:spacing w:line="276" w:lineRule="auto"/>
        <w:ind w:left="720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3</w:t>
      </w:r>
    </w:p>
    <w:p w14:paraId="05D285E8" w14:textId="77777777" w:rsidR="0039608C" w:rsidRPr="0028549C" w:rsidRDefault="00000000">
      <w:pPr>
        <w:pStyle w:val="Standard"/>
        <w:numPr>
          <w:ilvl w:val="0"/>
          <w:numId w:val="13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Strony zgodnie ustalają, iż koszt dobowego pobytu 1 osoby bezdomnej, tj. ogólny koszt stałych wydatków rzeczowych i osobowych wraz z wyżywieniem łącznie wynosi ...........................................zł brutto, (słownie:…………………….………..). </w:t>
      </w:r>
    </w:p>
    <w:p w14:paraId="7867B5DF" w14:textId="77777777" w:rsidR="0039608C" w:rsidRPr="0028549C" w:rsidRDefault="00000000">
      <w:pPr>
        <w:pStyle w:val="Standard"/>
        <w:numPr>
          <w:ilvl w:val="0"/>
          <w:numId w:val="13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Zamawiający zobowiązuje się do pokrywania kosztów pobytu osób skierowanych wyłącznie za czas rzeczywistego przebywania w schronisku.</w:t>
      </w:r>
    </w:p>
    <w:p w14:paraId="3DB92CBD" w14:textId="77777777" w:rsidR="0039608C" w:rsidRPr="0028549C" w:rsidRDefault="00000000">
      <w:pPr>
        <w:pStyle w:val="Standard"/>
        <w:numPr>
          <w:ilvl w:val="0"/>
          <w:numId w:val="13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15-tego dnia następnego miesiąca.</w:t>
      </w:r>
    </w:p>
    <w:p w14:paraId="03F62AE7" w14:textId="77777777" w:rsidR="0039608C" w:rsidRPr="0028549C" w:rsidRDefault="00000000">
      <w:pPr>
        <w:pStyle w:val="Standard"/>
        <w:numPr>
          <w:ilvl w:val="0"/>
          <w:numId w:val="13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Zamawiający zobowiązuje się do przekazywania na konto wykonawcy należnej kwoty                   za miesiąc poprzedni w terminie 14 dni roboczych od dnia otrzymania faktury.</w:t>
      </w:r>
    </w:p>
    <w:p w14:paraId="15D88409" w14:textId="77777777" w:rsidR="0039608C" w:rsidRPr="0028549C" w:rsidRDefault="00000000">
      <w:pPr>
        <w:pStyle w:val="Standard"/>
        <w:numPr>
          <w:ilvl w:val="0"/>
          <w:numId w:val="13"/>
        </w:numPr>
        <w:spacing w:line="276" w:lineRule="auto"/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>Datą zapłaty jest dzień obciążenia rachunku Zamawiającego.</w:t>
      </w:r>
    </w:p>
    <w:p w14:paraId="2E4E15E0" w14:textId="77777777" w:rsidR="0039608C" w:rsidRDefault="0039608C">
      <w:pPr>
        <w:ind w:left="720"/>
        <w:rPr>
          <w:rFonts w:ascii="Times New Roman" w:eastAsia="TTE17EEC48t00" w:hAnsi="Times New Roman" w:cs="Times New Roman"/>
          <w:color w:val="FF0000"/>
          <w:lang w:val="pl-PL"/>
        </w:rPr>
      </w:pPr>
    </w:p>
    <w:p w14:paraId="04AA0C98" w14:textId="77777777" w:rsidR="0039608C" w:rsidRPr="0028549C" w:rsidRDefault="00000000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</w:t>
      </w:r>
      <w:r w:rsidR="00630516">
        <w:rPr>
          <w:rFonts w:ascii="Times New Roman" w:eastAsia="Times New Roman" w:hAnsi="Times New Roman" w:cs="Times New Roman"/>
          <w:lang w:val="pl-PL"/>
        </w:rPr>
        <w:t xml:space="preserve">   </w:t>
      </w:r>
      <w:r>
        <w:rPr>
          <w:rFonts w:ascii="Times New Roman" w:eastAsia="Times New Roman" w:hAnsi="Times New Roman" w:cs="Times New Roman"/>
          <w:lang w:val="pl-PL"/>
        </w:rPr>
        <w:t xml:space="preserve">  </w:t>
      </w:r>
      <w:r>
        <w:rPr>
          <w:rFonts w:ascii="Times New Roman" w:eastAsia="TTE17EEC48t00" w:hAnsi="Times New Roman" w:cs="Times New Roman"/>
          <w:b/>
          <w:bCs/>
          <w:lang w:val="pl-PL"/>
        </w:rPr>
        <w:t>Dane do faktury:</w:t>
      </w:r>
    </w:p>
    <w:p w14:paraId="0AB1CB02" w14:textId="77777777" w:rsidR="0039608C" w:rsidRPr="0028549C" w:rsidRDefault="00000000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</w:t>
      </w:r>
      <w:r>
        <w:rPr>
          <w:rFonts w:ascii="Times New Roman" w:hAnsi="Times New Roman" w:cs="Times New Roman"/>
          <w:i/>
          <w:lang w:val="pl-PL"/>
        </w:rPr>
        <w:t>Nabywca</w:t>
      </w:r>
      <w:r>
        <w:rPr>
          <w:rFonts w:ascii="Times New Roman" w:hAnsi="Times New Roman" w:cs="Times New Roman"/>
          <w:lang w:val="pl-PL"/>
        </w:rPr>
        <w:t xml:space="preserve">: </w:t>
      </w:r>
      <w:r w:rsidR="000858DD">
        <w:rPr>
          <w:rFonts w:ascii="Times New Roman" w:hAnsi="Times New Roman" w:cs="Times New Roman"/>
          <w:lang w:val="pl-PL"/>
        </w:rPr>
        <w:t>Gmina Zabrodzie</w:t>
      </w:r>
    </w:p>
    <w:p w14:paraId="61C5D082" w14:textId="77777777" w:rsidR="0039608C" w:rsidRPr="0028549C" w:rsidRDefault="00000000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 xml:space="preserve">ul. </w:t>
      </w:r>
      <w:r w:rsidR="000858DD">
        <w:rPr>
          <w:rFonts w:ascii="Times New Roman" w:hAnsi="Times New Roman" w:cs="Times New Roman"/>
          <w:lang w:val="pl-PL"/>
        </w:rPr>
        <w:t>Wł. St. Reymonta 51</w:t>
      </w:r>
    </w:p>
    <w:p w14:paraId="7CDD01AF" w14:textId="77777777" w:rsidR="0039608C" w:rsidRPr="0028549C" w:rsidRDefault="00000000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 w:rsidR="000858DD">
        <w:rPr>
          <w:rFonts w:ascii="Times New Roman" w:hAnsi="Times New Roman" w:cs="Times New Roman"/>
          <w:lang w:val="pl-PL"/>
        </w:rPr>
        <w:t>07-230 Zabrodzie</w:t>
      </w:r>
    </w:p>
    <w:p w14:paraId="45969D72" w14:textId="77777777" w:rsidR="0039608C" w:rsidRPr="0028549C" w:rsidRDefault="00000000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 xml:space="preserve">NIP </w:t>
      </w:r>
      <w:r w:rsidR="000858DD">
        <w:rPr>
          <w:rFonts w:ascii="Times New Roman" w:hAnsi="Times New Roman" w:cs="Times New Roman"/>
          <w:lang w:val="pl-PL"/>
        </w:rPr>
        <w:t>76219001022</w:t>
      </w:r>
    </w:p>
    <w:p w14:paraId="3E22F675" w14:textId="77777777" w:rsidR="0039608C" w:rsidRDefault="0039608C">
      <w:pPr>
        <w:rPr>
          <w:rFonts w:ascii="Times New Roman" w:hAnsi="Times New Roman" w:cs="Times New Roman"/>
          <w:lang w:val="pl-PL"/>
        </w:rPr>
      </w:pPr>
    </w:p>
    <w:p w14:paraId="5E55AA63" w14:textId="77777777" w:rsidR="0039608C" w:rsidRPr="0028549C" w:rsidRDefault="00000000">
      <w:pPr>
        <w:rPr>
          <w:lang w:val="pl-PL"/>
        </w:rPr>
      </w:pPr>
      <w:r>
        <w:rPr>
          <w:rFonts w:ascii="Times New Roman" w:eastAsia="Times New Roman" w:hAnsi="Times New Roman" w:cs="Times New Roman"/>
          <w:i/>
          <w:lang w:val="pl-PL"/>
        </w:rPr>
        <w:t xml:space="preserve">           </w:t>
      </w:r>
      <w:r>
        <w:rPr>
          <w:rFonts w:ascii="Times New Roman" w:hAnsi="Times New Roman" w:cs="Times New Roman"/>
          <w:i/>
          <w:lang w:val="pl-PL"/>
        </w:rPr>
        <w:t>Odbiorca</w:t>
      </w:r>
      <w:r>
        <w:rPr>
          <w:rFonts w:ascii="Times New Roman" w:hAnsi="Times New Roman" w:cs="Times New Roman"/>
          <w:lang w:val="pl-PL"/>
        </w:rPr>
        <w:t xml:space="preserve">: Gminny Ośrodek Pomocy Społecznej w </w:t>
      </w:r>
      <w:r w:rsidR="000858DD">
        <w:rPr>
          <w:rFonts w:ascii="Times New Roman" w:hAnsi="Times New Roman" w:cs="Times New Roman"/>
          <w:lang w:val="pl-PL"/>
        </w:rPr>
        <w:t>Zabrodziu</w:t>
      </w:r>
    </w:p>
    <w:p w14:paraId="17768789" w14:textId="77777777" w:rsidR="0039608C" w:rsidRDefault="00000000" w:rsidP="000858DD">
      <w:pPr>
        <w:rPr>
          <w:rFonts w:ascii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 xml:space="preserve">ul. </w:t>
      </w:r>
      <w:r w:rsidR="000858DD">
        <w:rPr>
          <w:rFonts w:ascii="Times New Roman" w:hAnsi="Times New Roman" w:cs="Times New Roman"/>
          <w:lang w:val="pl-PL"/>
        </w:rPr>
        <w:t>Wł. St. Reymonta 45</w:t>
      </w:r>
    </w:p>
    <w:p w14:paraId="393A5801" w14:textId="77777777" w:rsidR="000858DD" w:rsidRPr="001B605D" w:rsidRDefault="000858DD" w:rsidP="000858DD">
      <w:pPr>
        <w:rPr>
          <w:lang w:val="pl-PL"/>
          <w:rPrChange w:id="4" w:author="GOPS Zabrodzie" w:date="2025-12-15T12:06:00Z" w16du:dateUtc="2025-12-15T11:06:00Z">
            <w:rPr/>
          </w:rPrChange>
        </w:rPr>
      </w:pPr>
      <w:r>
        <w:rPr>
          <w:rFonts w:ascii="Times New Roman" w:hAnsi="Times New Roman" w:cs="Times New Roman"/>
          <w:lang w:val="pl-PL"/>
        </w:rPr>
        <w:t xml:space="preserve">                 07-230 Zabrodzie</w:t>
      </w:r>
    </w:p>
    <w:p w14:paraId="0E4EF1E9" w14:textId="77777777" w:rsidR="000858DD" w:rsidRDefault="000858DD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05A33F6E" w14:textId="77777777" w:rsidR="0039608C" w:rsidRPr="001B605D" w:rsidRDefault="00000000">
      <w:pPr>
        <w:pStyle w:val="Standard"/>
        <w:spacing w:line="276" w:lineRule="auto"/>
        <w:jc w:val="center"/>
        <w:rPr>
          <w:lang w:val="pl-PL"/>
          <w:rPrChange w:id="5" w:author="GOPS Zabrodzie" w:date="2025-12-15T12:06:00Z" w16du:dateUtc="2025-12-15T11:06:00Z">
            <w:rPr/>
          </w:rPrChange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§ 4</w:t>
      </w:r>
    </w:p>
    <w:p w14:paraId="62C512E2" w14:textId="77777777" w:rsidR="0039608C" w:rsidRPr="0028549C" w:rsidRDefault="00000000" w:rsidP="001B605D">
      <w:pPr>
        <w:pStyle w:val="Standard"/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lang w:val="pl-PL"/>
        </w:rPr>
        <w:t>Zamawiający zastrzega sobie prawo do bieżącego sprawowania nadzoru nad realizacją niniejszej umowy przez upoważnionego do tego pracownika GOPS, a w szczególności do :</w:t>
      </w:r>
    </w:p>
    <w:p w14:paraId="3D726395" w14:textId="77777777" w:rsidR="0039608C" w:rsidRPr="0028549C" w:rsidRDefault="00000000">
      <w:pPr>
        <w:pStyle w:val="Standard"/>
        <w:spacing w:line="276" w:lineRule="auto"/>
        <w:ind w:firstLine="709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1) kontroli dokumentacji przebywających w placówce osób bezdomnych,</w:t>
      </w:r>
    </w:p>
    <w:p w14:paraId="68633227" w14:textId="77777777" w:rsidR="0039608C" w:rsidRPr="0028549C" w:rsidRDefault="00000000">
      <w:pPr>
        <w:pStyle w:val="Standard"/>
        <w:spacing w:line="276" w:lineRule="auto"/>
        <w:ind w:firstLine="709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2) kontroli warunków </w:t>
      </w:r>
      <w:proofErr w:type="spellStart"/>
      <w:r>
        <w:rPr>
          <w:rFonts w:ascii="Times New Roman" w:eastAsia="Times New Roman" w:hAnsi="Times New Roman" w:cs="Times New Roman"/>
          <w:color w:val="00000A"/>
          <w:lang w:val="pl-PL"/>
        </w:rPr>
        <w:t>socjalno</w:t>
      </w:r>
      <w:proofErr w:type="spellEnd"/>
      <w:r>
        <w:rPr>
          <w:rFonts w:ascii="Times New Roman" w:eastAsia="Times New Roman" w:hAnsi="Times New Roman" w:cs="Times New Roman"/>
          <w:color w:val="00000A"/>
          <w:lang w:val="pl-PL"/>
        </w:rPr>
        <w:t xml:space="preserve"> – bytowych osób bezdomnych,</w:t>
      </w:r>
    </w:p>
    <w:p w14:paraId="4087F901" w14:textId="2156A5A7" w:rsidR="0039608C" w:rsidRPr="0028549C" w:rsidRDefault="00000000">
      <w:pPr>
        <w:pStyle w:val="Standard"/>
        <w:spacing w:line="276" w:lineRule="auto"/>
        <w:ind w:firstLine="709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3) merytorycznej kontroli prowadzonej pracy socjalnej z bezdomnymi</w:t>
      </w:r>
      <w:r w:rsidR="007E7BA8">
        <w:rPr>
          <w:rFonts w:ascii="Times New Roman" w:eastAsia="Times New Roman" w:hAnsi="Times New Roman" w:cs="Times New Roman"/>
          <w:color w:val="00000A"/>
          <w:lang w:val="pl-PL"/>
        </w:rPr>
        <w:t>.</w:t>
      </w:r>
    </w:p>
    <w:p w14:paraId="3B68785A" w14:textId="77777777" w:rsidR="000858DD" w:rsidRDefault="000858DD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31DDD822" w14:textId="77777777" w:rsidR="0039608C" w:rsidRDefault="00000000">
      <w:pPr>
        <w:pStyle w:val="Standard"/>
        <w:spacing w:line="276" w:lineRule="auto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5</w:t>
      </w:r>
    </w:p>
    <w:p w14:paraId="26B9561D" w14:textId="77777777" w:rsidR="0039608C" w:rsidRDefault="00000000">
      <w:pPr>
        <w:pStyle w:val="Standard"/>
        <w:spacing w:line="276" w:lineRule="auto"/>
        <w:ind w:left="708"/>
        <w:jc w:val="both"/>
      </w:pPr>
      <w:r>
        <w:rPr>
          <w:rFonts w:ascii="Times New Roman" w:eastAsia="Times New Roman" w:hAnsi="Times New Roman" w:cs="Times New Roman"/>
          <w:color w:val="00000A"/>
          <w:lang w:val="pl-PL"/>
        </w:rPr>
        <w:t>Wykonawca zobowiązuje się do:</w:t>
      </w:r>
    </w:p>
    <w:p w14:paraId="2F294E22" w14:textId="77777777" w:rsidR="0039608C" w:rsidRPr="0028549C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świadczenia usług, o których mowa w §1 ust. 1 zgodnie z minimalnym zakresem usług, określonym w Rozporządzeniu, o którym mowa w § 1 ust. 2 niniejszej umowy,</w:t>
      </w:r>
    </w:p>
    <w:p w14:paraId="5EA73FA6" w14:textId="77777777" w:rsidR="0039608C" w:rsidRPr="0028549C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lastRenderedPageBreak/>
        <w:t>współpracy z Gminnym Ośrodkiem Pomocy Społecznej w</w:t>
      </w:r>
      <w:r w:rsidR="000858DD">
        <w:rPr>
          <w:rFonts w:ascii="Times New Roman" w:eastAsia="Times New Roman" w:hAnsi="Times New Roman" w:cs="Times New Roman"/>
          <w:color w:val="00000A"/>
          <w:lang w:val="pl-PL"/>
        </w:rPr>
        <w:t xml:space="preserve"> Zabrodziu </w:t>
      </w:r>
      <w:r>
        <w:rPr>
          <w:rFonts w:ascii="Times New Roman" w:eastAsia="Times New Roman" w:hAnsi="Times New Roman" w:cs="Times New Roman"/>
          <w:color w:val="00000A"/>
          <w:lang w:val="pl-PL"/>
        </w:rPr>
        <w:t>w zakresie realizacji indywidualnych programów wychodzenia z bezdomności</w:t>
      </w:r>
      <w:r w:rsidR="000858DD">
        <w:rPr>
          <w:rFonts w:ascii="Times New Roman" w:eastAsia="Times New Roman" w:hAnsi="Times New Roman" w:cs="Times New Roman"/>
          <w:color w:val="00000A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i zawartych kontraktów socjalnych, </w:t>
      </w:r>
    </w:p>
    <w:p w14:paraId="5141A037" w14:textId="77777777" w:rsidR="0039608C" w:rsidRPr="0028549C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pisemnego informowania zamawiającego o wydaleniu z placówki z podaniem przyczyny </w:t>
      </w:r>
      <w:r>
        <w:rPr>
          <w:rFonts w:ascii="Times New Roman" w:eastAsia="Times New Roman" w:hAnsi="Times New Roman" w:cs="Times New Roman"/>
          <w:b/>
          <w:bCs/>
          <w:color w:val="00000A"/>
          <w:lang w:val="pl-PL"/>
        </w:rPr>
        <w:t>w terminie 3 dni od dnia zaistnienia zdarzenia,</w:t>
      </w:r>
    </w:p>
    <w:p w14:paraId="5DAC40CF" w14:textId="77777777" w:rsidR="0039608C" w:rsidRPr="0028549C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lang w:val="pl-PL"/>
        </w:rPr>
      </w:pPr>
      <w:r>
        <w:rPr>
          <w:rFonts w:ascii="Times New Roman" w:hAnsi="Times New Roman" w:cs="Times New Roman"/>
          <w:color w:val="auto"/>
          <w:lang w:val="pl-PL"/>
        </w:rPr>
        <w:t>informowania Zamawiającego o innych istotnych kwestiach dotyczących bezdomnego,   a mających wpływ na wydaną decyzję np. sytuacja zawodowa lub finansowa bezdomnego.</w:t>
      </w:r>
    </w:p>
    <w:p w14:paraId="343F3571" w14:textId="77777777" w:rsidR="0039608C" w:rsidRDefault="00000000">
      <w:pPr>
        <w:pStyle w:val="Standard"/>
        <w:spacing w:line="276" w:lineRule="auto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6</w:t>
      </w:r>
    </w:p>
    <w:p w14:paraId="77F20DA2" w14:textId="54DFAE6C" w:rsidR="0039608C" w:rsidRPr="00614BDD" w:rsidRDefault="00000000">
      <w:pPr>
        <w:pStyle w:val="Standard"/>
        <w:numPr>
          <w:ilvl w:val="0"/>
          <w:numId w:val="14"/>
        </w:numPr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Umowę zawarto na czas określony </w:t>
      </w:r>
      <w:r>
        <w:rPr>
          <w:rFonts w:ascii="Times New Roman" w:eastAsia="TTE17EEC48t00" w:hAnsi="Times New Roman" w:cs="Times New Roman"/>
          <w:b/>
          <w:color w:val="auto"/>
          <w:lang w:val="pl-PL"/>
        </w:rPr>
        <w:t>od dnia 1 stycznia 202</w:t>
      </w:r>
      <w:r w:rsidR="00614BDD">
        <w:rPr>
          <w:rFonts w:ascii="Times New Roman" w:eastAsia="TTE17EEC48t00" w:hAnsi="Times New Roman" w:cs="Times New Roman"/>
          <w:b/>
          <w:color w:val="auto"/>
          <w:lang w:val="pl-PL"/>
        </w:rPr>
        <w:t>6</w:t>
      </w:r>
      <w:r>
        <w:rPr>
          <w:rFonts w:ascii="Times New Roman" w:eastAsia="TTE17EEC48t00" w:hAnsi="Times New Roman" w:cs="Times New Roman"/>
          <w:b/>
          <w:color w:val="auto"/>
          <w:lang w:val="pl-PL"/>
        </w:rPr>
        <w:t xml:space="preserve"> r.  do dni</w:t>
      </w:r>
      <w:r w:rsidR="007E7BA8">
        <w:rPr>
          <w:rFonts w:ascii="Times New Roman" w:eastAsia="TTE17EEC48t00" w:hAnsi="Times New Roman" w:cs="Times New Roman"/>
          <w:b/>
          <w:color w:val="auto"/>
          <w:lang w:val="pl-PL"/>
        </w:rPr>
        <w:t>a</w:t>
      </w:r>
      <w:r>
        <w:rPr>
          <w:rFonts w:ascii="Times New Roman" w:eastAsia="TTE17EEC48t00" w:hAnsi="Times New Roman" w:cs="Times New Roman"/>
          <w:b/>
          <w:color w:val="auto"/>
          <w:lang w:val="pl-PL"/>
        </w:rPr>
        <w:t xml:space="preserve"> 31 grudnia 202</w:t>
      </w:r>
      <w:r w:rsidR="00614BDD">
        <w:rPr>
          <w:rFonts w:ascii="Times New Roman" w:eastAsia="TTE17EEC48t00" w:hAnsi="Times New Roman" w:cs="Times New Roman"/>
          <w:b/>
          <w:color w:val="auto"/>
          <w:lang w:val="pl-PL"/>
        </w:rPr>
        <w:t xml:space="preserve">6 </w:t>
      </w:r>
      <w:r>
        <w:rPr>
          <w:rFonts w:ascii="Times New Roman" w:eastAsia="TTE17EEC48t00" w:hAnsi="Times New Roman" w:cs="Times New Roman"/>
          <w:b/>
          <w:color w:val="auto"/>
          <w:lang w:val="pl-PL"/>
        </w:rPr>
        <w:t>r.</w:t>
      </w:r>
    </w:p>
    <w:p w14:paraId="1C01FB09" w14:textId="77777777" w:rsidR="0039608C" w:rsidRPr="0028549C" w:rsidRDefault="00000000">
      <w:pPr>
        <w:widowControl/>
        <w:numPr>
          <w:ilvl w:val="0"/>
          <w:numId w:val="14"/>
        </w:numPr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color w:val="auto"/>
          <w:lang w:val="pl-PL"/>
        </w:rPr>
        <w:t>Zamawiający zastrzega sobie prawo do wypowiedzenia niniejszej umowy z zachowaniem jednomiesięcznego okresu wypowiedzenia ze skutkiem na koniec miesiąca.</w:t>
      </w:r>
    </w:p>
    <w:p w14:paraId="1308536D" w14:textId="77777777" w:rsidR="0039608C" w:rsidRPr="0028549C" w:rsidRDefault="00000000">
      <w:pPr>
        <w:widowControl/>
        <w:numPr>
          <w:ilvl w:val="0"/>
          <w:numId w:val="14"/>
        </w:numPr>
        <w:spacing w:line="276" w:lineRule="auto"/>
        <w:jc w:val="both"/>
        <w:textAlignment w:val="auto"/>
        <w:rPr>
          <w:lang w:val="pl-PL"/>
        </w:rPr>
      </w:pPr>
      <w:bookmarkStart w:id="6" w:name="_Hlk501528208"/>
      <w:r>
        <w:rPr>
          <w:rFonts w:ascii="Times New Roman" w:hAnsi="Times New Roman" w:cs="Times New Roman"/>
          <w:color w:val="auto"/>
          <w:lang w:val="pl-PL"/>
        </w:rPr>
        <w:t>Wykonawcy w przypadku, o którym mowa w ust. 2 niniejszego paragrafu przysługuje jedynie żądanie wynagrodzenia należnego z tytułu wykonanej części przedmiotu umowy.</w:t>
      </w:r>
    </w:p>
    <w:p w14:paraId="41753731" w14:textId="141DC6DF" w:rsidR="0039608C" w:rsidRPr="0028549C" w:rsidRDefault="00000000">
      <w:pPr>
        <w:widowControl/>
        <w:numPr>
          <w:ilvl w:val="0"/>
          <w:numId w:val="14"/>
        </w:numPr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Zamawiający ma prawo odstąpić od umowy w trybie natychmiastowym w przypadku </w:t>
      </w:r>
      <w:r>
        <w:rPr>
          <w:rFonts w:ascii="Times New Roman" w:hAnsi="Times New Roman" w:cs="Times New Roman"/>
          <w:color w:val="auto"/>
          <w:lang w:val="pl-PL"/>
        </w:rPr>
        <w:t>niewykonania lub nienależytego wykonywania umowy przez Wykonawcę</w:t>
      </w:r>
      <w:r w:rsidR="007E7BA8">
        <w:rPr>
          <w:rFonts w:ascii="Times New Roman" w:hAnsi="Times New Roman" w:cs="Times New Roman"/>
          <w:color w:val="auto"/>
          <w:lang w:val="pl-PL"/>
        </w:rPr>
        <w:t>.</w:t>
      </w:r>
    </w:p>
    <w:p w14:paraId="48D32E4A" w14:textId="77777777" w:rsidR="0039608C" w:rsidRPr="0028549C" w:rsidRDefault="00000000">
      <w:pPr>
        <w:pStyle w:val="Standard"/>
        <w:numPr>
          <w:ilvl w:val="0"/>
          <w:numId w:val="14"/>
        </w:numPr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Odstąpienie od umowy pod rygorem nieważności musi nastąpić w formie pisemnej. </w:t>
      </w:r>
      <w:bookmarkEnd w:id="6"/>
    </w:p>
    <w:p w14:paraId="68A39E67" w14:textId="77777777" w:rsidR="0039608C" w:rsidRDefault="00000000">
      <w:pPr>
        <w:pStyle w:val="Tekstpodstawowy"/>
        <w:spacing w:line="276" w:lineRule="auto"/>
        <w:jc w:val="center"/>
      </w:pPr>
      <w:r>
        <w:rPr>
          <w:szCs w:val="24"/>
        </w:rPr>
        <w:t>§ 7</w:t>
      </w:r>
    </w:p>
    <w:p w14:paraId="6800C73B" w14:textId="77777777" w:rsidR="0039608C" w:rsidRDefault="00000000">
      <w:pPr>
        <w:pStyle w:val="Tekstpodstawowy"/>
        <w:numPr>
          <w:ilvl w:val="0"/>
          <w:numId w:val="8"/>
        </w:numPr>
        <w:spacing w:line="276" w:lineRule="auto"/>
      </w:pPr>
      <w:bookmarkStart w:id="7" w:name="_Hlk531938280"/>
      <w:r>
        <w:rPr>
          <w:szCs w:val="24"/>
        </w:rPr>
        <w:t xml:space="preserve">Strony zgodnie postanawiają, że przy realizacji niniejszej umowy Zamawiającego będzie reprezentować Pani </w:t>
      </w:r>
      <w:r w:rsidR="000858DD">
        <w:rPr>
          <w:szCs w:val="24"/>
        </w:rPr>
        <w:t>Nina Kacprzuk</w:t>
      </w:r>
      <w:r>
        <w:rPr>
          <w:szCs w:val="24"/>
          <w:lang w:val="pl-PL"/>
        </w:rPr>
        <w:t xml:space="preserve"> e-mail: </w:t>
      </w:r>
      <w:r w:rsidR="000858DD">
        <w:rPr>
          <w:szCs w:val="24"/>
          <w:lang w:val="pl-PL"/>
        </w:rPr>
        <w:t>gops</w:t>
      </w:r>
      <w:r>
        <w:rPr>
          <w:szCs w:val="24"/>
          <w:lang w:val="pl-PL"/>
        </w:rPr>
        <w:t>@z</w:t>
      </w:r>
      <w:r w:rsidR="000858DD">
        <w:rPr>
          <w:szCs w:val="24"/>
          <w:lang w:val="pl-PL"/>
        </w:rPr>
        <w:t>abrodzie</w:t>
      </w:r>
      <w:r>
        <w:rPr>
          <w:szCs w:val="24"/>
          <w:lang w:val="pl-PL"/>
        </w:rPr>
        <w:t>.pl</w:t>
      </w:r>
      <w:r>
        <w:rPr>
          <w:szCs w:val="24"/>
        </w:rPr>
        <w:t xml:space="preserve"> lub inna osoba upoważniona przez Zamawiającego</w:t>
      </w:r>
      <w:bookmarkEnd w:id="7"/>
      <w:r>
        <w:rPr>
          <w:szCs w:val="24"/>
        </w:rPr>
        <w:t>,</w:t>
      </w:r>
    </w:p>
    <w:p w14:paraId="00E81F45" w14:textId="77777777" w:rsidR="0039608C" w:rsidRDefault="00000000">
      <w:pPr>
        <w:pStyle w:val="Tekstpodstawowy"/>
        <w:spacing w:line="276" w:lineRule="auto"/>
        <w:ind w:left="720"/>
      </w:pPr>
      <w:r>
        <w:rPr>
          <w:szCs w:val="24"/>
        </w:rPr>
        <w:t xml:space="preserve"> a Wykonawcę ………….…… </w:t>
      </w:r>
      <w:proofErr w:type="spellStart"/>
      <w:r>
        <w:rPr>
          <w:szCs w:val="24"/>
        </w:rPr>
        <w:t>tel</w:t>
      </w:r>
      <w:proofErr w:type="spellEnd"/>
      <w:r>
        <w:rPr>
          <w:szCs w:val="24"/>
          <w:lang w:val="pl-PL"/>
        </w:rPr>
        <w:t xml:space="preserve">: </w:t>
      </w:r>
      <w:r>
        <w:rPr>
          <w:szCs w:val="24"/>
        </w:rPr>
        <w:t>…..............………</w:t>
      </w:r>
      <w:r>
        <w:rPr>
          <w:szCs w:val="24"/>
          <w:lang w:val="pl-PL"/>
        </w:rPr>
        <w:t>..</w:t>
      </w:r>
      <w:r>
        <w:rPr>
          <w:szCs w:val="24"/>
        </w:rPr>
        <w:t xml:space="preserve">, </w:t>
      </w:r>
      <w:r>
        <w:rPr>
          <w:szCs w:val="24"/>
          <w:lang w:val="pl-PL"/>
        </w:rPr>
        <w:t xml:space="preserve">  </w:t>
      </w:r>
      <w:r>
        <w:rPr>
          <w:szCs w:val="24"/>
        </w:rPr>
        <w:t>e-mail</w:t>
      </w:r>
      <w:r>
        <w:rPr>
          <w:szCs w:val="24"/>
          <w:lang w:val="pl-PL"/>
        </w:rPr>
        <w:t xml:space="preserve">: </w:t>
      </w:r>
      <w:r>
        <w:rPr>
          <w:szCs w:val="24"/>
        </w:rPr>
        <w:t>……………………</w:t>
      </w:r>
      <w:r>
        <w:rPr>
          <w:szCs w:val="24"/>
          <w:lang w:val="pl-PL"/>
        </w:rPr>
        <w:t xml:space="preserve">... </w:t>
      </w:r>
      <w:r>
        <w:rPr>
          <w:szCs w:val="24"/>
        </w:rPr>
        <w:t>.</w:t>
      </w:r>
    </w:p>
    <w:p w14:paraId="64043EB4" w14:textId="77777777" w:rsidR="0039608C" w:rsidRDefault="00000000">
      <w:pPr>
        <w:pStyle w:val="Akapitzlist"/>
        <w:numPr>
          <w:ilvl w:val="0"/>
          <w:numId w:val="8"/>
        </w:numPr>
        <w:autoSpaceDE w:val="0"/>
        <w:jc w:val="both"/>
      </w:pPr>
      <w:r>
        <w:rPr>
          <w:rFonts w:ascii="Times New Roman" w:hAnsi="Times New Roman"/>
          <w:color w:val="000000"/>
          <w:sz w:val="24"/>
          <w:szCs w:val="24"/>
        </w:rPr>
        <w:t>Zmiana osób, o których mowa w ust. 1, następuje poprzez pisemne powiadomienie drugiej Strony i nie stanowi zmiany treści umowy.</w:t>
      </w:r>
    </w:p>
    <w:p w14:paraId="11E678C7" w14:textId="77777777" w:rsidR="0039608C" w:rsidRDefault="00000000">
      <w:pPr>
        <w:pStyle w:val="Akapitzlist"/>
        <w:numPr>
          <w:ilvl w:val="0"/>
          <w:numId w:val="8"/>
        </w:numPr>
        <w:autoSpaceDE w:val="0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Zmiany osób wymienionych w ust. 1 nie wymagają zmiany umowy i stają się skuteczne                   z chwilą zawiadomienia drugiej Strony o zmianie. </w:t>
      </w:r>
    </w:p>
    <w:p w14:paraId="51B4331F" w14:textId="77777777" w:rsidR="0039608C" w:rsidRPr="0028549C" w:rsidRDefault="00000000">
      <w:pPr>
        <w:ind w:left="4536" w:hanging="4536"/>
        <w:jc w:val="center"/>
        <w:rPr>
          <w:lang w:val="pl-PL"/>
        </w:rPr>
      </w:pPr>
      <w:r>
        <w:rPr>
          <w:rFonts w:ascii="Times New Roman" w:hAnsi="Times New Roman" w:cs="Times New Roman"/>
          <w:bCs/>
          <w:lang w:val="pl-PL"/>
        </w:rPr>
        <w:t>§ 8</w:t>
      </w:r>
    </w:p>
    <w:p w14:paraId="091A1B62" w14:textId="77777777" w:rsidR="0039608C" w:rsidRDefault="00000000">
      <w:pPr>
        <w:pStyle w:val="Tekstpodstawowy"/>
        <w:spacing w:line="276" w:lineRule="auto"/>
        <w:ind w:right="98"/>
      </w:pPr>
      <w:r>
        <w:rPr>
          <w:szCs w:val="24"/>
        </w:rPr>
        <w:t>W sprawach nieuregulowanych niniejszą umową stosuje się odpowiednie przepisy kodeksu cywilnego oraz ustawy o pomocy społecznej.</w:t>
      </w:r>
    </w:p>
    <w:p w14:paraId="49994063" w14:textId="77777777" w:rsidR="0039608C" w:rsidRPr="0028549C" w:rsidRDefault="00000000">
      <w:pPr>
        <w:ind w:left="4536" w:hanging="4536"/>
        <w:jc w:val="center"/>
        <w:rPr>
          <w:lang w:val="pl-PL"/>
        </w:rPr>
      </w:pPr>
      <w:r>
        <w:rPr>
          <w:rFonts w:ascii="Times New Roman" w:hAnsi="Times New Roman" w:cs="Times New Roman"/>
          <w:bCs/>
          <w:lang w:val="pl-PL"/>
        </w:rPr>
        <w:t>§ 9</w:t>
      </w:r>
    </w:p>
    <w:p w14:paraId="1748023D" w14:textId="77777777" w:rsidR="0039608C" w:rsidRDefault="00000000">
      <w:pPr>
        <w:pStyle w:val="Tekstpodstawowy"/>
        <w:spacing w:line="276" w:lineRule="auto"/>
        <w:ind w:right="98"/>
      </w:pPr>
      <w:r>
        <w:rPr>
          <w:szCs w:val="24"/>
        </w:rPr>
        <w:t>Wszelkie zmiany niniejszej umowy wymagają zachowania formy pisemnej pod rygorem nieważności.</w:t>
      </w:r>
    </w:p>
    <w:p w14:paraId="408AA3B2" w14:textId="77777777" w:rsidR="0039608C" w:rsidRDefault="00000000">
      <w:pPr>
        <w:pStyle w:val="Stopka"/>
        <w:jc w:val="center"/>
      </w:pPr>
      <w:r>
        <w:rPr>
          <w:sz w:val="24"/>
          <w:szCs w:val="24"/>
        </w:rPr>
        <w:t>§ 10</w:t>
      </w:r>
    </w:p>
    <w:p w14:paraId="21B6ACB9" w14:textId="77777777" w:rsidR="0039608C" w:rsidRPr="0028549C" w:rsidRDefault="00000000">
      <w:pPr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Sądem właściwym do dochodzenia roszczeń wynikających z niniejszej umowy jest Sąd właściwy miejscowo dla Zamawiającego.</w:t>
      </w:r>
    </w:p>
    <w:p w14:paraId="780CEC80" w14:textId="77777777" w:rsidR="0039608C" w:rsidRDefault="00000000">
      <w:pPr>
        <w:jc w:val="center"/>
      </w:pPr>
      <w:r>
        <w:rPr>
          <w:rFonts w:ascii="Times New Roman" w:hAnsi="Times New Roman" w:cs="Times New Roman"/>
        </w:rPr>
        <w:t>§ 11</w:t>
      </w:r>
    </w:p>
    <w:p w14:paraId="22D9ECA7" w14:textId="77777777" w:rsidR="0039608C" w:rsidRDefault="00000000">
      <w:proofErr w:type="spellStart"/>
      <w:r>
        <w:rPr>
          <w:rFonts w:ascii="Times New Roman" w:eastAsia="Calibri" w:hAnsi="Times New Roman" w:cs="Times New Roman"/>
        </w:rPr>
        <w:t>Integralną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częścią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umowy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są</w:t>
      </w:r>
      <w:proofErr w:type="spellEnd"/>
      <w:r>
        <w:rPr>
          <w:rFonts w:ascii="Times New Roman" w:eastAsia="Calibri" w:hAnsi="Times New Roman" w:cs="Times New Roman"/>
        </w:rPr>
        <w:t>:</w:t>
      </w:r>
    </w:p>
    <w:p w14:paraId="1D5889C7" w14:textId="77777777" w:rsidR="0039608C" w:rsidRDefault="00000000">
      <w:pPr>
        <w:widowControl/>
        <w:numPr>
          <w:ilvl w:val="0"/>
          <w:numId w:val="23"/>
        </w:numPr>
        <w:suppressAutoHyphens w:val="0"/>
        <w:spacing w:line="276" w:lineRule="auto"/>
        <w:jc w:val="both"/>
        <w:textAlignment w:val="auto"/>
      </w:pPr>
      <w:r>
        <w:rPr>
          <w:rFonts w:ascii="Times New Roman" w:eastAsia="Calibri" w:hAnsi="Times New Roman" w:cs="Times New Roman"/>
          <w:lang w:val="pl-PL"/>
        </w:rPr>
        <w:t>Zapytanie ofertowe z dnia ……………………………………..</w:t>
      </w:r>
    </w:p>
    <w:p w14:paraId="68AA593A" w14:textId="77777777" w:rsidR="0039608C" w:rsidRPr="0028549C" w:rsidRDefault="00000000">
      <w:pPr>
        <w:widowControl/>
        <w:numPr>
          <w:ilvl w:val="0"/>
          <w:numId w:val="23"/>
        </w:numPr>
        <w:suppressAutoHyphens w:val="0"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Oferta Wykonawcy z dnia……………………………………...  (data wpływu)</w:t>
      </w:r>
    </w:p>
    <w:p w14:paraId="6A2E0047" w14:textId="77777777" w:rsidR="0039608C" w:rsidRPr="0028549C" w:rsidRDefault="00000000">
      <w:pPr>
        <w:jc w:val="center"/>
        <w:rPr>
          <w:lang w:val="pl-PL"/>
        </w:rPr>
      </w:pPr>
      <w:r>
        <w:rPr>
          <w:rFonts w:ascii="Times New Roman" w:hAnsi="Times New Roman" w:cs="Times New Roman"/>
          <w:lang w:val="pl-PL"/>
        </w:rPr>
        <w:t>§ 12</w:t>
      </w:r>
    </w:p>
    <w:p w14:paraId="01CD8774" w14:textId="77777777" w:rsidR="0039608C" w:rsidRPr="0028549C" w:rsidRDefault="00000000">
      <w:p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>Umowę niniejszą sporządzono w dwóch jednobrzmiących egzemplarzach, jeden egzemplarz                        dla Zamawiającego i jeden egzemplarz dla Wykonawcy.</w:t>
      </w:r>
    </w:p>
    <w:p w14:paraId="44D21095" w14:textId="77777777" w:rsidR="0039608C" w:rsidRDefault="0039608C">
      <w:pPr>
        <w:widowControl/>
        <w:spacing w:line="276" w:lineRule="auto"/>
        <w:ind w:left="2880"/>
        <w:jc w:val="both"/>
        <w:textAlignment w:val="auto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9D2FAC0" w14:textId="77777777" w:rsidR="0039608C" w:rsidRDefault="0039608C">
      <w:pPr>
        <w:widowControl/>
        <w:spacing w:line="276" w:lineRule="auto"/>
        <w:ind w:left="2880"/>
        <w:jc w:val="both"/>
        <w:textAlignment w:val="auto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3DEA6154" w14:textId="77777777" w:rsidR="0039608C" w:rsidRPr="0028549C" w:rsidRDefault="00000000">
      <w:pPr>
        <w:pStyle w:val="Standard"/>
        <w:spacing w:line="276" w:lineRule="auto"/>
        <w:ind w:left="708"/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…………………………..</w:t>
      </w:r>
      <w:r>
        <w:rPr>
          <w:rFonts w:ascii="Times New Roman" w:eastAsia="Times New Roman" w:hAnsi="Times New Roman" w:cs="Times New Roman"/>
          <w:color w:val="00000A"/>
          <w:lang w:val="pl-PL"/>
        </w:rPr>
        <w:tab/>
      </w:r>
      <w:r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…………………………</w:t>
      </w:r>
    </w:p>
    <w:p w14:paraId="63A4BB97" w14:textId="77777777" w:rsidR="0039608C" w:rsidRPr="0028549C" w:rsidRDefault="00000000">
      <w:pPr>
        <w:pStyle w:val="Standard"/>
        <w:spacing w:line="276" w:lineRule="auto"/>
        <w:ind w:left="708"/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sz w:val="22"/>
          <w:szCs w:val="22"/>
          <w:lang w:val="pl-PL"/>
        </w:rPr>
        <w:t xml:space="preserve">Zamawiający </w:t>
      </w:r>
      <w:r>
        <w:rPr>
          <w:rFonts w:ascii="Times New Roman" w:eastAsia="Times New Roman" w:hAnsi="Times New Roman" w:cs="Times New Roman"/>
          <w:color w:val="00000A"/>
          <w:sz w:val="22"/>
          <w:szCs w:val="22"/>
          <w:lang w:val="pl-PL"/>
        </w:rPr>
        <w:tab/>
        <w:t xml:space="preserve">                                                                        Wykonawca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</w:t>
      </w:r>
    </w:p>
    <w:p w14:paraId="41BD7529" w14:textId="77777777" w:rsidR="0039608C" w:rsidRDefault="0039608C">
      <w:pPr>
        <w:jc w:val="right"/>
        <w:rPr>
          <w:rFonts w:ascii="Times New Roman" w:hAnsi="Times New Roman" w:cs="Times New Roman"/>
          <w:b/>
          <w:lang w:val="pl-PL"/>
        </w:rPr>
      </w:pPr>
    </w:p>
    <w:p w14:paraId="1C446F8D" w14:textId="77777777" w:rsidR="0039608C" w:rsidRDefault="0039608C">
      <w:pPr>
        <w:jc w:val="right"/>
        <w:rPr>
          <w:rFonts w:ascii="Times New Roman" w:hAnsi="Times New Roman" w:cs="Times New Roman"/>
          <w:b/>
          <w:lang w:val="pl-PL"/>
        </w:rPr>
      </w:pPr>
    </w:p>
    <w:p w14:paraId="08783CE8" w14:textId="77777777" w:rsidR="0039608C" w:rsidRDefault="0039608C">
      <w:pPr>
        <w:jc w:val="right"/>
        <w:rPr>
          <w:rFonts w:ascii="Times New Roman" w:hAnsi="Times New Roman" w:cs="Times New Roman"/>
          <w:b/>
          <w:lang w:val="pl-PL"/>
        </w:rPr>
      </w:pPr>
    </w:p>
    <w:p w14:paraId="07C54B1B" w14:textId="77777777" w:rsidR="000858DD" w:rsidRDefault="000858DD" w:rsidP="000858DD">
      <w:pPr>
        <w:jc w:val="both"/>
        <w:rPr>
          <w:rFonts w:ascii="Times New Roman" w:hAnsi="Times New Roman" w:cs="Times New Roman"/>
          <w:b/>
          <w:lang w:val="pl-PL"/>
        </w:rPr>
      </w:pPr>
    </w:p>
    <w:p w14:paraId="36DEEE7A" w14:textId="77777777" w:rsidR="00630516" w:rsidRPr="0028549C" w:rsidRDefault="000858DD" w:rsidP="00630516">
      <w:pPr>
        <w:jc w:val="right"/>
        <w:rPr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Projektowane postanowienia umowy do zapytania ofertowego - schronienie  </w:t>
      </w:r>
      <w:r w:rsidR="00630516">
        <w:rPr>
          <w:rFonts w:ascii="Times New Roman" w:hAnsi="Times New Roman" w:cs="Times New Roman"/>
          <w:b/>
          <w:lang w:val="pl-PL"/>
        </w:rPr>
        <w:t xml:space="preserve">z usługami </w:t>
      </w:r>
      <w:bookmarkStart w:id="8" w:name="_Hlk184804171"/>
      <w:r w:rsidR="00630516">
        <w:rPr>
          <w:rFonts w:ascii="Times New Roman" w:hAnsi="Times New Roman" w:cs="Times New Roman"/>
          <w:b/>
          <w:lang w:val="pl-PL"/>
        </w:rPr>
        <w:t xml:space="preserve">opiekuńczymi </w:t>
      </w:r>
    </w:p>
    <w:bookmarkEnd w:id="8"/>
    <w:p w14:paraId="216F837B" w14:textId="77777777" w:rsidR="000858DD" w:rsidRDefault="000858DD" w:rsidP="000858DD">
      <w:pPr>
        <w:pStyle w:val="NormalnyWeb"/>
        <w:spacing w:after="0"/>
        <w:jc w:val="center"/>
      </w:pPr>
      <w:r>
        <w:rPr>
          <w:b/>
        </w:rPr>
        <w:t xml:space="preserve">Umowa nr ……………… </w:t>
      </w:r>
    </w:p>
    <w:p w14:paraId="4E13D243" w14:textId="77777777" w:rsidR="000858DD" w:rsidRDefault="000858DD" w:rsidP="000858DD">
      <w:pPr>
        <w:pStyle w:val="NormalnyWeb"/>
        <w:spacing w:after="0"/>
        <w:jc w:val="both"/>
      </w:pPr>
      <w:r>
        <w:t>zawarta w dniu …………………………………. w Zabrodziu pomiędzy:</w:t>
      </w:r>
    </w:p>
    <w:p w14:paraId="6976203D" w14:textId="77777777" w:rsidR="000858DD" w:rsidRPr="0028549C" w:rsidRDefault="000858DD" w:rsidP="000858DD">
      <w:p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Gminą Zabrodzie ul. Wł. St. Reymonta 51, 07-230 Zabrodzie,  NIP </w:t>
      </w:r>
      <w:r w:rsidRPr="0028549C">
        <w:rPr>
          <w:rFonts w:ascii="Times New Roman" w:hAnsi="Times New Roman" w:cs="Times New Roman"/>
          <w:lang w:val="pl-PL" w:eastAsia="ar-SA"/>
        </w:rPr>
        <w:t>7621901022</w:t>
      </w:r>
    </w:p>
    <w:p w14:paraId="73BFC46F" w14:textId="77777777" w:rsidR="000858DD" w:rsidRPr="0028549C" w:rsidRDefault="000858DD" w:rsidP="000858DD">
      <w:pPr>
        <w:jc w:val="both"/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 xml:space="preserve">Podmiot reprezentujący Gminę  </w:t>
      </w:r>
    </w:p>
    <w:p w14:paraId="1EDFD554" w14:textId="4723CCAA" w:rsidR="000858DD" w:rsidRPr="0028549C" w:rsidRDefault="000858DD" w:rsidP="000858DD">
      <w:pPr>
        <w:jc w:val="both"/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>Jednostka</w:t>
      </w:r>
      <w:r>
        <w:rPr>
          <w:rFonts w:ascii="Times New Roman" w:hAnsi="Times New Roman" w:cs="Times New Roman"/>
          <w:lang w:val="pl-PL"/>
        </w:rPr>
        <w:t>: Gminny Ośrodek Pomocy Społecznej w Zabrodziu, ul. Wł. St. Reymonta 45, 07-230 Zabrodzie, reprezentowany przez Panią Ninę Kacprzuk – Kierownika Gminnego Ośrodka Pomocy Społeczne</w:t>
      </w:r>
      <w:r w:rsidR="007E7BA8">
        <w:rPr>
          <w:rFonts w:ascii="Times New Roman" w:hAnsi="Times New Roman" w:cs="Times New Roman"/>
          <w:lang w:val="pl-PL"/>
        </w:rPr>
        <w:t>j</w:t>
      </w:r>
      <w:r>
        <w:rPr>
          <w:rFonts w:ascii="Times New Roman" w:hAnsi="Times New Roman" w:cs="Times New Roman"/>
          <w:lang w:val="pl-PL"/>
        </w:rPr>
        <w:t xml:space="preserve"> w Zabrodziu, przy kontrasygnacie Pani Anny </w:t>
      </w:r>
      <w:proofErr w:type="spellStart"/>
      <w:r>
        <w:rPr>
          <w:rFonts w:ascii="Times New Roman" w:hAnsi="Times New Roman" w:cs="Times New Roman"/>
          <w:lang w:val="pl-PL"/>
        </w:rPr>
        <w:t>Sobieraj</w:t>
      </w:r>
      <w:proofErr w:type="spellEnd"/>
      <w:r>
        <w:rPr>
          <w:rFonts w:ascii="Times New Roman" w:hAnsi="Times New Roman" w:cs="Times New Roman"/>
          <w:lang w:val="pl-PL"/>
        </w:rPr>
        <w:t xml:space="preserve"> – Głównej Księgowej Gminnego Ośrodka Pomocy Społecznej w Zabrodziu, zwanym w dalszej części umowy „</w:t>
      </w:r>
      <w:r>
        <w:rPr>
          <w:rFonts w:ascii="Times New Roman" w:hAnsi="Times New Roman" w:cs="Times New Roman"/>
          <w:b/>
          <w:bCs/>
          <w:lang w:val="pl-PL"/>
        </w:rPr>
        <w:t>Zamawiającym”,</w:t>
      </w:r>
    </w:p>
    <w:p w14:paraId="0C07CCDD" w14:textId="77777777" w:rsidR="000858DD" w:rsidRDefault="000858DD">
      <w:pPr>
        <w:jc w:val="both"/>
        <w:rPr>
          <w:rFonts w:ascii="Times New Roman" w:hAnsi="Times New Roman" w:cs="Times New Roman"/>
          <w:b/>
          <w:lang w:val="pl-PL"/>
        </w:rPr>
      </w:pPr>
    </w:p>
    <w:p w14:paraId="224AE97E" w14:textId="77777777" w:rsidR="0039608C" w:rsidRPr="0028549C" w:rsidRDefault="00000000">
      <w:pPr>
        <w:jc w:val="both"/>
        <w:rPr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a</w:t>
      </w:r>
    </w:p>
    <w:p w14:paraId="2EEC4AE2" w14:textId="77777777" w:rsidR="0039608C" w:rsidRPr="0028549C" w:rsidRDefault="00000000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……………............................................................................................................................................ z siedzibą w… ………………….., przy</w:t>
      </w:r>
      <w:r>
        <w:rPr>
          <w:rFonts w:ascii="Times New Roman" w:eastAsia="Calibri" w:hAnsi="Times New Roman" w:cs="Times New Roman"/>
          <w:lang w:val="pl-PL"/>
        </w:rPr>
        <w:tab/>
        <w:t xml:space="preserve"> ul. …………........……….,</w:t>
      </w:r>
      <w:r>
        <w:rPr>
          <w:rFonts w:ascii="Times New Roman" w:eastAsia="Calibri" w:hAnsi="Times New Roman" w:cs="Times New Roman"/>
          <w:lang w:val="pl-PL"/>
        </w:rPr>
        <w:tab/>
        <w:t xml:space="preserve"> wpisaną/</w:t>
      </w:r>
      <w:proofErr w:type="spellStart"/>
      <w:r>
        <w:rPr>
          <w:rFonts w:ascii="Times New Roman" w:eastAsia="Calibri" w:hAnsi="Times New Roman" w:cs="Times New Roman"/>
          <w:lang w:val="pl-PL"/>
        </w:rPr>
        <w:t>ym</w:t>
      </w:r>
      <w:proofErr w:type="spellEnd"/>
      <w:r>
        <w:rPr>
          <w:rFonts w:ascii="Times New Roman" w:eastAsia="Calibri" w:hAnsi="Times New Roman" w:cs="Times New Roman"/>
          <w:lang w:val="pl-PL"/>
        </w:rPr>
        <w:tab/>
        <w:t xml:space="preserve"> do ………………………………………………………………………………………………………… </w:t>
      </w:r>
    </w:p>
    <w:p w14:paraId="3A019E36" w14:textId="77777777" w:rsidR="0039608C" w:rsidRPr="0028549C" w:rsidRDefault="00000000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Reprezentowaną/</w:t>
      </w:r>
      <w:proofErr w:type="spellStart"/>
      <w:r>
        <w:rPr>
          <w:rFonts w:ascii="Times New Roman" w:eastAsia="Calibri" w:hAnsi="Times New Roman" w:cs="Times New Roman"/>
          <w:lang w:val="pl-PL"/>
        </w:rPr>
        <w:t>ym</w:t>
      </w:r>
      <w:proofErr w:type="spellEnd"/>
      <w:r>
        <w:rPr>
          <w:rFonts w:ascii="Times New Roman" w:eastAsia="Calibri" w:hAnsi="Times New Roman" w:cs="Times New Roman"/>
          <w:lang w:val="pl-PL"/>
        </w:rPr>
        <w:t xml:space="preserve"> przez</w:t>
      </w:r>
      <w:r>
        <w:rPr>
          <w:rFonts w:ascii="Times New Roman" w:eastAsia="Calibri" w:hAnsi="Times New Roman" w:cs="Times New Roman"/>
          <w:lang w:val="pl-PL"/>
        </w:rPr>
        <w:tab/>
        <w:t xml:space="preserve"> Pana/Panią .…………................................……………………………</w:t>
      </w:r>
    </w:p>
    <w:p w14:paraId="6B1F5CD9" w14:textId="77777777" w:rsidR="0039608C" w:rsidRPr="0028549C" w:rsidRDefault="00000000">
      <w:pPr>
        <w:autoSpaceDE w:val="0"/>
        <w:spacing w:line="360" w:lineRule="auto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zwanym dalej </w:t>
      </w:r>
      <w:r>
        <w:rPr>
          <w:rFonts w:ascii="Times New Roman" w:eastAsia="Calibri" w:hAnsi="Times New Roman" w:cs="Times New Roman"/>
          <w:b/>
          <w:bCs/>
          <w:lang w:val="pl-PL"/>
        </w:rPr>
        <w:t>„Wykonawcą”,</w:t>
      </w:r>
    </w:p>
    <w:p w14:paraId="2D39EBDE" w14:textId="77777777" w:rsidR="0039608C" w:rsidRDefault="00000000">
      <w:pPr>
        <w:autoSpaceDE w:val="0"/>
        <w:spacing w:line="360" w:lineRule="auto"/>
        <w:jc w:val="both"/>
        <w:rPr>
          <w:rFonts w:ascii="Times New Roman" w:eastAsia="Calibri" w:hAnsi="Times New Roman" w:cs="Times New Roman"/>
          <w:b/>
          <w:bCs/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zaś wspólnie zwanymi dalej </w:t>
      </w:r>
      <w:r>
        <w:rPr>
          <w:rFonts w:ascii="Times New Roman" w:eastAsia="Calibri" w:hAnsi="Times New Roman" w:cs="Times New Roman"/>
          <w:b/>
          <w:bCs/>
          <w:lang w:val="pl-PL"/>
        </w:rPr>
        <w:t>„Stronami”.</w:t>
      </w:r>
    </w:p>
    <w:p w14:paraId="221A6104" w14:textId="129E07AB" w:rsidR="000858DD" w:rsidRPr="000858DD" w:rsidRDefault="000858DD" w:rsidP="000858DD">
      <w:pPr>
        <w:widowControl/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</w:pPr>
      <w:r w:rsidRPr="000858DD">
        <w:rPr>
          <w:rFonts w:ascii="Times New Roman" w:hAnsi="Times New Roman" w:cs="Times New Roman"/>
          <w:lang w:val="pl-PL"/>
        </w:rPr>
        <w:t xml:space="preserve">Niniejsza umowa </w:t>
      </w:r>
      <w:r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 xml:space="preserve">została zawarta o wartości nieprzekraczającej 130 000,00 zł netto w trybie art. 2 ust. 1 pkt 1 ustawy z dnia  11 września   2019 r. Prawo zamówień publicznych (tekst jednolity: Dz. U. z 2024 r. poz. 1320 </w:t>
      </w:r>
      <w:r w:rsidR="00614B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 xml:space="preserve">z </w:t>
      </w:r>
      <w:r w:rsidR="0089641F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późn</w:t>
      </w:r>
      <w:r w:rsidR="00614B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. zm.</w:t>
      </w:r>
      <w:r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).</w:t>
      </w:r>
    </w:p>
    <w:p w14:paraId="6908A739" w14:textId="77777777" w:rsidR="000858DD" w:rsidRPr="0028549C" w:rsidRDefault="000858DD">
      <w:pPr>
        <w:autoSpaceDE w:val="0"/>
        <w:spacing w:line="360" w:lineRule="auto"/>
        <w:jc w:val="both"/>
        <w:rPr>
          <w:lang w:val="pl-PL"/>
        </w:rPr>
      </w:pPr>
    </w:p>
    <w:p w14:paraId="0C042E92" w14:textId="77777777" w:rsidR="0039608C" w:rsidRDefault="00000000">
      <w:pPr>
        <w:shd w:val="clear" w:color="auto" w:fill="FFFFFF"/>
        <w:ind w:left="74" w:right="74"/>
        <w:contextualSpacing/>
        <w:jc w:val="both"/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 § 1</w:t>
      </w:r>
    </w:p>
    <w:p w14:paraId="177B49FE" w14:textId="77777777" w:rsidR="0039608C" w:rsidRPr="0028549C" w:rsidRDefault="00000000">
      <w:pPr>
        <w:pStyle w:val="Standard"/>
        <w:numPr>
          <w:ilvl w:val="0"/>
          <w:numId w:val="2"/>
        </w:numPr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Przedmiotem niniejszej umowy jest </w:t>
      </w:r>
      <w:r>
        <w:rPr>
          <w:rFonts w:ascii="Times New Roman" w:hAnsi="Times New Roman" w:cs="Times New Roman"/>
          <w:lang w:val="pl-PL"/>
        </w:rPr>
        <w:t>świadczenie usług schronienia z usługami opiekuńczymi tj. udzielenie całodobowego schronienia w schronisku dla osób bezdomnych</w:t>
      </w:r>
      <w:r>
        <w:rPr>
          <w:rFonts w:ascii="Times New Roman" w:hAnsi="Times New Roman" w:cs="Times New Roman"/>
          <w:i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 xml:space="preserve">z usługami opiekuńczymi wraz z zapewnieniem osobom bezdomnym, które ze względu               na wiek, chorobę lub niepełnosprawność wymagają częściowej opieki i pomocy                               w zaspokajaniu niezbędnych potrzeb życiowych, ale nie wymagają usług w zakresie świadczonym przez jednostkę całodobowej opieki, zakład opiekuńczo-leczniczy lub zakład pielęgnacyjno-opiekuńczy, tymczasowe schronienie wraz z usługami opiekuńczymi                    oraz usługami ukierunkowanymi na wzmacnianie aktywności społecznej, w miarę możliwości wyjście z bezdomności i uzyskanie samodzielności życiowej. </w:t>
      </w:r>
      <w:r>
        <w:rPr>
          <w:rFonts w:ascii="Times New Roman" w:eastAsia="TimesNewRoman" w:hAnsi="Times New Roman" w:cs="Times New Roman"/>
          <w:lang w:val="pl-PL" w:eastAsia="pl-PL"/>
        </w:rPr>
        <w:t xml:space="preserve">Strony ustalają,                iż standard podstawowych usług świadczonych w schronisku dla osób bezdomnych, kwalifikacje osób świadczących w nim usługi oraz standard obiektu, w którym mieści się schronisko dla osób bezdomnych są zgodne z załącznikiem nr 3 do </w:t>
      </w:r>
      <w:r>
        <w:rPr>
          <w:rFonts w:ascii="Times New Roman" w:hAnsi="Times New Roman" w:cs="Times New Roman"/>
          <w:lang w:val="pl-PL"/>
        </w:rPr>
        <w:t>Rozporządzenia Ministra Rodziny, Pracy i Polityki Społecznej z dnia 27 kwietnia 2018r. w sprawie minimalnych standardów noclegowni, schronisk dla osób bezdomnych, schronisk dla osób bezdomnych                z usługami opiekuńczymi  i ogrzewalni (Dz. U. z 2018r. poz. 896</w:t>
      </w:r>
      <w:r w:rsidR="005D38BA">
        <w:rPr>
          <w:rFonts w:ascii="Times New Roman" w:hAnsi="Times New Roman" w:cs="Times New Roman"/>
          <w:lang w:val="pl-PL"/>
        </w:rPr>
        <w:t xml:space="preserve"> ze zm.</w:t>
      </w:r>
      <w:r>
        <w:rPr>
          <w:rFonts w:ascii="Times New Roman" w:eastAsia="TimesNewRoman" w:hAnsi="Times New Roman" w:cs="Times New Roman"/>
          <w:lang w:val="pl-PL" w:eastAsia="pl-PL"/>
        </w:rPr>
        <w:t>).</w:t>
      </w:r>
    </w:p>
    <w:p w14:paraId="6FD25C87" w14:textId="77777777" w:rsidR="0039608C" w:rsidRPr="0028549C" w:rsidRDefault="00000000">
      <w:pPr>
        <w:pStyle w:val="Standard"/>
        <w:numPr>
          <w:ilvl w:val="0"/>
          <w:numId w:val="2"/>
        </w:numPr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Wykonawca zapewnia miejsce dla bezdomnych w postaci usług określonych w ust. 1,                        dla osób skierowanych przez</w:t>
      </w:r>
      <w:r w:rsidR="000858DD">
        <w:rPr>
          <w:rFonts w:ascii="Times New Roman" w:eastAsia="Times New Roman" w:hAnsi="Times New Roman" w:cs="Times New Roman"/>
          <w:color w:val="00000A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00000A"/>
          <w:lang w:val="pl-PL"/>
        </w:rPr>
        <w:t>Gminny Ośrodek Pomocy Społecznej                                           w Z</w:t>
      </w:r>
      <w:r w:rsidR="000858DD">
        <w:rPr>
          <w:rFonts w:ascii="Times New Roman" w:eastAsia="Times New Roman" w:hAnsi="Times New Roman" w:cs="Times New Roman"/>
          <w:color w:val="00000A"/>
          <w:lang w:val="pl-PL"/>
        </w:rPr>
        <w:t>abrodziu</w:t>
      </w:r>
      <w:r>
        <w:rPr>
          <w:rFonts w:ascii="Times New Roman" w:eastAsia="Times New Roman" w:hAnsi="Times New Roman" w:cs="Times New Roman"/>
          <w:color w:val="00000A"/>
          <w:lang w:val="pl-PL"/>
        </w:rPr>
        <w:t>, tj. osób z terenu Gminy Z</w:t>
      </w:r>
      <w:r w:rsidR="000858DD">
        <w:rPr>
          <w:rFonts w:ascii="Times New Roman" w:eastAsia="Times New Roman" w:hAnsi="Times New Roman" w:cs="Times New Roman"/>
          <w:color w:val="00000A"/>
          <w:lang w:val="pl-PL"/>
        </w:rPr>
        <w:t>abrodzie</w:t>
      </w:r>
      <w:r>
        <w:rPr>
          <w:rFonts w:ascii="Times New Roman" w:eastAsia="Times New Roman" w:hAnsi="Times New Roman" w:cs="Times New Roman"/>
          <w:color w:val="00000A"/>
          <w:lang w:val="pl-PL"/>
        </w:rPr>
        <w:t>.</w:t>
      </w:r>
    </w:p>
    <w:p w14:paraId="74349D47" w14:textId="77777777" w:rsidR="0039608C" w:rsidRPr="0028549C" w:rsidRDefault="00000000">
      <w:pPr>
        <w:pStyle w:val="Standard"/>
        <w:numPr>
          <w:ilvl w:val="0"/>
          <w:numId w:val="2"/>
        </w:numPr>
        <w:tabs>
          <w:tab w:val="left" w:pos="709"/>
          <w:tab w:val="left" w:pos="1134"/>
        </w:tabs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S</w:t>
      </w:r>
      <w:r>
        <w:rPr>
          <w:rFonts w:ascii="Times New Roman" w:hAnsi="Times New Roman" w:cs="Times New Roman"/>
          <w:lang w:val="pl-PL"/>
        </w:rPr>
        <w:t>trony</w:t>
      </w:r>
      <w:r>
        <w:rPr>
          <w:rFonts w:ascii="Times New Roman" w:hAnsi="Times New Roman" w:cs="Times New Roman"/>
          <w:lang w:val="pl-PL"/>
        </w:rPr>
        <w:tab/>
        <w:t xml:space="preserve"> ustalają, iż miejscem</w:t>
      </w:r>
      <w:r>
        <w:rPr>
          <w:rFonts w:ascii="Times New Roman" w:hAnsi="Times New Roman" w:cs="Times New Roman"/>
          <w:lang w:val="pl-PL"/>
        </w:rPr>
        <w:tab/>
        <w:t xml:space="preserve"> świadczenia usług będzie .……………………………………………………………………………………………….…………………………………………………………………………………………………  </w:t>
      </w:r>
    </w:p>
    <w:p w14:paraId="21829EE9" w14:textId="77777777" w:rsidR="0039608C" w:rsidRDefault="00000000">
      <w:pPr>
        <w:pStyle w:val="Standard"/>
        <w:tabs>
          <w:tab w:val="left" w:pos="709"/>
          <w:tab w:val="left" w:pos="1134"/>
        </w:tabs>
        <w:ind w:left="720"/>
      </w:pPr>
      <w:r>
        <w:rPr>
          <w:rFonts w:ascii="Times New Roman" w:eastAsia="Times New Roman" w:hAnsi="Times New Roman" w:cs="Times New Roman"/>
          <w:sz w:val="20"/>
          <w:szCs w:val="20"/>
          <w:lang w:val="pl-PL"/>
        </w:rPr>
        <w:lastRenderedPageBreak/>
        <w:t xml:space="preserve">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pl-PL"/>
        </w:rPr>
        <w:t>(dokładny adres schroniska)</w:t>
      </w:r>
    </w:p>
    <w:p w14:paraId="2B171CB3" w14:textId="77777777" w:rsidR="0039608C" w:rsidRDefault="0039608C">
      <w:pPr>
        <w:pStyle w:val="Standard"/>
        <w:rPr>
          <w:rFonts w:ascii="Times New Roman" w:eastAsia="Times New Roman" w:hAnsi="Times New Roman" w:cs="Times New Roman"/>
          <w:color w:val="00000A"/>
          <w:sz w:val="20"/>
          <w:szCs w:val="20"/>
          <w:lang w:val="pl-PL" w:eastAsia="pl-PL"/>
        </w:rPr>
      </w:pPr>
    </w:p>
    <w:p w14:paraId="30B4C084" w14:textId="77777777" w:rsidR="0039608C" w:rsidRDefault="0039608C" w:rsidP="00A923DE">
      <w:pPr>
        <w:pStyle w:val="Standard"/>
        <w:rPr>
          <w:rFonts w:ascii="Times New Roman" w:eastAsia="Times New Roman" w:hAnsi="Times New Roman" w:cs="Times New Roman"/>
          <w:color w:val="00000A"/>
          <w:sz w:val="20"/>
          <w:szCs w:val="20"/>
          <w:lang w:val="pl-PL" w:eastAsia="pl-PL"/>
        </w:rPr>
      </w:pPr>
    </w:p>
    <w:p w14:paraId="214A585A" w14:textId="77777777" w:rsidR="0039608C" w:rsidRDefault="00000000">
      <w:pPr>
        <w:pStyle w:val="Standard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2</w:t>
      </w:r>
    </w:p>
    <w:p w14:paraId="3C2C4AB7" w14:textId="77777777" w:rsidR="0039608C" w:rsidRPr="0028549C" w:rsidRDefault="00000000">
      <w:pPr>
        <w:numPr>
          <w:ilvl w:val="0"/>
          <w:numId w:val="5"/>
        </w:num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Strony ustalają, iż </w:t>
      </w:r>
      <w:r>
        <w:rPr>
          <w:rFonts w:ascii="Times New Roman" w:eastAsia="Times New Roman" w:hAnsi="Times New Roman" w:cs="Times New Roman"/>
          <w:lang w:val="pl-PL" w:eastAsia="pl-PL"/>
        </w:rPr>
        <w:t>każdorazowe umieszczenie osoby, potrzebującej schronienia odbywać się będzie na podstawie decyzji o przyznaniu tymczasowego schronienia w schronisku dla osób bezdomnych z usługami opiekuńczymi, wydanej przez Kierownika Gminnego Ośrodka Pomocy Społecznej w Z</w:t>
      </w:r>
      <w:r w:rsidR="000858DD">
        <w:rPr>
          <w:rFonts w:ascii="Times New Roman" w:eastAsia="Times New Roman" w:hAnsi="Times New Roman" w:cs="Times New Roman"/>
          <w:lang w:val="pl-PL" w:eastAsia="pl-PL"/>
        </w:rPr>
        <w:t>abrodziu</w:t>
      </w:r>
      <w:r>
        <w:rPr>
          <w:rFonts w:ascii="Times New Roman" w:eastAsia="Times New Roman" w:hAnsi="Times New Roman" w:cs="Times New Roman"/>
          <w:lang w:val="pl-PL" w:eastAsia="pl-PL"/>
        </w:rPr>
        <w:t>. Decyzja zawierać będzie: imię i nazwisko świadczeniobiorcy, rodzaj, zakres i okres świadczenia usługi.</w:t>
      </w:r>
    </w:p>
    <w:p w14:paraId="0A3B160A" w14:textId="77777777" w:rsidR="0039608C" w:rsidRPr="0028549C" w:rsidRDefault="00000000">
      <w:pPr>
        <w:widowControl/>
        <w:numPr>
          <w:ilvl w:val="0"/>
          <w:numId w:val="5"/>
        </w:numPr>
        <w:suppressAutoHyphens w:val="0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Strony ustalają, iż </w:t>
      </w:r>
      <w:r>
        <w:rPr>
          <w:rFonts w:ascii="Times New Roman" w:eastAsia="Times New Roman" w:hAnsi="Times New Roman" w:cs="Times New Roman"/>
          <w:iCs/>
          <w:lang w:val="pl-PL" w:eastAsia="pl-PL"/>
        </w:rPr>
        <w:t>w szczególnie uzasadnionych przypadkach Wykonawca podejmie                   świadczenie usług w oparciu o dane przekazane faksem, telefonicznie lub e-mailem. Takie zlecenie usług będzie potwierdzone kopią decyzji o przyznaniu tymczasowego schronienia                     w schronisku dla osób bezdomnych z usługami opiekuńczymi wydanej bez zbędnej zwłoki.</w:t>
      </w:r>
    </w:p>
    <w:p w14:paraId="17C94305" w14:textId="77777777" w:rsidR="0039608C" w:rsidRDefault="00000000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Zakres przetwarzania danych osobowych określi odrębna umowa z Wykonawcą </w:t>
      </w:r>
      <w:r>
        <w:rPr>
          <w:rFonts w:ascii="Times New Roman" w:hAnsi="Times New Roman"/>
          <w:sz w:val="24"/>
          <w:szCs w:val="24"/>
        </w:rPr>
        <w:br/>
        <w:t>o powierzenie przetwarzania danych osobowych.</w:t>
      </w:r>
    </w:p>
    <w:p w14:paraId="1F1CD1F0" w14:textId="77777777" w:rsidR="00630516" w:rsidRDefault="00630516">
      <w:pPr>
        <w:pStyle w:val="Standard"/>
        <w:spacing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FAEA3BA" w14:textId="77777777" w:rsidR="0039608C" w:rsidRDefault="00000000">
      <w:pPr>
        <w:pStyle w:val="Standard"/>
        <w:spacing w:line="276" w:lineRule="auto"/>
        <w:ind w:left="720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3</w:t>
      </w:r>
    </w:p>
    <w:p w14:paraId="59CBF19B" w14:textId="77777777" w:rsidR="0039608C" w:rsidRPr="0028549C" w:rsidRDefault="00000000">
      <w:pPr>
        <w:pStyle w:val="Standard"/>
        <w:numPr>
          <w:ilvl w:val="0"/>
          <w:numId w:val="6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Strony zgodnie ustalają, iż koszt dobowego pobytu 1 osoby bezdomnej tj. ogólny koszt stałych wydatków rzeczowych i osobowych wraz z wyżywieniem łącznie wynosi .......................... zł brutto, słownie: (..............................................). </w:t>
      </w:r>
    </w:p>
    <w:p w14:paraId="0000BBC0" w14:textId="77777777" w:rsidR="0039608C" w:rsidRPr="0028549C" w:rsidRDefault="00000000">
      <w:pPr>
        <w:pStyle w:val="Standard"/>
        <w:numPr>
          <w:ilvl w:val="0"/>
          <w:numId w:val="6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auto"/>
          <w:lang w:val="pl-PL"/>
        </w:rPr>
        <w:t>Zamawiający zobowiązuje się do pokrywania kosztów pobytu osób skierowanych wyłącznie za czas rzeczywistego przebywania w schronisku.</w:t>
      </w:r>
    </w:p>
    <w:p w14:paraId="372F7291" w14:textId="77777777" w:rsidR="0039608C" w:rsidRPr="0028549C" w:rsidRDefault="00000000">
      <w:pPr>
        <w:pStyle w:val="Standard"/>
        <w:numPr>
          <w:ilvl w:val="0"/>
          <w:numId w:val="6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auto"/>
          <w:lang w:val="pl-PL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15 dnia następnego miesiąca.</w:t>
      </w:r>
    </w:p>
    <w:p w14:paraId="324AF8E6" w14:textId="77777777" w:rsidR="0039608C" w:rsidRPr="0028549C" w:rsidRDefault="00000000">
      <w:pPr>
        <w:pStyle w:val="Standard"/>
        <w:numPr>
          <w:ilvl w:val="0"/>
          <w:numId w:val="6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auto"/>
          <w:lang w:val="pl-PL"/>
        </w:rPr>
        <w:t>Zamawiający zobowiązuje się do przekazywania na konto wykonawcy należnej kwoty                    za miesiąc poprzedni w terminie 14 dni roboczych od dnia otrzymania faktury.</w:t>
      </w:r>
    </w:p>
    <w:p w14:paraId="013B571E" w14:textId="77777777" w:rsidR="0039608C" w:rsidRPr="0028549C" w:rsidRDefault="00000000">
      <w:pPr>
        <w:pStyle w:val="Standard"/>
        <w:numPr>
          <w:ilvl w:val="0"/>
          <w:numId w:val="6"/>
        </w:numPr>
        <w:spacing w:line="276" w:lineRule="auto"/>
        <w:jc w:val="both"/>
        <w:rPr>
          <w:lang w:val="pl-PL"/>
        </w:rPr>
      </w:pPr>
      <w:r>
        <w:rPr>
          <w:rFonts w:ascii="Times New Roman" w:hAnsi="Times New Roman" w:cs="Times New Roman"/>
          <w:color w:val="auto"/>
          <w:lang w:val="pl-PL"/>
        </w:rPr>
        <w:t>Datą zapłaty jest dzień obciążenia rachunku Zamawiającego.</w:t>
      </w:r>
    </w:p>
    <w:p w14:paraId="5C89B8EB" w14:textId="77777777" w:rsidR="00A923DE" w:rsidRPr="0028549C" w:rsidRDefault="00000000" w:rsidP="00A923DE">
      <w:pPr>
        <w:rPr>
          <w:lang w:val="pl-PL"/>
        </w:rPr>
      </w:pPr>
      <w:bookmarkStart w:id="9" w:name="_Hlk184803184"/>
      <w:r>
        <w:rPr>
          <w:rFonts w:ascii="Times New Roman" w:eastAsia="Times New Roman" w:hAnsi="Times New Roman" w:cs="Times New Roman"/>
          <w:lang w:val="pl-PL"/>
        </w:rPr>
        <w:t xml:space="preserve">            </w:t>
      </w:r>
      <w:r w:rsidR="00A923DE">
        <w:rPr>
          <w:rFonts w:ascii="Times New Roman" w:eastAsia="Times New Roman" w:hAnsi="Times New Roman" w:cs="Times New Roman"/>
          <w:lang w:val="pl-PL"/>
        </w:rPr>
        <w:t xml:space="preserve">   </w:t>
      </w:r>
      <w:r w:rsidR="00A923DE">
        <w:rPr>
          <w:rFonts w:ascii="Times New Roman" w:eastAsia="TTE17EEC48t00" w:hAnsi="Times New Roman" w:cs="Times New Roman"/>
          <w:b/>
          <w:bCs/>
          <w:lang w:val="pl-PL"/>
        </w:rPr>
        <w:t>Dane do faktury:</w:t>
      </w:r>
    </w:p>
    <w:p w14:paraId="2A87F0DB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</w:t>
      </w:r>
      <w:r>
        <w:rPr>
          <w:rFonts w:ascii="Times New Roman" w:hAnsi="Times New Roman" w:cs="Times New Roman"/>
          <w:i/>
          <w:lang w:val="pl-PL"/>
        </w:rPr>
        <w:t>Nabywca</w:t>
      </w:r>
      <w:r>
        <w:rPr>
          <w:rFonts w:ascii="Times New Roman" w:hAnsi="Times New Roman" w:cs="Times New Roman"/>
          <w:lang w:val="pl-PL"/>
        </w:rPr>
        <w:t>: Gmina Zabrodzie</w:t>
      </w:r>
    </w:p>
    <w:p w14:paraId="3C2FCC90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ul. Wł. St. Reymonta 51</w:t>
      </w:r>
    </w:p>
    <w:p w14:paraId="10C78356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07-230 Zabrodzie</w:t>
      </w:r>
    </w:p>
    <w:p w14:paraId="5106379C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NIP 76219001022</w:t>
      </w:r>
    </w:p>
    <w:p w14:paraId="76902C71" w14:textId="77777777" w:rsidR="00A923DE" w:rsidRDefault="00A923DE" w:rsidP="00A923DE">
      <w:pPr>
        <w:rPr>
          <w:rFonts w:ascii="Times New Roman" w:hAnsi="Times New Roman" w:cs="Times New Roman"/>
          <w:lang w:val="pl-PL"/>
        </w:rPr>
      </w:pPr>
    </w:p>
    <w:p w14:paraId="1405E3EA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i/>
          <w:lang w:val="pl-PL"/>
        </w:rPr>
        <w:t xml:space="preserve">           </w:t>
      </w:r>
      <w:r>
        <w:rPr>
          <w:rFonts w:ascii="Times New Roman" w:hAnsi="Times New Roman" w:cs="Times New Roman"/>
          <w:i/>
          <w:lang w:val="pl-PL"/>
        </w:rPr>
        <w:t>Odbiorca</w:t>
      </w:r>
      <w:r>
        <w:rPr>
          <w:rFonts w:ascii="Times New Roman" w:hAnsi="Times New Roman" w:cs="Times New Roman"/>
          <w:lang w:val="pl-PL"/>
        </w:rPr>
        <w:t>: Gminny Ośrodek Pomocy Społecznej w Zabrodziu</w:t>
      </w:r>
    </w:p>
    <w:p w14:paraId="41053B09" w14:textId="77777777" w:rsidR="00A923DE" w:rsidRDefault="00A923DE" w:rsidP="00A923DE">
      <w:pPr>
        <w:rPr>
          <w:rFonts w:ascii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ul. Wł. St. Reymonta 45</w:t>
      </w:r>
    </w:p>
    <w:p w14:paraId="00B69680" w14:textId="77777777" w:rsidR="00A923DE" w:rsidRPr="00A923DE" w:rsidRDefault="00A923DE" w:rsidP="00A923DE">
      <w:pPr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             07-230 Zabrodzie</w:t>
      </w:r>
    </w:p>
    <w:bookmarkEnd w:id="9"/>
    <w:p w14:paraId="77B851E3" w14:textId="77777777" w:rsidR="0039608C" w:rsidRPr="001B605D" w:rsidRDefault="00000000">
      <w:pPr>
        <w:pStyle w:val="Standard"/>
        <w:spacing w:line="276" w:lineRule="auto"/>
        <w:jc w:val="center"/>
        <w:rPr>
          <w:lang w:val="pl-PL"/>
          <w:rPrChange w:id="10" w:author="GOPS Zabrodzie" w:date="2025-12-15T12:06:00Z" w16du:dateUtc="2025-12-15T11:06:00Z">
            <w:rPr/>
          </w:rPrChange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§ 4</w:t>
      </w:r>
    </w:p>
    <w:p w14:paraId="752A63CE" w14:textId="77777777" w:rsidR="0039608C" w:rsidRPr="0028549C" w:rsidRDefault="00000000">
      <w:pPr>
        <w:pStyle w:val="Standard"/>
        <w:numPr>
          <w:ilvl w:val="0"/>
          <w:numId w:val="12"/>
        </w:numPr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lang w:val="pl-PL"/>
        </w:rPr>
        <w:t>Zamawiający zastrzega sobie prawo do bieżącego sprawowania nadzoru nad realizacją niniejszej umowy przez upoważnionego do tego pracownika</w:t>
      </w:r>
      <w:r w:rsidR="00A923DE">
        <w:rPr>
          <w:rFonts w:ascii="Times New Roman" w:eastAsia="TTE17EEC48t00" w:hAnsi="Times New Roman" w:cs="Times New Roman"/>
          <w:lang w:val="pl-PL"/>
        </w:rPr>
        <w:t xml:space="preserve"> </w:t>
      </w:r>
      <w:r>
        <w:rPr>
          <w:rFonts w:ascii="Times New Roman" w:eastAsia="TTE17EEC48t00" w:hAnsi="Times New Roman" w:cs="Times New Roman"/>
          <w:lang w:val="pl-PL"/>
        </w:rPr>
        <w:t>GOPS, a w szczególności do :</w:t>
      </w:r>
    </w:p>
    <w:p w14:paraId="7643C241" w14:textId="77777777" w:rsidR="0039608C" w:rsidRPr="0028549C" w:rsidRDefault="00000000">
      <w:pPr>
        <w:pStyle w:val="Standard"/>
        <w:spacing w:line="276" w:lineRule="auto"/>
        <w:ind w:firstLine="709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1) kontroli dokumentacji przebywających w placówce osób bezdomnych,</w:t>
      </w:r>
    </w:p>
    <w:p w14:paraId="20803186" w14:textId="77777777" w:rsidR="0039608C" w:rsidRPr="0028549C" w:rsidRDefault="00000000">
      <w:pPr>
        <w:pStyle w:val="Standard"/>
        <w:spacing w:line="276" w:lineRule="auto"/>
        <w:ind w:firstLine="709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2) kontroli warunków </w:t>
      </w:r>
      <w:proofErr w:type="spellStart"/>
      <w:r>
        <w:rPr>
          <w:rFonts w:ascii="Times New Roman" w:eastAsia="Times New Roman" w:hAnsi="Times New Roman" w:cs="Times New Roman"/>
          <w:color w:val="00000A"/>
          <w:lang w:val="pl-PL"/>
        </w:rPr>
        <w:t>socjalno</w:t>
      </w:r>
      <w:proofErr w:type="spellEnd"/>
      <w:r>
        <w:rPr>
          <w:rFonts w:ascii="Times New Roman" w:eastAsia="Times New Roman" w:hAnsi="Times New Roman" w:cs="Times New Roman"/>
          <w:color w:val="00000A"/>
          <w:lang w:val="pl-PL"/>
        </w:rPr>
        <w:t xml:space="preserve"> – bytowych osób bezdomnych,</w:t>
      </w:r>
    </w:p>
    <w:p w14:paraId="70F8A989" w14:textId="5398F84C" w:rsidR="0039608C" w:rsidRPr="0028549C" w:rsidRDefault="00000000">
      <w:pPr>
        <w:pStyle w:val="Standard"/>
        <w:spacing w:line="276" w:lineRule="auto"/>
        <w:ind w:firstLine="709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3) merytorycznej kontroli prowadzonej pracy socjalnej z bezdomnymi</w:t>
      </w:r>
      <w:r w:rsidR="008332BD">
        <w:rPr>
          <w:rFonts w:ascii="Times New Roman" w:eastAsia="Times New Roman" w:hAnsi="Times New Roman" w:cs="Times New Roman"/>
          <w:color w:val="00000A"/>
          <w:lang w:val="pl-PL"/>
        </w:rPr>
        <w:t>.</w:t>
      </w:r>
    </w:p>
    <w:p w14:paraId="0E8CCE08" w14:textId="77777777" w:rsidR="0039608C" w:rsidRDefault="00000000">
      <w:pPr>
        <w:pStyle w:val="Standard"/>
        <w:spacing w:line="276" w:lineRule="auto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5</w:t>
      </w:r>
    </w:p>
    <w:p w14:paraId="4AC8B3B1" w14:textId="77777777" w:rsidR="0039608C" w:rsidRDefault="00000000">
      <w:pPr>
        <w:pStyle w:val="Standard"/>
        <w:spacing w:line="276" w:lineRule="auto"/>
        <w:ind w:left="708"/>
        <w:jc w:val="both"/>
      </w:pPr>
      <w:r>
        <w:rPr>
          <w:rFonts w:ascii="Times New Roman" w:eastAsia="Times New Roman" w:hAnsi="Times New Roman" w:cs="Times New Roman"/>
          <w:color w:val="00000A"/>
          <w:lang w:val="pl-PL"/>
        </w:rPr>
        <w:t>Wykonawca zobowiązuje się do:</w:t>
      </w:r>
    </w:p>
    <w:p w14:paraId="10A25C47" w14:textId="77777777" w:rsidR="0039608C" w:rsidRPr="0028549C" w:rsidRDefault="00000000">
      <w:pPr>
        <w:pStyle w:val="Standard"/>
        <w:numPr>
          <w:ilvl w:val="0"/>
          <w:numId w:val="16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świadczenia usług, o których mowa w §1 ust. 1 zgodnie z minimalnym zakresem usług, określonym w Rozporządzeniu, o którym mowa w § 1 ust. 2 niniejszej umowy,</w:t>
      </w:r>
    </w:p>
    <w:p w14:paraId="3FBAD481" w14:textId="77777777" w:rsidR="0039608C" w:rsidRPr="0028549C" w:rsidRDefault="00000000">
      <w:pPr>
        <w:pStyle w:val="Standard"/>
        <w:numPr>
          <w:ilvl w:val="0"/>
          <w:numId w:val="16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współpracy z Gminnym Ośrodkiem Pomocy Społecznej w Z</w:t>
      </w:r>
      <w:r w:rsidR="00A923DE">
        <w:rPr>
          <w:rFonts w:ascii="Times New Roman" w:eastAsia="Times New Roman" w:hAnsi="Times New Roman" w:cs="Times New Roman"/>
          <w:color w:val="00000A"/>
          <w:lang w:val="pl-PL"/>
        </w:rPr>
        <w:t>abrodziu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w zakresie realizacji indywidualnych programów wychodzenia z bezdomności i zawartych kontraktów socjalnych, </w:t>
      </w:r>
    </w:p>
    <w:p w14:paraId="7D7721FD" w14:textId="77777777" w:rsidR="0039608C" w:rsidRPr="0028549C" w:rsidRDefault="00000000">
      <w:pPr>
        <w:pStyle w:val="Standard"/>
        <w:numPr>
          <w:ilvl w:val="0"/>
          <w:numId w:val="16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lastRenderedPageBreak/>
        <w:t xml:space="preserve">pisemnego informowania zamawiającego o wydaleniu z placówki z podaniem przyczyny                  </w:t>
      </w:r>
      <w:r>
        <w:rPr>
          <w:rFonts w:ascii="Times New Roman" w:eastAsia="Times New Roman" w:hAnsi="Times New Roman" w:cs="Times New Roman"/>
          <w:b/>
          <w:bCs/>
          <w:color w:val="00000A"/>
          <w:lang w:val="pl-PL"/>
        </w:rPr>
        <w:t>w terminie 3 dni od dnia zaistnienia zdarzenia,</w:t>
      </w:r>
    </w:p>
    <w:p w14:paraId="5E5FF1E7" w14:textId="77777777" w:rsidR="0039608C" w:rsidRPr="0028549C" w:rsidRDefault="00000000">
      <w:pPr>
        <w:pStyle w:val="Standard"/>
        <w:numPr>
          <w:ilvl w:val="0"/>
          <w:numId w:val="16"/>
        </w:numPr>
        <w:spacing w:line="276" w:lineRule="auto"/>
        <w:jc w:val="both"/>
        <w:rPr>
          <w:lang w:val="pl-PL"/>
        </w:rPr>
      </w:pPr>
      <w:r>
        <w:rPr>
          <w:rFonts w:ascii="Times New Roman" w:hAnsi="Times New Roman" w:cs="Times New Roman"/>
          <w:color w:val="auto"/>
          <w:lang w:val="pl-PL"/>
        </w:rPr>
        <w:t>informowania Zamawiającego o innych istotnych kwestiach dotyczących bezdomnego,                    a mających wpływ na wydaną decyzję np. sytuacja zawodowa lub finansowa bezdomnego.</w:t>
      </w:r>
    </w:p>
    <w:p w14:paraId="21D002A9" w14:textId="77777777" w:rsidR="0039608C" w:rsidRDefault="00000000">
      <w:pPr>
        <w:pStyle w:val="Standard"/>
        <w:spacing w:line="276" w:lineRule="auto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6</w:t>
      </w:r>
    </w:p>
    <w:p w14:paraId="4402DBC5" w14:textId="77777777" w:rsidR="0039608C" w:rsidRPr="0028549C" w:rsidRDefault="00000000">
      <w:pPr>
        <w:pStyle w:val="Standard"/>
        <w:numPr>
          <w:ilvl w:val="0"/>
          <w:numId w:val="18"/>
        </w:numPr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Umowę zawarto na czas określony </w:t>
      </w:r>
      <w:r>
        <w:rPr>
          <w:rFonts w:ascii="Times New Roman" w:eastAsia="TTE17EEC48t00" w:hAnsi="Times New Roman" w:cs="Times New Roman"/>
          <w:b/>
          <w:color w:val="auto"/>
          <w:lang w:val="pl-PL"/>
        </w:rPr>
        <w:t>od dnia 1 stycznia 202</w:t>
      </w:r>
      <w:r w:rsidR="00614BDD">
        <w:rPr>
          <w:rFonts w:ascii="Times New Roman" w:eastAsia="TTE17EEC48t00" w:hAnsi="Times New Roman" w:cs="Times New Roman"/>
          <w:b/>
          <w:color w:val="auto"/>
          <w:lang w:val="pl-PL"/>
        </w:rPr>
        <w:t>6</w:t>
      </w:r>
      <w:r>
        <w:rPr>
          <w:rFonts w:ascii="Times New Roman" w:eastAsia="TTE17EEC48t00" w:hAnsi="Times New Roman" w:cs="Times New Roman"/>
          <w:b/>
          <w:color w:val="auto"/>
          <w:lang w:val="pl-PL"/>
        </w:rPr>
        <w:t xml:space="preserve"> r. do dnia 31 grudnia 202</w:t>
      </w:r>
      <w:r w:rsidR="00614BDD">
        <w:rPr>
          <w:rFonts w:ascii="Times New Roman" w:eastAsia="TTE17EEC48t00" w:hAnsi="Times New Roman" w:cs="Times New Roman"/>
          <w:b/>
          <w:color w:val="auto"/>
          <w:lang w:val="pl-PL"/>
        </w:rPr>
        <w:t>6</w:t>
      </w:r>
      <w:r>
        <w:rPr>
          <w:rFonts w:ascii="Times New Roman" w:eastAsia="TTE17EEC48t00" w:hAnsi="Times New Roman" w:cs="Times New Roman"/>
          <w:b/>
          <w:color w:val="auto"/>
          <w:lang w:val="pl-PL"/>
        </w:rPr>
        <w:t xml:space="preserve"> r.</w:t>
      </w:r>
    </w:p>
    <w:p w14:paraId="3CB5EE42" w14:textId="77777777" w:rsidR="0039608C" w:rsidRPr="0028549C" w:rsidRDefault="00000000">
      <w:pPr>
        <w:widowControl/>
        <w:numPr>
          <w:ilvl w:val="0"/>
          <w:numId w:val="18"/>
        </w:numPr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color w:val="auto"/>
          <w:lang w:val="pl-PL"/>
        </w:rPr>
        <w:t>Zamawiający zastrzega sobie prawo do wypowiedzenia niniejszej umowy z zachowaniem jednomiesięcznego okresu wypowiedzenia ze skutkiem na koniec miesiąca.</w:t>
      </w:r>
    </w:p>
    <w:p w14:paraId="2A821DB7" w14:textId="77777777" w:rsidR="0039608C" w:rsidRPr="0028549C" w:rsidRDefault="00000000">
      <w:pPr>
        <w:widowControl/>
        <w:numPr>
          <w:ilvl w:val="0"/>
          <w:numId w:val="18"/>
        </w:numPr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color w:val="auto"/>
          <w:lang w:val="pl-PL"/>
        </w:rPr>
        <w:t>Wykonawcy w przypadku, o którym mowa w ust. 2 niniejszego paragrafu przysługuje jedynie żądanie wynagrodzenia należnego z tytułu wykonanej części przedmiotu umowy.</w:t>
      </w:r>
    </w:p>
    <w:p w14:paraId="5CBAB0BF" w14:textId="2E7A58E6" w:rsidR="0039608C" w:rsidRPr="0028549C" w:rsidRDefault="00000000">
      <w:pPr>
        <w:widowControl/>
        <w:numPr>
          <w:ilvl w:val="0"/>
          <w:numId w:val="18"/>
        </w:numPr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Zamawiający ma prawo odstąpić od umowy w trybie natychmiastowym w przypadku </w:t>
      </w:r>
      <w:r>
        <w:rPr>
          <w:rFonts w:ascii="Times New Roman" w:hAnsi="Times New Roman" w:cs="Times New Roman"/>
          <w:color w:val="auto"/>
          <w:lang w:val="pl-PL"/>
        </w:rPr>
        <w:t>niewykonania lub nienależytego wykonywania umowy przez Wykonawcę</w:t>
      </w:r>
      <w:r w:rsidR="008332BD">
        <w:rPr>
          <w:rFonts w:ascii="Times New Roman" w:hAnsi="Times New Roman" w:cs="Times New Roman"/>
          <w:color w:val="auto"/>
          <w:lang w:val="pl-PL"/>
        </w:rPr>
        <w:t>.</w:t>
      </w:r>
    </w:p>
    <w:p w14:paraId="011B833B" w14:textId="77777777" w:rsidR="0039608C" w:rsidRPr="0028549C" w:rsidRDefault="00000000">
      <w:pPr>
        <w:pStyle w:val="Standard"/>
        <w:numPr>
          <w:ilvl w:val="0"/>
          <w:numId w:val="18"/>
        </w:numPr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Odstąpienie od umowy pod rygorem nieważności musi nastąpić w formie pisemnej. </w:t>
      </w:r>
    </w:p>
    <w:p w14:paraId="17861ADE" w14:textId="77777777" w:rsidR="0039608C" w:rsidRDefault="00000000">
      <w:pPr>
        <w:pStyle w:val="Tekstpodstawowy"/>
        <w:spacing w:line="276" w:lineRule="auto"/>
        <w:jc w:val="center"/>
        <w:rPr>
          <w:szCs w:val="24"/>
        </w:rPr>
      </w:pPr>
      <w:r>
        <w:rPr>
          <w:szCs w:val="24"/>
        </w:rPr>
        <w:t>§ 7</w:t>
      </w:r>
    </w:p>
    <w:p w14:paraId="0EC1857A" w14:textId="77777777" w:rsidR="00A923DE" w:rsidRDefault="00A923DE" w:rsidP="00A923DE">
      <w:pPr>
        <w:pStyle w:val="Tekstpodstawowy"/>
        <w:numPr>
          <w:ilvl w:val="0"/>
          <w:numId w:val="26"/>
        </w:numPr>
        <w:spacing w:line="276" w:lineRule="auto"/>
      </w:pPr>
      <w:r>
        <w:rPr>
          <w:szCs w:val="24"/>
        </w:rPr>
        <w:t>Strony zgodnie postanawiają, że przy realizacji niniejszej umowy Zamawiającego będzie reprezentować Pani Nina Kacprzuk</w:t>
      </w:r>
      <w:r>
        <w:rPr>
          <w:szCs w:val="24"/>
          <w:lang w:val="pl-PL"/>
        </w:rPr>
        <w:t xml:space="preserve"> e-mail: gops@zabrodzie.pl</w:t>
      </w:r>
      <w:r>
        <w:rPr>
          <w:szCs w:val="24"/>
        </w:rPr>
        <w:t xml:space="preserve"> lub inna osoba upoważniona przez Zamawiającego,</w:t>
      </w:r>
    </w:p>
    <w:p w14:paraId="312A5B98" w14:textId="77777777" w:rsidR="00A923DE" w:rsidRDefault="00A923DE" w:rsidP="00A923DE">
      <w:pPr>
        <w:pStyle w:val="Tekstpodstawowy"/>
        <w:spacing w:line="276" w:lineRule="auto"/>
        <w:ind w:left="720"/>
      </w:pPr>
      <w:r>
        <w:rPr>
          <w:szCs w:val="24"/>
        </w:rPr>
        <w:t xml:space="preserve"> a Wykonawcę ………….…… </w:t>
      </w:r>
      <w:proofErr w:type="spellStart"/>
      <w:r>
        <w:rPr>
          <w:szCs w:val="24"/>
        </w:rPr>
        <w:t>tel</w:t>
      </w:r>
      <w:proofErr w:type="spellEnd"/>
      <w:r>
        <w:rPr>
          <w:szCs w:val="24"/>
          <w:lang w:val="pl-PL"/>
        </w:rPr>
        <w:t xml:space="preserve">: </w:t>
      </w:r>
      <w:r>
        <w:rPr>
          <w:szCs w:val="24"/>
        </w:rPr>
        <w:t>…..............………</w:t>
      </w:r>
      <w:r>
        <w:rPr>
          <w:szCs w:val="24"/>
          <w:lang w:val="pl-PL"/>
        </w:rPr>
        <w:t>..</w:t>
      </w:r>
      <w:r>
        <w:rPr>
          <w:szCs w:val="24"/>
        </w:rPr>
        <w:t xml:space="preserve">, </w:t>
      </w:r>
      <w:r>
        <w:rPr>
          <w:szCs w:val="24"/>
          <w:lang w:val="pl-PL"/>
        </w:rPr>
        <w:t xml:space="preserve">  </w:t>
      </w:r>
      <w:r>
        <w:rPr>
          <w:szCs w:val="24"/>
        </w:rPr>
        <w:t>e-mail</w:t>
      </w:r>
      <w:r>
        <w:rPr>
          <w:szCs w:val="24"/>
          <w:lang w:val="pl-PL"/>
        </w:rPr>
        <w:t xml:space="preserve">: </w:t>
      </w:r>
      <w:r>
        <w:rPr>
          <w:szCs w:val="24"/>
        </w:rPr>
        <w:t>……………………</w:t>
      </w:r>
      <w:r>
        <w:rPr>
          <w:szCs w:val="24"/>
          <w:lang w:val="pl-PL"/>
        </w:rPr>
        <w:t xml:space="preserve">... </w:t>
      </w:r>
      <w:r>
        <w:rPr>
          <w:szCs w:val="24"/>
        </w:rPr>
        <w:t>.</w:t>
      </w:r>
    </w:p>
    <w:p w14:paraId="4108B63D" w14:textId="77777777" w:rsidR="00A923DE" w:rsidRDefault="00A923DE" w:rsidP="00A923DE">
      <w:pPr>
        <w:pStyle w:val="Akapitzlist"/>
        <w:numPr>
          <w:ilvl w:val="0"/>
          <w:numId w:val="26"/>
        </w:numPr>
        <w:autoSpaceDE w:val="0"/>
        <w:jc w:val="both"/>
      </w:pPr>
      <w:r>
        <w:rPr>
          <w:rFonts w:ascii="Times New Roman" w:hAnsi="Times New Roman"/>
          <w:color w:val="000000"/>
          <w:sz w:val="24"/>
          <w:szCs w:val="24"/>
        </w:rPr>
        <w:t>Zmiana osób, o których mowa w ust. 1, następuje poprzez pisemne powiadomienie drugiej Strony i nie stanowi zmiany treści umowy.</w:t>
      </w:r>
    </w:p>
    <w:p w14:paraId="06442675" w14:textId="77777777" w:rsidR="00A923DE" w:rsidRPr="00A923DE" w:rsidRDefault="00A923DE" w:rsidP="00A923DE">
      <w:pPr>
        <w:pStyle w:val="Akapitzlist"/>
        <w:numPr>
          <w:ilvl w:val="0"/>
          <w:numId w:val="26"/>
        </w:numPr>
        <w:autoSpaceDE w:val="0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Zmiany osób wymienionych w ust. 1 nie wymagają zmiany umowy i stają się skuteczne                   z chwilą zawiadomienia drugiej Strony o zmianie. </w:t>
      </w:r>
    </w:p>
    <w:p w14:paraId="7F83FBAA" w14:textId="77777777" w:rsidR="0039608C" w:rsidRPr="0028549C" w:rsidRDefault="00000000">
      <w:pPr>
        <w:ind w:left="4536" w:hanging="4536"/>
        <w:jc w:val="center"/>
        <w:rPr>
          <w:lang w:val="pl-PL"/>
        </w:rPr>
      </w:pPr>
      <w:r>
        <w:rPr>
          <w:rFonts w:ascii="Times New Roman" w:hAnsi="Times New Roman" w:cs="Times New Roman"/>
          <w:bCs/>
          <w:lang w:val="pl-PL"/>
        </w:rPr>
        <w:t>§ 8</w:t>
      </w:r>
    </w:p>
    <w:p w14:paraId="055AAC90" w14:textId="77777777" w:rsidR="0039608C" w:rsidRDefault="00000000">
      <w:pPr>
        <w:pStyle w:val="Tekstpodstawowy"/>
        <w:spacing w:line="276" w:lineRule="auto"/>
        <w:ind w:right="98"/>
      </w:pPr>
      <w:r>
        <w:rPr>
          <w:szCs w:val="24"/>
        </w:rPr>
        <w:t>W sprawach nieuregulowanych niniejszą umową stosuje się odpowiednie przepisy kodeksu cywilnego oraz ustawy o pomocy społecznej.</w:t>
      </w:r>
    </w:p>
    <w:p w14:paraId="029AB0E9" w14:textId="77777777" w:rsidR="0039608C" w:rsidRPr="0028549C" w:rsidRDefault="00000000">
      <w:pPr>
        <w:ind w:left="4536" w:hanging="4536"/>
        <w:jc w:val="center"/>
        <w:rPr>
          <w:lang w:val="pl-PL"/>
        </w:rPr>
      </w:pPr>
      <w:r>
        <w:rPr>
          <w:rFonts w:ascii="Times New Roman" w:hAnsi="Times New Roman" w:cs="Times New Roman"/>
          <w:bCs/>
          <w:lang w:val="pl-PL"/>
        </w:rPr>
        <w:t>§ 9</w:t>
      </w:r>
    </w:p>
    <w:p w14:paraId="03818EA6" w14:textId="77777777" w:rsidR="0039608C" w:rsidRDefault="00000000">
      <w:pPr>
        <w:pStyle w:val="Tekstpodstawowy"/>
        <w:spacing w:line="276" w:lineRule="auto"/>
        <w:ind w:right="98"/>
      </w:pPr>
      <w:r>
        <w:rPr>
          <w:szCs w:val="24"/>
        </w:rPr>
        <w:t>Wszelkie zmiany niniejszej umowy wymagają zachowania formy pisemnej pod rygorem nieważności.</w:t>
      </w:r>
    </w:p>
    <w:p w14:paraId="1C4A2C08" w14:textId="77777777" w:rsidR="0039608C" w:rsidRDefault="00000000">
      <w:pPr>
        <w:pStyle w:val="Stopka"/>
        <w:jc w:val="center"/>
      </w:pPr>
      <w:r>
        <w:rPr>
          <w:sz w:val="24"/>
          <w:szCs w:val="24"/>
        </w:rPr>
        <w:t>§ 10</w:t>
      </w:r>
    </w:p>
    <w:p w14:paraId="64880271" w14:textId="77777777" w:rsidR="0039608C" w:rsidRPr="0028549C" w:rsidRDefault="00000000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Sądem właściwym do dochodzenia roszczeń wynikających z niniejszej umowy jest Sąd właściwy miejscowo dla Zamawiającego.</w:t>
      </w:r>
    </w:p>
    <w:p w14:paraId="50D287F2" w14:textId="77777777" w:rsidR="0039608C" w:rsidRDefault="0039608C">
      <w:pPr>
        <w:rPr>
          <w:rFonts w:ascii="Times New Roman" w:eastAsia="Times New Roman" w:hAnsi="Times New Roman" w:cs="Times New Roman"/>
          <w:lang w:val="pl-PL"/>
        </w:rPr>
      </w:pPr>
    </w:p>
    <w:p w14:paraId="37B63DCF" w14:textId="77777777" w:rsidR="0039608C" w:rsidRDefault="00000000">
      <w:pPr>
        <w:jc w:val="center"/>
      </w:pPr>
      <w:r>
        <w:rPr>
          <w:rFonts w:ascii="Times New Roman" w:hAnsi="Times New Roman" w:cs="Times New Roman"/>
          <w:lang w:val="pl-PL"/>
        </w:rPr>
        <w:t>§ 11</w:t>
      </w:r>
    </w:p>
    <w:p w14:paraId="656E0171" w14:textId="77777777" w:rsidR="0039608C" w:rsidRDefault="00000000">
      <w:r>
        <w:rPr>
          <w:rFonts w:ascii="Times New Roman" w:hAnsi="Times New Roman" w:cs="Times New Roman"/>
          <w:sz w:val="22"/>
          <w:szCs w:val="22"/>
          <w:lang w:val="pl-PL"/>
        </w:rPr>
        <w:t>Integralną częścią umowy są:</w:t>
      </w:r>
    </w:p>
    <w:p w14:paraId="483A44AF" w14:textId="77777777" w:rsidR="0039608C" w:rsidRDefault="00000000">
      <w:pPr>
        <w:numPr>
          <w:ilvl w:val="0"/>
          <w:numId w:val="3"/>
        </w:numPr>
      </w:pPr>
      <w:r>
        <w:rPr>
          <w:rFonts w:ascii="Times New Roman" w:hAnsi="Times New Roman" w:cs="Times New Roman"/>
          <w:sz w:val="22"/>
          <w:szCs w:val="22"/>
          <w:lang w:val="pl-PL"/>
        </w:rPr>
        <w:t>Zapytanie ofertowe z dnia …………………………………….</w:t>
      </w:r>
    </w:p>
    <w:p w14:paraId="7E69D858" w14:textId="77777777" w:rsidR="0039608C" w:rsidRPr="0028549C" w:rsidRDefault="00000000">
      <w:pPr>
        <w:numPr>
          <w:ilvl w:val="0"/>
          <w:numId w:val="3"/>
        </w:numPr>
        <w:rPr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Oferta Wykonawcy z dnia……………………………………...  (data wpływu)</w:t>
      </w:r>
    </w:p>
    <w:p w14:paraId="3D9DA1F4" w14:textId="77777777" w:rsidR="0039608C" w:rsidRDefault="0039608C">
      <w:pPr>
        <w:jc w:val="center"/>
        <w:rPr>
          <w:rFonts w:ascii="Times New Roman" w:hAnsi="Times New Roman" w:cs="Times New Roman"/>
          <w:sz w:val="22"/>
          <w:szCs w:val="22"/>
          <w:lang w:val="pl-PL"/>
        </w:rPr>
      </w:pPr>
    </w:p>
    <w:p w14:paraId="635ADC63" w14:textId="77777777" w:rsidR="0039608C" w:rsidRPr="0028549C" w:rsidRDefault="00000000">
      <w:pPr>
        <w:jc w:val="center"/>
        <w:rPr>
          <w:lang w:val="pl-PL"/>
        </w:rPr>
      </w:pPr>
      <w:r>
        <w:rPr>
          <w:rFonts w:ascii="Times New Roman" w:hAnsi="Times New Roman" w:cs="Times New Roman"/>
          <w:lang w:val="pl-PL"/>
        </w:rPr>
        <w:t>§ 12</w:t>
      </w:r>
    </w:p>
    <w:p w14:paraId="2FC5BE7F" w14:textId="77777777" w:rsidR="0039608C" w:rsidRPr="0028549C" w:rsidRDefault="00000000">
      <w:p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>Umowę niniejszą sporządzono w dwóch jednobrzmiących egzemplarzach, jeden egzemplarz                     dla Zamawiającego i jeden egzemplarz dla Wykonawcy.</w:t>
      </w:r>
    </w:p>
    <w:p w14:paraId="5029E3A1" w14:textId="77777777" w:rsidR="0039608C" w:rsidRDefault="0039608C">
      <w:pPr>
        <w:widowControl/>
        <w:spacing w:line="276" w:lineRule="auto"/>
        <w:ind w:left="2880"/>
        <w:jc w:val="both"/>
        <w:textAlignment w:val="auto"/>
        <w:rPr>
          <w:rFonts w:ascii="Times New Roman" w:hAnsi="Times New Roman" w:cs="Times New Roman"/>
          <w:lang w:val="pl-PL"/>
        </w:rPr>
      </w:pPr>
    </w:p>
    <w:p w14:paraId="720E7AFE" w14:textId="77777777" w:rsidR="0039608C" w:rsidRPr="0028549C" w:rsidRDefault="00000000">
      <w:pPr>
        <w:pStyle w:val="Standard"/>
        <w:spacing w:line="276" w:lineRule="auto"/>
        <w:ind w:left="708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</w:t>
      </w:r>
    </w:p>
    <w:p w14:paraId="30914481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FFDE7CC" w14:textId="77777777" w:rsidR="0039608C" w:rsidRPr="0028549C" w:rsidRDefault="00000000">
      <w:pPr>
        <w:pStyle w:val="Standard"/>
        <w:spacing w:line="276" w:lineRule="auto"/>
        <w:ind w:left="708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</w:t>
      </w:r>
    </w:p>
    <w:p w14:paraId="5AB25C44" w14:textId="77777777" w:rsidR="0039608C" w:rsidRPr="0028549C" w:rsidRDefault="00000000">
      <w:pPr>
        <w:pStyle w:val="Standard"/>
        <w:spacing w:line="276" w:lineRule="auto"/>
        <w:ind w:left="708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…………………………..</w:t>
      </w:r>
      <w:r>
        <w:rPr>
          <w:rFonts w:ascii="Times New Roman" w:eastAsia="Times New Roman" w:hAnsi="Times New Roman" w:cs="Times New Roman"/>
          <w:color w:val="00000A"/>
          <w:lang w:val="pl-PL"/>
        </w:rPr>
        <w:tab/>
      </w:r>
      <w:r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………………………………</w:t>
      </w:r>
    </w:p>
    <w:p w14:paraId="078A90C5" w14:textId="77777777" w:rsidR="0039608C" w:rsidRPr="0028549C" w:rsidRDefault="00000000">
      <w:pPr>
        <w:pStyle w:val="Standard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  <w:t xml:space="preserve">Zamawiający </w:t>
      </w:r>
      <w:r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  <w:tab/>
        <w:t xml:space="preserve">                                                                             Wykonawca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</w:t>
      </w:r>
    </w:p>
    <w:p w14:paraId="69E096E7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680A04BE" w14:textId="77777777" w:rsidR="0039608C" w:rsidRPr="0028549C" w:rsidRDefault="00000000">
      <w:pPr>
        <w:pStyle w:val="Standard"/>
        <w:spacing w:line="276" w:lineRule="auto"/>
        <w:ind w:left="708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lastRenderedPageBreak/>
        <w:t xml:space="preserve">                           </w:t>
      </w:r>
    </w:p>
    <w:p w14:paraId="6364CB48" w14:textId="77777777" w:rsidR="0039608C" w:rsidRDefault="0039608C">
      <w:pPr>
        <w:jc w:val="right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CD77654" w14:textId="77777777" w:rsidR="00A923DE" w:rsidRDefault="00A923DE">
      <w:pPr>
        <w:jc w:val="right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60E340F1" w14:textId="77777777" w:rsidR="0039608C" w:rsidRPr="0028549C" w:rsidRDefault="00000000">
      <w:pPr>
        <w:jc w:val="right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</w:t>
      </w:r>
    </w:p>
    <w:p w14:paraId="093F41E2" w14:textId="77777777" w:rsidR="00A923DE" w:rsidRDefault="00000000">
      <w:pPr>
        <w:jc w:val="right"/>
        <w:rPr>
          <w:rFonts w:ascii="Times New Roman" w:eastAsia="Times New Roman" w:hAnsi="Times New Roman" w:cs="Times New Roman"/>
          <w:color w:val="00000A"/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</w:t>
      </w:r>
    </w:p>
    <w:p w14:paraId="5ACF36E5" w14:textId="77777777" w:rsidR="00A923DE" w:rsidRPr="0028549C" w:rsidRDefault="00000000" w:rsidP="00A923DE">
      <w:pPr>
        <w:jc w:val="right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</w:t>
      </w:r>
      <w:r w:rsidR="00A923DE">
        <w:rPr>
          <w:rFonts w:ascii="Times New Roman" w:hAnsi="Times New Roman" w:cs="Times New Roman"/>
          <w:b/>
          <w:lang w:val="pl-PL"/>
        </w:rPr>
        <w:t xml:space="preserve">Projektowane postanowienia umowy do zapytania ofertowego - </w:t>
      </w:r>
      <w:r w:rsidR="00630516">
        <w:rPr>
          <w:rFonts w:ascii="Times New Roman" w:hAnsi="Times New Roman" w:cs="Times New Roman"/>
          <w:b/>
          <w:lang w:val="pl-PL"/>
        </w:rPr>
        <w:t>noclegownia</w:t>
      </w:r>
      <w:r w:rsidR="00A923DE">
        <w:rPr>
          <w:rFonts w:ascii="Times New Roman" w:hAnsi="Times New Roman" w:cs="Times New Roman"/>
          <w:b/>
          <w:lang w:val="pl-PL"/>
        </w:rPr>
        <w:t xml:space="preserve">   </w:t>
      </w:r>
    </w:p>
    <w:p w14:paraId="5A79C715" w14:textId="77777777" w:rsidR="00A923DE" w:rsidRDefault="00A923DE" w:rsidP="00A923DE">
      <w:pPr>
        <w:pStyle w:val="NormalnyWeb"/>
        <w:spacing w:after="0"/>
        <w:jc w:val="center"/>
      </w:pPr>
      <w:r>
        <w:rPr>
          <w:b/>
        </w:rPr>
        <w:t xml:space="preserve">Umowa nr ……………… </w:t>
      </w:r>
    </w:p>
    <w:p w14:paraId="0CD74CF2" w14:textId="77777777" w:rsidR="00A923DE" w:rsidRDefault="00A923DE" w:rsidP="00A923DE">
      <w:pPr>
        <w:pStyle w:val="NormalnyWeb"/>
        <w:spacing w:after="0"/>
        <w:jc w:val="both"/>
      </w:pPr>
      <w:r>
        <w:t>zawarta w dniu …………………………………. w Zabrodziu pomiędzy:</w:t>
      </w:r>
    </w:p>
    <w:p w14:paraId="3AAF8B00" w14:textId="77777777" w:rsidR="00A923DE" w:rsidRPr="0028549C" w:rsidRDefault="00A923DE" w:rsidP="00A923DE">
      <w:p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Gminą Zabrodzie ul. Wł. St. Reymonta 51, 07-230 Zabrodzie,  NIP </w:t>
      </w:r>
      <w:r w:rsidRPr="0028549C">
        <w:rPr>
          <w:rFonts w:ascii="Times New Roman" w:hAnsi="Times New Roman" w:cs="Times New Roman"/>
          <w:lang w:val="pl-PL" w:eastAsia="ar-SA"/>
        </w:rPr>
        <w:t>7621901022</w:t>
      </w:r>
    </w:p>
    <w:p w14:paraId="7B74437B" w14:textId="77777777" w:rsidR="00A923DE" w:rsidRPr="0028549C" w:rsidRDefault="00A923DE" w:rsidP="00A923DE">
      <w:pPr>
        <w:jc w:val="both"/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 xml:space="preserve">Podmiot reprezentujący Gminę  </w:t>
      </w:r>
    </w:p>
    <w:p w14:paraId="364DC6A3" w14:textId="0B189551" w:rsidR="00A923DE" w:rsidRPr="0028549C" w:rsidRDefault="00A923DE" w:rsidP="00A923DE">
      <w:pPr>
        <w:jc w:val="both"/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>Jednostka</w:t>
      </w:r>
      <w:r>
        <w:rPr>
          <w:rFonts w:ascii="Times New Roman" w:hAnsi="Times New Roman" w:cs="Times New Roman"/>
          <w:lang w:val="pl-PL"/>
        </w:rPr>
        <w:t>: Gminny Ośrodek Pomocy Społecznej w Zabrodziu, ul. Wł. St. Reymonta 45, 07-230 Zabrodzie, reprezentowany przez Panią Ninę Kacprzuk – Kierownika Gminnego Ośrodka Pomocy Społeczne</w:t>
      </w:r>
      <w:r w:rsidR="008332BD">
        <w:rPr>
          <w:rFonts w:ascii="Times New Roman" w:hAnsi="Times New Roman" w:cs="Times New Roman"/>
          <w:lang w:val="pl-PL"/>
        </w:rPr>
        <w:t>j</w:t>
      </w:r>
      <w:r>
        <w:rPr>
          <w:rFonts w:ascii="Times New Roman" w:hAnsi="Times New Roman" w:cs="Times New Roman"/>
          <w:lang w:val="pl-PL"/>
        </w:rPr>
        <w:t xml:space="preserve"> w Zabrodziu, </w:t>
      </w:r>
      <w:r w:rsidR="0089641F" w:rsidRPr="0089641F">
        <w:rPr>
          <w:rFonts w:ascii="Times New Roman" w:hAnsi="Times New Roman" w:cs="Times New Roman"/>
          <w:lang w:val="pl-PL"/>
        </w:rPr>
        <w:t>działającą na podstawie upoważnienia  Nr 52/2021  z dnia   13 grudnia 2021r</w:t>
      </w:r>
      <w:r w:rsidR="0089641F">
        <w:rPr>
          <w:rFonts w:ascii="Times New Roman" w:hAnsi="Times New Roman" w:cs="Times New Roman"/>
          <w:lang w:val="pl-PL"/>
        </w:rPr>
        <w:t>.,</w:t>
      </w:r>
      <w:r w:rsidR="0089641F" w:rsidRPr="0089641F">
        <w:rPr>
          <w:rFonts w:ascii="Arial" w:hAnsi="Arial" w:cs="Arial"/>
          <w:color w:val="FF0000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 xml:space="preserve">przy kontrasygnacie Pani Anny </w:t>
      </w:r>
      <w:proofErr w:type="spellStart"/>
      <w:r>
        <w:rPr>
          <w:rFonts w:ascii="Times New Roman" w:hAnsi="Times New Roman" w:cs="Times New Roman"/>
          <w:lang w:val="pl-PL"/>
        </w:rPr>
        <w:t>Sobieraj</w:t>
      </w:r>
      <w:proofErr w:type="spellEnd"/>
      <w:r>
        <w:rPr>
          <w:rFonts w:ascii="Times New Roman" w:hAnsi="Times New Roman" w:cs="Times New Roman"/>
          <w:lang w:val="pl-PL"/>
        </w:rPr>
        <w:t xml:space="preserve"> – Głównej Księgowej Gminnego Ośrodka Pomocy Społecznej w Zabrodziu, zwanym w dalszej części umowy „</w:t>
      </w:r>
      <w:r>
        <w:rPr>
          <w:rFonts w:ascii="Times New Roman" w:hAnsi="Times New Roman" w:cs="Times New Roman"/>
          <w:b/>
          <w:bCs/>
          <w:lang w:val="pl-PL"/>
        </w:rPr>
        <w:t>Zamawiającym”,</w:t>
      </w:r>
    </w:p>
    <w:p w14:paraId="60CA25EB" w14:textId="77777777" w:rsidR="00A923DE" w:rsidRPr="0028549C" w:rsidRDefault="00A923DE" w:rsidP="00A923DE">
      <w:pPr>
        <w:spacing w:before="280"/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a</w:t>
      </w:r>
    </w:p>
    <w:p w14:paraId="461D85E2" w14:textId="77777777" w:rsidR="00A923DE" w:rsidRPr="0028549C" w:rsidRDefault="00A923DE" w:rsidP="00A923DE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……………..........................................................................................................................................  z siedzibą    w ………………….., przy</w:t>
      </w:r>
      <w:r>
        <w:rPr>
          <w:rFonts w:ascii="Times New Roman" w:eastAsia="Calibri" w:hAnsi="Times New Roman" w:cs="Times New Roman"/>
          <w:lang w:val="pl-PL"/>
        </w:rPr>
        <w:tab/>
        <w:t xml:space="preserve"> ul.</w:t>
      </w:r>
      <w:r>
        <w:rPr>
          <w:rFonts w:ascii="Times New Roman" w:eastAsia="Calibri" w:hAnsi="Times New Roman" w:cs="Times New Roman"/>
          <w:lang w:val="pl-PL"/>
        </w:rPr>
        <w:tab/>
        <w:t xml:space="preserve"> …………........……….,</w:t>
      </w:r>
      <w:r>
        <w:rPr>
          <w:rFonts w:ascii="Times New Roman" w:eastAsia="Calibri" w:hAnsi="Times New Roman" w:cs="Times New Roman"/>
          <w:lang w:val="pl-PL"/>
        </w:rPr>
        <w:tab/>
        <w:t xml:space="preserve"> wpisaną/</w:t>
      </w:r>
      <w:proofErr w:type="spellStart"/>
      <w:r>
        <w:rPr>
          <w:rFonts w:ascii="Times New Roman" w:eastAsia="Calibri" w:hAnsi="Times New Roman" w:cs="Times New Roman"/>
          <w:lang w:val="pl-PL"/>
        </w:rPr>
        <w:t>ym</w:t>
      </w:r>
      <w:proofErr w:type="spellEnd"/>
      <w:r>
        <w:rPr>
          <w:rFonts w:ascii="Times New Roman" w:eastAsia="Calibri" w:hAnsi="Times New Roman" w:cs="Times New Roman"/>
          <w:lang w:val="pl-PL"/>
        </w:rPr>
        <w:tab/>
        <w:t xml:space="preserve"> do …………………………………………………………………………………………………………</w:t>
      </w:r>
    </w:p>
    <w:p w14:paraId="75A5FCF3" w14:textId="77777777" w:rsidR="00A923DE" w:rsidRPr="0028549C" w:rsidRDefault="00A923DE" w:rsidP="00A923DE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..………………………………………………………..</w:t>
      </w:r>
    </w:p>
    <w:p w14:paraId="7BE5EBE9" w14:textId="77777777" w:rsidR="00A923DE" w:rsidRPr="0028549C" w:rsidRDefault="00A923DE" w:rsidP="00A923DE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reprezentowaną/</w:t>
      </w:r>
      <w:proofErr w:type="spellStart"/>
      <w:r>
        <w:rPr>
          <w:rFonts w:ascii="Times New Roman" w:eastAsia="Calibri" w:hAnsi="Times New Roman" w:cs="Times New Roman"/>
          <w:lang w:val="pl-PL"/>
        </w:rPr>
        <w:t>ym</w:t>
      </w:r>
      <w:proofErr w:type="spellEnd"/>
      <w:r>
        <w:rPr>
          <w:rFonts w:ascii="Times New Roman" w:eastAsia="Calibri" w:hAnsi="Times New Roman" w:cs="Times New Roman"/>
          <w:lang w:val="pl-PL"/>
        </w:rPr>
        <w:tab/>
        <w:t xml:space="preserve"> przez</w:t>
      </w:r>
      <w:r>
        <w:rPr>
          <w:rFonts w:ascii="Times New Roman" w:eastAsia="Calibri" w:hAnsi="Times New Roman" w:cs="Times New Roman"/>
          <w:lang w:val="pl-PL"/>
        </w:rPr>
        <w:tab/>
        <w:t xml:space="preserve"> Pana/Panią  ……………………………………………………………</w:t>
      </w:r>
    </w:p>
    <w:p w14:paraId="3E9850BE" w14:textId="77777777" w:rsidR="00A923DE" w:rsidRPr="0028549C" w:rsidRDefault="00A923DE" w:rsidP="00A923DE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………………................................…………………………………………………………………… </w:t>
      </w:r>
    </w:p>
    <w:p w14:paraId="745E4FAE" w14:textId="77777777" w:rsidR="00A923DE" w:rsidRPr="0028549C" w:rsidRDefault="00A923DE" w:rsidP="00A923DE">
      <w:pPr>
        <w:autoSpaceDE w:val="0"/>
        <w:spacing w:line="360" w:lineRule="auto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zwanym dalej </w:t>
      </w:r>
      <w:r>
        <w:rPr>
          <w:rFonts w:ascii="Times New Roman" w:eastAsia="Calibri" w:hAnsi="Times New Roman" w:cs="Times New Roman"/>
          <w:b/>
          <w:bCs/>
          <w:lang w:val="pl-PL"/>
        </w:rPr>
        <w:t>„Wykonawcą”,</w:t>
      </w:r>
    </w:p>
    <w:p w14:paraId="6123AB10" w14:textId="77777777" w:rsidR="00A923DE" w:rsidRDefault="00A923DE" w:rsidP="00A923DE">
      <w:pPr>
        <w:autoSpaceDE w:val="0"/>
        <w:spacing w:line="360" w:lineRule="auto"/>
        <w:jc w:val="both"/>
        <w:rPr>
          <w:rFonts w:ascii="Times New Roman" w:eastAsia="Calibri" w:hAnsi="Times New Roman" w:cs="Times New Roman"/>
          <w:b/>
          <w:bCs/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zaś wspólnie zwanymi dalej </w:t>
      </w:r>
      <w:r>
        <w:rPr>
          <w:rFonts w:ascii="Times New Roman" w:eastAsia="Calibri" w:hAnsi="Times New Roman" w:cs="Times New Roman"/>
          <w:b/>
          <w:bCs/>
          <w:lang w:val="pl-PL"/>
        </w:rPr>
        <w:t>„Stronami”.</w:t>
      </w:r>
    </w:p>
    <w:p w14:paraId="30667189" w14:textId="26B12881" w:rsidR="00A923DE" w:rsidRPr="000858DD" w:rsidRDefault="00A923DE" w:rsidP="00A923DE">
      <w:pPr>
        <w:widowControl/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</w:pPr>
      <w:r w:rsidRPr="000858DD">
        <w:rPr>
          <w:rFonts w:ascii="Times New Roman" w:hAnsi="Times New Roman" w:cs="Times New Roman"/>
          <w:lang w:val="pl-PL"/>
        </w:rPr>
        <w:t xml:space="preserve">Niniejsza umowa </w:t>
      </w:r>
      <w:r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 xml:space="preserve">została zawarta o wartości nieprzekraczającej 130 000,00 zł netto w trybie art. 2 ust. 1 pkt 1 ustawy z dnia  11 września 2019 r. Prawo zamówień publicznych (tekst jednolity: Dz. U. z 2024 r. poz. 1320 </w:t>
      </w:r>
      <w:r w:rsidR="00614B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z późn. zm.</w:t>
      </w:r>
      <w:r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).</w:t>
      </w:r>
    </w:p>
    <w:p w14:paraId="651E5DBF" w14:textId="77777777" w:rsidR="0039608C" w:rsidRPr="0028549C" w:rsidRDefault="0039608C">
      <w:pPr>
        <w:shd w:val="clear" w:color="auto" w:fill="FFFFFF"/>
        <w:ind w:left="74" w:right="74"/>
        <w:contextualSpacing/>
        <w:jc w:val="both"/>
        <w:rPr>
          <w:lang w:val="pl-PL"/>
        </w:rPr>
      </w:pPr>
    </w:p>
    <w:p w14:paraId="58FF6571" w14:textId="77777777" w:rsidR="0039608C" w:rsidRPr="0028549C" w:rsidRDefault="00000000">
      <w:pPr>
        <w:pStyle w:val="Standard"/>
        <w:spacing w:line="276" w:lineRule="auto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 § 1</w:t>
      </w:r>
    </w:p>
    <w:p w14:paraId="58E37FF5" w14:textId="77777777" w:rsidR="0039608C" w:rsidRPr="0028549C" w:rsidRDefault="00000000">
      <w:pPr>
        <w:pStyle w:val="Standard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1. Przedmiotem niniejszej umowy jest </w:t>
      </w:r>
      <w:r>
        <w:rPr>
          <w:rFonts w:ascii="Times New Roman" w:hAnsi="Times New Roman" w:cs="Times New Roman"/>
          <w:lang w:val="pl-PL"/>
        </w:rPr>
        <w:t>świadczenie usług czasowej pomocy w postaci miejsca noclegowego w lokalu/noclegowni, umożliwiającego spędzenie nocy w warunkach gwarantujących ochronę życia i zdrowia.</w:t>
      </w:r>
    </w:p>
    <w:p w14:paraId="2AB0C707" w14:textId="77777777" w:rsidR="0039608C" w:rsidRPr="0028549C" w:rsidRDefault="00000000">
      <w:pPr>
        <w:pStyle w:val="Standard"/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2. </w:t>
      </w:r>
      <w:r>
        <w:rPr>
          <w:rFonts w:ascii="Times New Roman" w:eastAsia="TimesNewRoman" w:hAnsi="Times New Roman" w:cs="Times New Roman"/>
          <w:lang w:val="pl-PL" w:eastAsia="pl-PL"/>
        </w:rPr>
        <w:t xml:space="preserve">Strony ustalają, iż standard podstawowych usług świadczonych w noclegowni, kwalifikacje osób świadczących w nim usługi oraz standard obiektu, w których mieści się noclegownia są zgodne                   z załącznikiem nr 1 do </w:t>
      </w:r>
      <w:r>
        <w:rPr>
          <w:rFonts w:ascii="Times New Roman" w:hAnsi="Times New Roman" w:cs="Times New Roman"/>
          <w:lang w:val="pl-PL"/>
        </w:rPr>
        <w:t>Rozporządzenia Ministra Rodziny, Pracy i Polityki Społecznej z dnia</w:t>
      </w:r>
      <w:r>
        <w:rPr>
          <w:rFonts w:ascii="Times New Roman" w:hAnsi="Times New Roman" w:cs="Times New Roman"/>
          <w:lang w:val="pl-PL"/>
        </w:rPr>
        <w:br/>
        <w:t>27 kwietnia 2018r. w sprawie minimalnych standardów noclegowni, schronisk dla osób bezdomnych, schronisk dla osób bezdomnych z usługami opiekuńczymi i ogrzewalni                            (Dz. U. z 2018r. poz. 896</w:t>
      </w:r>
      <w:r w:rsidR="005D38BA">
        <w:rPr>
          <w:rFonts w:ascii="Times New Roman" w:hAnsi="Times New Roman" w:cs="Times New Roman"/>
          <w:lang w:val="pl-PL"/>
        </w:rPr>
        <w:t xml:space="preserve"> ze zm.</w:t>
      </w:r>
      <w:r>
        <w:rPr>
          <w:rFonts w:ascii="Times New Roman" w:eastAsia="TimesNewRoman" w:hAnsi="Times New Roman" w:cs="Times New Roman"/>
          <w:lang w:val="pl-PL" w:eastAsia="pl-PL"/>
        </w:rPr>
        <w:t>).</w:t>
      </w:r>
    </w:p>
    <w:p w14:paraId="5AD01608" w14:textId="77777777" w:rsidR="0039608C" w:rsidRPr="0028549C" w:rsidRDefault="00000000">
      <w:pPr>
        <w:pStyle w:val="Standard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3. Wykonawca zapewnia miejsce dla bezdomnych w postaci usług określonych w ust. 1, dla osób skierowanych przez Gminny Ośrodek Pomocy Społecznej w Z</w:t>
      </w:r>
      <w:r w:rsidR="00A923DE">
        <w:rPr>
          <w:rFonts w:ascii="Times New Roman" w:eastAsia="Times New Roman" w:hAnsi="Times New Roman" w:cs="Times New Roman"/>
          <w:color w:val="00000A"/>
          <w:lang w:val="pl-PL"/>
        </w:rPr>
        <w:t>abrodziu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, </w:t>
      </w:r>
      <w:bookmarkStart w:id="11" w:name="_Hlk501534071"/>
      <w:r>
        <w:rPr>
          <w:rFonts w:ascii="Times New Roman" w:eastAsia="Times New Roman" w:hAnsi="Times New Roman" w:cs="Times New Roman"/>
          <w:color w:val="00000A"/>
          <w:lang w:val="pl-PL"/>
        </w:rPr>
        <w:t>tj. osób z terenu Gminy Z</w:t>
      </w:r>
      <w:r w:rsidR="00A923DE">
        <w:rPr>
          <w:rFonts w:ascii="Times New Roman" w:eastAsia="Times New Roman" w:hAnsi="Times New Roman" w:cs="Times New Roman"/>
          <w:color w:val="00000A"/>
          <w:lang w:val="pl-PL"/>
        </w:rPr>
        <w:t>abrodzie</w:t>
      </w:r>
      <w:r>
        <w:rPr>
          <w:rFonts w:ascii="Times New Roman" w:eastAsia="Times New Roman" w:hAnsi="Times New Roman" w:cs="Times New Roman"/>
          <w:color w:val="00000A"/>
          <w:lang w:val="pl-PL"/>
        </w:rPr>
        <w:t>.</w:t>
      </w:r>
      <w:bookmarkEnd w:id="11"/>
    </w:p>
    <w:p w14:paraId="7BEA1D79" w14:textId="77777777" w:rsidR="00A923DE" w:rsidRDefault="00000000" w:rsidP="00A923DE">
      <w:pPr>
        <w:pStyle w:val="Standard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4. Strony ustalają, iż</w:t>
      </w:r>
      <w:r>
        <w:rPr>
          <w:rFonts w:ascii="Times New Roman" w:hAnsi="Times New Roman" w:cs="Times New Roman"/>
          <w:lang w:val="pl-PL"/>
        </w:rPr>
        <w:tab/>
        <w:t>miejscem</w:t>
      </w:r>
      <w:r w:rsidR="00A923DE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>świadczenia usług</w:t>
      </w:r>
      <w:r w:rsidR="00A923DE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>będzie</w:t>
      </w:r>
    </w:p>
    <w:p w14:paraId="5F79B2BA" w14:textId="77777777" w:rsidR="00A923DE" w:rsidRDefault="00A923DE" w:rsidP="00A923DE">
      <w:pPr>
        <w:pStyle w:val="Standard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.…………………………………………..………………………………………………………………………………………………………………………………………………………………     </w:t>
      </w:r>
    </w:p>
    <w:p w14:paraId="5ACA6881" w14:textId="77777777" w:rsidR="0039608C" w:rsidRPr="00A923DE" w:rsidRDefault="00000000" w:rsidP="00A923DE">
      <w:pPr>
        <w:pStyle w:val="Standard"/>
        <w:jc w:val="center"/>
        <w:rPr>
          <w:lang w:val="pl-PL"/>
        </w:rPr>
      </w:pPr>
      <w:r w:rsidRPr="00A923DE">
        <w:rPr>
          <w:rFonts w:ascii="Times New Roman" w:hAnsi="Times New Roman" w:cs="Times New Roman"/>
          <w:sz w:val="20"/>
          <w:szCs w:val="20"/>
          <w:lang w:val="pl-PL"/>
        </w:rPr>
        <w:t>(dokładny adres noclegowni)</w:t>
      </w:r>
    </w:p>
    <w:p w14:paraId="2217FC06" w14:textId="77777777" w:rsidR="0039608C" w:rsidRPr="00A923DE" w:rsidRDefault="00000000">
      <w:pPr>
        <w:pStyle w:val="Standard"/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§ 2</w:t>
      </w:r>
    </w:p>
    <w:p w14:paraId="0D2C3FE2" w14:textId="77777777" w:rsidR="0039608C" w:rsidRPr="00A923DE" w:rsidRDefault="00000000">
      <w:pPr>
        <w:numPr>
          <w:ilvl w:val="0"/>
          <w:numId w:val="10"/>
        </w:num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Strony ustalają, iż </w:t>
      </w:r>
      <w:r>
        <w:rPr>
          <w:rFonts w:ascii="Times New Roman" w:eastAsia="Times New Roman" w:hAnsi="Times New Roman" w:cs="Times New Roman"/>
          <w:lang w:val="pl-PL" w:eastAsia="pl-PL"/>
        </w:rPr>
        <w:t xml:space="preserve">każdorazowe umieszczenie osoby potrzebującej tymczasowego </w:t>
      </w:r>
      <w:r>
        <w:rPr>
          <w:rFonts w:ascii="Times New Roman" w:eastAsia="Times New Roman" w:hAnsi="Times New Roman" w:cs="Times New Roman"/>
          <w:lang w:val="pl-PL" w:eastAsia="pl-PL"/>
        </w:rPr>
        <w:lastRenderedPageBreak/>
        <w:t>schronienia w noclegowni, odbywać się będzie na podstawie skierowania do noclegowni wydanego przez Gminny Ośrodek Pomocy Społecznej w Z</w:t>
      </w:r>
      <w:r w:rsidR="00A923DE">
        <w:rPr>
          <w:rFonts w:ascii="Times New Roman" w:eastAsia="Times New Roman" w:hAnsi="Times New Roman" w:cs="Times New Roman"/>
          <w:lang w:val="pl-PL" w:eastAsia="pl-PL"/>
        </w:rPr>
        <w:t>abrodziu</w:t>
      </w:r>
      <w:r>
        <w:rPr>
          <w:rFonts w:ascii="Times New Roman" w:eastAsia="Times New Roman" w:hAnsi="Times New Roman" w:cs="Times New Roman"/>
          <w:lang w:val="pl-PL" w:eastAsia="pl-PL"/>
        </w:rPr>
        <w:t xml:space="preserve">. Skierowanie zawierać będzie: imię i nazwisko świadczeniobiorcy. </w:t>
      </w:r>
    </w:p>
    <w:p w14:paraId="759B8270" w14:textId="77777777" w:rsidR="0039608C" w:rsidRPr="0028549C" w:rsidRDefault="00000000">
      <w:pPr>
        <w:numPr>
          <w:ilvl w:val="0"/>
          <w:numId w:val="10"/>
        </w:numPr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iCs/>
          <w:lang w:val="pl-PL" w:eastAsia="pl-PL"/>
        </w:rPr>
        <w:t xml:space="preserve">Wykonawca będzie miał obowiązek podjęcia świadczenia usługi również w oparciu o dane  przekazane telefonicznie lub  e-mailem. </w:t>
      </w:r>
    </w:p>
    <w:p w14:paraId="69E7EB83" w14:textId="77777777" w:rsidR="0039608C" w:rsidRDefault="00000000">
      <w:pPr>
        <w:pStyle w:val="Akapitzlist"/>
        <w:numPr>
          <w:ilvl w:val="0"/>
          <w:numId w:val="10"/>
        </w:numPr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Zakres przetwarzania danych osobowych określi odrębna umowa z Wykonawcą </w:t>
      </w:r>
      <w:r>
        <w:rPr>
          <w:rFonts w:ascii="Times New Roman" w:hAnsi="Times New Roman"/>
          <w:sz w:val="24"/>
          <w:szCs w:val="24"/>
        </w:rPr>
        <w:br/>
        <w:t>o powierzenie przetwarzania danych osobowych.</w:t>
      </w:r>
    </w:p>
    <w:p w14:paraId="0142DEEE" w14:textId="77777777" w:rsidR="0039608C" w:rsidRDefault="00000000">
      <w:pPr>
        <w:pStyle w:val="Standard"/>
        <w:spacing w:line="276" w:lineRule="auto"/>
        <w:ind w:left="720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3</w:t>
      </w:r>
    </w:p>
    <w:p w14:paraId="7D6EF7DF" w14:textId="77777777" w:rsidR="0039608C" w:rsidRPr="0028549C" w:rsidRDefault="00000000">
      <w:pPr>
        <w:pStyle w:val="Standard"/>
        <w:numPr>
          <w:ilvl w:val="0"/>
          <w:numId w:val="17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auto"/>
          <w:lang w:val="pl-PL"/>
        </w:rPr>
        <w:t>Strony zgodnie ustalają, iż koszt 1 pobytu 1 osoby bezdomnej, tj. ogólny koszt stałych wydatków rzeczowych i osobowych wynosi .............. zł brutto ( słownie: ................).</w:t>
      </w:r>
    </w:p>
    <w:p w14:paraId="252814AF" w14:textId="77777777" w:rsidR="0039608C" w:rsidRPr="0028549C" w:rsidRDefault="00000000">
      <w:pPr>
        <w:pStyle w:val="Standard"/>
        <w:numPr>
          <w:ilvl w:val="0"/>
          <w:numId w:val="17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Zamawiający zobowiązuje się do pokrywania kosztów pobytu osób skierowanych wyłącznie na czas rzeczywistego przebywania w noclegowni.</w:t>
      </w:r>
    </w:p>
    <w:p w14:paraId="0DAE4788" w14:textId="77777777" w:rsidR="0039608C" w:rsidRPr="0028549C" w:rsidRDefault="00000000">
      <w:pPr>
        <w:pStyle w:val="Standard"/>
        <w:numPr>
          <w:ilvl w:val="0"/>
          <w:numId w:val="17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15 dnia następnego miesiąca.</w:t>
      </w:r>
    </w:p>
    <w:p w14:paraId="71FAEA98" w14:textId="77777777" w:rsidR="0039608C" w:rsidRPr="0028549C" w:rsidRDefault="00000000">
      <w:pPr>
        <w:pStyle w:val="Standard"/>
        <w:numPr>
          <w:ilvl w:val="0"/>
          <w:numId w:val="17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Zamawiający zobowiązuje się do przekazywania na konto wykonawcy należnej kwoty                     za miesiąc poprzedni w terminie 14 dni roboczych od dnia otrzymania faktury.</w:t>
      </w:r>
    </w:p>
    <w:p w14:paraId="4206C048" w14:textId="77777777" w:rsidR="0039608C" w:rsidRPr="0028549C" w:rsidRDefault="00000000">
      <w:pPr>
        <w:pStyle w:val="Standard"/>
        <w:numPr>
          <w:ilvl w:val="0"/>
          <w:numId w:val="17"/>
        </w:numPr>
        <w:spacing w:line="276" w:lineRule="auto"/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>Datą zapłaty jest dzień obciążenia rachunku Zamawiającego.</w:t>
      </w:r>
    </w:p>
    <w:p w14:paraId="180B55C3" w14:textId="77777777" w:rsidR="0039608C" w:rsidRDefault="00000000">
      <w:pPr>
        <w:rPr>
          <w:rFonts w:ascii="Times New Roman" w:eastAsia="TTE17EEC48t00" w:hAnsi="Times New Roman" w:cs="Times New Roman"/>
          <w:b/>
          <w:bCs/>
          <w:lang w:val="pl-PL"/>
        </w:rPr>
      </w:pPr>
      <w:r>
        <w:rPr>
          <w:rFonts w:ascii="Times New Roman" w:eastAsia="TTE17EEC48t00" w:hAnsi="Times New Roman" w:cs="Times New Roman"/>
          <w:b/>
          <w:bCs/>
          <w:lang w:val="pl-PL"/>
        </w:rPr>
        <w:t>Dane do faktury:</w:t>
      </w:r>
    </w:p>
    <w:p w14:paraId="05E5D7E2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</w:t>
      </w:r>
    </w:p>
    <w:p w14:paraId="5D97BBDC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</w:t>
      </w:r>
      <w:r>
        <w:rPr>
          <w:rFonts w:ascii="Times New Roman" w:hAnsi="Times New Roman" w:cs="Times New Roman"/>
          <w:i/>
          <w:lang w:val="pl-PL"/>
        </w:rPr>
        <w:t>Nabywca</w:t>
      </w:r>
      <w:r>
        <w:rPr>
          <w:rFonts w:ascii="Times New Roman" w:hAnsi="Times New Roman" w:cs="Times New Roman"/>
          <w:lang w:val="pl-PL"/>
        </w:rPr>
        <w:t>: Gmina Zabrodzie</w:t>
      </w:r>
    </w:p>
    <w:p w14:paraId="210EE10F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ul. Wł. St. Reymonta 51</w:t>
      </w:r>
    </w:p>
    <w:p w14:paraId="52DCB2C5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07-230 Zabrodzie</w:t>
      </w:r>
    </w:p>
    <w:p w14:paraId="77C323DA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NIP 76219001022</w:t>
      </w:r>
    </w:p>
    <w:p w14:paraId="14435ECE" w14:textId="77777777" w:rsidR="00A923DE" w:rsidRDefault="00A923DE" w:rsidP="00A923DE">
      <w:pPr>
        <w:rPr>
          <w:rFonts w:ascii="Times New Roman" w:hAnsi="Times New Roman" w:cs="Times New Roman"/>
          <w:lang w:val="pl-PL"/>
        </w:rPr>
      </w:pPr>
    </w:p>
    <w:p w14:paraId="7798BB02" w14:textId="77777777" w:rsidR="00A923DE" w:rsidRPr="0028549C" w:rsidRDefault="00A923DE" w:rsidP="00A923DE">
      <w:pPr>
        <w:rPr>
          <w:lang w:val="pl-PL"/>
        </w:rPr>
      </w:pPr>
      <w:r>
        <w:rPr>
          <w:rFonts w:ascii="Times New Roman" w:eastAsia="Times New Roman" w:hAnsi="Times New Roman" w:cs="Times New Roman"/>
          <w:i/>
          <w:lang w:val="pl-PL"/>
        </w:rPr>
        <w:t xml:space="preserve">           </w:t>
      </w:r>
      <w:r>
        <w:rPr>
          <w:rFonts w:ascii="Times New Roman" w:hAnsi="Times New Roman" w:cs="Times New Roman"/>
          <w:i/>
          <w:lang w:val="pl-PL"/>
        </w:rPr>
        <w:t>Odbiorca</w:t>
      </w:r>
      <w:r>
        <w:rPr>
          <w:rFonts w:ascii="Times New Roman" w:hAnsi="Times New Roman" w:cs="Times New Roman"/>
          <w:lang w:val="pl-PL"/>
        </w:rPr>
        <w:t>: Gminny Ośrodek Pomocy Społecznej w Zabrodziu</w:t>
      </w:r>
    </w:p>
    <w:p w14:paraId="394B2214" w14:textId="77777777" w:rsidR="00A923DE" w:rsidRDefault="00A923DE" w:rsidP="00A923DE">
      <w:pPr>
        <w:rPr>
          <w:rFonts w:ascii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ul. Wł. St. Reymonta 45</w:t>
      </w:r>
    </w:p>
    <w:p w14:paraId="126737E7" w14:textId="77777777" w:rsidR="00A923DE" w:rsidRPr="00A923DE" w:rsidRDefault="00A923DE" w:rsidP="00A923DE">
      <w:pPr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             07-230 Zabrodzie</w:t>
      </w:r>
    </w:p>
    <w:p w14:paraId="1CD85C35" w14:textId="77777777" w:rsidR="0039608C" w:rsidRDefault="0039608C">
      <w:pPr>
        <w:rPr>
          <w:rFonts w:ascii="Times New Roman" w:eastAsia="TTE17EEC48t00" w:hAnsi="Times New Roman" w:cs="Times New Roman"/>
          <w:b/>
          <w:bCs/>
          <w:lang w:val="pl-PL"/>
        </w:rPr>
      </w:pPr>
    </w:p>
    <w:p w14:paraId="33561514" w14:textId="77777777" w:rsidR="0039608C" w:rsidRPr="0028549C" w:rsidRDefault="00000000">
      <w:pPr>
        <w:pStyle w:val="Standard"/>
        <w:spacing w:line="276" w:lineRule="auto"/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§ 4</w:t>
      </w:r>
    </w:p>
    <w:p w14:paraId="0873601C" w14:textId="77777777" w:rsidR="0039608C" w:rsidRPr="0028549C" w:rsidRDefault="00000000">
      <w:pPr>
        <w:pStyle w:val="Standard"/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lang w:val="pl-PL"/>
        </w:rPr>
        <w:t xml:space="preserve">Zamawiający zastrzega sobie prawo do bieżącego sprawowania nadzoru na realizacją niniejszej umowy przez upoważnionego do tego pracownika GOPS, a w szczególności do 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kontroli warunków </w:t>
      </w:r>
      <w:proofErr w:type="spellStart"/>
      <w:r>
        <w:rPr>
          <w:rFonts w:ascii="Times New Roman" w:eastAsia="Times New Roman" w:hAnsi="Times New Roman" w:cs="Times New Roman"/>
          <w:color w:val="00000A"/>
          <w:lang w:val="pl-PL"/>
        </w:rPr>
        <w:t>socjalno</w:t>
      </w:r>
      <w:proofErr w:type="spellEnd"/>
      <w:r>
        <w:rPr>
          <w:rFonts w:ascii="Times New Roman" w:eastAsia="Times New Roman" w:hAnsi="Times New Roman" w:cs="Times New Roman"/>
          <w:color w:val="00000A"/>
          <w:lang w:val="pl-PL"/>
        </w:rPr>
        <w:t xml:space="preserve"> – bytowych osób bezdomnych.</w:t>
      </w:r>
    </w:p>
    <w:p w14:paraId="4D3ABC5B" w14:textId="77777777" w:rsidR="0039608C" w:rsidRPr="0028549C" w:rsidRDefault="00000000">
      <w:pPr>
        <w:pStyle w:val="Standard"/>
        <w:spacing w:line="276" w:lineRule="auto"/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§ 5</w:t>
      </w:r>
    </w:p>
    <w:p w14:paraId="6158D303" w14:textId="77777777" w:rsidR="0039608C" w:rsidRPr="0028549C" w:rsidRDefault="00000000">
      <w:pPr>
        <w:pStyle w:val="Standard"/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Wykonawca zobowiązuje się do świadczenia usług, o których mowa w §1 ust. 1 zgodnie                             z minimalnym zakresem usług, określonym w Rozporządzeniu, o którym mowa w § 1 ust. 2 niniejszej umowy.</w:t>
      </w:r>
    </w:p>
    <w:p w14:paraId="27A3FFC5" w14:textId="77777777" w:rsidR="0039608C" w:rsidRPr="0028549C" w:rsidRDefault="00000000">
      <w:pPr>
        <w:pStyle w:val="Standard"/>
        <w:spacing w:line="276" w:lineRule="auto"/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§ 6</w:t>
      </w:r>
    </w:p>
    <w:p w14:paraId="5997EEB3" w14:textId="77777777" w:rsidR="0039608C" w:rsidRPr="0028549C" w:rsidRDefault="00000000">
      <w:pPr>
        <w:pStyle w:val="Standard"/>
        <w:widowControl/>
        <w:suppressAutoHyphens w:val="0"/>
        <w:autoSpaceDE w:val="0"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eastAsia="TTE17EEC48t00" w:hAnsi="Times New Roman" w:cs="Times New Roman"/>
          <w:lang w:val="pl-PL"/>
        </w:rPr>
        <w:t xml:space="preserve">1. Umowę zawarto na czas określony </w:t>
      </w:r>
      <w:r>
        <w:rPr>
          <w:rFonts w:ascii="Times New Roman" w:eastAsia="TTE17EEC48t00" w:hAnsi="Times New Roman" w:cs="Times New Roman"/>
          <w:b/>
          <w:lang w:val="pl-PL"/>
        </w:rPr>
        <w:t>od dnia 1 stycznia 202</w:t>
      </w:r>
      <w:r w:rsidR="00FB1943">
        <w:rPr>
          <w:rFonts w:ascii="Times New Roman" w:eastAsia="TTE17EEC48t00" w:hAnsi="Times New Roman" w:cs="Times New Roman"/>
          <w:b/>
          <w:lang w:val="pl-PL"/>
        </w:rPr>
        <w:t xml:space="preserve">6 </w:t>
      </w:r>
      <w:r>
        <w:rPr>
          <w:rFonts w:ascii="Times New Roman" w:eastAsia="TTE17EEC48t00" w:hAnsi="Times New Roman" w:cs="Times New Roman"/>
          <w:b/>
          <w:lang w:val="pl-PL"/>
        </w:rPr>
        <w:t>r. do dnia 31 grudnia 202</w:t>
      </w:r>
      <w:r w:rsidR="00FB1943">
        <w:rPr>
          <w:rFonts w:ascii="Times New Roman" w:eastAsia="TTE17EEC48t00" w:hAnsi="Times New Roman" w:cs="Times New Roman"/>
          <w:b/>
          <w:lang w:val="pl-PL"/>
        </w:rPr>
        <w:t xml:space="preserve">6 </w:t>
      </w:r>
      <w:r>
        <w:rPr>
          <w:rFonts w:ascii="Times New Roman" w:eastAsia="TTE17EEC48t00" w:hAnsi="Times New Roman" w:cs="Times New Roman"/>
          <w:b/>
          <w:lang w:val="pl-PL"/>
        </w:rPr>
        <w:t>r.</w:t>
      </w:r>
    </w:p>
    <w:p w14:paraId="34AD2378" w14:textId="77777777" w:rsidR="0039608C" w:rsidRPr="0028549C" w:rsidRDefault="00000000">
      <w:pPr>
        <w:widowControl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lang w:val="pl-PL"/>
        </w:rPr>
        <w:t>2. Zamawiający zastrzega sobie prawo do wypowiedzenia niniejszej umowy z zachowaniem jednomiesięcznego okresu wypowiedzenia ze skutkiem na koniec miesiąca.</w:t>
      </w:r>
    </w:p>
    <w:p w14:paraId="71366F48" w14:textId="77777777" w:rsidR="0039608C" w:rsidRPr="0028549C" w:rsidRDefault="00000000">
      <w:pPr>
        <w:widowControl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lang w:val="pl-PL"/>
        </w:rPr>
        <w:t>3. Wykonawcy przypadku, o którym mowa w ust. 2  niniejszego paragrafu przysługuje jedynie żądanie wynagrodzenia należnego z tytułu wykonanej części przedmiotu umowy.</w:t>
      </w:r>
    </w:p>
    <w:p w14:paraId="5058224E" w14:textId="77777777" w:rsidR="0039608C" w:rsidRPr="0028549C" w:rsidRDefault="00000000">
      <w:pPr>
        <w:widowControl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4. Zamawiający ma prawo odstąpić od umowy w trybie natychmiastowym w przypadku </w:t>
      </w:r>
      <w:r>
        <w:rPr>
          <w:rFonts w:ascii="Times New Roman" w:eastAsia="Times New Roman" w:hAnsi="Times New Roman" w:cs="Times New Roman"/>
          <w:color w:val="auto"/>
          <w:lang w:val="pl-PL"/>
        </w:rPr>
        <w:t xml:space="preserve"> </w:t>
      </w:r>
      <w:r>
        <w:rPr>
          <w:rFonts w:ascii="Times New Roman" w:hAnsi="Times New Roman" w:cs="Times New Roman"/>
          <w:color w:val="auto"/>
          <w:lang w:val="pl-PL"/>
        </w:rPr>
        <w:t>niewykonania lub nienależytego wykonywania umowy przez Wykonawcę,</w:t>
      </w:r>
    </w:p>
    <w:p w14:paraId="6028DBA2" w14:textId="77777777" w:rsidR="0039608C" w:rsidRPr="0028549C" w:rsidRDefault="00000000">
      <w:pPr>
        <w:pStyle w:val="Standard"/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5. Odstąpienie od umowy musi pod rygorem nieważności nastąpić w formie pisemnej. </w:t>
      </w:r>
    </w:p>
    <w:p w14:paraId="1A7EB2C4" w14:textId="77777777" w:rsidR="0039608C" w:rsidRDefault="00000000">
      <w:pPr>
        <w:pStyle w:val="Tekstpodstawowy"/>
        <w:spacing w:line="276" w:lineRule="auto"/>
        <w:jc w:val="center"/>
      </w:pPr>
      <w:r>
        <w:rPr>
          <w:szCs w:val="24"/>
        </w:rPr>
        <w:t>§ 7</w:t>
      </w:r>
    </w:p>
    <w:p w14:paraId="099CC5AD" w14:textId="77777777" w:rsidR="0039608C" w:rsidRDefault="00613515" w:rsidP="00630516">
      <w:pPr>
        <w:pStyle w:val="Tekstpodstawowy"/>
        <w:spacing w:line="276" w:lineRule="auto"/>
      </w:pPr>
      <w:r>
        <w:rPr>
          <w:szCs w:val="24"/>
        </w:rPr>
        <w:lastRenderedPageBreak/>
        <w:t xml:space="preserve">1. Strony zgodnie postanawiają, że przy realizacji niniejszej umowy Zamawiającego będzie reprezentować Pani </w:t>
      </w:r>
      <w:r w:rsidR="003347AD">
        <w:rPr>
          <w:szCs w:val="24"/>
        </w:rPr>
        <w:t>Nina Kacprzuk</w:t>
      </w:r>
      <w:r>
        <w:rPr>
          <w:szCs w:val="24"/>
          <w:lang w:val="pl-PL"/>
        </w:rPr>
        <w:t xml:space="preserve"> email: </w:t>
      </w:r>
      <w:r w:rsidR="003347AD">
        <w:rPr>
          <w:szCs w:val="24"/>
          <w:lang w:val="pl-PL"/>
        </w:rPr>
        <w:t>g</w:t>
      </w:r>
      <w:r>
        <w:rPr>
          <w:szCs w:val="24"/>
          <w:lang w:val="pl-PL"/>
        </w:rPr>
        <w:t>ops@z</w:t>
      </w:r>
      <w:r w:rsidR="003347AD">
        <w:rPr>
          <w:szCs w:val="24"/>
          <w:lang w:val="pl-PL"/>
        </w:rPr>
        <w:t>abrodzie</w:t>
      </w:r>
      <w:r>
        <w:rPr>
          <w:szCs w:val="24"/>
          <w:lang w:val="pl-PL"/>
        </w:rPr>
        <w:t xml:space="preserve">.pl </w:t>
      </w:r>
      <w:r>
        <w:rPr>
          <w:szCs w:val="24"/>
        </w:rPr>
        <w:t xml:space="preserve">lub inna osoba upoważniona przez Zamawiającego, </w:t>
      </w:r>
      <w:r>
        <w:rPr>
          <w:szCs w:val="24"/>
        </w:rPr>
        <w:br/>
        <w:t>a Wykonawcę …………………………….…   (</w:t>
      </w:r>
      <w:proofErr w:type="spellStart"/>
      <w:r>
        <w:rPr>
          <w:szCs w:val="24"/>
        </w:rPr>
        <w:t>tel</w:t>
      </w:r>
      <w:proofErr w:type="spellEnd"/>
      <w:r>
        <w:rPr>
          <w:szCs w:val="24"/>
        </w:rPr>
        <w:t>……</w:t>
      </w:r>
      <w:r>
        <w:rPr>
          <w:szCs w:val="24"/>
          <w:lang w:val="pl-PL"/>
        </w:rPr>
        <w:t>…………</w:t>
      </w:r>
      <w:r>
        <w:rPr>
          <w:szCs w:val="24"/>
        </w:rPr>
        <w:t>, e-mail</w:t>
      </w:r>
      <w:r>
        <w:rPr>
          <w:szCs w:val="24"/>
          <w:lang w:val="pl-PL"/>
        </w:rPr>
        <w:t xml:space="preserve"> </w:t>
      </w:r>
      <w:r>
        <w:rPr>
          <w:szCs w:val="24"/>
        </w:rPr>
        <w:t>…………….).</w:t>
      </w:r>
    </w:p>
    <w:p w14:paraId="5E58215D" w14:textId="77777777" w:rsidR="00613515" w:rsidRDefault="00000000" w:rsidP="00613515">
      <w:pPr>
        <w:pStyle w:val="Tekstpodstawowy"/>
        <w:numPr>
          <w:ilvl w:val="0"/>
          <w:numId w:val="28"/>
        </w:numPr>
        <w:spacing w:line="276" w:lineRule="auto"/>
      </w:pPr>
      <w:r>
        <w:rPr>
          <w:color w:val="000000"/>
          <w:szCs w:val="24"/>
        </w:rPr>
        <w:t>Zmiana osób, o których mowa w ust. 1, następuje poprzez pisemne powiadomienie drugiej Strony i nie stanowi zmiany treści umowy.</w:t>
      </w:r>
    </w:p>
    <w:p w14:paraId="7604CA5E" w14:textId="77777777" w:rsidR="0039608C" w:rsidRDefault="00000000" w:rsidP="00613515">
      <w:pPr>
        <w:pStyle w:val="Tekstpodstawowy"/>
        <w:numPr>
          <w:ilvl w:val="0"/>
          <w:numId w:val="28"/>
        </w:numPr>
        <w:spacing w:line="276" w:lineRule="auto"/>
      </w:pPr>
      <w:r w:rsidRPr="00613515">
        <w:rPr>
          <w:color w:val="000000"/>
          <w:szCs w:val="24"/>
          <w:lang w:val="pl-PL"/>
        </w:rPr>
        <w:t xml:space="preserve">Zmiany osób wymienionych w ust. 1 nie wymagają zmiany umowy i stają się skuteczne z chwilą zawiadomienia drugiej Strony o zmianie. </w:t>
      </w:r>
    </w:p>
    <w:p w14:paraId="30D47355" w14:textId="77777777" w:rsidR="00613515" w:rsidRDefault="00613515">
      <w:pPr>
        <w:ind w:left="4536" w:hanging="4536"/>
        <w:jc w:val="center"/>
        <w:rPr>
          <w:rFonts w:ascii="Times New Roman" w:hAnsi="Times New Roman" w:cs="Times New Roman"/>
          <w:bCs/>
          <w:lang w:val="pl-PL"/>
        </w:rPr>
      </w:pPr>
    </w:p>
    <w:p w14:paraId="61594F08" w14:textId="77777777" w:rsidR="0039608C" w:rsidRPr="0028549C" w:rsidRDefault="00000000">
      <w:pPr>
        <w:ind w:left="4536" w:hanging="4536"/>
        <w:jc w:val="center"/>
        <w:rPr>
          <w:lang w:val="pl-PL"/>
        </w:rPr>
      </w:pPr>
      <w:r>
        <w:rPr>
          <w:rFonts w:ascii="Times New Roman" w:hAnsi="Times New Roman" w:cs="Times New Roman"/>
          <w:bCs/>
          <w:lang w:val="pl-PL"/>
        </w:rPr>
        <w:t>§ 8</w:t>
      </w:r>
    </w:p>
    <w:p w14:paraId="3A39C6DD" w14:textId="77777777" w:rsidR="0039608C" w:rsidRDefault="00000000">
      <w:pPr>
        <w:pStyle w:val="Tekstpodstawowy"/>
        <w:spacing w:line="276" w:lineRule="auto"/>
        <w:ind w:right="98"/>
      </w:pPr>
      <w:r>
        <w:rPr>
          <w:szCs w:val="24"/>
        </w:rPr>
        <w:t>W sprawach nieuregulowanych niniejszą umową stosuje się odpowiednie przepisy kodeksu cywilnego oraz ustawy o pomocy społecznej.</w:t>
      </w:r>
    </w:p>
    <w:p w14:paraId="558EE7C6" w14:textId="77777777" w:rsidR="0039608C" w:rsidRPr="0028549C" w:rsidRDefault="00000000">
      <w:pPr>
        <w:ind w:left="4536" w:hanging="4536"/>
        <w:jc w:val="center"/>
        <w:rPr>
          <w:lang w:val="pl-PL"/>
        </w:rPr>
      </w:pPr>
      <w:r>
        <w:rPr>
          <w:rFonts w:ascii="Times New Roman" w:hAnsi="Times New Roman" w:cs="Times New Roman"/>
          <w:bCs/>
          <w:lang w:val="pl-PL"/>
        </w:rPr>
        <w:t>§ 9</w:t>
      </w:r>
    </w:p>
    <w:p w14:paraId="665E6873" w14:textId="77777777" w:rsidR="0039608C" w:rsidRDefault="00000000">
      <w:pPr>
        <w:pStyle w:val="Tekstpodstawowy"/>
        <w:spacing w:line="276" w:lineRule="auto"/>
        <w:ind w:right="98"/>
      </w:pPr>
      <w:r>
        <w:rPr>
          <w:szCs w:val="24"/>
        </w:rPr>
        <w:t>Wszelkie zmiany niniejszej umowy wymagają zachowania formy pisemnej pod rygorem nieważności.</w:t>
      </w:r>
    </w:p>
    <w:p w14:paraId="4ED9F598" w14:textId="77777777" w:rsidR="0039608C" w:rsidRDefault="00000000">
      <w:pPr>
        <w:pStyle w:val="Stopka"/>
        <w:spacing w:line="276" w:lineRule="auto"/>
        <w:jc w:val="center"/>
      </w:pPr>
      <w:r>
        <w:rPr>
          <w:sz w:val="24"/>
          <w:szCs w:val="24"/>
        </w:rPr>
        <w:t>§ 10</w:t>
      </w:r>
    </w:p>
    <w:p w14:paraId="1AAF9EB0" w14:textId="77777777" w:rsidR="0039608C" w:rsidRDefault="00000000">
      <w:pPr>
        <w:pStyle w:val="Stopka"/>
        <w:spacing w:line="276" w:lineRule="auto"/>
        <w:jc w:val="both"/>
      </w:pPr>
      <w:r>
        <w:rPr>
          <w:sz w:val="24"/>
          <w:szCs w:val="24"/>
        </w:rPr>
        <w:t>Sądem właściwym do dochodzenia roszczeń wynikających z niniejszej umowy jest Sąd właściwy miejscowo dla Zamawiającego.</w:t>
      </w:r>
    </w:p>
    <w:p w14:paraId="5E6790F0" w14:textId="77777777" w:rsidR="0039608C" w:rsidRDefault="0039608C">
      <w:pPr>
        <w:jc w:val="center"/>
        <w:rPr>
          <w:rFonts w:ascii="Times New Roman" w:hAnsi="Times New Roman" w:cs="Times New Roman"/>
          <w:lang w:val="pl-PL"/>
        </w:rPr>
      </w:pPr>
    </w:p>
    <w:p w14:paraId="46304092" w14:textId="77777777" w:rsidR="0039608C" w:rsidRDefault="00000000">
      <w:pPr>
        <w:jc w:val="center"/>
      </w:pPr>
      <w:r>
        <w:rPr>
          <w:rFonts w:ascii="Times New Roman" w:hAnsi="Times New Roman" w:cs="Times New Roman"/>
        </w:rPr>
        <w:t>§ 11</w:t>
      </w:r>
    </w:p>
    <w:p w14:paraId="442A04C5" w14:textId="77777777" w:rsidR="0039608C" w:rsidRDefault="00000000">
      <w:proofErr w:type="spellStart"/>
      <w:r>
        <w:rPr>
          <w:rFonts w:ascii="Times New Roman" w:eastAsia="Calibri" w:hAnsi="Times New Roman" w:cs="Times New Roman"/>
        </w:rPr>
        <w:t>Integralną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częścią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umowy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są</w:t>
      </w:r>
      <w:proofErr w:type="spellEnd"/>
      <w:r>
        <w:rPr>
          <w:rFonts w:ascii="Times New Roman" w:eastAsia="Calibri" w:hAnsi="Times New Roman" w:cs="Times New Roman"/>
        </w:rPr>
        <w:t xml:space="preserve">: </w:t>
      </w:r>
    </w:p>
    <w:p w14:paraId="1B05CA57" w14:textId="77777777" w:rsidR="0039608C" w:rsidRDefault="0039608C">
      <w:pPr>
        <w:rPr>
          <w:rFonts w:ascii="Times New Roman" w:eastAsia="Calibri" w:hAnsi="Times New Roman" w:cs="Times New Roman"/>
        </w:rPr>
      </w:pPr>
    </w:p>
    <w:p w14:paraId="48303E1A" w14:textId="77777777" w:rsidR="0039608C" w:rsidRDefault="00000000">
      <w:pPr>
        <w:widowControl/>
        <w:numPr>
          <w:ilvl w:val="0"/>
          <w:numId w:val="21"/>
        </w:numPr>
        <w:suppressAutoHyphens w:val="0"/>
        <w:spacing w:line="276" w:lineRule="auto"/>
        <w:jc w:val="both"/>
        <w:textAlignment w:val="auto"/>
      </w:pPr>
      <w:r>
        <w:rPr>
          <w:rFonts w:ascii="Times New Roman" w:eastAsia="Calibri" w:hAnsi="Times New Roman" w:cs="Times New Roman"/>
          <w:lang w:val="pl-PL"/>
        </w:rPr>
        <w:t xml:space="preserve">Zapytanie ofertowe z dnia ……………………….. </w:t>
      </w:r>
    </w:p>
    <w:p w14:paraId="7DCB44C2" w14:textId="77777777" w:rsidR="0039608C" w:rsidRPr="0028549C" w:rsidRDefault="00000000">
      <w:pPr>
        <w:widowControl/>
        <w:numPr>
          <w:ilvl w:val="0"/>
          <w:numId w:val="21"/>
        </w:numPr>
        <w:suppressAutoHyphens w:val="0"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Oferta Wykonawcy z dnia…………………………(data wpływu)</w:t>
      </w:r>
    </w:p>
    <w:p w14:paraId="7A19B418" w14:textId="77777777" w:rsidR="0039608C" w:rsidRDefault="0039608C">
      <w:pPr>
        <w:jc w:val="center"/>
        <w:rPr>
          <w:rFonts w:ascii="Times New Roman" w:eastAsia="Calibri" w:hAnsi="Times New Roman" w:cs="Times New Roman"/>
          <w:lang w:val="pl-PL"/>
        </w:rPr>
      </w:pPr>
    </w:p>
    <w:p w14:paraId="471EF308" w14:textId="77777777" w:rsidR="0039608C" w:rsidRDefault="0039608C">
      <w:pPr>
        <w:jc w:val="center"/>
        <w:rPr>
          <w:rFonts w:ascii="Times New Roman" w:eastAsia="Calibri" w:hAnsi="Times New Roman" w:cs="Times New Roman"/>
          <w:lang w:val="pl-PL"/>
        </w:rPr>
      </w:pPr>
    </w:p>
    <w:p w14:paraId="095E4C8E" w14:textId="77777777" w:rsidR="0039608C" w:rsidRPr="0028549C" w:rsidRDefault="00000000">
      <w:pPr>
        <w:jc w:val="center"/>
        <w:rPr>
          <w:lang w:val="pl-PL"/>
        </w:rPr>
      </w:pPr>
      <w:r>
        <w:rPr>
          <w:rFonts w:ascii="Times New Roman" w:hAnsi="Times New Roman" w:cs="Times New Roman"/>
          <w:lang w:val="pl-PL"/>
        </w:rPr>
        <w:t>§ 12</w:t>
      </w:r>
    </w:p>
    <w:p w14:paraId="01ABA47A" w14:textId="77777777" w:rsidR="0039608C" w:rsidRPr="0028549C" w:rsidRDefault="00000000">
      <w:p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>Umowę niniejszą sporządzono w dwóch jednobrzmiących egzemplarzach, jeden egzemplarz                       dla Zamawiającego i jeden egzemplarz dla Wykonawcy.</w:t>
      </w:r>
    </w:p>
    <w:p w14:paraId="30D19B56" w14:textId="77777777" w:rsidR="0039608C" w:rsidRDefault="0039608C">
      <w:pPr>
        <w:spacing w:line="264" w:lineRule="auto"/>
        <w:jc w:val="center"/>
        <w:rPr>
          <w:rFonts w:ascii="Times New Roman" w:hAnsi="Times New Roman" w:cs="Times New Roman"/>
          <w:b/>
          <w:lang w:val="pl-PL"/>
        </w:rPr>
      </w:pPr>
    </w:p>
    <w:p w14:paraId="744102DD" w14:textId="77777777" w:rsidR="0039608C" w:rsidRDefault="0039608C">
      <w:pPr>
        <w:spacing w:line="264" w:lineRule="auto"/>
        <w:rPr>
          <w:rFonts w:ascii="Times New Roman" w:hAnsi="Times New Roman" w:cs="Times New Roman"/>
          <w:b/>
          <w:lang w:val="pl-PL"/>
        </w:rPr>
      </w:pPr>
    </w:p>
    <w:p w14:paraId="7D17DA35" w14:textId="77777777" w:rsidR="0039608C" w:rsidRDefault="0039608C">
      <w:pPr>
        <w:widowControl/>
        <w:spacing w:line="276" w:lineRule="auto"/>
        <w:ind w:left="2880"/>
        <w:jc w:val="both"/>
        <w:textAlignment w:val="auto"/>
        <w:rPr>
          <w:rFonts w:ascii="Times New Roman" w:hAnsi="Times New Roman" w:cs="Times New Roman"/>
          <w:b/>
          <w:lang w:val="pl-PL"/>
        </w:rPr>
      </w:pPr>
    </w:p>
    <w:p w14:paraId="171B2243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b/>
          <w:color w:val="00000A"/>
          <w:lang w:val="pl-PL"/>
        </w:rPr>
      </w:pPr>
    </w:p>
    <w:p w14:paraId="06FE1353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b/>
          <w:color w:val="00000A"/>
          <w:lang w:val="pl-PL"/>
        </w:rPr>
      </w:pPr>
      <w:bookmarkStart w:id="12" w:name="_Hlk27995709"/>
    </w:p>
    <w:p w14:paraId="5C38065B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b/>
          <w:color w:val="00000A"/>
          <w:lang w:val="pl-PL"/>
        </w:rPr>
      </w:pPr>
    </w:p>
    <w:p w14:paraId="6C58BB88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b/>
          <w:color w:val="00000A"/>
          <w:lang w:val="pl-PL"/>
        </w:rPr>
      </w:pPr>
    </w:p>
    <w:bookmarkEnd w:id="12"/>
    <w:p w14:paraId="231F2E85" w14:textId="77777777" w:rsidR="0039608C" w:rsidRPr="0028549C" w:rsidRDefault="00000000">
      <w:pPr>
        <w:pStyle w:val="Standard"/>
        <w:spacing w:line="276" w:lineRule="auto"/>
        <w:ind w:left="708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…………………………….</w:t>
      </w:r>
      <w:r>
        <w:rPr>
          <w:rFonts w:ascii="Times New Roman" w:eastAsia="Times New Roman" w:hAnsi="Times New Roman" w:cs="Times New Roman"/>
          <w:color w:val="00000A"/>
          <w:lang w:val="pl-PL"/>
        </w:rPr>
        <w:tab/>
      </w:r>
      <w:r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……………………………….</w:t>
      </w:r>
      <w:r>
        <w:rPr>
          <w:rFonts w:ascii="Times New Roman" w:eastAsia="Times New Roman" w:hAnsi="Times New Roman" w:cs="Times New Roman"/>
          <w:color w:val="00000A"/>
          <w:lang w:val="pl-PL"/>
        </w:rPr>
        <w:tab/>
      </w:r>
      <w:r>
        <w:rPr>
          <w:rFonts w:ascii="Times New Roman" w:eastAsia="Times New Roman" w:hAnsi="Times New Roman" w:cs="Times New Roman"/>
          <w:color w:val="00000A"/>
          <w:lang w:val="pl-PL"/>
        </w:rPr>
        <w:tab/>
      </w:r>
      <w:r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                                                                            </w:t>
      </w:r>
    </w:p>
    <w:p w14:paraId="7E485D2F" w14:textId="77777777" w:rsidR="0039608C" w:rsidRPr="0028549C" w:rsidRDefault="00000000">
      <w:pPr>
        <w:pStyle w:val="Standard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  <w:t xml:space="preserve">Zamawiający </w:t>
      </w:r>
      <w:r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  <w:tab/>
        <w:t xml:space="preserve">                                                                             Wykonawca</w:t>
      </w:r>
    </w:p>
    <w:p w14:paraId="392BCF1B" w14:textId="77777777" w:rsidR="0039608C" w:rsidRDefault="0039608C">
      <w:pPr>
        <w:pStyle w:val="Standard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60B52289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1FFAD8E8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75600EC6" w14:textId="77777777" w:rsidR="0039608C" w:rsidRDefault="0039608C">
      <w:pPr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0123C19D" w14:textId="77777777" w:rsidR="0039608C" w:rsidRDefault="0039608C">
      <w:pPr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53C744EE" w14:textId="77777777" w:rsidR="0039608C" w:rsidRDefault="0039608C">
      <w:pPr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1EAC2E57" w14:textId="77777777" w:rsidR="0039608C" w:rsidRDefault="0039608C">
      <w:pPr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4E7A704F" w14:textId="77777777" w:rsidR="0039608C" w:rsidRDefault="0039608C">
      <w:pPr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</w:pPr>
    </w:p>
    <w:p w14:paraId="4A336316" w14:textId="77777777" w:rsidR="00613515" w:rsidRPr="0028549C" w:rsidRDefault="00613515">
      <w:pPr>
        <w:jc w:val="right"/>
        <w:rPr>
          <w:lang w:val="pl-PL"/>
        </w:rPr>
      </w:pPr>
    </w:p>
    <w:p w14:paraId="306D1B69" w14:textId="77777777" w:rsidR="0039608C" w:rsidRDefault="0039608C">
      <w:pPr>
        <w:jc w:val="right"/>
        <w:rPr>
          <w:lang w:val="pl-PL"/>
        </w:rPr>
      </w:pPr>
    </w:p>
    <w:p w14:paraId="64C14B82" w14:textId="77777777" w:rsidR="003347AD" w:rsidRDefault="003347AD">
      <w:pPr>
        <w:jc w:val="right"/>
        <w:rPr>
          <w:lang w:val="pl-PL"/>
        </w:rPr>
      </w:pPr>
    </w:p>
    <w:p w14:paraId="667A9530" w14:textId="77777777" w:rsidR="003347AD" w:rsidRPr="0028549C" w:rsidRDefault="003347AD">
      <w:pPr>
        <w:jc w:val="right"/>
        <w:rPr>
          <w:lang w:val="pl-PL"/>
        </w:rPr>
      </w:pPr>
    </w:p>
    <w:p w14:paraId="07BA3FE9" w14:textId="77777777" w:rsidR="0039608C" w:rsidRDefault="0039608C">
      <w:pPr>
        <w:jc w:val="right"/>
        <w:rPr>
          <w:rFonts w:ascii="Times New Roman" w:hAnsi="Times New Roman" w:cs="Times New Roman"/>
          <w:b/>
          <w:lang w:val="pl-PL"/>
        </w:rPr>
      </w:pPr>
    </w:p>
    <w:p w14:paraId="0F328F96" w14:textId="77777777" w:rsidR="003347AD" w:rsidRPr="0028549C" w:rsidRDefault="003347AD" w:rsidP="003347AD">
      <w:pPr>
        <w:jc w:val="right"/>
        <w:rPr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Projektowane postanowienia umowy do zapytania ofertowego - ogrzewalnia   </w:t>
      </w:r>
    </w:p>
    <w:p w14:paraId="21BB1AFA" w14:textId="77777777" w:rsidR="003347AD" w:rsidRDefault="003347AD" w:rsidP="003347AD">
      <w:pPr>
        <w:pStyle w:val="NormalnyWeb"/>
        <w:spacing w:after="0"/>
        <w:jc w:val="center"/>
      </w:pPr>
      <w:r>
        <w:rPr>
          <w:b/>
        </w:rPr>
        <w:t xml:space="preserve">Umowa nr ……………… </w:t>
      </w:r>
    </w:p>
    <w:p w14:paraId="2206A61D" w14:textId="77777777" w:rsidR="003347AD" w:rsidRDefault="003347AD" w:rsidP="003347AD">
      <w:pPr>
        <w:pStyle w:val="NormalnyWeb"/>
        <w:spacing w:after="0"/>
        <w:jc w:val="both"/>
      </w:pPr>
      <w:r>
        <w:t>zawarta w dniu …………………………………. w Zabrodziu pomiędzy:</w:t>
      </w:r>
    </w:p>
    <w:p w14:paraId="741F7056" w14:textId="77777777" w:rsidR="003347AD" w:rsidRPr="0028549C" w:rsidRDefault="003347AD" w:rsidP="003347AD">
      <w:p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Gminą Zabrodzie ul. Wł. St. Reymonta 51, 07-230 Zabrodzie,  NIP </w:t>
      </w:r>
      <w:r w:rsidRPr="0028549C">
        <w:rPr>
          <w:rFonts w:ascii="Times New Roman" w:hAnsi="Times New Roman" w:cs="Times New Roman"/>
          <w:lang w:val="pl-PL" w:eastAsia="ar-SA"/>
        </w:rPr>
        <w:t>7621901022</w:t>
      </w:r>
    </w:p>
    <w:p w14:paraId="75259038" w14:textId="77777777" w:rsidR="003347AD" w:rsidRPr="0028549C" w:rsidRDefault="003347AD" w:rsidP="003347AD">
      <w:pPr>
        <w:jc w:val="both"/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 xml:space="preserve">Podmiot reprezentujący Gminę  </w:t>
      </w:r>
    </w:p>
    <w:p w14:paraId="3D1AB3A6" w14:textId="19DB0C28" w:rsidR="003347AD" w:rsidRPr="0028549C" w:rsidRDefault="003347AD" w:rsidP="003347AD">
      <w:pPr>
        <w:jc w:val="both"/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>Jednostka</w:t>
      </w:r>
      <w:r>
        <w:rPr>
          <w:rFonts w:ascii="Times New Roman" w:hAnsi="Times New Roman" w:cs="Times New Roman"/>
          <w:lang w:val="pl-PL"/>
        </w:rPr>
        <w:t>: Gminny Ośrodek Pomocy Społecznej w Zabrodziu, ul. Wł. St. Reymonta 45, 07-230 Zabrodzie, reprezentowany przez Panią Ninę Kacprzuk – Kierownika Gminnego Ośrodka Pomocy Społeczne</w:t>
      </w:r>
      <w:r w:rsidR="008332BD">
        <w:rPr>
          <w:rFonts w:ascii="Times New Roman" w:hAnsi="Times New Roman" w:cs="Times New Roman"/>
          <w:lang w:val="pl-PL"/>
        </w:rPr>
        <w:t>j</w:t>
      </w:r>
      <w:r>
        <w:rPr>
          <w:rFonts w:ascii="Times New Roman" w:hAnsi="Times New Roman" w:cs="Times New Roman"/>
          <w:lang w:val="pl-PL"/>
        </w:rPr>
        <w:t xml:space="preserve"> w Zabrodziu, </w:t>
      </w:r>
      <w:r w:rsidR="0089641F" w:rsidRPr="0089641F">
        <w:rPr>
          <w:rFonts w:ascii="Times New Roman" w:hAnsi="Times New Roman" w:cs="Times New Roman"/>
          <w:lang w:val="pl-PL"/>
        </w:rPr>
        <w:t>działającą na podstawie upoważnienia  Nr 52/2021  z dnia   13 grudnia 2021</w:t>
      </w:r>
      <w:r w:rsidR="0089641F" w:rsidRPr="0089641F">
        <w:rPr>
          <w:rFonts w:ascii="Times New Roman" w:hAnsi="Times New Roman" w:cs="Times New Roman"/>
          <w:color w:val="auto"/>
          <w:lang w:val="pl-PL"/>
        </w:rPr>
        <w:t>r</w:t>
      </w:r>
      <w:r w:rsidR="0089641F" w:rsidRPr="0089641F">
        <w:rPr>
          <w:rFonts w:ascii="Arial" w:hAnsi="Arial" w:cs="Arial"/>
          <w:color w:val="auto"/>
          <w:lang w:val="pl-PL"/>
        </w:rPr>
        <w:t>.,</w:t>
      </w:r>
      <w:r w:rsidR="0089641F">
        <w:rPr>
          <w:rFonts w:ascii="Arial" w:hAnsi="Arial" w:cs="Arial"/>
          <w:color w:val="FF0000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>przy kontrasygnacie Pani Anny Sobieraj – Głównej Księgowej Gminnego Ośrodka Pomocy Społecznej w Zabrodziu, zwanym w dalszej części umowy „</w:t>
      </w:r>
      <w:r>
        <w:rPr>
          <w:rFonts w:ascii="Times New Roman" w:hAnsi="Times New Roman" w:cs="Times New Roman"/>
          <w:b/>
          <w:bCs/>
          <w:lang w:val="pl-PL"/>
        </w:rPr>
        <w:t>Zamawiającym”,</w:t>
      </w:r>
    </w:p>
    <w:p w14:paraId="446AB228" w14:textId="77777777" w:rsidR="003347AD" w:rsidRDefault="003347AD" w:rsidP="003347AD">
      <w:pPr>
        <w:jc w:val="both"/>
        <w:rPr>
          <w:rFonts w:ascii="Times New Roman" w:hAnsi="Times New Roman" w:cs="Times New Roman"/>
          <w:b/>
          <w:lang w:val="pl-PL"/>
        </w:rPr>
      </w:pPr>
    </w:p>
    <w:p w14:paraId="4C4193FA" w14:textId="77777777" w:rsidR="003347AD" w:rsidRPr="0028549C" w:rsidRDefault="003347AD" w:rsidP="003347AD">
      <w:pPr>
        <w:jc w:val="both"/>
        <w:rPr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a</w:t>
      </w:r>
    </w:p>
    <w:p w14:paraId="0AD6C9CC" w14:textId="77777777" w:rsidR="003347AD" w:rsidRPr="0028549C" w:rsidRDefault="003347AD" w:rsidP="003347AD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……………............................................................................................................................................ z siedzibą w… ………………….., przy</w:t>
      </w:r>
      <w:r>
        <w:rPr>
          <w:rFonts w:ascii="Times New Roman" w:eastAsia="Calibri" w:hAnsi="Times New Roman" w:cs="Times New Roman"/>
          <w:lang w:val="pl-PL"/>
        </w:rPr>
        <w:tab/>
        <w:t xml:space="preserve"> ul. …………........……….,</w:t>
      </w:r>
      <w:r>
        <w:rPr>
          <w:rFonts w:ascii="Times New Roman" w:eastAsia="Calibri" w:hAnsi="Times New Roman" w:cs="Times New Roman"/>
          <w:lang w:val="pl-PL"/>
        </w:rPr>
        <w:tab/>
        <w:t xml:space="preserve"> wpisaną/</w:t>
      </w:r>
      <w:proofErr w:type="spellStart"/>
      <w:r>
        <w:rPr>
          <w:rFonts w:ascii="Times New Roman" w:eastAsia="Calibri" w:hAnsi="Times New Roman" w:cs="Times New Roman"/>
          <w:lang w:val="pl-PL"/>
        </w:rPr>
        <w:t>ym</w:t>
      </w:r>
      <w:proofErr w:type="spellEnd"/>
      <w:r>
        <w:rPr>
          <w:rFonts w:ascii="Times New Roman" w:eastAsia="Calibri" w:hAnsi="Times New Roman" w:cs="Times New Roman"/>
          <w:lang w:val="pl-PL"/>
        </w:rPr>
        <w:tab/>
        <w:t xml:space="preserve"> do ………………………………………………………………………………………………………… </w:t>
      </w:r>
    </w:p>
    <w:p w14:paraId="6D0840C4" w14:textId="77777777" w:rsidR="003347AD" w:rsidRPr="0028549C" w:rsidRDefault="003347AD" w:rsidP="003347AD">
      <w:pPr>
        <w:autoSpaceDE w:val="0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Reprezentowaną/</w:t>
      </w:r>
      <w:proofErr w:type="spellStart"/>
      <w:r>
        <w:rPr>
          <w:rFonts w:ascii="Times New Roman" w:eastAsia="Calibri" w:hAnsi="Times New Roman" w:cs="Times New Roman"/>
          <w:lang w:val="pl-PL"/>
        </w:rPr>
        <w:t>ym</w:t>
      </w:r>
      <w:proofErr w:type="spellEnd"/>
      <w:r>
        <w:rPr>
          <w:rFonts w:ascii="Times New Roman" w:eastAsia="Calibri" w:hAnsi="Times New Roman" w:cs="Times New Roman"/>
          <w:lang w:val="pl-PL"/>
        </w:rPr>
        <w:t xml:space="preserve"> przez</w:t>
      </w:r>
      <w:r>
        <w:rPr>
          <w:rFonts w:ascii="Times New Roman" w:eastAsia="Calibri" w:hAnsi="Times New Roman" w:cs="Times New Roman"/>
          <w:lang w:val="pl-PL"/>
        </w:rPr>
        <w:tab/>
        <w:t xml:space="preserve"> Pana/Panią .…………................................……………………………</w:t>
      </w:r>
    </w:p>
    <w:p w14:paraId="70A99F1A" w14:textId="77777777" w:rsidR="003347AD" w:rsidRPr="0028549C" w:rsidRDefault="003347AD" w:rsidP="003347AD">
      <w:pPr>
        <w:autoSpaceDE w:val="0"/>
        <w:spacing w:line="360" w:lineRule="auto"/>
        <w:jc w:val="both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zwanym dalej </w:t>
      </w:r>
      <w:r>
        <w:rPr>
          <w:rFonts w:ascii="Times New Roman" w:eastAsia="Calibri" w:hAnsi="Times New Roman" w:cs="Times New Roman"/>
          <w:b/>
          <w:bCs/>
          <w:lang w:val="pl-PL"/>
        </w:rPr>
        <w:t>„Wykonawcą”,</w:t>
      </w:r>
    </w:p>
    <w:p w14:paraId="3649AB0C" w14:textId="77777777" w:rsidR="003347AD" w:rsidRDefault="003347AD" w:rsidP="003347AD">
      <w:pPr>
        <w:autoSpaceDE w:val="0"/>
        <w:spacing w:line="360" w:lineRule="auto"/>
        <w:jc w:val="both"/>
        <w:rPr>
          <w:rFonts w:ascii="Times New Roman" w:eastAsia="Calibri" w:hAnsi="Times New Roman" w:cs="Times New Roman"/>
          <w:b/>
          <w:bCs/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zaś wspólnie zwanymi dalej </w:t>
      </w:r>
      <w:r>
        <w:rPr>
          <w:rFonts w:ascii="Times New Roman" w:eastAsia="Calibri" w:hAnsi="Times New Roman" w:cs="Times New Roman"/>
          <w:b/>
          <w:bCs/>
          <w:lang w:val="pl-PL"/>
        </w:rPr>
        <w:t>„Stronami”.</w:t>
      </w:r>
    </w:p>
    <w:p w14:paraId="4333B5EA" w14:textId="756B9222" w:rsidR="003347AD" w:rsidRPr="000858DD" w:rsidRDefault="003347AD" w:rsidP="003347AD">
      <w:pPr>
        <w:widowControl/>
        <w:suppressAutoHyphens w:val="0"/>
        <w:jc w:val="both"/>
        <w:textAlignment w:val="auto"/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</w:pPr>
      <w:r w:rsidRPr="000858DD">
        <w:rPr>
          <w:rFonts w:ascii="Times New Roman" w:hAnsi="Times New Roman" w:cs="Times New Roman"/>
          <w:lang w:val="pl-PL"/>
        </w:rPr>
        <w:t xml:space="preserve">Niniejsza umowa </w:t>
      </w:r>
      <w:r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 xml:space="preserve">została zawarta o wartości nieprzekraczającej 130 000,00 zł netto w trybie art. 2 ust. 1 pkt 1 ustawy z dnia  11 września   2019 r. Prawo zamówień publicznych (tekst jednolity: Dz. U. z 2024 r. poz. 1320 </w:t>
      </w:r>
      <w:r w:rsidR="00FB1943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z późn. zm.</w:t>
      </w:r>
      <w:r w:rsidRPr="000858DD">
        <w:rPr>
          <w:rFonts w:ascii="Times New Roman" w:eastAsia="Times New Roman" w:hAnsi="Times New Roman" w:cs="Times New Roman"/>
          <w:color w:val="auto"/>
          <w:kern w:val="0"/>
          <w:lang w:val="pl-PL" w:eastAsia="pl-PL" w:bidi="ar-SA"/>
        </w:rPr>
        <w:t>).</w:t>
      </w:r>
    </w:p>
    <w:p w14:paraId="31D6A195" w14:textId="77777777" w:rsidR="003347AD" w:rsidRDefault="00000000">
      <w:pPr>
        <w:pStyle w:val="Standard"/>
        <w:spacing w:line="276" w:lineRule="auto"/>
        <w:rPr>
          <w:rFonts w:ascii="Times New Roman" w:eastAsia="Times New Roman" w:hAnsi="Times New Roman" w:cs="Times New Roman"/>
          <w:color w:val="00000A"/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</w:t>
      </w:r>
    </w:p>
    <w:p w14:paraId="1201A73A" w14:textId="77777777" w:rsidR="0039608C" w:rsidRDefault="00000000" w:rsidP="003347AD">
      <w:pPr>
        <w:pStyle w:val="Standard"/>
        <w:spacing w:line="276" w:lineRule="auto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1</w:t>
      </w:r>
    </w:p>
    <w:p w14:paraId="6479043B" w14:textId="77777777" w:rsidR="0039608C" w:rsidRPr="0028549C" w:rsidRDefault="00000000">
      <w:pPr>
        <w:numPr>
          <w:ilvl w:val="0"/>
          <w:numId w:val="4"/>
        </w:numPr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Przedmiotem niniejszej umowy jest </w:t>
      </w:r>
      <w:r>
        <w:rPr>
          <w:rFonts w:ascii="Times New Roman" w:hAnsi="Times New Roman" w:cs="Times New Roman"/>
          <w:lang w:val="pl-PL"/>
        </w:rPr>
        <w:t>świadczenie usług tymczasowego schronienia umożliwiającego interwencyjny, bezpieczny pobyt w ogrzewanym pomieszczeniu (ogrzewalni), wyposażonym co najmniej w miejsca siedzące.</w:t>
      </w:r>
    </w:p>
    <w:p w14:paraId="11A43310" w14:textId="77777777" w:rsidR="0039608C" w:rsidRPr="0028549C" w:rsidRDefault="00000000">
      <w:pPr>
        <w:numPr>
          <w:ilvl w:val="0"/>
          <w:numId w:val="4"/>
        </w:numPr>
        <w:autoSpaceDE w:val="0"/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Strony ustalają, iż </w:t>
      </w:r>
      <w:r>
        <w:rPr>
          <w:rFonts w:ascii="Times New Roman" w:eastAsia="TimesNewRoman" w:hAnsi="Times New Roman" w:cs="Times New Roman"/>
          <w:lang w:val="pl-PL" w:eastAsia="pl-PL"/>
        </w:rPr>
        <w:t xml:space="preserve">standard podstawowych usług świadczonych w ogrzewalni, kwalifikacje osób świadczących w niej usługi oraz standard obiektu, w których mieści się ogrzewalnia są zgodne z załącznikiem nr 4 do </w:t>
      </w:r>
      <w:r>
        <w:rPr>
          <w:rFonts w:ascii="Times New Roman" w:hAnsi="Times New Roman" w:cs="Times New Roman"/>
          <w:lang w:val="pl-PL"/>
        </w:rPr>
        <w:t>Rozporządzenia Ministra Rodziny, Pracy i Polityki Społecznej z dnia 27 kwietnia 2018r. w sprawie minimalnych standardów noclegowni, schronisk dla osób bezdomnych, schronisk dla osób bezdomnych z usługami opiekuńczymi  i ogrzewalni (Dz. U. z 2018r. poz. 896</w:t>
      </w:r>
      <w:r w:rsidR="005D38BA">
        <w:rPr>
          <w:rFonts w:ascii="Times New Roman" w:hAnsi="Times New Roman" w:cs="Times New Roman"/>
          <w:lang w:val="pl-PL"/>
        </w:rPr>
        <w:t xml:space="preserve"> ze zm.</w:t>
      </w:r>
      <w:r>
        <w:rPr>
          <w:rFonts w:ascii="Times New Roman" w:eastAsia="TimesNewRoman" w:hAnsi="Times New Roman" w:cs="Times New Roman"/>
          <w:lang w:val="pl-PL" w:eastAsia="pl-PL"/>
        </w:rPr>
        <w:t>).</w:t>
      </w:r>
    </w:p>
    <w:p w14:paraId="6347A84E" w14:textId="77777777" w:rsidR="0039608C" w:rsidRPr="0028549C" w:rsidRDefault="00000000">
      <w:pPr>
        <w:pStyle w:val="Standard"/>
        <w:numPr>
          <w:ilvl w:val="0"/>
          <w:numId w:val="4"/>
        </w:numPr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Wykonawca zapewnia miejsce dla bezdomnych w postaci usług określonych w ust. 1,                    dla osób skierowanych przez Gminny Ośrodek Pomocy Społecznej </w:t>
      </w:r>
      <w:r w:rsidR="003347AD">
        <w:rPr>
          <w:rFonts w:ascii="Times New Roman" w:eastAsia="Times New Roman" w:hAnsi="Times New Roman" w:cs="Times New Roman"/>
          <w:color w:val="00000A"/>
          <w:lang w:val="pl-PL"/>
        </w:rPr>
        <w:t>w Zabrodziu,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tj. osób z terenu Gminy Z</w:t>
      </w:r>
      <w:r w:rsidR="003347AD">
        <w:rPr>
          <w:rFonts w:ascii="Times New Roman" w:eastAsia="Times New Roman" w:hAnsi="Times New Roman" w:cs="Times New Roman"/>
          <w:color w:val="00000A"/>
          <w:lang w:val="pl-PL"/>
        </w:rPr>
        <w:t>abrodzie</w:t>
      </w:r>
      <w:r>
        <w:rPr>
          <w:rFonts w:ascii="Times New Roman" w:eastAsia="Times New Roman" w:hAnsi="Times New Roman" w:cs="Times New Roman"/>
          <w:color w:val="00000A"/>
          <w:lang w:val="pl-PL"/>
        </w:rPr>
        <w:t>.</w:t>
      </w:r>
    </w:p>
    <w:p w14:paraId="4F109AB7" w14:textId="77777777" w:rsidR="003347AD" w:rsidRPr="001B605D" w:rsidRDefault="00000000">
      <w:pPr>
        <w:pStyle w:val="Standard"/>
        <w:numPr>
          <w:ilvl w:val="0"/>
          <w:numId w:val="4"/>
        </w:numPr>
        <w:rPr>
          <w:lang w:val="pl-PL"/>
          <w:rPrChange w:id="13" w:author="GOPS Zabrodzie" w:date="2025-12-15T12:06:00Z" w16du:dateUtc="2025-12-15T11:06:00Z">
            <w:rPr/>
          </w:rPrChange>
        </w:rPr>
      </w:pPr>
      <w:r>
        <w:rPr>
          <w:rFonts w:ascii="Times New Roman" w:hAnsi="Times New Roman" w:cs="Times New Roman"/>
          <w:lang w:val="pl-PL"/>
        </w:rPr>
        <w:t xml:space="preserve">Strony ustalają, iż miejscem świadczenia usług będzie: </w:t>
      </w:r>
      <w:r>
        <w:rPr>
          <w:rFonts w:ascii="Times New Roman" w:hAnsi="Times New Roman" w:cs="Times New Roman"/>
          <w:lang w:val="pl-PL"/>
        </w:rPr>
        <w:br/>
        <w:t xml:space="preserve">……………………………………………………………………………………………………………………………………………………………………………………………………                                                                   </w:t>
      </w:r>
    </w:p>
    <w:p w14:paraId="4B0C4B47" w14:textId="77777777" w:rsidR="0039608C" w:rsidRDefault="003347AD" w:rsidP="003347AD">
      <w:pPr>
        <w:pStyle w:val="Standard"/>
        <w:ind w:left="2844" w:firstLine="696"/>
        <w:rPr>
          <w:rFonts w:ascii="Times New Roman" w:hAnsi="Times New Roman" w:cs="Times New Roman"/>
          <w:sz w:val="20"/>
          <w:szCs w:val="20"/>
        </w:rPr>
      </w:pPr>
      <w:r w:rsidRPr="001B605D">
        <w:rPr>
          <w:rFonts w:ascii="Times New Roman" w:hAnsi="Times New Roman" w:cs="Times New Roman"/>
          <w:sz w:val="20"/>
          <w:szCs w:val="20"/>
          <w:lang w:val="pl-PL"/>
          <w:rPrChange w:id="14" w:author="GOPS Zabrodzie" w:date="2025-12-15T12:06:00Z" w16du:dateUtc="2025-12-15T11:06:00Z">
            <w:rPr>
              <w:rFonts w:ascii="Times New Roman" w:hAnsi="Times New Roman" w:cs="Times New Roman"/>
              <w:sz w:val="20"/>
              <w:szCs w:val="20"/>
            </w:rPr>
          </w:rPrChange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</w:rPr>
        <w:t>dokładny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ogrzewalni</w:t>
      </w:r>
      <w:proofErr w:type="spellEnd"/>
      <w:r>
        <w:rPr>
          <w:rFonts w:ascii="Times New Roman" w:hAnsi="Times New Roman" w:cs="Times New Roman"/>
          <w:sz w:val="20"/>
          <w:szCs w:val="20"/>
        </w:rPr>
        <w:t>).</w:t>
      </w:r>
    </w:p>
    <w:p w14:paraId="31B0B2BE" w14:textId="77777777" w:rsidR="003347AD" w:rsidRDefault="003347AD" w:rsidP="003347AD">
      <w:pPr>
        <w:pStyle w:val="Standard"/>
        <w:ind w:left="2844" w:firstLine="696"/>
      </w:pPr>
    </w:p>
    <w:p w14:paraId="62C5F598" w14:textId="77777777" w:rsidR="0039608C" w:rsidRDefault="00000000">
      <w:pPr>
        <w:pStyle w:val="Standard"/>
        <w:spacing w:line="276" w:lineRule="auto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2</w:t>
      </w:r>
    </w:p>
    <w:p w14:paraId="5F6BA880" w14:textId="77777777" w:rsidR="0039608C" w:rsidRPr="003347AD" w:rsidRDefault="00000000">
      <w:pPr>
        <w:numPr>
          <w:ilvl w:val="0"/>
          <w:numId w:val="20"/>
        </w:num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Strony ustalają, iż </w:t>
      </w:r>
      <w:r>
        <w:rPr>
          <w:rFonts w:ascii="Times New Roman" w:eastAsia="Times New Roman" w:hAnsi="Times New Roman" w:cs="Times New Roman"/>
          <w:lang w:val="pl-PL" w:eastAsia="pl-PL"/>
        </w:rPr>
        <w:t>każdorazowe umieszczenie osoby, potrzebującej tymczasowego schronienia w ogrzewalni, odbywać się będzie na podstawie skierowania do ogrzewalni wydanego przez</w:t>
      </w:r>
      <w:r w:rsidR="003347AD">
        <w:rPr>
          <w:rFonts w:ascii="Times New Roman" w:eastAsia="Times New Roman" w:hAnsi="Times New Roman" w:cs="Times New Roman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lang w:val="pl-PL" w:eastAsia="pl-PL"/>
        </w:rPr>
        <w:t>Gminny Ośrodek Pomocy Społecznej w Z</w:t>
      </w:r>
      <w:r w:rsidR="003347AD">
        <w:rPr>
          <w:rFonts w:ascii="Times New Roman" w:eastAsia="Times New Roman" w:hAnsi="Times New Roman" w:cs="Times New Roman"/>
          <w:lang w:val="pl-PL" w:eastAsia="pl-PL"/>
        </w:rPr>
        <w:t>abrodziu</w:t>
      </w:r>
      <w:r>
        <w:rPr>
          <w:rFonts w:ascii="Times New Roman" w:eastAsia="Times New Roman" w:hAnsi="Times New Roman" w:cs="Times New Roman"/>
          <w:lang w:val="pl-PL" w:eastAsia="pl-PL"/>
        </w:rPr>
        <w:t>. Skierowanie zawierać będzie: imię i nazwisko świadczeniobiorcy.</w:t>
      </w:r>
    </w:p>
    <w:p w14:paraId="402C2000" w14:textId="77777777" w:rsidR="0039608C" w:rsidRPr="0028549C" w:rsidRDefault="00000000">
      <w:pPr>
        <w:numPr>
          <w:ilvl w:val="0"/>
          <w:numId w:val="20"/>
        </w:numPr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iCs/>
          <w:lang w:val="pl-PL" w:eastAsia="pl-PL"/>
        </w:rPr>
        <w:lastRenderedPageBreak/>
        <w:t xml:space="preserve">Wykonawca będzie miał obowiązek podjęcia świadczenia usługi również w oparciu o dane przekazane telefonicznie lub e-mailem. </w:t>
      </w:r>
    </w:p>
    <w:p w14:paraId="77D4703F" w14:textId="77777777" w:rsidR="0039608C" w:rsidRDefault="00000000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Zakres przetwarzania danych osobowych określi odrębna umowa z Wykonawcą</w:t>
      </w:r>
      <w:r>
        <w:rPr>
          <w:rFonts w:ascii="Times New Roman" w:hAnsi="Times New Roman"/>
          <w:sz w:val="24"/>
          <w:szCs w:val="24"/>
        </w:rPr>
        <w:br/>
        <w:t>o powierzenie przetwarzania danych osobowych.</w:t>
      </w:r>
    </w:p>
    <w:p w14:paraId="2BE30F55" w14:textId="77777777" w:rsidR="0039608C" w:rsidRPr="0028549C" w:rsidRDefault="00000000">
      <w:pPr>
        <w:pStyle w:val="Standard"/>
        <w:spacing w:line="276" w:lineRule="auto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</w:t>
      </w:r>
    </w:p>
    <w:p w14:paraId="40CFFFD4" w14:textId="77777777" w:rsidR="0039608C" w:rsidRDefault="0039608C">
      <w:pPr>
        <w:pStyle w:val="Standard"/>
        <w:spacing w:line="276" w:lineRule="auto"/>
        <w:ind w:left="720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06963A97" w14:textId="77777777" w:rsidR="0039608C" w:rsidRDefault="00000000">
      <w:pPr>
        <w:pStyle w:val="Standard"/>
        <w:spacing w:line="276" w:lineRule="auto"/>
        <w:ind w:left="720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3</w:t>
      </w:r>
    </w:p>
    <w:p w14:paraId="4C526CC6" w14:textId="77777777" w:rsidR="0039608C" w:rsidRPr="0028549C" w:rsidRDefault="00000000">
      <w:pPr>
        <w:pStyle w:val="Standard"/>
        <w:numPr>
          <w:ilvl w:val="0"/>
          <w:numId w:val="11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auto"/>
          <w:lang w:val="pl-PL"/>
        </w:rPr>
        <w:t>Strony zgodnie ustalają, iż koszt  pobytu 1 osoby bezdomnej tj. ogólny koszt stałych wydatków rzeczowych i osobowych wynosi ............................................. zł brutto, słownie: ( .........................................……………………………….</w:t>
      </w:r>
      <w:proofErr w:type="spellStart"/>
      <w:r>
        <w:rPr>
          <w:rFonts w:ascii="Times New Roman" w:eastAsia="Times New Roman" w:hAnsi="Times New Roman" w:cs="Times New Roman"/>
          <w:color w:val="auto"/>
          <w:lang w:val="pl-PL"/>
        </w:rPr>
        <w:t>zl</w:t>
      </w:r>
      <w:proofErr w:type="spellEnd"/>
      <w:r>
        <w:rPr>
          <w:rFonts w:ascii="Times New Roman" w:eastAsia="Times New Roman" w:hAnsi="Times New Roman" w:cs="Times New Roman"/>
          <w:color w:val="auto"/>
          <w:lang w:val="pl-PL"/>
        </w:rPr>
        <w:t xml:space="preserve"> brutto).</w:t>
      </w:r>
    </w:p>
    <w:p w14:paraId="1123D16F" w14:textId="77777777" w:rsidR="0039608C" w:rsidRPr="0028549C" w:rsidRDefault="00000000">
      <w:pPr>
        <w:pStyle w:val="Standard"/>
        <w:numPr>
          <w:ilvl w:val="0"/>
          <w:numId w:val="11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Zamawiający zobowiązuje się do pokrywania kosztów pobytu osób skierowanych wyłącznie na czas rzeczywistego przebywania w ogrzewalni.</w:t>
      </w:r>
    </w:p>
    <w:p w14:paraId="26263936" w14:textId="77777777" w:rsidR="0039608C" w:rsidRPr="0028549C" w:rsidRDefault="00000000">
      <w:pPr>
        <w:pStyle w:val="Standard"/>
        <w:numPr>
          <w:ilvl w:val="0"/>
          <w:numId w:val="11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Podstawą rozliczenia finansowego za dany miesiąc będzie faktura wraz z załączonym zestawieniem imiennym obejmującym ilość osób skierowanych oraz ilość dni pobytu</w:t>
      </w:r>
      <w:r>
        <w:rPr>
          <w:rFonts w:ascii="Times New Roman" w:eastAsia="Times New Roman" w:hAnsi="Times New Roman" w:cs="Times New Roman"/>
          <w:color w:val="auto"/>
          <w:lang w:val="pl-PL"/>
        </w:rPr>
        <w:t>.</w:t>
      </w:r>
      <w:r>
        <w:rPr>
          <w:rFonts w:ascii="Times New Roman" w:eastAsia="Times New Roman" w:hAnsi="Times New Roman" w:cs="Times New Roman"/>
          <w:color w:val="FF0000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00000A"/>
          <w:lang w:val="pl-PL"/>
        </w:rPr>
        <w:t>Fakturę wraz z rozliczeniem za miesiąc poprzedni należy przedkładać do 15-tego dnia następnego miesiąca.</w:t>
      </w:r>
    </w:p>
    <w:p w14:paraId="236D94B3" w14:textId="77777777" w:rsidR="0039608C" w:rsidRPr="0028549C" w:rsidRDefault="00000000">
      <w:pPr>
        <w:pStyle w:val="Standard"/>
        <w:numPr>
          <w:ilvl w:val="0"/>
          <w:numId w:val="11"/>
        </w:numPr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Zamawiający zobowiązuje się do przekazywania na konto wykonawcy należnej kwoty                         za miesiąc poprzedni w terminie 14 dni roboczych od dnia otrzymania faktury.</w:t>
      </w:r>
    </w:p>
    <w:p w14:paraId="3DEE66D4" w14:textId="77777777" w:rsidR="0039608C" w:rsidRPr="0028549C" w:rsidRDefault="00000000">
      <w:pPr>
        <w:pStyle w:val="Standard"/>
        <w:numPr>
          <w:ilvl w:val="0"/>
          <w:numId w:val="11"/>
        </w:numPr>
        <w:spacing w:line="276" w:lineRule="auto"/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>Datą zapłaty jest dzień obciążenia rachunku Zamawiającego.</w:t>
      </w:r>
    </w:p>
    <w:p w14:paraId="7DEB97A6" w14:textId="77777777" w:rsidR="0039608C" w:rsidRDefault="0039608C">
      <w:pPr>
        <w:ind w:left="720"/>
        <w:rPr>
          <w:rFonts w:ascii="Times New Roman" w:eastAsia="TTE17EEC48t00" w:hAnsi="Times New Roman" w:cs="Times New Roman"/>
          <w:b/>
          <w:bCs/>
          <w:color w:val="00000A"/>
          <w:lang w:val="pl-PL"/>
        </w:rPr>
      </w:pPr>
    </w:p>
    <w:p w14:paraId="5225A3D4" w14:textId="77777777" w:rsidR="0039608C" w:rsidRPr="0028549C" w:rsidRDefault="00000000">
      <w:pPr>
        <w:ind w:left="720"/>
        <w:rPr>
          <w:lang w:val="pl-PL"/>
        </w:rPr>
      </w:pPr>
      <w:r>
        <w:rPr>
          <w:rFonts w:ascii="Times New Roman" w:eastAsia="TTE17EEC48t00" w:hAnsi="Times New Roman" w:cs="Times New Roman"/>
          <w:b/>
          <w:bCs/>
          <w:lang w:val="pl-PL"/>
        </w:rPr>
        <w:t>Dane do faktury</w:t>
      </w:r>
    </w:p>
    <w:p w14:paraId="090AE4D8" w14:textId="77777777" w:rsidR="0039608C" w:rsidRDefault="0039608C">
      <w:pPr>
        <w:ind w:left="720"/>
        <w:rPr>
          <w:rFonts w:ascii="Times New Roman" w:eastAsia="TTE17EEC48t00" w:hAnsi="Times New Roman" w:cs="Times New Roman"/>
          <w:b/>
          <w:bCs/>
          <w:lang w:val="pl-PL"/>
        </w:rPr>
      </w:pPr>
    </w:p>
    <w:p w14:paraId="01F9EA5F" w14:textId="77777777" w:rsidR="00630516" w:rsidRPr="0028549C" w:rsidRDefault="00630516" w:rsidP="00630516">
      <w:pPr>
        <w:rPr>
          <w:lang w:val="pl-PL"/>
        </w:rPr>
      </w:pPr>
      <w:r>
        <w:rPr>
          <w:rFonts w:ascii="Times New Roman" w:hAnsi="Times New Roman" w:cs="Times New Roman"/>
          <w:i/>
          <w:lang w:val="pl-PL"/>
        </w:rPr>
        <w:t>Nabywca</w:t>
      </w:r>
      <w:r>
        <w:rPr>
          <w:rFonts w:ascii="Times New Roman" w:hAnsi="Times New Roman" w:cs="Times New Roman"/>
          <w:lang w:val="pl-PL"/>
        </w:rPr>
        <w:t>: Gmina Zabrodzie</w:t>
      </w:r>
    </w:p>
    <w:p w14:paraId="6BA0DEF4" w14:textId="77777777" w:rsidR="00630516" w:rsidRPr="0028549C" w:rsidRDefault="00630516" w:rsidP="00630516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ul. Wł. St. Reymonta 51</w:t>
      </w:r>
    </w:p>
    <w:p w14:paraId="15962970" w14:textId="77777777" w:rsidR="00630516" w:rsidRPr="0028549C" w:rsidRDefault="00630516" w:rsidP="00630516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07-230 Zabrodzie</w:t>
      </w:r>
    </w:p>
    <w:p w14:paraId="3CC05C5E" w14:textId="77777777" w:rsidR="00630516" w:rsidRPr="0028549C" w:rsidRDefault="00630516" w:rsidP="00630516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NIP 76219001022</w:t>
      </w:r>
    </w:p>
    <w:p w14:paraId="3AA46235" w14:textId="77777777" w:rsidR="00630516" w:rsidRDefault="00630516" w:rsidP="00630516">
      <w:pPr>
        <w:rPr>
          <w:rFonts w:ascii="Times New Roman" w:hAnsi="Times New Roman" w:cs="Times New Roman"/>
          <w:lang w:val="pl-PL"/>
        </w:rPr>
      </w:pPr>
    </w:p>
    <w:p w14:paraId="4F585FD9" w14:textId="77777777" w:rsidR="00630516" w:rsidRPr="0028549C" w:rsidRDefault="00630516" w:rsidP="00630516">
      <w:pPr>
        <w:rPr>
          <w:lang w:val="pl-PL"/>
        </w:rPr>
      </w:pPr>
      <w:r>
        <w:rPr>
          <w:rFonts w:ascii="Times New Roman" w:eastAsia="Times New Roman" w:hAnsi="Times New Roman" w:cs="Times New Roman"/>
          <w:i/>
          <w:lang w:val="pl-PL"/>
        </w:rPr>
        <w:t xml:space="preserve">           </w:t>
      </w:r>
      <w:r>
        <w:rPr>
          <w:rFonts w:ascii="Times New Roman" w:hAnsi="Times New Roman" w:cs="Times New Roman"/>
          <w:i/>
          <w:lang w:val="pl-PL"/>
        </w:rPr>
        <w:t>Odbiorca</w:t>
      </w:r>
      <w:r>
        <w:rPr>
          <w:rFonts w:ascii="Times New Roman" w:hAnsi="Times New Roman" w:cs="Times New Roman"/>
          <w:lang w:val="pl-PL"/>
        </w:rPr>
        <w:t>: Gminny Ośrodek Pomocy Społecznej w Zabrodziu</w:t>
      </w:r>
    </w:p>
    <w:p w14:paraId="0C61E472" w14:textId="77777777" w:rsidR="00630516" w:rsidRDefault="00630516" w:rsidP="00630516">
      <w:pPr>
        <w:rPr>
          <w:rFonts w:ascii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</w:t>
      </w:r>
      <w:r>
        <w:rPr>
          <w:rFonts w:ascii="Times New Roman" w:hAnsi="Times New Roman" w:cs="Times New Roman"/>
          <w:lang w:val="pl-PL"/>
        </w:rPr>
        <w:t>ul. Wł. St. Reymonta 45</w:t>
      </w:r>
    </w:p>
    <w:p w14:paraId="2285B060" w14:textId="77777777" w:rsidR="00630516" w:rsidRPr="00A923DE" w:rsidRDefault="00630516" w:rsidP="00630516">
      <w:pPr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             07-230 Zabrodzie</w:t>
      </w:r>
    </w:p>
    <w:p w14:paraId="7DCC06DF" w14:textId="77777777" w:rsidR="00630516" w:rsidRDefault="00630516">
      <w:pPr>
        <w:ind w:left="720"/>
        <w:rPr>
          <w:rFonts w:ascii="Times New Roman" w:eastAsia="TTE17EEC48t00" w:hAnsi="Times New Roman" w:cs="Times New Roman"/>
          <w:b/>
          <w:bCs/>
          <w:lang w:val="pl-PL"/>
        </w:rPr>
      </w:pPr>
    </w:p>
    <w:p w14:paraId="17309B77" w14:textId="77777777" w:rsidR="0039608C" w:rsidRDefault="0039608C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3EC8E0D9" w14:textId="77777777" w:rsidR="0039608C" w:rsidRPr="0028549C" w:rsidRDefault="00000000">
      <w:pPr>
        <w:pStyle w:val="Standard"/>
        <w:spacing w:line="276" w:lineRule="auto"/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§ 4</w:t>
      </w:r>
    </w:p>
    <w:p w14:paraId="3B66BCA6" w14:textId="77777777" w:rsidR="0039608C" w:rsidRPr="0028549C" w:rsidRDefault="00000000">
      <w:pPr>
        <w:pStyle w:val="Standard"/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lang w:val="pl-PL"/>
        </w:rPr>
        <w:t xml:space="preserve">Zamawiający zastrzega sobie prawo do bieżącego sprawowania nadzoru na realizacją niniejszej umowy przez upoważnionego do tego pracownika GOPS, a w szczególności do </w:t>
      </w:r>
      <w:r>
        <w:rPr>
          <w:rFonts w:ascii="Times New Roman" w:eastAsia="Times New Roman" w:hAnsi="Times New Roman" w:cs="Times New Roman"/>
          <w:color w:val="00000A"/>
          <w:lang w:val="pl-PL"/>
        </w:rPr>
        <w:t xml:space="preserve">kontroli warunków </w:t>
      </w:r>
      <w:proofErr w:type="spellStart"/>
      <w:r>
        <w:rPr>
          <w:rFonts w:ascii="Times New Roman" w:eastAsia="Times New Roman" w:hAnsi="Times New Roman" w:cs="Times New Roman"/>
          <w:color w:val="00000A"/>
          <w:lang w:val="pl-PL"/>
        </w:rPr>
        <w:t>socjalno</w:t>
      </w:r>
      <w:proofErr w:type="spellEnd"/>
      <w:r>
        <w:rPr>
          <w:rFonts w:ascii="Times New Roman" w:eastAsia="Times New Roman" w:hAnsi="Times New Roman" w:cs="Times New Roman"/>
          <w:color w:val="00000A"/>
          <w:lang w:val="pl-PL"/>
        </w:rPr>
        <w:t xml:space="preserve"> – bytowych osób bezdomnych.</w:t>
      </w:r>
    </w:p>
    <w:p w14:paraId="6F6001A5" w14:textId="77777777" w:rsidR="0039608C" w:rsidRDefault="0039608C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12C12DF" w14:textId="77777777" w:rsidR="0039608C" w:rsidRPr="0028549C" w:rsidRDefault="00000000">
      <w:pPr>
        <w:pStyle w:val="Standard"/>
        <w:spacing w:line="276" w:lineRule="auto"/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§ 5</w:t>
      </w:r>
    </w:p>
    <w:p w14:paraId="22DCDFA3" w14:textId="77777777" w:rsidR="0039608C" w:rsidRPr="0028549C" w:rsidRDefault="00000000">
      <w:pPr>
        <w:pStyle w:val="Standard"/>
        <w:spacing w:line="276" w:lineRule="auto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t>Wykonawca zobowiązuje się do świadczenia usług, o których mowa w §1 ust. 1 zgodnie                            z minimalnym zakresem usług, określonym w Rozporządzeniu, o którym mowa w § 1 ust. 2.</w:t>
      </w:r>
    </w:p>
    <w:p w14:paraId="0E7C35E7" w14:textId="77777777" w:rsidR="0039608C" w:rsidRDefault="0039608C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E2C8F8C" w14:textId="77777777" w:rsidR="0039608C" w:rsidRDefault="00000000">
      <w:pPr>
        <w:pStyle w:val="Standard"/>
        <w:spacing w:line="276" w:lineRule="auto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§ 6</w:t>
      </w:r>
    </w:p>
    <w:p w14:paraId="1E8BC348" w14:textId="77777777" w:rsidR="0039608C" w:rsidRPr="0028549C" w:rsidRDefault="00000000">
      <w:pPr>
        <w:pStyle w:val="Standard"/>
        <w:widowControl/>
        <w:numPr>
          <w:ilvl w:val="0"/>
          <w:numId w:val="19"/>
        </w:numPr>
        <w:suppressAutoHyphens w:val="0"/>
        <w:autoSpaceDE w:val="0"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eastAsia="TTE17EEC48t00" w:hAnsi="Times New Roman" w:cs="Times New Roman"/>
          <w:lang w:val="pl-PL"/>
        </w:rPr>
        <w:t xml:space="preserve">Umowę zawarto na czas określony </w:t>
      </w:r>
      <w:r>
        <w:rPr>
          <w:rFonts w:ascii="Times New Roman" w:eastAsia="TTE17EEC48t00" w:hAnsi="Times New Roman" w:cs="Times New Roman"/>
          <w:b/>
          <w:lang w:val="pl-PL"/>
        </w:rPr>
        <w:t>od dnia 1 stycznia 202</w:t>
      </w:r>
      <w:r w:rsidR="00FB1943">
        <w:rPr>
          <w:rFonts w:ascii="Times New Roman" w:eastAsia="TTE17EEC48t00" w:hAnsi="Times New Roman" w:cs="Times New Roman"/>
          <w:b/>
          <w:lang w:val="pl-PL"/>
        </w:rPr>
        <w:t xml:space="preserve">6 </w:t>
      </w:r>
      <w:r>
        <w:rPr>
          <w:rFonts w:ascii="Times New Roman" w:eastAsia="TTE17EEC48t00" w:hAnsi="Times New Roman" w:cs="Times New Roman"/>
          <w:b/>
          <w:lang w:val="pl-PL"/>
        </w:rPr>
        <w:t>r. do dnia 31 grudnia 202</w:t>
      </w:r>
      <w:r w:rsidR="00FB1943">
        <w:rPr>
          <w:rFonts w:ascii="Times New Roman" w:eastAsia="TTE17EEC48t00" w:hAnsi="Times New Roman" w:cs="Times New Roman"/>
          <w:b/>
          <w:lang w:val="pl-PL"/>
        </w:rPr>
        <w:t xml:space="preserve">6 </w:t>
      </w:r>
      <w:r>
        <w:rPr>
          <w:rFonts w:ascii="Times New Roman" w:eastAsia="TTE17EEC48t00" w:hAnsi="Times New Roman" w:cs="Times New Roman"/>
          <w:b/>
          <w:lang w:val="pl-PL"/>
        </w:rPr>
        <w:t>r.</w:t>
      </w:r>
    </w:p>
    <w:p w14:paraId="72CF5754" w14:textId="77777777" w:rsidR="0039608C" w:rsidRPr="0028549C" w:rsidRDefault="00000000">
      <w:pPr>
        <w:pStyle w:val="Standard"/>
        <w:widowControl/>
        <w:numPr>
          <w:ilvl w:val="0"/>
          <w:numId w:val="19"/>
        </w:numPr>
        <w:suppressAutoHyphens w:val="0"/>
        <w:autoSpaceDE w:val="0"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lang w:val="pl-PL"/>
        </w:rPr>
        <w:t>Zamawiający zastrzega sobie prawo do wypowiedzenia niniejszej umowy</w:t>
      </w:r>
      <w:r>
        <w:rPr>
          <w:rFonts w:ascii="Times New Roman" w:hAnsi="Times New Roman" w:cs="Times New Roman"/>
          <w:lang w:val="pl-PL"/>
        </w:rPr>
        <w:br/>
        <w:t>z zachowaniem jednomiesięcznego okresu wypowiedzenia ze skutkiem na koniec miesiąca.</w:t>
      </w:r>
    </w:p>
    <w:p w14:paraId="175617DF" w14:textId="7E52F283" w:rsidR="0039608C" w:rsidRPr="0028549C" w:rsidRDefault="00000000">
      <w:pPr>
        <w:pStyle w:val="Standard"/>
        <w:widowControl/>
        <w:numPr>
          <w:ilvl w:val="0"/>
          <w:numId w:val="19"/>
        </w:numPr>
        <w:suppressAutoHyphens w:val="0"/>
        <w:autoSpaceDE w:val="0"/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hAnsi="Times New Roman" w:cs="Times New Roman"/>
          <w:lang w:val="pl-PL"/>
        </w:rPr>
        <w:t>Wykonawcy</w:t>
      </w:r>
      <w:r w:rsidR="00647BCC">
        <w:rPr>
          <w:rFonts w:ascii="Times New Roman" w:hAnsi="Times New Roman" w:cs="Times New Roman"/>
          <w:lang w:val="pl-PL"/>
        </w:rPr>
        <w:t xml:space="preserve"> w</w:t>
      </w:r>
      <w:r>
        <w:rPr>
          <w:rFonts w:ascii="Times New Roman" w:hAnsi="Times New Roman" w:cs="Times New Roman"/>
          <w:lang w:val="pl-PL"/>
        </w:rPr>
        <w:t xml:space="preserve"> przypadku, o którym mowa w ust. 2  niniejszego paragrafu przysługuje jedynie żądanie wynagrodzenia należnego z tytułu wykonanej części przedmiotu umowy.</w:t>
      </w:r>
    </w:p>
    <w:p w14:paraId="5CDE7E48" w14:textId="3AD2282D" w:rsidR="0039608C" w:rsidRPr="0028549C" w:rsidRDefault="00000000">
      <w:pPr>
        <w:widowControl/>
        <w:numPr>
          <w:ilvl w:val="0"/>
          <w:numId w:val="19"/>
        </w:numPr>
        <w:spacing w:line="276" w:lineRule="auto"/>
        <w:jc w:val="both"/>
        <w:textAlignment w:val="auto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lastRenderedPageBreak/>
        <w:t xml:space="preserve">Zamawiający ma prawo odstąpić od umowy w trybie natychmiastowym w przypadku </w:t>
      </w:r>
      <w:r>
        <w:rPr>
          <w:rFonts w:ascii="Times New Roman" w:hAnsi="Times New Roman" w:cs="Times New Roman"/>
          <w:color w:val="auto"/>
          <w:lang w:val="pl-PL"/>
        </w:rPr>
        <w:t>niewykonania lub nienależytego wykonywania umowy przez Wykonawcę</w:t>
      </w:r>
      <w:r w:rsidR="00647BCC">
        <w:rPr>
          <w:rFonts w:ascii="Times New Roman" w:hAnsi="Times New Roman" w:cs="Times New Roman"/>
          <w:color w:val="auto"/>
          <w:lang w:val="pl-PL"/>
        </w:rPr>
        <w:t>.</w:t>
      </w:r>
    </w:p>
    <w:p w14:paraId="5E9F79CE" w14:textId="77777777" w:rsidR="0039608C" w:rsidRPr="0028549C" w:rsidRDefault="00000000">
      <w:pPr>
        <w:pStyle w:val="Standard"/>
        <w:numPr>
          <w:ilvl w:val="0"/>
          <w:numId w:val="19"/>
        </w:numPr>
        <w:spacing w:line="276" w:lineRule="auto"/>
        <w:jc w:val="both"/>
        <w:rPr>
          <w:lang w:val="pl-PL"/>
        </w:rPr>
      </w:pPr>
      <w:r>
        <w:rPr>
          <w:rFonts w:ascii="Times New Roman" w:eastAsia="TTE17EEC48t00" w:hAnsi="Times New Roman" w:cs="Times New Roman"/>
          <w:color w:val="auto"/>
          <w:lang w:val="pl-PL"/>
        </w:rPr>
        <w:t xml:space="preserve">Odstąpienie od umowy musi pod rygorem nieważności nastąpić w formie pisemnej. </w:t>
      </w:r>
    </w:p>
    <w:p w14:paraId="2710B206" w14:textId="77777777" w:rsidR="0039608C" w:rsidRDefault="0039608C">
      <w:pPr>
        <w:pStyle w:val="Tekstpodstawowy"/>
        <w:spacing w:line="276" w:lineRule="auto"/>
        <w:jc w:val="center"/>
        <w:rPr>
          <w:rFonts w:eastAsia="TTE17EEC48t00"/>
          <w:szCs w:val="24"/>
          <w:lang w:val="pl-PL"/>
        </w:rPr>
      </w:pPr>
    </w:p>
    <w:p w14:paraId="468A5005" w14:textId="77777777" w:rsidR="0039608C" w:rsidRDefault="0039608C">
      <w:pPr>
        <w:pStyle w:val="Tekstpodstawowy"/>
        <w:spacing w:line="276" w:lineRule="auto"/>
        <w:jc w:val="center"/>
        <w:rPr>
          <w:rFonts w:eastAsia="TTE17EEC48t00"/>
          <w:szCs w:val="24"/>
          <w:lang w:val="pl-PL"/>
        </w:rPr>
      </w:pPr>
    </w:p>
    <w:p w14:paraId="432CA05D" w14:textId="77777777" w:rsidR="0039608C" w:rsidRDefault="0039608C">
      <w:pPr>
        <w:pStyle w:val="Tekstpodstawowy"/>
        <w:spacing w:line="276" w:lineRule="auto"/>
        <w:jc w:val="center"/>
        <w:rPr>
          <w:rFonts w:eastAsia="TTE17EEC48t00"/>
          <w:szCs w:val="24"/>
          <w:lang w:val="pl-PL"/>
        </w:rPr>
      </w:pPr>
    </w:p>
    <w:p w14:paraId="2210F3BE" w14:textId="77777777" w:rsidR="00613515" w:rsidRDefault="00000000" w:rsidP="00613515">
      <w:pPr>
        <w:pStyle w:val="Tekstpodstawowy"/>
        <w:spacing w:line="276" w:lineRule="auto"/>
        <w:jc w:val="center"/>
      </w:pPr>
      <w:r>
        <w:rPr>
          <w:szCs w:val="24"/>
        </w:rPr>
        <w:t>§ 7</w:t>
      </w:r>
    </w:p>
    <w:p w14:paraId="7F637F56" w14:textId="77777777" w:rsidR="0039608C" w:rsidRDefault="00613515" w:rsidP="00613515">
      <w:pPr>
        <w:pStyle w:val="Tekstpodstawowy"/>
        <w:spacing w:line="276" w:lineRule="auto"/>
      </w:pPr>
      <w:r>
        <w:rPr>
          <w:szCs w:val="24"/>
        </w:rPr>
        <w:t xml:space="preserve">1. Strony zgodnie postanawiają, że przy realizacji niniejszej umowy Zamawiającego będzie reprezentować Pani </w:t>
      </w:r>
      <w:r w:rsidR="00630516">
        <w:rPr>
          <w:szCs w:val="24"/>
        </w:rPr>
        <w:t>Nina Kacprzuk</w:t>
      </w:r>
      <w:r>
        <w:rPr>
          <w:szCs w:val="24"/>
          <w:lang w:val="pl-PL"/>
        </w:rPr>
        <w:t xml:space="preserve"> email: </w:t>
      </w:r>
      <w:r w:rsidR="00630516">
        <w:rPr>
          <w:szCs w:val="24"/>
          <w:lang w:val="pl-PL"/>
        </w:rPr>
        <w:t>g</w:t>
      </w:r>
      <w:r>
        <w:rPr>
          <w:szCs w:val="24"/>
          <w:lang w:val="pl-PL"/>
        </w:rPr>
        <w:t>ops@z</w:t>
      </w:r>
      <w:r w:rsidR="00630516">
        <w:rPr>
          <w:szCs w:val="24"/>
          <w:lang w:val="pl-PL"/>
        </w:rPr>
        <w:t>abrodzie</w:t>
      </w:r>
      <w:r>
        <w:rPr>
          <w:szCs w:val="24"/>
          <w:lang w:val="pl-PL"/>
        </w:rPr>
        <w:t xml:space="preserve">.pl </w:t>
      </w:r>
      <w:r>
        <w:rPr>
          <w:szCs w:val="24"/>
        </w:rPr>
        <w:t xml:space="preserve">lub inna osoba upoważniona przez Zamawiającego, </w:t>
      </w:r>
      <w:r>
        <w:rPr>
          <w:szCs w:val="24"/>
        </w:rPr>
        <w:br/>
        <w:t>a Wykonawcę …………………………….…   (</w:t>
      </w:r>
      <w:proofErr w:type="spellStart"/>
      <w:r>
        <w:rPr>
          <w:szCs w:val="24"/>
        </w:rPr>
        <w:t>tel</w:t>
      </w:r>
      <w:proofErr w:type="spellEnd"/>
      <w:r>
        <w:rPr>
          <w:szCs w:val="24"/>
        </w:rPr>
        <w:t>……</w:t>
      </w:r>
      <w:r>
        <w:rPr>
          <w:szCs w:val="24"/>
          <w:lang w:val="pl-PL"/>
        </w:rPr>
        <w:t>…………</w:t>
      </w:r>
      <w:r>
        <w:rPr>
          <w:szCs w:val="24"/>
        </w:rPr>
        <w:t>, e-mail</w:t>
      </w:r>
      <w:r>
        <w:rPr>
          <w:szCs w:val="24"/>
          <w:lang w:val="pl-PL"/>
        </w:rPr>
        <w:t xml:space="preserve"> </w:t>
      </w:r>
      <w:r>
        <w:rPr>
          <w:szCs w:val="24"/>
        </w:rPr>
        <w:t>…………….).</w:t>
      </w:r>
    </w:p>
    <w:p w14:paraId="2718F2BD" w14:textId="77777777" w:rsidR="00613515" w:rsidRDefault="00613515" w:rsidP="00613515">
      <w:pPr>
        <w:pStyle w:val="Tekstpodstawowy"/>
        <w:spacing w:line="276" w:lineRule="auto"/>
      </w:pPr>
      <w:r>
        <w:rPr>
          <w:color w:val="000000"/>
          <w:szCs w:val="24"/>
        </w:rPr>
        <w:t>2. Zmiana osób, o których mowa w ust. 1, następuje poprzez pisemne powiadomienie drugiej Strony i nie stanowi zmiany treści umowy.</w:t>
      </w:r>
    </w:p>
    <w:p w14:paraId="0325171A" w14:textId="77777777" w:rsidR="0039608C" w:rsidRDefault="00613515" w:rsidP="00613515">
      <w:pPr>
        <w:pStyle w:val="Tekstpodstawowy"/>
        <w:spacing w:line="276" w:lineRule="auto"/>
      </w:pPr>
      <w:r>
        <w:t xml:space="preserve">3. </w:t>
      </w:r>
      <w:r>
        <w:rPr>
          <w:color w:val="000000"/>
          <w:szCs w:val="24"/>
        </w:rPr>
        <w:t xml:space="preserve">Zmiany osób wymienionych w ust. 1 nie wymagają zmiany umowy i stają się skuteczne z chwilą zawiadomienia drugiej Strony o zmianie. </w:t>
      </w:r>
    </w:p>
    <w:p w14:paraId="40F3FD23" w14:textId="77777777" w:rsidR="0039608C" w:rsidRPr="0028549C" w:rsidRDefault="00000000">
      <w:pPr>
        <w:ind w:left="4536" w:hanging="4536"/>
        <w:jc w:val="center"/>
        <w:rPr>
          <w:lang w:val="pl-PL"/>
        </w:rPr>
      </w:pPr>
      <w:r>
        <w:rPr>
          <w:rFonts w:ascii="Times New Roman" w:hAnsi="Times New Roman" w:cs="Times New Roman"/>
          <w:bCs/>
          <w:lang w:val="pl-PL"/>
        </w:rPr>
        <w:t>§ 8</w:t>
      </w:r>
    </w:p>
    <w:p w14:paraId="6B430680" w14:textId="77777777" w:rsidR="0039608C" w:rsidRDefault="00000000">
      <w:pPr>
        <w:pStyle w:val="Tekstpodstawowy"/>
        <w:spacing w:line="276" w:lineRule="auto"/>
        <w:ind w:right="98"/>
      </w:pPr>
      <w:r>
        <w:rPr>
          <w:szCs w:val="24"/>
        </w:rPr>
        <w:t>W sprawach nieuregulowanych niniejszą umową stosuje się odpowiednie przepisy kodeksu cywilnego oraz ustawy o pomocy społecznej.</w:t>
      </w:r>
    </w:p>
    <w:p w14:paraId="055D44BB" w14:textId="77777777" w:rsidR="0039608C" w:rsidRDefault="0039608C">
      <w:pPr>
        <w:rPr>
          <w:rFonts w:ascii="Times New Roman" w:hAnsi="Times New Roman" w:cs="Times New Roman"/>
          <w:bCs/>
          <w:lang w:val="pl-PL"/>
        </w:rPr>
      </w:pPr>
    </w:p>
    <w:p w14:paraId="66226085" w14:textId="77777777" w:rsidR="0039608C" w:rsidRPr="0028549C" w:rsidRDefault="00000000">
      <w:pPr>
        <w:ind w:left="4536" w:hanging="4536"/>
        <w:jc w:val="center"/>
        <w:rPr>
          <w:lang w:val="pl-PL"/>
        </w:rPr>
      </w:pPr>
      <w:r>
        <w:rPr>
          <w:rFonts w:ascii="Times New Roman" w:hAnsi="Times New Roman" w:cs="Times New Roman"/>
          <w:bCs/>
          <w:lang w:val="pl-PL"/>
        </w:rPr>
        <w:t>§ 9</w:t>
      </w:r>
    </w:p>
    <w:p w14:paraId="4FDDBD0F" w14:textId="77777777" w:rsidR="0039608C" w:rsidRDefault="00000000">
      <w:pPr>
        <w:pStyle w:val="Tekstpodstawowy"/>
        <w:spacing w:line="276" w:lineRule="auto"/>
        <w:ind w:right="98"/>
      </w:pPr>
      <w:r>
        <w:rPr>
          <w:szCs w:val="24"/>
        </w:rPr>
        <w:t>Wszelkie zmiany niniejszej umowy wymagają zachowania formy pisemnej pod rygorem nieważności.</w:t>
      </w:r>
    </w:p>
    <w:p w14:paraId="08AAD420" w14:textId="77777777" w:rsidR="0039608C" w:rsidRDefault="00000000">
      <w:pPr>
        <w:pStyle w:val="Stopka"/>
        <w:spacing w:line="276" w:lineRule="auto"/>
        <w:jc w:val="center"/>
      </w:pPr>
      <w:r>
        <w:rPr>
          <w:sz w:val="24"/>
          <w:szCs w:val="24"/>
        </w:rPr>
        <w:t>§ 10</w:t>
      </w:r>
    </w:p>
    <w:p w14:paraId="1C9883C7" w14:textId="77777777" w:rsidR="0039608C" w:rsidRPr="0028549C" w:rsidRDefault="00000000">
      <w:pPr>
        <w:spacing w:before="280"/>
        <w:contextualSpacing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Sądem właściwym do dochodzenia roszczeń wynikających z niniejszej umowy jest Sąd właściwy miejscowo dla Zamawiającego.</w:t>
      </w:r>
    </w:p>
    <w:p w14:paraId="22042CF5" w14:textId="77777777" w:rsidR="0039608C" w:rsidRPr="0028549C" w:rsidRDefault="00000000">
      <w:pPr>
        <w:jc w:val="center"/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</w:t>
      </w:r>
    </w:p>
    <w:p w14:paraId="153D674F" w14:textId="77777777" w:rsidR="0039608C" w:rsidRDefault="0039608C">
      <w:pPr>
        <w:jc w:val="center"/>
        <w:rPr>
          <w:rFonts w:ascii="Times New Roman" w:hAnsi="Times New Roman" w:cs="Times New Roman"/>
          <w:lang w:val="pl-PL"/>
        </w:rPr>
      </w:pPr>
    </w:p>
    <w:p w14:paraId="6FB0ECEE" w14:textId="77777777" w:rsidR="0039608C" w:rsidRPr="0028549C" w:rsidRDefault="00000000">
      <w:pPr>
        <w:jc w:val="center"/>
        <w:rPr>
          <w:lang w:val="pl-PL"/>
        </w:rPr>
      </w:pPr>
      <w:r w:rsidRPr="0028549C">
        <w:rPr>
          <w:rFonts w:ascii="Times New Roman" w:hAnsi="Times New Roman" w:cs="Times New Roman"/>
          <w:lang w:val="pl-PL"/>
        </w:rPr>
        <w:t>§ 11</w:t>
      </w:r>
    </w:p>
    <w:p w14:paraId="717E5F3E" w14:textId="77777777" w:rsidR="0039608C" w:rsidRPr="0028549C" w:rsidRDefault="00000000">
      <w:pPr>
        <w:rPr>
          <w:lang w:val="pl-PL"/>
        </w:rPr>
      </w:pPr>
      <w:r w:rsidRPr="0028549C">
        <w:rPr>
          <w:rFonts w:ascii="Times New Roman" w:eastAsia="Calibri" w:hAnsi="Times New Roman" w:cs="Times New Roman"/>
          <w:lang w:val="pl-PL"/>
        </w:rPr>
        <w:t>Integralną częścią umowy są:</w:t>
      </w:r>
    </w:p>
    <w:p w14:paraId="1818C63C" w14:textId="77777777" w:rsidR="0039608C" w:rsidRPr="0028549C" w:rsidRDefault="00000000">
      <w:pPr>
        <w:widowControl/>
        <w:suppressAutoHyphens w:val="0"/>
        <w:spacing w:line="276" w:lineRule="auto"/>
        <w:ind w:left="720"/>
        <w:jc w:val="both"/>
        <w:textAlignment w:val="auto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 xml:space="preserve">1) Zapytanie ofertowe z dnia ……………………….. </w:t>
      </w:r>
    </w:p>
    <w:p w14:paraId="0979B741" w14:textId="77777777" w:rsidR="0039608C" w:rsidRPr="0028549C" w:rsidRDefault="00000000">
      <w:pPr>
        <w:widowControl/>
        <w:suppressAutoHyphens w:val="0"/>
        <w:spacing w:line="276" w:lineRule="auto"/>
        <w:ind w:left="720"/>
        <w:jc w:val="both"/>
        <w:textAlignment w:val="auto"/>
        <w:rPr>
          <w:lang w:val="pl-PL"/>
        </w:rPr>
      </w:pPr>
      <w:r>
        <w:rPr>
          <w:rFonts w:ascii="Times New Roman" w:eastAsia="Calibri" w:hAnsi="Times New Roman" w:cs="Times New Roman"/>
          <w:lang w:val="pl-PL"/>
        </w:rPr>
        <w:t>2) Oferta Wykonawcy z dnia………………………..(data wpływu)</w:t>
      </w:r>
    </w:p>
    <w:p w14:paraId="1D77E8B8" w14:textId="77777777" w:rsidR="0039608C" w:rsidRDefault="0039608C">
      <w:pPr>
        <w:jc w:val="center"/>
        <w:rPr>
          <w:rFonts w:ascii="Times New Roman" w:eastAsia="Calibri" w:hAnsi="Times New Roman" w:cs="Times New Roman"/>
          <w:lang w:val="pl-PL"/>
        </w:rPr>
      </w:pPr>
    </w:p>
    <w:p w14:paraId="1C27A5D9" w14:textId="77777777" w:rsidR="0039608C" w:rsidRPr="0028549C" w:rsidRDefault="00000000">
      <w:pPr>
        <w:jc w:val="center"/>
        <w:rPr>
          <w:lang w:val="pl-PL"/>
        </w:rPr>
      </w:pPr>
      <w:r>
        <w:rPr>
          <w:rFonts w:ascii="Times New Roman" w:hAnsi="Times New Roman" w:cs="Times New Roman"/>
          <w:lang w:val="pl-PL"/>
        </w:rPr>
        <w:t>§ 12</w:t>
      </w:r>
    </w:p>
    <w:p w14:paraId="381248DA" w14:textId="77777777" w:rsidR="0039608C" w:rsidRDefault="0039608C">
      <w:pPr>
        <w:jc w:val="center"/>
        <w:rPr>
          <w:rFonts w:ascii="Times New Roman" w:hAnsi="Times New Roman" w:cs="Times New Roman"/>
          <w:lang w:val="pl-PL"/>
        </w:rPr>
      </w:pPr>
    </w:p>
    <w:p w14:paraId="3081B6ED" w14:textId="77777777" w:rsidR="0039608C" w:rsidRPr="0028549C" w:rsidRDefault="00000000">
      <w:pPr>
        <w:jc w:val="both"/>
        <w:rPr>
          <w:lang w:val="pl-PL"/>
        </w:rPr>
      </w:pPr>
      <w:r>
        <w:rPr>
          <w:rFonts w:ascii="Times New Roman" w:hAnsi="Times New Roman" w:cs="Times New Roman"/>
          <w:lang w:val="pl-PL"/>
        </w:rPr>
        <w:t>Umowę niniejszą sporządzono w dwóch jednobrzmiących egzemplarzach, jeden egzemplarz             dla Zamawiającego i jeden egzemplarz dla Wykonawcy.</w:t>
      </w:r>
    </w:p>
    <w:p w14:paraId="7B5372DE" w14:textId="77777777" w:rsidR="0039608C" w:rsidRDefault="0039608C">
      <w:pPr>
        <w:spacing w:line="264" w:lineRule="auto"/>
        <w:jc w:val="center"/>
        <w:rPr>
          <w:rFonts w:ascii="Times New Roman" w:hAnsi="Times New Roman" w:cs="Times New Roman"/>
          <w:b/>
          <w:lang w:val="pl-PL"/>
        </w:rPr>
      </w:pPr>
    </w:p>
    <w:p w14:paraId="4B6AA782" w14:textId="77777777" w:rsidR="0039608C" w:rsidRDefault="0039608C">
      <w:pPr>
        <w:spacing w:line="264" w:lineRule="auto"/>
        <w:jc w:val="center"/>
        <w:rPr>
          <w:rFonts w:ascii="Times New Roman" w:hAnsi="Times New Roman" w:cs="Times New Roman"/>
          <w:b/>
          <w:lang w:val="pl-PL"/>
        </w:rPr>
      </w:pPr>
    </w:p>
    <w:p w14:paraId="55A8FF9D" w14:textId="77777777" w:rsidR="0039608C" w:rsidRDefault="0039608C">
      <w:pPr>
        <w:spacing w:line="264" w:lineRule="auto"/>
        <w:jc w:val="center"/>
        <w:rPr>
          <w:rFonts w:ascii="Times New Roman" w:hAnsi="Times New Roman" w:cs="Times New Roman"/>
          <w:b/>
          <w:lang w:val="pl-PL"/>
        </w:rPr>
      </w:pPr>
    </w:p>
    <w:p w14:paraId="4F631E9F" w14:textId="77777777" w:rsidR="0039608C" w:rsidRPr="0028549C" w:rsidRDefault="00000000">
      <w:pPr>
        <w:pStyle w:val="Standard"/>
        <w:spacing w:line="276" w:lineRule="auto"/>
        <w:jc w:val="center"/>
        <w:rPr>
          <w:lang w:val="pl-PL"/>
        </w:rPr>
      </w:pPr>
      <w:bookmarkStart w:id="15" w:name="_Hlk27995983"/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</w:t>
      </w:r>
    </w:p>
    <w:bookmarkEnd w:id="15"/>
    <w:p w14:paraId="289AABE1" w14:textId="77777777" w:rsidR="0039608C" w:rsidRDefault="0039608C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0C0A2B7" w14:textId="77777777" w:rsidR="0039608C" w:rsidRDefault="00000000">
      <w:pPr>
        <w:pStyle w:val="Standard"/>
        <w:spacing w:line="276" w:lineRule="auto"/>
        <w:ind w:left="708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>…………………………..</w:t>
      </w:r>
      <w:r>
        <w:rPr>
          <w:rFonts w:ascii="Times New Roman" w:eastAsia="Times New Roman" w:hAnsi="Times New Roman" w:cs="Times New Roman"/>
          <w:color w:val="00000A"/>
          <w:lang w:val="pl-PL"/>
        </w:rPr>
        <w:tab/>
      </w:r>
      <w:r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……………………………...</w:t>
      </w:r>
    </w:p>
    <w:p w14:paraId="092F275E" w14:textId="77777777" w:rsidR="0039608C" w:rsidRDefault="00000000">
      <w:pPr>
        <w:pStyle w:val="Standard"/>
        <w:spacing w:line="276" w:lineRule="auto"/>
        <w:ind w:left="708"/>
        <w:jc w:val="center"/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  <w:t xml:space="preserve">Zamawiający </w:t>
      </w:r>
      <w:r>
        <w:rPr>
          <w:rFonts w:ascii="Times New Roman" w:eastAsia="Times New Roman" w:hAnsi="Times New Roman" w:cs="Times New Roman"/>
          <w:color w:val="00000A"/>
          <w:sz w:val="20"/>
          <w:szCs w:val="20"/>
          <w:lang w:val="pl-PL"/>
        </w:rPr>
        <w:tab/>
        <w:t xml:space="preserve">                                                             Wykonawca</w:t>
      </w:r>
    </w:p>
    <w:p w14:paraId="7105EF4D" w14:textId="77777777" w:rsidR="0039608C" w:rsidRDefault="0039608C">
      <w:pPr>
        <w:pStyle w:val="Standard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0BBA58FC" w14:textId="77777777" w:rsidR="000C4174" w:rsidRDefault="00000000">
      <w:pPr>
        <w:pStyle w:val="Standard"/>
        <w:spacing w:line="276" w:lineRule="auto"/>
        <w:ind w:left="708"/>
        <w:jc w:val="both"/>
      </w:pPr>
      <w:r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</w:t>
      </w:r>
    </w:p>
    <w:sectPr w:rsidR="000C417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Gothic"/>
    <w:charset w:val="00"/>
    <w:family w:val="roman"/>
    <w:pitch w:val="default"/>
  </w:font>
  <w:font w:name="TTE17EEC48t00">
    <w:altName w:val="MS Mincho"/>
    <w:charset w:val="EE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eastAsia="Times New Roman" w:hAnsi="Times New Roman" w:cs="Times New Roman" w:hint="default"/>
        <w:b w:val="0"/>
        <w:bCs w:val="0"/>
        <w:color w:val="00000A"/>
        <w:lang w:val="pl-P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NewRoman" w:hAnsi="Times New Roman" w:cs="Times New Roman"/>
        <w:color w:val="00000A"/>
        <w:lang w:val="pl-PL" w:eastAsia="pl-P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  <w:lang w:val="pl-P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NewRoman" w:hAnsi="Times New Roman" w:cs="Times New Roman"/>
        <w:color w:val="00000A"/>
        <w:sz w:val="20"/>
        <w:szCs w:val="20"/>
        <w:lang w:val="pl-PL" w:eastAsia="pl-P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iCs/>
        <w:sz w:val="24"/>
        <w:szCs w:val="24"/>
        <w:lang w:val="pl-PL" w:eastAsia="pl-P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A"/>
        <w:lang w:val="pl-PL"/>
      </w:rPr>
    </w:lvl>
  </w:abstractNum>
  <w:abstractNum w:abstractNumId="6" w15:restartNumberingAfterBreak="0">
    <w:nsid w:val="0000000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  <w:szCs w:val="24"/>
        <w:lang w:val="pl-PL"/>
      </w:rPr>
    </w:lvl>
  </w:abstractNum>
  <w:abstractNum w:abstractNumId="7" w15:restartNumberingAfterBreak="0">
    <w:nsid w:val="0000000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TE17EEC48t00" w:hAnsi="Times New Roman" w:cs="Times New Roman" w:hint="default"/>
        <w:lang w:val="pl-P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egoe UI" w:hAnsi="Times New Roman" w:cs="Times New Roman"/>
        <w:sz w:val="22"/>
        <w:szCs w:val="24"/>
        <w:lang w:val="pl-PL" w:eastAsia="pl-P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lang w:val="pl-P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lang w:val="pl-P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TE17EEC48t00" w:hAnsi="Times New Roman" w:cs="Times New Roman" w:hint="default"/>
        <w:b w:val="0"/>
        <w:color w:val="auto"/>
        <w:lang w:val="pl-P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 w:val="0"/>
        <w:color w:val="00000A"/>
        <w:sz w:val="22"/>
        <w:szCs w:val="22"/>
        <w:lang w:val="pl-P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A"/>
        <w:lang w:val="pl-PL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lang w:val="pl-PL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TE17EEC48t00" w:hAnsi="Times New Roman" w:cs="Times New Roman" w:hint="default"/>
        <w:b w:val="0"/>
        <w:bCs w:val="0"/>
        <w:color w:val="auto"/>
        <w:lang w:val="pl-PL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eastAsia="TTE17EEC48t00" w:hAnsi="Times New Roman" w:cs="Times New Roman"/>
        <w:b w:val="0"/>
        <w:color w:val="auto"/>
        <w:lang w:val="pl-PL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iCs/>
        <w:sz w:val="24"/>
        <w:szCs w:val="24"/>
        <w:lang w:val="pl-PL" w:eastAsia="pl-PL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lang w:val="pl-PL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egoe UI" w:hAnsi="Times New Roman" w:cs="Times New Roman" w:hint="default"/>
        <w:bCs/>
        <w:iCs/>
        <w:sz w:val="22"/>
        <w:szCs w:val="24"/>
        <w:lang w:val="pl-PL" w:eastAsia="pl-PL"/>
      </w:r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0F44527C"/>
    <w:multiLevelType w:val="hybridMultilevel"/>
    <w:tmpl w:val="D8444E62"/>
    <w:lvl w:ilvl="0" w:tplc="597A316E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427DC4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26" w15:restartNumberingAfterBreak="0">
    <w:nsid w:val="528C19B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  <w:szCs w:val="24"/>
      </w:rPr>
    </w:lvl>
  </w:abstractNum>
  <w:abstractNum w:abstractNumId="27" w15:restartNumberingAfterBreak="0">
    <w:nsid w:val="7A130092"/>
    <w:multiLevelType w:val="hybridMultilevel"/>
    <w:tmpl w:val="31AE6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653134">
    <w:abstractNumId w:val="0"/>
  </w:num>
  <w:num w:numId="2" w16cid:durableId="374934524">
    <w:abstractNumId w:val="1"/>
  </w:num>
  <w:num w:numId="3" w16cid:durableId="2072457559">
    <w:abstractNumId w:val="2"/>
  </w:num>
  <w:num w:numId="4" w16cid:durableId="271666436">
    <w:abstractNumId w:val="3"/>
  </w:num>
  <w:num w:numId="5" w16cid:durableId="1760978855">
    <w:abstractNumId w:val="4"/>
  </w:num>
  <w:num w:numId="6" w16cid:durableId="1322149779">
    <w:abstractNumId w:val="5"/>
  </w:num>
  <w:num w:numId="7" w16cid:durableId="971132150">
    <w:abstractNumId w:val="6"/>
  </w:num>
  <w:num w:numId="8" w16cid:durableId="1311641067">
    <w:abstractNumId w:val="7"/>
  </w:num>
  <w:num w:numId="9" w16cid:durableId="380591870">
    <w:abstractNumId w:val="8"/>
  </w:num>
  <w:num w:numId="10" w16cid:durableId="28997286">
    <w:abstractNumId w:val="9"/>
  </w:num>
  <w:num w:numId="11" w16cid:durableId="258367426">
    <w:abstractNumId w:val="10"/>
  </w:num>
  <w:num w:numId="12" w16cid:durableId="1405027795">
    <w:abstractNumId w:val="11"/>
  </w:num>
  <w:num w:numId="13" w16cid:durableId="840434173">
    <w:abstractNumId w:val="12"/>
  </w:num>
  <w:num w:numId="14" w16cid:durableId="1914772413">
    <w:abstractNumId w:val="13"/>
  </w:num>
  <w:num w:numId="15" w16cid:durableId="1785687100">
    <w:abstractNumId w:val="14"/>
  </w:num>
  <w:num w:numId="16" w16cid:durableId="125121425">
    <w:abstractNumId w:val="15"/>
  </w:num>
  <w:num w:numId="17" w16cid:durableId="1968974493">
    <w:abstractNumId w:val="16"/>
  </w:num>
  <w:num w:numId="18" w16cid:durableId="14773673">
    <w:abstractNumId w:val="17"/>
  </w:num>
  <w:num w:numId="19" w16cid:durableId="827868988">
    <w:abstractNumId w:val="18"/>
  </w:num>
  <w:num w:numId="20" w16cid:durableId="337387037">
    <w:abstractNumId w:val="19"/>
  </w:num>
  <w:num w:numId="21" w16cid:durableId="2137260644">
    <w:abstractNumId w:val="20"/>
  </w:num>
  <w:num w:numId="22" w16cid:durableId="1729067964">
    <w:abstractNumId w:val="21"/>
  </w:num>
  <w:num w:numId="23" w16cid:durableId="1059942270">
    <w:abstractNumId w:val="22"/>
  </w:num>
  <w:num w:numId="24" w16cid:durableId="2132245471">
    <w:abstractNumId w:val="23"/>
  </w:num>
  <w:num w:numId="25" w16cid:durableId="2048479905">
    <w:abstractNumId w:val="25"/>
  </w:num>
  <w:num w:numId="26" w16cid:durableId="650208728">
    <w:abstractNumId w:val="26"/>
  </w:num>
  <w:num w:numId="27" w16cid:durableId="1501122649">
    <w:abstractNumId w:val="27"/>
  </w:num>
  <w:num w:numId="28" w16cid:durableId="1049257297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OPS Zabrodzie">
    <w15:presenceInfo w15:providerId="Windows Live" w15:userId="4210dde676b10b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F8"/>
    <w:rsid w:val="00074871"/>
    <w:rsid w:val="000858DD"/>
    <w:rsid w:val="000C4174"/>
    <w:rsid w:val="001B605D"/>
    <w:rsid w:val="0028549C"/>
    <w:rsid w:val="003347AD"/>
    <w:rsid w:val="0039608C"/>
    <w:rsid w:val="005D38BA"/>
    <w:rsid w:val="005E0A05"/>
    <w:rsid w:val="00613515"/>
    <w:rsid w:val="00614BDD"/>
    <w:rsid w:val="00630516"/>
    <w:rsid w:val="00647BCC"/>
    <w:rsid w:val="007122DE"/>
    <w:rsid w:val="007E7BA8"/>
    <w:rsid w:val="008332BD"/>
    <w:rsid w:val="0089641F"/>
    <w:rsid w:val="00A923DE"/>
    <w:rsid w:val="00AC731B"/>
    <w:rsid w:val="00B21D0C"/>
    <w:rsid w:val="00DE7FF8"/>
    <w:rsid w:val="00FB1943"/>
    <w:rsid w:val="00FB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34AEFA"/>
  <w15:chartTrackingRefBased/>
  <w15:docId w15:val="{FA99CE00-9ABF-4182-8B32-BA74AA42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textAlignment w:val="baseline"/>
    </w:pPr>
    <w:rPr>
      <w:rFonts w:ascii="Calibri" w:eastAsia="Segoe UI" w:hAnsi="Calibri" w:cs="Tahoma"/>
      <w:color w:val="000000"/>
      <w:kern w:val="2"/>
      <w:sz w:val="24"/>
      <w:szCs w:val="24"/>
      <w:lang w:val="en-US" w:eastAsia="zh-CN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  <w:b w:val="0"/>
      <w:bCs w:val="0"/>
      <w:color w:val="00000A"/>
      <w:lang w:val="pl-PL"/>
    </w:rPr>
  </w:style>
  <w:style w:type="character" w:customStyle="1" w:styleId="WW8Num2z0">
    <w:name w:val="WW8Num2z0"/>
    <w:rPr>
      <w:rFonts w:ascii="Times New Roman" w:eastAsia="TimesNewRoman" w:hAnsi="Times New Roman" w:cs="Times New Roman"/>
      <w:color w:val="00000A"/>
      <w:lang w:val="pl-PL" w:eastAsia="pl-PL"/>
    </w:rPr>
  </w:style>
  <w:style w:type="character" w:customStyle="1" w:styleId="WW8Num3z0">
    <w:name w:val="WW8Num3z0"/>
    <w:rPr>
      <w:rFonts w:ascii="Times New Roman" w:hAnsi="Times New Roman" w:cs="Times New Roman"/>
      <w:sz w:val="22"/>
      <w:szCs w:val="22"/>
      <w:lang w:val="pl-PL"/>
    </w:rPr>
  </w:style>
  <w:style w:type="character" w:customStyle="1" w:styleId="WW8Num4z0">
    <w:name w:val="WW8Num4z0"/>
    <w:rPr>
      <w:rFonts w:ascii="Times New Roman" w:eastAsia="TimesNewRoman" w:hAnsi="Times New Roman" w:cs="Times New Roman"/>
      <w:color w:val="00000A"/>
      <w:sz w:val="20"/>
      <w:szCs w:val="20"/>
      <w:lang w:val="pl-PL" w:eastAsia="pl-PL"/>
    </w:rPr>
  </w:style>
  <w:style w:type="character" w:customStyle="1" w:styleId="WW8Num5z0">
    <w:name w:val="WW8Num5z0"/>
    <w:rPr>
      <w:rFonts w:ascii="Times New Roman" w:eastAsia="Times New Roman" w:hAnsi="Times New Roman" w:cs="Times New Roman"/>
      <w:iCs/>
      <w:sz w:val="24"/>
      <w:szCs w:val="24"/>
      <w:lang w:val="pl-PL" w:eastAsia="pl-PL"/>
    </w:rPr>
  </w:style>
  <w:style w:type="character" w:customStyle="1" w:styleId="WW8Num6z0">
    <w:name w:val="WW8Num6z0"/>
    <w:rPr>
      <w:rFonts w:ascii="Times New Roman" w:eastAsia="Times New Roman" w:hAnsi="Times New Roman" w:cs="Times New Roman"/>
      <w:color w:val="00000A"/>
      <w:lang w:val="pl-PL"/>
    </w:rPr>
  </w:style>
  <w:style w:type="character" w:customStyle="1" w:styleId="WW8Num7z0">
    <w:name w:val="WW8Num7z0"/>
    <w:rPr>
      <w:rFonts w:ascii="Times New Roman" w:eastAsia="Times New Roman" w:hAnsi="Times New Roman" w:cs="Times New Roman"/>
      <w:color w:val="000000"/>
      <w:sz w:val="24"/>
      <w:szCs w:val="24"/>
      <w:lang w:val="pl-PL"/>
    </w:rPr>
  </w:style>
  <w:style w:type="character" w:customStyle="1" w:styleId="WW8Num8z0">
    <w:name w:val="WW8Num8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9z0">
    <w:name w:val="WW8Num9z0"/>
    <w:rPr>
      <w:rFonts w:ascii="Times New Roman" w:eastAsia="TTE17EEC48t00" w:hAnsi="Times New Roman" w:cs="Times New Roman" w:hint="default"/>
      <w:lang w:val="pl-PL"/>
    </w:rPr>
  </w:style>
  <w:style w:type="character" w:customStyle="1" w:styleId="WW8Num10z0">
    <w:name w:val="WW8Num10z0"/>
    <w:rPr>
      <w:rFonts w:ascii="Times New Roman" w:eastAsia="Segoe UI" w:hAnsi="Times New Roman" w:cs="Times New Roman"/>
      <w:sz w:val="22"/>
      <w:szCs w:val="24"/>
      <w:lang w:val="pl-PL" w:eastAsia="pl-PL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  <w:color w:val="auto"/>
      <w:lang w:val="pl-PL"/>
    </w:rPr>
  </w:style>
  <w:style w:type="character" w:customStyle="1" w:styleId="WW8Num12z0">
    <w:name w:val="WW8Num12z0"/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color w:val="auto"/>
      <w:lang w:val="pl-PL"/>
    </w:rPr>
  </w:style>
  <w:style w:type="character" w:customStyle="1" w:styleId="WW8Num14z0">
    <w:name w:val="WW8Num14z0"/>
    <w:rPr>
      <w:rFonts w:ascii="Times New Roman" w:eastAsia="TTE17EEC48t00" w:hAnsi="Times New Roman" w:cs="Times New Roman" w:hint="default"/>
      <w:b w:val="0"/>
      <w:color w:val="auto"/>
      <w:lang w:val="pl-PL"/>
    </w:rPr>
  </w:style>
  <w:style w:type="character" w:customStyle="1" w:styleId="WW8Num15z0">
    <w:name w:val="WW8Num15z0"/>
    <w:rPr>
      <w:rFonts w:ascii="Arial" w:eastAsia="Times New Roman" w:hAnsi="Arial" w:cs="Arial" w:hint="default"/>
      <w:b w:val="0"/>
      <w:color w:val="00000A"/>
      <w:sz w:val="22"/>
      <w:szCs w:val="22"/>
      <w:lang w:val="pl-PL"/>
    </w:rPr>
  </w:style>
  <w:style w:type="character" w:customStyle="1" w:styleId="WW8Num16z0">
    <w:name w:val="WW8Num16z0"/>
    <w:rPr>
      <w:rFonts w:ascii="Times New Roman" w:eastAsia="Times New Roman" w:hAnsi="Times New Roman" w:cs="Times New Roman"/>
      <w:b w:val="0"/>
      <w:bCs w:val="0"/>
      <w:color w:val="00000A"/>
      <w:lang w:val="pl-PL"/>
    </w:rPr>
  </w:style>
  <w:style w:type="character" w:customStyle="1" w:styleId="WW8Num17z0">
    <w:name w:val="WW8Num17z0"/>
    <w:rPr>
      <w:rFonts w:ascii="Times New Roman" w:eastAsia="Times New Roman" w:hAnsi="Times New Roman" w:cs="Times New Roman" w:hint="default"/>
      <w:color w:val="auto"/>
      <w:lang w:val="pl-PL"/>
    </w:rPr>
  </w:style>
  <w:style w:type="character" w:customStyle="1" w:styleId="WW8Num18z0">
    <w:name w:val="WW8Num18z0"/>
    <w:rPr>
      <w:rFonts w:ascii="Times New Roman" w:eastAsia="TTE17EEC48t00" w:hAnsi="Times New Roman" w:cs="Times New Roman" w:hint="default"/>
      <w:b w:val="0"/>
      <w:bCs w:val="0"/>
      <w:color w:val="auto"/>
      <w:lang w:val="pl-PL"/>
    </w:rPr>
  </w:style>
  <w:style w:type="character" w:customStyle="1" w:styleId="WW8Num19z0">
    <w:name w:val="WW8Num19z0"/>
    <w:rPr>
      <w:rFonts w:ascii="Times New Roman" w:eastAsia="TTE17EEC48t00" w:hAnsi="Times New Roman" w:cs="Times New Roman"/>
      <w:b w:val="0"/>
      <w:color w:val="auto"/>
      <w:lang w:val="pl-PL"/>
    </w:rPr>
  </w:style>
  <w:style w:type="character" w:customStyle="1" w:styleId="WW8Num20z0">
    <w:name w:val="WW8Num20z0"/>
    <w:rPr>
      <w:rFonts w:ascii="Times New Roman" w:eastAsia="Times New Roman" w:hAnsi="Times New Roman" w:cs="Times New Roman"/>
      <w:iCs/>
      <w:sz w:val="24"/>
      <w:szCs w:val="24"/>
      <w:lang w:val="pl-PL" w:eastAsia="pl-PL"/>
    </w:rPr>
  </w:style>
  <w:style w:type="character" w:customStyle="1" w:styleId="WW8Num21z0">
    <w:name w:val="WW8Num21z0"/>
    <w:rPr>
      <w:rFonts w:ascii="Times New Roman" w:eastAsia="Calibri" w:hAnsi="Times New Roman" w:cs="Times New Roman" w:hint="default"/>
      <w:lang w:val="pl-PL"/>
    </w:rPr>
  </w:style>
  <w:style w:type="character" w:customStyle="1" w:styleId="WW8Num22z0">
    <w:name w:val="WW8Num22z0"/>
    <w:rPr>
      <w:rFonts w:ascii="Times New Roman" w:eastAsia="Segoe UI" w:hAnsi="Times New Roman" w:cs="Times New Roman" w:hint="default"/>
      <w:bCs/>
      <w:iCs/>
      <w:sz w:val="22"/>
      <w:szCs w:val="24"/>
      <w:lang w:val="pl-PL" w:eastAsia="pl-PL"/>
    </w:rPr>
  </w:style>
  <w:style w:type="character" w:customStyle="1" w:styleId="WW8Num23z0">
    <w:name w:val="WW8Num23z0"/>
    <w:rPr>
      <w:rFonts w:ascii="Arial" w:eastAsia="Calibri" w:hAnsi="Arial" w:cs="Arial"/>
      <w:lang w:val="pl-PL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eastAsia="Calibri" w:hAnsi="Arial" w:cs="Arial"/>
      <w:lang w:val="pl-PL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  <w:rPr>
      <w:rFonts w:hint="default"/>
    </w:rPr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7z0">
    <w:name w:val="WW8Num27z0"/>
    <w:rPr>
      <w:rFonts w:ascii="Times New Roman" w:eastAsia="Calibri" w:hAnsi="Times New Roman" w:cs="Times New Roman" w:hint="default"/>
      <w:lang w:val="pl-PL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Arial" w:hAnsi="Arial" w:cs="Arial" w:hint="default"/>
      <w:b w:val="0"/>
      <w:i w:val="0"/>
      <w:sz w:val="22"/>
      <w:szCs w:val="22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Times New Roman" w:eastAsia="Segoe UI" w:hAnsi="Times New Roman" w:cs="Times New Roman" w:hint="default"/>
      <w:bCs/>
      <w:iCs/>
      <w:sz w:val="22"/>
      <w:szCs w:val="24"/>
      <w:lang w:val="pl-PL" w:eastAsia="pl-PL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rFonts w:ascii="Times New Roman" w:eastAsia="Times New Roman" w:hAnsi="Times New Roman" w:cs="Lucida Sans Unicode"/>
      <w:kern w:val="2"/>
      <w:sz w:val="24"/>
    </w:rPr>
  </w:style>
  <w:style w:type="character" w:customStyle="1" w:styleId="StopkaZnak">
    <w:name w:val="Stopka Znak"/>
    <w:rPr>
      <w:rFonts w:ascii="Times New Roman" w:eastAsia="Times New Roman" w:hAnsi="Times New Roman" w:cs="Lucida Sans Unicode"/>
      <w:kern w:val="2"/>
    </w:rPr>
  </w:style>
  <w:style w:type="character" w:styleId="Uwydatnienie">
    <w:name w:val="Emphasis"/>
    <w:qFormat/>
    <w:rPr>
      <w:i/>
      <w:iCs/>
    </w:rPr>
  </w:style>
  <w:style w:type="character" w:styleId="Hipercze">
    <w:name w:val="Hyperlink"/>
    <w:rPr>
      <w:color w:val="0000FF"/>
      <w:u w:val="single"/>
    </w:rPr>
  </w:style>
  <w:style w:type="character" w:customStyle="1" w:styleId="TekstdymkaZnak">
    <w:name w:val="Tekst dymka Znak"/>
    <w:rPr>
      <w:rFonts w:ascii="Segoe UI" w:hAnsi="Segoe UI" w:cs="Segoe UI"/>
      <w:color w:val="000000"/>
      <w:kern w:val="2"/>
      <w:sz w:val="18"/>
      <w:szCs w:val="18"/>
      <w:lang w:val="en-US" w:bidi="en-US"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pPr>
      <w:widowControl/>
      <w:jc w:val="both"/>
      <w:textAlignment w:val="auto"/>
    </w:pPr>
    <w:rPr>
      <w:rFonts w:ascii="Times New Roman" w:eastAsia="Times New Roman" w:hAnsi="Times New Roman" w:cs="Times New Roman"/>
      <w:color w:val="auto"/>
      <w:szCs w:val="20"/>
      <w:lang w:val="x-none" w:bidi="ar-SA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libri" w:eastAsia="Segoe UI" w:hAnsi="Calibri" w:cs="Tahoma"/>
      <w:color w:val="000000"/>
      <w:kern w:val="2"/>
      <w:sz w:val="24"/>
      <w:szCs w:val="24"/>
      <w:lang w:val="en-US" w:eastAsia="zh-CN" w:bidi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Podtytu">
    <w:name w:val="Subtitle"/>
    <w:basedOn w:val="Heading"/>
    <w:next w:val="Textbody"/>
    <w:qFormat/>
    <w:pPr>
      <w:spacing w:before="60"/>
      <w:jc w:val="center"/>
    </w:pPr>
    <w:rPr>
      <w:sz w:val="36"/>
      <w:szCs w:val="36"/>
    </w:rPr>
  </w:style>
  <w:style w:type="paragraph" w:customStyle="1" w:styleId="Nagwek11">
    <w:name w:val="Nagłówek 11"/>
    <w:basedOn w:val="Heading"/>
    <w:next w:val="Textbody"/>
    <w:rPr>
      <w:b/>
      <w:bCs/>
    </w:rPr>
  </w:style>
  <w:style w:type="paragraph" w:customStyle="1" w:styleId="Nagwek21">
    <w:name w:val="Nagłówek 21"/>
    <w:basedOn w:val="Heading"/>
    <w:next w:val="Textbody"/>
    <w:pPr>
      <w:spacing w:before="200"/>
    </w:pPr>
    <w:rPr>
      <w:b/>
      <w:bCs/>
    </w:rPr>
  </w:style>
  <w:style w:type="paragraph" w:customStyle="1" w:styleId="Nagwek31">
    <w:name w:val="Nagłówek 31"/>
    <w:basedOn w:val="Heading"/>
    <w:next w:val="Textbody"/>
    <w:pPr>
      <w:spacing w:before="140"/>
    </w:pPr>
    <w:rPr>
      <w:b/>
      <w:bCs/>
    </w:rPr>
  </w:style>
  <w:style w:type="paragraph" w:styleId="NormalnyWeb">
    <w:name w:val="Normal (Web)"/>
    <w:basedOn w:val="Normalny"/>
    <w:pPr>
      <w:widowControl/>
      <w:suppressAutoHyphens w:val="0"/>
      <w:spacing w:before="280" w:after="119"/>
      <w:textAlignment w:val="auto"/>
    </w:pPr>
    <w:rPr>
      <w:rFonts w:ascii="Times New Roman" w:eastAsia="Times New Roman" w:hAnsi="Times New Roman" w:cs="Times New Roman"/>
      <w:color w:val="auto"/>
      <w:kern w:val="0"/>
      <w:lang w:val="pl-PL" w:bidi="ar-SA"/>
    </w:rPr>
  </w:style>
  <w:style w:type="paragraph" w:customStyle="1" w:styleId="Akapitzlist1">
    <w:name w:val="Akapit z listą1"/>
    <w:basedOn w:val="Normalny"/>
    <w:pPr>
      <w:widowControl/>
      <w:textAlignment w:val="auto"/>
    </w:pPr>
    <w:rPr>
      <w:rFonts w:ascii="Times New Roman" w:eastAsia="Times New Roman" w:hAnsi="Times New Roman" w:cs="Lucida Sans Unicode"/>
      <w:color w:val="auto"/>
      <w:sz w:val="20"/>
      <w:szCs w:val="20"/>
      <w:lang w:val="pl-PL" w:bidi="ar-SA"/>
    </w:rPr>
  </w:style>
  <w:style w:type="paragraph" w:styleId="Stopka">
    <w:name w:val="footer"/>
    <w:basedOn w:val="Normalny"/>
    <w:pPr>
      <w:widowControl/>
      <w:suppressLineNumbers/>
      <w:tabs>
        <w:tab w:val="center" w:pos="4536"/>
        <w:tab w:val="right" w:pos="9072"/>
      </w:tabs>
      <w:textAlignment w:val="auto"/>
    </w:pPr>
    <w:rPr>
      <w:rFonts w:ascii="Times New Roman" w:eastAsia="Times New Roman" w:hAnsi="Times New Roman" w:cs="Times New Roman"/>
      <w:color w:val="auto"/>
      <w:sz w:val="20"/>
      <w:szCs w:val="20"/>
      <w:lang w:val="x-none" w:bidi="ar-SA"/>
    </w:rPr>
  </w:style>
  <w:style w:type="paragraph" w:styleId="Akapitzlist">
    <w:name w:val="List Paragraph"/>
    <w:basedOn w:val="Normalny"/>
    <w:qFormat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eastAsia="Times New Roman" w:cs="Times New Roman"/>
      <w:color w:val="auto"/>
      <w:kern w:val="0"/>
      <w:sz w:val="22"/>
      <w:szCs w:val="22"/>
      <w:lang w:val="pl-PL" w:bidi="ar-SA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E7BA8"/>
    <w:rPr>
      <w:rFonts w:ascii="Calibri" w:eastAsia="Segoe UI" w:hAnsi="Calibri" w:cs="Tahoma"/>
      <w:color w:val="000000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4315</Words>
  <Characters>25896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</dc:creator>
  <cp:keywords/>
  <cp:lastModifiedBy>GOPS Zabrodzie</cp:lastModifiedBy>
  <cp:revision>3</cp:revision>
  <cp:lastPrinted>1995-11-21T16:41:00Z</cp:lastPrinted>
  <dcterms:created xsi:type="dcterms:W3CDTF">2025-12-15T10:09:00Z</dcterms:created>
  <dcterms:modified xsi:type="dcterms:W3CDTF">2025-12-15T11:06:00Z</dcterms:modified>
</cp:coreProperties>
</file>